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9D89609"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3904" behindDoc="1" locked="0" layoutInCell="1" allowOverlap="1" wp14:anchorId="249FBF6A" wp14:editId="561D1B03">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1FE7503" w14:textId="2B162056" w:rsidR="006745DD" w:rsidRPr="000B057F"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936A35">
        <w:rPr>
          <w:rFonts w:eastAsia="Calibri"/>
          <w:b/>
          <w:i/>
          <w:noProof/>
          <w:color w:val="538135" w:themeColor="accent6" w:themeShade="BF"/>
          <w:sz w:val="56"/>
          <w:szCs w:val="56"/>
        </w:rPr>
        <w:t>Ju</w:t>
      </w:r>
      <w:r w:rsidR="00B64D8B">
        <w:rPr>
          <w:rFonts w:eastAsia="Calibri"/>
          <w:b/>
          <w:i/>
          <w:noProof/>
          <w:color w:val="538135" w:themeColor="accent6" w:themeShade="BF"/>
          <w:sz w:val="56"/>
          <w:szCs w:val="56"/>
        </w:rPr>
        <w:t>ly</w:t>
      </w:r>
      <w:r w:rsidR="007707BA">
        <w:rPr>
          <w:rFonts w:eastAsia="Calibri"/>
          <w:b/>
          <w:i/>
          <w:noProof/>
          <w:color w:val="538135" w:themeColor="accent6" w:themeShade="BF"/>
          <w:sz w:val="56"/>
          <w:szCs w:val="56"/>
        </w:rPr>
        <w:t xml:space="preserve"> </w:t>
      </w:r>
      <w:r w:rsidR="00DF70C5">
        <w:rPr>
          <w:rFonts w:eastAsia="Calibri"/>
          <w:b/>
          <w:i/>
          <w:noProof/>
          <w:color w:val="538135" w:themeColor="accent6" w:themeShade="BF"/>
          <w:sz w:val="56"/>
          <w:szCs w:val="56"/>
        </w:rPr>
        <w:t>18</w:t>
      </w:r>
      <w:r w:rsidR="00936A35">
        <w:rPr>
          <w:rFonts w:eastAsia="Calibri"/>
          <w:b/>
          <w:i/>
          <w:noProof/>
          <w:color w:val="538135" w:themeColor="accent6" w:themeShade="BF"/>
          <w:sz w:val="56"/>
          <w:szCs w:val="56"/>
        </w:rPr>
        <w:t>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r w:rsidR="006745DD" w:rsidRPr="009E53B6">
        <w:rPr>
          <w:rFonts w:eastAsia="Calibri"/>
          <w:b/>
          <w:i/>
          <w:color w:val="FF0000"/>
        </w:rPr>
        <w:t xml:space="preserve">    </w:t>
      </w:r>
    </w:p>
    <w:p w14:paraId="64C0562C" w14:textId="41B6B3CB" w:rsidR="00562842" w:rsidRDefault="00562842" w:rsidP="005A5621">
      <w:pPr>
        <w:contextualSpacing/>
        <w:jc w:val="center"/>
        <w:rPr>
          <w:rFonts w:eastAsia="Calibri"/>
          <w:b/>
          <w:i/>
          <w:color w:val="FF0000"/>
        </w:rPr>
      </w:pPr>
    </w:p>
    <w:p w14:paraId="191C5C79" w14:textId="70144CBF" w:rsidR="00562842" w:rsidRDefault="00562842" w:rsidP="005A5621">
      <w:pPr>
        <w:contextualSpacing/>
        <w:jc w:val="center"/>
        <w:rPr>
          <w:rFonts w:eastAsia="Calibri"/>
          <w:b/>
          <w:i/>
          <w:color w:val="FF0000"/>
        </w:rPr>
      </w:pPr>
    </w:p>
    <w:p w14:paraId="55D11D78" w14:textId="4DA20523" w:rsidR="00562842" w:rsidRDefault="00562842" w:rsidP="005A5621">
      <w:pPr>
        <w:contextualSpacing/>
        <w:jc w:val="center"/>
        <w:rPr>
          <w:rFonts w:eastAsia="Calibri"/>
          <w:b/>
          <w:i/>
          <w:color w:val="FF0000"/>
        </w:rPr>
      </w:pPr>
    </w:p>
    <w:p w14:paraId="070F1AA3" w14:textId="77777777" w:rsidR="003541CF" w:rsidRDefault="003541CF" w:rsidP="005A5621">
      <w:pPr>
        <w:contextualSpacing/>
        <w:jc w:val="center"/>
        <w:rPr>
          <w:rFonts w:eastAsia="Calibri"/>
          <w:b/>
          <w:i/>
          <w:color w:val="FF0000"/>
        </w:rPr>
      </w:pPr>
    </w:p>
    <w:p w14:paraId="6039D3EA" w14:textId="2583AABA" w:rsidR="00562842" w:rsidRDefault="00562842" w:rsidP="00342829">
      <w:pPr>
        <w:contextualSpacing/>
        <w:rPr>
          <w:rFonts w:eastAsia="Calibri"/>
          <w:b/>
          <w:i/>
          <w:color w:val="FF0000"/>
        </w:rPr>
      </w:pPr>
    </w:p>
    <w:p w14:paraId="47395891" w14:textId="6A9A2F01" w:rsidR="00562842" w:rsidRDefault="00562842" w:rsidP="005A5621">
      <w:pPr>
        <w:contextualSpacing/>
        <w:jc w:val="center"/>
        <w:rPr>
          <w:rFonts w:eastAsia="Calibri"/>
          <w:b/>
          <w:i/>
          <w:color w:val="FF0000"/>
        </w:rPr>
      </w:pPr>
    </w:p>
    <w:p w14:paraId="7F78072A" w14:textId="60314186"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CEF9076" w:rsidR="00D01923" w:rsidRDefault="00D01923" w:rsidP="009C42BF">
      <w:pPr>
        <w:contextualSpacing/>
      </w:pPr>
    </w:p>
    <w:p w14:paraId="49348903" w14:textId="0BC94E67"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76E2F65" w:rsidR="006745DD" w:rsidRDefault="006745DD" w:rsidP="009C42BF">
      <w:pPr>
        <w:contextualSpacing/>
        <w:rPr>
          <w:rStyle w:val="Hyperlink"/>
        </w:rPr>
      </w:pPr>
    </w:p>
    <w:p w14:paraId="2A751EDC" w14:textId="78381BAD"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0CEF2859" w:rsidR="002D5E7C" w:rsidRDefault="002D5E7C" w:rsidP="009C42BF">
      <w:pPr>
        <w:contextualSpacing/>
      </w:pPr>
    </w:p>
    <w:p w14:paraId="46D15073" w14:textId="218BB2DB"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411060F" w:rsidR="006745DD" w:rsidRDefault="008E2E33" w:rsidP="00AB2C17">
      <w:pPr>
        <w:tabs>
          <w:tab w:val="left" w:pos="6480"/>
        </w:tabs>
        <w:contextualSpacing/>
      </w:pPr>
      <w:r>
        <w:t xml:space="preserve"> </w:t>
      </w:r>
    </w:p>
    <w:p w14:paraId="3E6CE1D2" w14:textId="2FE70B01" w:rsidR="00B6438C" w:rsidRDefault="00AC43D2" w:rsidP="005F5015">
      <w:pPr>
        <w:contextualSpacing/>
        <w:rPr>
          <w:rStyle w:val="Hyperlink"/>
          <w:u w:val="none"/>
        </w:rPr>
      </w:pPr>
      <w:r>
        <w:t xml:space="preserve">  </w:t>
      </w:r>
      <w:r w:rsidR="00D32404">
        <w:rPr>
          <w:rStyle w:val="Hyperlink"/>
          <w:u w:val="none"/>
        </w:rPr>
        <w:t xml:space="preserve"> </w:t>
      </w:r>
    </w:p>
    <w:p w14:paraId="2AB07999" w14:textId="67AE7374" w:rsidR="006D3773" w:rsidRPr="0018671D" w:rsidRDefault="007A19F8" w:rsidP="00215122">
      <w:pPr>
        <w:contextualSpacing/>
        <w:rPr>
          <w:b/>
          <w:bCs/>
          <w:sz w:val="36"/>
          <w:szCs w:val="36"/>
          <w:u w:val="single"/>
        </w:rPr>
      </w:pPr>
      <w:r>
        <w:rPr>
          <w:rStyle w:val="Hyperlink"/>
          <w:b/>
          <w:bCs/>
          <w:color w:val="auto"/>
          <w:sz w:val="32"/>
          <w:szCs w:val="32"/>
          <w:u w:val="none"/>
        </w:rPr>
        <w:t xml:space="preserve">                    </w:t>
      </w:r>
      <w:r w:rsidR="00AF4786">
        <w:rPr>
          <w:rStyle w:val="Hyperlink"/>
          <w:b/>
          <w:bCs/>
          <w:color w:val="auto"/>
          <w:sz w:val="32"/>
          <w:szCs w:val="32"/>
          <w:u w:val="none"/>
        </w:rPr>
        <w:t xml:space="preserve">                            </w:t>
      </w:r>
    </w:p>
    <w:p w14:paraId="579F1A0A" w14:textId="77777777" w:rsidR="006D3773" w:rsidRDefault="006D3773" w:rsidP="00215122">
      <w:pPr>
        <w:rPr>
          <w:b/>
          <w:bCs/>
          <w:sz w:val="32"/>
          <w:szCs w:val="32"/>
          <w:u w:val="single"/>
        </w:rPr>
      </w:pPr>
    </w:p>
    <w:p w14:paraId="3CACD445" w14:textId="2AC0A612" w:rsidR="005F5172" w:rsidRPr="00DC2A11" w:rsidRDefault="006F6925" w:rsidP="00215122">
      <w:pP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69039FC4" w14:textId="530AC72D" w:rsidR="00771E8C" w:rsidRDefault="00771E8C" w:rsidP="00215122">
      <w:pPr>
        <w:rPr>
          <w:b/>
          <w:bCs/>
          <w:sz w:val="32"/>
          <w:szCs w:val="32"/>
        </w:rPr>
      </w:pPr>
    </w:p>
    <w:p w14:paraId="1861E6AC" w14:textId="77777777" w:rsidR="00151A87" w:rsidRPr="00151A87" w:rsidRDefault="00151A87" w:rsidP="00151A87">
      <w:pPr>
        <w:textAlignment w:val="baseline"/>
        <w:rPr>
          <w:rFonts w:ascii="Segoe UI" w:hAnsi="Segoe UI" w:cs="Segoe UI"/>
          <w:sz w:val="18"/>
          <w:szCs w:val="18"/>
        </w:rPr>
      </w:pPr>
    </w:p>
    <w:p w14:paraId="45CCD76D" w14:textId="5E715A52" w:rsidR="0097538E" w:rsidRDefault="0097538E" w:rsidP="009C42BF">
      <w:pPr>
        <w:contextualSpacing/>
        <w:rPr>
          <w:color w:val="181818"/>
          <w:spacing w:val="12"/>
          <w:shd w:val="clear" w:color="auto" w:fill="FFFFFF"/>
        </w:rPr>
      </w:pPr>
    </w:p>
    <w:p w14:paraId="3DA2E0F1" w14:textId="09C8D236" w:rsidR="0097538E" w:rsidRDefault="00BA23C8" w:rsidP="009C42BF">
      <w:pPr>
        <w:contextualSpacing/>
        <w:rPr>
          <w:color w:val="181818"/>
          <w:spacing w:val="12"/>
          <w:shd w:val="clear" w:color="auto" w:fill="FFFFFF"/>
        </w:rPr>
      </w:pPr>
      <w:r>
        <w:rPr>
          <w:color w:val="181818"/>
          <w:spacing w:val="12"/>
          <w:shd w:val="clear" w:color="auto" w:fill="FFFFFF"/>
        </w:rPr>
        <w:t>Our July 10</w:t>
      </w:r>
      <w:r w:rsidRPr="00BA23C8">
        <w:rPr>
          <w:color w:val="181818"/>
          <w:spacing w:val="12"/>
          <w:shd w:val="clear" w:color="auto" w:fill="FFFFFF"/>
          <w:vertAlign w:val="superscript"/>
        </w:rPr>
        <w:t>th</w:t>
      </w:r>
      <w:r>
        <w:rPr>
          <w:color w:val="181818"/>
          <w:spacing w:val="12"/>
          <w:shd w:val="clear" w:color="auto" w:fill="FFFFFF"/>
        </w:rPr>
        <w:t xml:space="preserve"> OH Section Youth Net put us back on track!  Agnes – AD8IR – again did an outstanding job as NCS, and it certainly helped that the internet was up and running again in Ravenna, so EchoLink was on the air.  If you’re young – check in.  If you’re older, but have some kids in the family, or the neighborhood, invite them over and get them on the air!</w:t>
      </w:r>
    </w:p>
    <w:p w14:paraId="6C2F49F2" w14:textId="77777777" w:rsidR="007676E8" w:rsidRPr="007676E8" w:rsidRDefault="007676E8" w:rsidP="007676E8">
      <w:pPr>
        <w:jc w:val="center"/>
        <w:rPr>
          <w:rFonts w:ascii="Arial" w:hAnsi="Arial" w:cs="Arial"/>
          <w:b/>
          <w:bCs/>
          <w:color w:val="000000"/>
          <w:sz w:val="28"/>
          <w:szCs w:val="28"/>
        </w:rPr>
      </w:pPr>
      <w:r w:rsidRPr="007676E8">
        <w:rPr>
          <w:noProof/>
        </w:rPr>
        <w:drawing>
          <wp:inline distT="0" distB="0" distL="0" distR="0" wp14:anchorId="520B3E19" wp14:editId="35A21BA1">
            <wp:extent cx="1905000" cy="866001"/>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D34C884" w14:textId="77777777" w:rsidR="007676E8" w:rsidRPr="007676E8" w:rsidRDefault="007676E8" w:rsidP="007676E8">
      <w:pPr>
        <w:jc w:val="center"/>
      </w:pPr>
      <w:r w:rsidRPr="007676E8">
        <w:rPr>
          <w:rFonts w:ascii="Arial" w:hAnsi="Arial" w:cs="Arial"/>
          <w:b/>
          <w:bCs/>
          <w:color w:val="000000"/>
          <w:sz w:val="28"/>
          <w:szCs w:val="28"/>
        </w:rPr>
        <w:t>Youth Net </w:t>
      </w:r>
    </w:p>
    <w:p w14:paraId="1CFD56AF" w14:textId="77777777" w:rsidR="007676E8" w:rsidRPr="007676E8" w:rsidRDefault="007676E8" w:rsidP="007676E8">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3DF32C40" w14:textId="77777777" w:rsidR="007676E8" w:rsidRPr="007676E8" w:rsidRDefault="007676E8" w:rsidP="007676E8">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4F56154" w14:textId="77777777" w:rsidR="007676E8" w:rsidRPr="007676E8" w:rsidRDefault="007676E8" w:rsidP="007676E8">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w:t>
      </w:r>
      <w:proofErr w:type="gramStart"/>
      <w:r w:rsidRPr="007676E8">
        <w:rPr>
          <w:rFonts w:ascii="Arial" w:hAnsi="Arial" w:cs="Arial"/>
          <w:color w:val="000000"/>
          <w:sz w:val="22"/>
          <w:szCs w:val="22"/>
        </w:rPr>
        <w:t>participate.</w:t>
      </w:r>
      <w:proofErr w:type="gramEnd"/>
      <w:r w:rsidRPr="007676E8">
        <w:rPr>
          <w:rFonts w:ascii="Arial" w:hAnsi="Arial" w:cs="Arial"/>
          <w:color w:val="000000"/>
          <w:sz w:val="22"/>
          <w:szCs w:val="22"/>
        </w:rPr>
        <w:t xml:space="preserve"> Priority will be given to youth stations and those located in Ohio. </w:t>
      </w:r>
    </w:p>
    <w:p w14:paraId="44A39155" w14:textId="77777777" w:rsidR="007676E8" w:rsidRPr="007676E8" w:rsidRDefault="007676E8" w:rsidP="007676E8">
      <w:pPr>
        <w:jc w:val="cente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1605C2E8" w14:textId="7FE5CD94" w:rsidR="007676E8" w:rsidRDefault="007676E8" w:rsidP="009C42BF">
      <w:pPr>
        <w:contextualSpacing/>
      </w:pPr>
    </w:p>
    <w:p w14:paraId="2E0CA65F" w14:textId="5A87701C" w:rsidR="007676E8" w:rsidRDefault="00BA23C8" w:rsidP="009C42BF">
      <w:pPr>
        <w:contextualSpacing/>
      </w:pPr>
      <w:r>
        <w:lastRenderedPageBreak/>
        <w:t>Moving into the future, I believe that clubs will be one of the greatest assets for Amateur Radio</w:t>
      </w:r>
      <w:r w:rsidR="0018294C">
        <w:t xml:space="preserve">.  Clubs today are the main resource for bringing new hams into the hobby, and more importantly, a good club program will help those new hams learn what they need to know after they get their license, learn the skills necessary to being successful as a ham, and become that member of our “fraternity” that I talked about last week.  Club stations and/or </w:t>
      </w:r>
      <w:r w:rsidR="00A03ED2">
        <w:t xml:space="preserve">club operations provide that unique opportunity for new hams to get started in a way that they can be successful and carry those skills back to their own station operations.  </w:t>
      </w:r>
    </w:p>
    <w:p w14:paraId="18E4C5AE" w14:textId="1B806015" w:rsidR="00A03ED2" w:rsidRDefault="00A03ED2" w:rsidP="009C42BF">
      <w:pPr>
        <w:contextualSpacing/>
      </w:pPr>
    </w:p>
    <w:p w14:paraId="5143F538" w14:textId="37235404" w:rsidR="00E54D2B" w:rsidRDefault="00A03ED2" w:rsidP="009C42BF">
      <w:pPr>
        <w:contextualSpacing/>
      </w:pPr>
      <w:proofErr w:type="gramStart"/>
      <w:r>
        <w:t>A ”Club</w:t>
      </w:r>
      <w:proofErr w:type="gramEnd"/>
      <w:r>
        <w:t xml:space="preserve">” needs to be a safe place where </w:t>
      </w:r>
      <w:r>
        <w:rPr>
          <w:i/>
          <w:iCs/>
        </w:rPr>
        <w:t xml:space="preserve">any </w:t>
      </w:r>
      <w:r>
        <w:t>ham can be himself, operate at his own skill level, and be made to feel like he is an important part of the group (which he/she is)!</w:t>
      </w:r>
      <w:r w:rsidR="00443423">
        <w:t xml:space="preserve">  From the “club” perspective, how the group interacts with any individual member is critical.  Every club will need to find their own way as to how they accomplish this.  I’ve always felt that the club officers will set the tone for the club and need to be intentional in doing so.  As an example, when the Portage County Amateur Radio Service, Inc (PCARS) was a new club, I always felt that the club officers needed to be at any</w:t>
      </w:r>
      <w:r w:rsidR="00000953">
        <w:t>,</w:t>
      </w:r>
      <w:r w:rsidR="00443423">
        <w:t xml:space="preserve"> and all</w:t>
      </w:r>
      <w:r w:rsidR="001D675B">
        <w:t>,</w:t>
      </w:r>
      <w:r w:rsidR="00443423">
        <w:t xml:space="preserve"> club functions (which they reasonably could)</w:t>
      </w:r>
      <w:r w:rsidR="00000953">
        <w:t>.  If the club officers didn’t feel it was a worthwhile activity, why should their members?  If the club officers didn’t think that the activities of the club should be a priority in their lives, why should their member</w:t>
      </w:r>
      <w:r w:rsidR="001D675B">
        <w:t>s</w:t>
      </w:r>
      <w:r w:rsidR="00000953">
        <w:t xml:space="preserve">?  Lead by example!  I also felt that as a leader of the club, I should be the first one to arrive at the club functions, and that it was incumbent on me to make sure that every member of the club was </w:t>
      </w:r>
      <w:r w:rsidR="00000953">
        <w:rPr>
          <w:i/>
          <w:iCs/>
        </w:rPr>
        <w:t xml:space="preserve">welcomed </w:t>
      </w:r>
      <w:r w:rsidR="00000953">
        <w:t>to the event, most especially new members and potential members.</w:t>
      </w:r>
      <w:r w:rsidR="001D675B">
        <w:t xml:space="preserve">  Most clubs, as a formal part of the meeting, give new members and visitors the opportunity to stand up and introduce themselves, that’s fine, but being personally welcomed to a meeting </w:t>
      </w:r>
      <w:r w:rsidR="000B4D97">
        <w:t xml:space="preserve">or other club activity </w:t>
      </w:r>
      <w:r w:rsidR="001D675B">
        <w:t>by a club officer</w:t>
      </w:r>
      <w:r w:rsidR="000B4D97">
        <w:t xml:space="preserve"> (and other club members) will really make them feel like this is a fantastic club that I want to be an active member in!  All your members will appreciate the effort and you’ll really know you’ve been successful when the other club members start doing the same thing.  Who wouldn’t want to be an active member of a club that made you feel welcome and that you were an important part of the group?</w:t>
      </w:r>
    </w:p>
    <w:p w14:paraId="07956A85" w14:textId="0A24187B" w:rsidR="000B4D97" w:rsidRDefault="000B4D97" w:rsidP="009C42BF">
      <w:pPr>
        <w:contextualSpacing/>
      </w:pPr>
    </w:p>
    <w:p w14:paraId="75AED961" w14:textId="77777777" w:rsidR="00E54D2B" w:rsidRDefault="000B4D97" w:rsidP="009C42BF">
      <w:pPr>
        <w:contextualSpacing/>
      </w:pPr>
      <w:r>
        <w:t xml:space="preserve">It's important to remember that outside of contests, </w:t>
      </w:r>
      <w:r w:rsidR="00BA50C0">
        <w:t xml:space="preserve">the clubs of the OH Section, and beyond, are not in competition with one another, we’re in competition with the other activities that our members could be involved with, and the couch and stupid TV shows!  (OK – that was my </w:t>
      </w:r>
      <w:proofErr w:type="gramStart"/>
      <w:r w:rsidR="00BA50C0">
        <w:t>personal opinion</w:t>
      </w:r>
      <w:proofErr w:type="gramEnd"/>
      <w:r w:rsidR="00BA50C0">
        <w:t xml:space="preserve">…)  They will naturally flow to where they are the most welcomed and appreciated.   If some of your members are looking for something that other clubs are more capable of providing for them, let them know where they can best get what they are looking for!  There’s nothing wrong with belonging to multiple clubs.     </w:t>
      </w:r>
    </w:p>
    <w:p w14:paraId="5A60CC36" w14:textId="77777777" w:rsidR="00E54D2B" w:rsidRDefault="00E54D2B" w:rsidP="009C42BF">
      <w:pPr>
        <w:contextualSpacing/>
      </w:pPr>
    </w:p>
    <w:p w14:paraId="4FC65317" w14:textId="77777777" w:rsidR="001566D7" w:rsidRDefault="00E54D2B" w:rsidP="009C42BF">
      <w:pPr>
        <w:contextualSpacing/>
      </w:pPr>
      <w:r>
        <w:t xml:space="preserve">I’ve seen lots of folks get new Ham Radio licenses, and then never get involved or engaged in the hobby after that.  Just this past weekend I heard someone talk about a relative who had been a ham for multiple </w:t>
      </w:r>
      <w:r>
        <w:rPr>
          <w:i/>
          <w:iCs/>
        </w:rPr>
        <w:t xml:space="preserve">decades </w:t>
      </w:r>
      <w:r>
        <w:t>but never made a QSO</w:t>
      </w:r>
      <w:r w:rsidR="00F41007">
        <w:t>!  Not until someone came along and mentored them through the process.  We all have classes and VE sessions.  But making someone an “amateur radio operator” is not an event – it’s not the simple act of passing a test and getting a license.</w:t>
      </w:r>
      <w:r w:rsidR="00BA50C0">
        <w:t xml:space="preserve">   </w:t>
      </w:r>
      <w:r w:rsidR="00F41007">
        <w:t>It’s a process th</w:t>
      </w:r>
      <w:r w:rsidR="001E0FF5">
        <w:t xml:space="preserve">at takes time.  As a club, we can </w:t>
      </w:r>
      <w:r w:rsidR="001566D7">
        <w:t xml:space="preserve">help new hams work their way through that process.  One of the things that should be done, on a regular basis, and possibly as a group effort between multiple clubs in a geographic area would be a “boot camp” style program for </w:t>
      </w:r>
      <w:r w:rsidR="001566D7">
        <w:lastRenderedPageBreak/>
        <w:t>newly licensed hams.  A boot camp would cover all the “operational” items a new ham might need to know to get started.  For example:</w:t>
      </w:r>
    </w:p>
    <w:p w14:paraId="551A8BE0" w14:textId="77777777" w:rsidR="001566D7" w:rsidRDefault="001566D7" w:rsidP="001566D7">
      <w:pPr>
        <w:pStyle w:val="ListParagraph"/>
        <w:numPr>
          <w:ilvl w:val="0"/>
          <w:numId w:val="23"/>
        </w:numPr>
      </w:pPr>
      <w:r>
        <w:t xml:space="preserve">How to make a contact on a repeater with their </w:t>
      </w:r>
      <w:proofErr w:type="spellStart"/>
      <w:r>
        <w:t>handi-talki</w:t>
      </w:r>
      <w:proofErr w:type="spellEnd"/>
      <w:r>
        <w:t>.</w:t>
      </w:r>
    </w:p>
    <w:p w14:paraId="72B5D3F6" w14:textId="77777777" w:rsidR="001566D7" w:rsidRDefault="001566D7" w:rsidP="001566D7">
      <w:pPr>
        <w:pStyle w:val="ListParagraph"/>
        <w:numPr>
          <w:ilvl w:val="0"/>
          <w:numId w:val="23"/>
        </w:numPr>
      </w:pPr>
      <w:r>
        <w:t>How to set up an antenna to improve on the HT rubber duck antenna.</w:t>
      </w:r>
    </w:p>
    <w:p w14:paraId="5A1936C2" w14:textId="1B5E3961" w:rsidR="004C5C85" w:rsidRDefault="001566D7" w:rsidP="001566D7">
      <w:pPr>
        <w:pStyle w:val="ListParagraph"/>
        <w:numPr>
          <w:ilvl w:val="0"/>
          <w:numId w:val="23"/>
        </w:numPr>
      </w:pPr>
      <w:r>
        <w:t xml:space="preserve">How to put a </w:t>
      </w:r>
      <w:r w:rsidR="004C5C85">
        <w:t>Coax Connector on a coax cable and / or how to install power-pole connectors onto a power cable.</w:t>
      </w:r>
    </w:p>
    <w:p w14:paraId="08CBF29E" w14:textId="4A23A729" w:rsidR="004C5C85" w:rsidRDefault="004C5C85" w:rsidP="001566D7">
      <w:pPr>
        <w:pStyle w:val="ListParagraph"/>
        <w:numPr>
          <w:ilvl w:val="0"/>
          <w:numId w:val="23"/>
        </w:numPr>
      </w:pPr>
      <w:r>
        <w:t>How to hook up a power supply to a radio.</w:t>
      </w:r>
    </w:p>
    <w:p w14:paraId="7AD02853" w14:textId="77777777" w:rsidR="004C5C85" w:rsidRDefault="004C5C85" w:rsidP="001566D7">
      <w:pPr>
        <w:pStyle w:val="ListParagraph"/>
        <w:numPr>
          <w:ilvl w:val="0"/>
          <w:numId w:val="23"/>
        </w:numPr>
      </w:pPr>
      <w:r>
        <w:t>How to take SWR measurements and tune an antenna.</w:t>
      </w:r>
    </w:p>
    <w:p w14:paraId="403853F6" w14:textId="77777777" w:rsidR="004C5C85" w:rsidRDefault="004C5C85" w:rsidP="001566D7">
      <w:pPr>
        <w:pStyle w:val="ListParagraph"/>
        <w:numPr>
          <w:ilvl w:val="0"/>
          <w:numId w:val="23"/>
        </w:numPr>
      </w:pPr>
      <w:r>
        <w:t>How to make an HF QSO (we’ve got to plant the seed that they need to move up to General as soon as possible!)</w:t>
      </w:r>
    </w:p>
    <w:p w14:paraId="72F04736" w14:textId="77777777" w:rsidR="00AE2355" w:rsidRDefault="004C5C85" w:rsidP="001566D7">
      <w:pPr>
        <w:pStyle w:val="ListParagraph"/>
        <w:numPr>
          <w:ilvl w:val="0"/>
          <w:numId w:val="23"/>
        </w:numPr>
      </w:pPr>
      <w:r>
        <w:t xml:space="preserve">How to set up and use a logging program, use QSL cards or </w:t>
      </w:r>
      <w:proofErr w:type="spellStart"/>
      <w:r>
        <w:t>LoTW</w:t>
      </w:r>
      <w:proofErr w:type="spellEnd"/>
      <w:r>
        <w:t>.</w:t>
      </w:r>
    </w:p>
    <w:p w14:paraId="3C9DA3D9" w14:textId="77777777" w:rsidR="00AE2355" w:rsidRDefault="00AE2355" w:rsidP="00AE2355">
      <w:r>
        <w:t>You get the idea, lots of things that you and I take for granted, a new ham might be stumped by.  Let them know the club is there to help them be successful in and enjoy the hobby!</w:t>
      </w:r>
    </w:p>
    <w:p w14:paraId="4C921A94" w14:textId="77777777" w:rsidR="00AE2355" w:rsidRDefault="00AE2355" w:rsidP="00AE2355"/>
    <w:p w14:paraId="6599111F" w14:textId="132FC83F" w:rsidR="004C5C85" w:rsidRDefault="00AE2355" w:rsidP="00AE2355">
      <w:r>
        <w:t>Finally, and possibly most important, your clubs exist to serving the needs of the membership.  The membership wants to have opportunities to learn about and have fun with the hobby.  I</w:t>
      </w:r>
      <w:r w:rsidR="003134D0">
        <w:t>n</w:t>
      </w:r>
      <w:r>
        <w:t xml:space="preserve"> your monthly membership meeting (keep the business to a minimum at this meeting</w:t>
      </w:r>
      <w:r w:rsidR="003134D0">
        <w:t>)</w:t>
      </w:r>
      <w:r w:rsidR="00BA50C0">
        <w:t xml:space="preserve"> </w:t>
      </w:r>
      <w:r w:rsidR="003134D0">
        <w:t xml:space="preserve">you’ll want to have a presentation about some topic of interest to all hams.  Please – make sure it’s a “Ham Radio” related topic!  In </w:t>
      </w:r>
      <w:r w:rsidR="00852368">
        <w:t>addition,</w:t>
      </w:r>
      <w:r w:rsidR="003134D0">
        <w:t xml:space="preserve"> you should have at least one activity a month that involves getting on the air or a building project or another opportunity to learn something – always ham radio related.  </w:t>
      </w:r>
    </w:p>
    <w:p w14:paraId="7BE69F51" w14:textId="597AEA4C" w:rsidR="003134D0" w:rsidRDefault="003134D0" w:rsidP="00AE2355"/>
    <w:p w14:paraId="5B7B59D2" w14:textId="47BF23D7" w:rsidR="003134D0" w:rsidRDefault="003134D0" w:rsidP="00AE2355">
      <w:proofErr w:type="gramStart"/>
      <w:r>
        <w:t>All of</w:t>
      </w:r>
      <w:proofErr w:type="gramEnd"/>
      <w:r>
        <w:t xml:space="preserve"> these things will help you organize a successful club.  But remember, ideas are a dime a dozen</w:t>
      </w:r>
      <w:r w:rsidR="00F94EF8">
        <w:t xml:space="preserve">.  Until they are put into </w:t>
      </w:r>
      <w:r w:rsidR="00852368">
        <w:t>practice,</w:t>
      </w:r>
      <w:r w:rsidR="00F94EF8">
        <w:t xml:space="preserve"> they’re just someone’s dream.  </w:t>
      </w:r>
    </w:p>
    <w:p w14:paraId="346A94FD" w14:textId="0A4CEB0D" w:rsidR="001D675B" w:rsidRPr="00000953" w:rsidRDefault="00BA50C0" w:rsidP="009C42BF">
      <w:r>
        <w:t xml:space="preserve">                                                                                                                                                                                                                                                                                                                                                                                                                                                                                                                                                                                                                                                                                    </w:t>
      </w:r>
    </w:p>
    <w:p w14:paraId="4220B02A" w14:textId="2BCED000" w:rsidR="0089559B" w:rsidRDefault="0089559B" w:rsidP="009C42BF">
      <w:pPr>
        <w:contextualSpacing/>
      </w:pPr>
      <w:r>
        <w:t>73,</w:t>
      </w:r>
    </w:p>
    <w:p w14:paraId="700998EF" w14:textId="3B3CF120" w:rsidR="0089559B" w:rsidRDefault="0089559B" w:rsidP="009C42BF">
      <w:pPr>
        <w:contextualSpacing/>
      </w:pPr>
    </w:p>
    <w:p w14:paraId="2BFB2C79" w14:textId="185658D1" w:rsidR="0089559B" w:rsidRDefault="0089559B" w:rsidP="009C42BF">
      <w:pPr>
        <w:contextualSpacing/>
      </w:pPr>
      <w:r>
        <w:t>Tom Sly - WB8LCD</w:t>
      </w:r>
    </w:p>
    <w:p w14:paraId="4FF361EF" w14:textId="439A02DF" w:rsidR="0089559B" w:rsidRDefault="0089559B" w:rsidP="009C42BF">
      <w:pPr>
        <w:contextualSpacing/>
      </w:pPr>
      <w:r>
        <w:t>Ohio Section Manager</w:t>
      </w:r>
    </w:p>
    <w:p w14:paraId="066D00A7" w14:textId="13B78621" w:rsidR="0089559B" w:rsidRDefault="00000000" w:rsidP="009C42BF">
      <w:pPr>
        <w:contextualSpacing/>
      </w:pPr>
      <w:hyperlink r:id="rId11" w:history="1">
        <w:r w:rsidR="0089559B" w:rsidRPr="002447E7">
          <w:rPr>
            <w:rStyle w:val="Hyperlink"/>
          </w:rPr>
          <w:t>wb8lcd@arrl.org</w:t>
        </w:r>
      </w:hyperlink>
    </w:p>
    <w:p w14:paraId="7DBCD432" w14:textId="082875F5" w:rsidR="0089559B" w:rsidRPr="00F2448A" w:rsidRDefault="0089559B" w:rsidP="009C42BF">
      <w:pPr>
        <w:contextualSpacing/>
      </w:pPr>
      <w:r>
        <w:t>330-554-4650</w:t>
      </w:r>
    </w:p>
    <w:p w14:paraId="058B4DDA" w14:textId="057D4EDE" w:rsidR="001150E9" w:rsidRDefault="001150E9" w:rsidP="004B534A">
      <w:pPr>
        <w:pBdr>
          <w:bottom w:val="single" w:sz="12" w:space="1" w:color="auto"/>
        </w:pBdr>
        <w:shd w:val="clear" w:color="auto" w:fill="FFFFFF"/>
        <w:rPr>
          <w:color w:val="222222"/>
        </w:rPr>
      </w:pPr>
    </w:p>
    <w:p w14:paraId="4A9E7D57" w14:textId="77777777" w:rsidR="00C40931" w:rsidRDefault="00C40931" w:rsidP="00335EC7">
      <w:pPr>
        <w:widowControl w:val="0"/>
        <w:contextualSpacing/>
        <w:rPr>
          <w:b/>
          <w:i/>
          <w:sz w:val="56"/>
          <w:szCs w:val="56"/>
        </w:rPr>
      </w:pPr>
    </w:p>
    <w:p w14:paraId="2896FB24" w14:textId="38E880B5"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1821CACE" w14:textId="636DFBBA" w:rsidR="00943438" w:rsidRDefault="00943438" w:rsidP="00943438">
      <w:pPr>
        <w:rPr>
          <w:color w:val="222222"/>
        </w:rPr>
      </w:pPr>
    </w:p>
    <w:p w14:paraId="12E63FE6" w14:textId="77777777" w:rsidR="00084F78" w:rsidRPr="00084F78" w:rsidRDefault="00084F78" w:rsidP="00084F78">
      <w:pPr>
        <w:rPr>
          <w:vanish/>
        </w:rPr>
      </w:pPr>
    </w:p>
    <w:p w14:paraId="1A06E27F" w14:textId="77777777" w:rsidR="00223970" w:rsidRDefault="00223970" w:rsidP="00D22467">
      <w:pPr>
        <w:pBdr>
          <w:bottom w:val="single" w:sz="12" w:space="1" w:color="auto"/>
        </w:pBdr>
        <w:rPr>
          <w:color w:val="222222"/>
          <w:shd w:val="clear" w:color="auto" w:fill="FFFFFF"/>
        </w:rPr>
      </w:pPr>
    </w:p>
    <w:p w14:paraId="3013FB7B" w14:textId="77777777" w:rsidR="000E5417" w:rsidRDefault="00E20FE1" w:rsidP="00AD4DAF">
      <w:pPr>
        <w:rPr>
          <w:color w:val="222222"/>
        </w:rPr>
      </w:pPr>
      <w:r w:rsidRPr="00E20FE1">
        <w:rPr>
          <w:color w:val="222222"/>
        </w:rPr>
        <w:br/>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52368" w:rsidRPr="00852368" w14:paraId="682B7D26" w14:textId="77777777" w:rsidTr="00852368">
        <w:tc>
          <w:tcPr>
            <w:tcW w:w="5000" w:type="pct"/>
            <w:shd w:val="clear" w:color="auto" w:fill="F8F8F8"/>
            <w:hideMark/>
          </w:tcPr>
          <w:tbl>
            <w:tblPr>
              <w:tblW w:w="5000" w:type="pct"/>
              <w:tblCellMar>
                <w:left w:w="0" w:type="dxa"/>
                <w:right w:w="0" w:type="dxa"/>
              </w:tblCellMar>
              <w:tblLook w:val="04A0" w:firstRow="1" w:lastRow="0" w:firstColumn="1" w:lastColumn="0" w:noHBand="0" w:noVBand="1"/>
            </w:tblPr>
            <w:tblGrid>
              <w:gridCol w:w="9360"/>
            </w:tblGrid>
            <w:tr w:rsidR="00852368" w:rsidRPr="00852368" w14:paraId="6AFA20F6" w14:textId="77777777" w:rsidTr="00852368">
              <w:tc>
                <w:tcPr>
                  <w:tcW w:w="0" w:type="auto"/>
                  <w:tcMar>
                    <w:top w:w="150" w:type="dxa"/>
                    <w:left w:w="600" w:type="dxa"/>
                    <w:bottom w:w="150" w:type="dxa"/>
                    <w:right w:w="600" w:type="dxa"/>
                  </w:tcMar>
                  <w:hideMark/>
                </w:tcPr>
                <w:p w14:paraId="40327688" w14:textId="77777777" w:rsidR="00852368" w:rsidRPr="00852368" w:rsidRDefault="00000000" w:rsidP="00852368">
                  <w:pPr>
                    <w:jc w:val="center"/>
                    <w:rPr>
                      <w:color w:val="2E2F2F"/>
                      <w:sz w:val="44"/>
                      <w:szCs w:val="44"/>
                    </w:rPr>
                  </w:pPr>
                  <w:hyperlink r:id="rId12" w:tgtFrame="_blank" w:history="1">
                    <w:r w:rsidR="00852368" w:rsidRPr="00852368">
                      <w:rPr>
                        <w:b/>
                        <w:bCs/>
                        <w:color w:val="000000"/>
                        <w:sz w:val="44"/>
                        <w:szCs w:val="44"/>
                        <w:u w:val="single"/>
                      </w:rPr>
                      <w:t>NASA Reveals Webb Telescope’s First Images of the Unseen Universe</w:t>
                    </w:r>
                  </w:hyperlink>
                </w:p>
              </w:tc>
            </w:tr>
          </w:tbl>
          <w:p w14:paraId="18CF6A3E" w14:textId="77777777" w:rsidR="00852368" w:rsidRPr="00852368" w:rsidRDefault="00852368" w:rsidP="00852368">
            <w:pPr>
              <w:rPr>
                <w:color w:val="222222"/>
              </w:rPr>
            </w:pPr>
          </w:p>
        </w:tc>
      </w:tr>
    </w:tbl>
    <w:p w14:paraId="676D1696" w14:textId="77777777" w:rsidR="00852368" w:rsidRPr="00852368" w:rsidRDefault="00852368" w:rsidP="0085236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52368" w:rsidRPr="00852368" w14:paraId="0E7626B3" w14:textId="77777777" w:rsidTr="0085236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852368" w:rsidRPr="00852368" w14:paraId="2DAE0255" w14:textId="77777777" w:rsidTr="00852368">
              <w:tc>
                <w:tcPr>
                  <w:tcW w:w="0" w:type="auto"/>
                  <w:tcMar>
                    <w:top w:w="150" w:type="dxa"/>
                    <w:left w:w="600" w:type="dxa"/>
                    <w:bottom w:w="150" w:type="dxa"/>
                    <w:right w:w="600" w:type="dxa"/>
                  </w:tcMar>
                  <w:hideMark/>
                </w:tcPr>
                <w:p w14:paraId="5F085507" w14:textId="77777777" w:rsidR="00852368" w:rsidRPr="00852368" w:rsidRDefault="00852368" w:rsidP="00852368">
                  <w:pPr>
                    <w:rPr>
                      <w:color w:val="2E2F2F"/>
                    </w:rPr>
                  </w:pPr>
                  <w:r w:rsidRPr="00852368">
                    <w:rPr>
                      <w:color w:val="2E2F2F"/>
                    </w:rPr>
                    <w:t>The dawn of a new era of astronomy is here . . . and our James Webb Space Telescope is just getting started.</w:t>
                  </w:r>
                </w:p>
                <w:p w14:paraId="5DB2D3E5" w14:textId="77777777" w:rsidR="00852368" w:rsidRPr="00852368" w:rsidRDefault="00852368" w:rsidP="00852368">
                  <w:pPr>
                    <w:rPr>
                      <w:color w:val="2E2F2F"/>
                    </w:rPr>
                  </w:pPr>
                </w:p>
                <w:p w14:paraId="3077D6AD" w14:textId="77777777" w:rsidR="00852368" w:rsidRPr="00852368" w:rsidRDefault="00852368" w:rsidP="00852368">
                  <w:pPr>
                    <w:rPr>
                      <w:color w:val="2E2F2F"/>
                    </w:rPr>
                  </w:pPr>
                  <w:r w:rsidRPr="00852368">
                    <w:rPr>
                      <w:color w:val="2E2F2F"/>
                    </w:rPr>
                    <w:t>The world got its first look at the full capabilities of the telescope, an international collaboration between NASA, the European Space Agency, and the Canadian Space Agency, when the full set of its first full-color images and spectroscopic data were unveiled during a live broadcast on Tuesday, July 12.</w:t>
                  </w:r>
                </w:p>
                <w:p w14:paraId="00738690" w14:textId="77777777" w:rsidR="00852368" w:rsidRPr="00852368" w:rsidRDefault="00852368" w:rsidP="00852368">
                  <w:pPr>
                    <w:rPr>
                      <w:color w:val="2E2F2F"/>
                    </w:rPr>
                  </w:pPr>
                </w:p>
                <w:p w14:paraId="6AFE0260" w14:textId="77777777" w:rsidR="00852368" w:rsidRPr="00852368" w:rsidRDefault="00852368" w:rsidP="00852368">
                  <w:pPr>
                    <w:rPr>
                      <w:color w:val="2E2F2F"/>
                    </w:rPr>
                  </w:pPr>
                  <w:r w:rsidRPr="00852368">
                    <w:rPr>
                      <w:color w:val="2E2F2F"/>
                    </w:rPr>
                    <w:t>See the first images from the biggest, most powerful space telescope ever made:</w:t>
                  </w:r>
                </w:p>
              </w:tc>
            </w:tr>
          </w:tbl>
          <w:p w14:paraId="079C33A6" w14:textId="77777777" w:rsidR="00852368" w:rsidRPr="00852368" w:rsidRDefault="00852368" w:rsidP="00852368">
            <w:pPr>
              <w:rPr>
                <w:color w:val="222222"/>
              </w:rPr>
            </w:pPr>
          </w:p>
        </w:tc>
      </w:tr>
    </w:tbl>
    <w:p w14:paraId="65B747C3" w14:textId="77777777" w:rsidR="00852368" w:rsidRPr="00852368" w:rsidRDefault="00852368" w:rsidP="0085236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5100"/>
        <w:gridCol w:w="4260"/>
      </w:tblGrid>
      <w:tr w:rsidR="00852368" w:rsidRPr="00852368" w14:paraId="5625160F" w14:textId="77777777" w:rsidTr="00852368">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5100"/>
            </w:tblGrid>
            <w:tr w:rsidR="00852368" w:rsidRPr="00852368" w14:paraId="62A5D1BF" w14:textId="77777777" w:rsidTr="00852368">
              <w:tc>
                <w:tcPr>
                  <w:tcW w:w="0" w:type="auto"/>
                  <w:tcMar>
                    <w:top w:w="150" w:type="dxa"/>
                    <w:left w:w="600" w:type="dxa"/>
                    <w:bottom w:w="150" w:type="dxa"/>
                    <w:right w:w="150" w:type="dxa"/>
                  </w:tcMar>
                  <w:hideMark/>
                </w:tcPr>
                <w:p w14:paraId="43490085" w14:textId="77777777" w:rsidR="00852368" w:rsidRPr="00852368" w:rsidRDefault="00852368" w:rsidP="00852368">
                  <w:pPr>
                    <w:jc w:val="right"/>
                    <w:divId w:val="803885889"/>
                  </w:pPr>
                  <w:r w:rsidRPr="00852368">
                    <w:rPr>
                      <w:noProof/>
                    </w:rPr>
                    <w:drawing>
                      <wp:inline distT="0" distB="0" distL="0" distR="0" wp14:anchorId="3883797C" wp14:editId="26D84AF0">
                        <wp:extent cx="2762250" cy="1552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0" cy="1552575"/>
                                </a:xfrm>
                                <a:prstGeom prst="rect">
                                  <a:avLst/>
                                </a:prstGeom>
                                <a:noFill/>
                                <a:ln>
                                  <a:noFill/>
                                </a:ln>
                              </pic:spPr>
                            </pic:pic>
                          </a:graphicData>
                        </a:graphic>
                      </wp:inline>
                    </w:drawing>
                  </w:r>
                </w:p>
              </w:tc>
            </w:tr>
          </w:tbl>
          <w:p w14:paraId="0E6C67A7" w14:textId="77777777" w:rsidR="00852368" w:rsidRPr="00852368" w:rsidRDefault="00852368" w:rsidP="00852368">
            <w:pPr>
              <w:rPr>
                <w:color w:val="222222"/>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260"/>
            </w:tblGrid>
            <w:tr w:rsidR="00852368" w:rsidRPr="00852368" w14:paraId="46E97E56" w14:textId="77777777" w:rsidTr="00852368">
              <w:tc>
                <w:tcPr>
                  <w:tcW w:w="0" w:type="auto"/>
                  <w:tcMar>
                    <w:top w:w="150" w:type="dxa"/>
                    <w:left w:w="150" w:type="dxa"/>
                    <w:bottom w:w="150" w:type="dxa"/>
                    <w:right w:w="600" w:type="dxa"/>
                  </w:tcMar>
                  <w:hideMark/>
                </w:tcPr>
                <w:p w14:paraId="6FD12E48" w14:textId="77777777" w:rsidR="00852368" w:rsidRPr="00852368" w:rsidRDefault="00852368" w:rsidP="00852368">
                  <w:pPr>
                    <w:rPr>
                      <w:color w:val="2E2F2F"/>
                    </w:rPr>
                  </w:pPr>
                  <w:r w:rsidRPr="00852368">
                    <w:rPr>
                      <w:b/>
                      <w:bCs/>
                      <w:color w:val="EB4C39"/>
                    </w:rPr>
                    <w:t>Webb's First Deep Field</w:t>
                  </w:r>
                  <w:r w:rsidRPr="00852368">
                    <w:rPr>
                      <w:color w:val="2E2F2F"/>
                    </w:rPr>
                    <w:t> – Webb has produced the </w:t>
                  </w:r>
                  <w:hyperlink r:id="rId14" w:tgtFrame="_blank" w:history="1">
                    <w:r w:rsidRPr="00852368">
                      <w:rPr>
                        <w:color w:val="428BCA"/>
                        <w:u w:val="single"/>
                      </w:rPr>
                      <w:t>deepest and sharpest infrared image</w:t>
                    </w:r>
                  </w:hyperlink>
                  <w:r w:rsidRPr="00852368">
                    <w:rPr>
                      <w:color w:val="2E2F2F"/>
                    </w:rPr>
                    <w:t> of the distant universe to date. This image shows the galaxy cluster SMACS 0723 as it appeared 4.6 billion years ago, with many more galaxies in front of and behind the cluster. This slice of the vast universe covers a patch of sky approximately the size of a grain of sand held at arm’s length by someone on the ground. </w:t>
                  </w:r>
                </w:p>
              </w:tc>
            </w:tr>
          </w:tbl>
          <w:p w14:paraId="06A07E97" w14:textId="77777777" w:rsidR="00852368" w:rsidRPr="00852368" w:rsidRDefault="00852368" w:rsidP="00852368">
            <w:pPr>
              <w:rPr>
                <w:color w:val="222222"/>
              </w:rPr>
            </w:pPr>
          </w:p>
        </w:tc>
      </w:tr>
    </w:tbl>
    <w:p w14:paraId="67CC27EC" w14:textId="77777777" w:rsidR="00852368" w:rsidRPr="00852368" w:rsidRDefault="00852368" w:rsidP="0085236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5100"/>
        <w:gridCol w:w="4260"/>
      </w:tblGrid>
      <w:tr w:rsidR="00852368" w:rsidRPr="00852368" w14:paraId="760E81CF" w14:textId="77777777" w:rsidTr="00852368">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5100"/>
            </w:tblGrid>
            <w:tr w:rsidR="00852368" w:rsidRPr="00852368" w14:paraId="758A4BB3" w14:textId="77777777" w:rsidTr="00852368">
              <w:tc>
                <w:tcPr>
                  <w:tcW w:w="0" w:type="auto"/>
                  <w:tcMar>
                    <w:top w:w="150" w:type="dxa"/>
                    <w:left w:w="600" w:type="dxa"/>
                    <w:bottom w:w="150" w:type="dxa"/>
                    <w:right w:w="150" w:type="dxa"/>
                  </w:tcMar>
                  <w:hideMark/>
                </w:tcPr>
                <w:p w14:paraId="1E2466D9" w14:textId="77777777" w:rsidR="00852368" w:rsidRPr="00852368" w:rsidRDefault="00852368" w:rsidP="00852368">
                  <w:pPr>
                    <w:jc w:val="right"/>
                    <w:divId w:val="407505058"/>
                  </w:pPr>
                  <w:r w:rsidRPr="00852368">
                    <w:rPr>
                      <w:noProof/>
                    </w:rPr>
                    <w:drawing>
                      <wp:inline distT="0" distB="0" distL="0" distR="0" wp14:anchorId="52BF9834" wp14:editId="1B3ED384">
                        <wp:extent cx="2762250" cy="1552575"/>
                        <wp:effectExtent l="0" t="0" r="0" b="9525"/>
                        <wp:docPr id="12"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0" cy="1552575"/>
                                </a:xfrm>
                                <a:prstGeom prst="rect">
                                  <a:avLst/>
                                </a:prstGeom>
                                <a:noFill/>
                                <a:ln>
                                  <a:noFill/>
                                </a:ln>
                              </pic:spPr>
                            </pic:pic>
                          </a:graphicData>
                        </a:graphic>
                      </wp:inline>
                    </w:drawing>
                  </w:r>
                </w:p>
              </w:tc>
            </w:tr>
          </w:tbl>
          <w:p w14:paraId="55870D0F" w14:textId="77777777" w:rsidR="00852368" w:rsidRPr="00852368" w:rsidRDefault="00852368" w:rsidP="00852368">
            <w:pPr>
              <w:rPr>
                <w:color w:val="222222"/>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260"/>
            </w:tblGrid>
            <w:tr w:rsidR="00852368" w:rsidRPr="00852368" w14:paraId="3D67A17C" w14:textId="77777777" w:rsidTr="00852368">
              <w:tc>
                <w:tcPr>
                  <w:tcW w:w="0" w:type="auto"/>
                  <w:tcMar>
                    <w:top w:w="150" w:type="dxa"/>
                    <w:left w:w="150" w:type="dxa"/>
                    <w:bottom w:w="150" w:type="dxa"/>
                    <w:right w:w="600" w:type="dxa"/>
                  </w:tcMar>
                  <w:hideMark/>
                </w:tcPr>
                <w:p w14:paraId="390CDC2E" w14:textId="77777777" w:rsidR="00852368" w:rsidRPr="00852368" w:rsidRDefault="00852368" w:rsidP="00852368">
                  <w:pPr>
                    <w:rPr>
                      <w:color w:val="2E2F2F"/>
                    </w:rPr>
                  </w:pPr>
                  <w:r w:rsidRPr="00852368">
                    <w:rPr>
                      <w:b/>
                      <w:bCs/>
                      <w:color w:val="EB4C39"/>
                    </w:rPr>
                    <w:t>Steamy Atmosphere </w:t>
                  </w:r>
                  <w:r w:rsidRPr="00852368">
                    <w:rPr>
                      <w:color w:val="2E2F2F"/>
                    </w:rPr>
                    <w:t>– Webb captured the distinct signature of water, along with evidence for clouds and haze, in the atmosphere surrounding WASP-96 b. Observation of this hot, Jupiter-like exoplanet</w:t>
                  </w:r>
                  <w:hyperlink r:id="rId16" w:tgtFrame="_blank" w:history="1">
                    <w:r w:rsidRPr="00852368">
                      <w:rPr>
                        <w:color w:val="428BCA"/>
                        <w:u w:val="single"/>
                      </w:rPr>
                      <w:t> </w:t>
                    </w:r>
                  </w:hyperlink>
                  <w:r w:rsidRPr="00852368">
                    <w:rPr>
                      <w:color w:val="2E2F2F"/>
                    </w:rPr>
                    <w:t>demonstrates Webb’s </w:t>
                  </w:r>
                  <w:hyperlink r:id="rId17" w:tgtFrame="_blank" w:history="1">
                    <w:r w:rsidRPr="00852368">
                      <w:rPr>
                        <w:color w:val="428BCA"/>
                        <w:u w:val="single"/>
                      </w:rPr>
                      <w:t>ability to analyze atmospheres</w:t>
                    </w:r>
                  </w:hyperlink>
                  <w:r w:rsidRPr="00852368">
                    <w:rPr>
                      <w:color w:val="2E2F2F"/>
                    </w:rPr>
                    <w:t> more than a thousand light-years away, marking a huge leap forward in the quest to characterize potentially habitable planets beyond Earth.  </w:t>
                  </w:r>
                </w:p>
              </w:tc>
            </w:tr>
          </w:tbl>
          <w:p w14:paraId="4BAAE48B" w14:textId="77777777" w:rsidR="00852368" w:rsidRPr="00852368" w:rsidRDefault="00852368" w:rsidP="00852368">
            <w:pPr>
              <w:rPr>
                <w:color w:val="222222"/>
              </w:rPr>
            </w:pPr>
          </w:p>
        </w:tc>
      </w:tr>
    </w:tbl>
    <w:p w14:paraId="2596CFD2" w14:textId="77777777" w:rsidR="00852368" w:rsidRPr="00852368" w:rsidRDefault="00852368" w:rsidP="0085236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5100"/>
        <w:gridCol w:w="4260"/>
      </w:tblGrid>
      <w:tr w:rsidR="00852368" w:rsidRPr="00852368" w14:paraId="7593C414" w14:textId="77777777" w:rsidTr="00852368">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5100"/>
            </w:tblGrid>
            <w:tr w:rsidR="00852368" w:rsidRPr="00852368" w14:paraId="5817A5BB" w14:textId="77777777" w:rsidTr="00852368">
              <w:tc>
                <w:tcPr>
                  <w:tcW w:w="0" w:type="auto"/>
                  <w:tcMar>
                    <w:top w:w="150" w:type="dxa"/>
                    <w:left w:w="600" w:type="dxa"/>
                    <w:bottom w:w="150" w:type="dxa"/>
                    <w:right w:w="150" w:type="dxa"/>
                  </w:tcMar>
                  <w:hideMark/>
                </w:tcPr>
                <w:p w14:paraId="25AF7B3D" w14:textId="77777777" w:rsidR="00852368" w:rsidRPr="00852368" w:rsidRDefault="00852368" w:rsidP="00852368">
                  <w:pPr>
                    <w:jc w:val="right"/>
                    <w:divId w:val="1314065630"/>
                  </w:pPr>
                  <w:r w:rsidRPr="00852368">
                    <w:rPr>
                      <w:noProof/>
                    </w:rPr>
                    <w:lastRenderedPageBreak/>
                    <w:drawing>
                      <wp:inline distT="0" distB="0" distL="0" distR="0" wp14:anchorId="54453383" wp14:editId="7DD60A25">
                        <wp:extent cx="2762250" cy="1552575"/>
                        <wp:effectExtent l="0" t="0" r="0" b="9525"/>
                        <wp:docPr id="14" name="Picture 14" descr="A picture containing star, outdoor objec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tar, outdoor object, ol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1552575"/>
                                </a:xfrm>
                                <a:prstGeom prst="rect">
                                  <a:avLst/>
                                </a:prstGeom>
                                <a:noFill/>
                                <a:ln>
                                  <a:noFill/>
                                </a:ln>
                              </pic:spPr>
                            </pic:pic>
                          </a:graphicData>
                        </a:graphic>
                      </wp:inline>
                    </w:drawing>
                  </w:r>
                </w:p>
              </w:tc>
            </w:tr>
          </w:tbl>
          <w:p w14:paraId="1E3DD738" w14:textId="77777777" w:rsidR="00852368" w:rsidRPr="00852368" w:rsidRDefault="00852368" w:rsidP="00852368">
            <w:pPr>
              <w:rPr>
                <w:color w:val="222222"/>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260"/>
            </w:tblGrid>
            <w:tr w:rsidR="00852368" w:rsidRPr="00852368" w14:paraId="64E138EE" w14:textId="77777777" w:rsidTr="00852368">
              <w:tc>
                <w:tcPr>
                  <w:tcW w:w="0" w:type="auto"/>
                  <w:tcMar>
                    <w:top w:w="150" w:type="dxa"/>
                    <w:left w:w="150" w:type="dxa"/>
                    <w:bottom w:w="150" w:type="dxa"/>
                    <w:right w:w="600" w:type="dxa"/>
                  </w:tcMar>
                  <w:hideMark/>
                </w:tcPr>
                <w:p w14:paraId="4576427B" w14:textId="77777777" w:rsidR="00852368" w:rsidRPr="00852368" w:rsidRDefault="00852368" w:rsidP="00852368">
                  <w:pPr>
                    <w:rPr>
                      <w:color w:val="2E2F2F"/>
                    </w:rPr>
                  </w:pPr>
                  <w:r w:rsidRPr="00852368">
                    <w:rPr>
                      <w:b/>
                      <w:bCs/>
                      <w:color w:val="EB4C39"/>
                    </w:rPr>
                    <w:t>Last Performance of a Dying Star</w:t>
                  </w:r>
                  <w:r w:rsidRPr="00852368">
                    <w:rPr>
                      <w:color w:val="2E2F2F"/>
                    </w:rPr>
                    <w:t xml:space="preserve"> – NGC 3132, known informally as the Southern Ring Nebula, is a planetary nebula - clouds of gas and dust expelled by a dying low-mass star- about 2,500 light-years away. There are </w:t>
                  </w:r>
                  <w:proofErr w:type="gramStart"/>
                  <w:r w:rsidRPr="00852368">
                    <w:rPr>
                      <w:color w:val="2E2F2F"/>
                    </w:rPr>
                    <w:t>actually two</w:t>
                  </w:r>
                  <w:proofErr w:type="gramEnd"/>
                  <w:r w:rsidRPr="00852368">
                    <w:rPr>
                      <w:color w:val="2E2F2F"/>
                    </w:rPr>
                    <w:t xml:space="preserve"> stars at the center of this image. Webb has </w:t>
                  </w:r>
                  <w:hyperlink r:id="rId19" w:tgtFrame="_blank" w:history="1">
                    <w:r w:rsidRPr="00852368">
                      <w:rPr>
                        <w:color w:val="428BCA"/>
                        <w:u w:val="single"/>
                      </w:rPr>
                      <w:t>revealed for the first time</w:t>
                    </w:r>
                  </w:hyperlink>
                  <w:r w:rsidRPr="00852368">
                    <w:rPr>
                      <w:color w:val="2E2F2F"/>
                    </w:rPr>
                    <w:t> that this nebula’s dimmer star is cloaked in dust.</w:t>
                  </w:r>
                </w:p>
              </w:tc>
            </w:tr>
          </w:tbl>
          <w:p w14:paraId="2F51F0E8" w14:textId="77777777" w:rsidR="00852368" w:rsidRPr="00852368" w:rsidRDefault="00852368" w:rsidP="00852368">
            <w:pPr>
              <w:rPr>
                <w:color w:val="222222"/>
              </w:rPr>
            </w:pPr>
          </w:p>
        </w:tc>
      </w:tr>
    </w:tbl>
    <w:p w14:paraId="40D61E43" w14:textId="77777777" w:rsidR="00852368" w:rsidRPr="00852368" w:rsidRDefault="00852368" w:rsidP="0085236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5100"/>
        <w:gridCol w:w="4260"/>
      </w:tblGrid>
      <w:tr w:rsidR="00852368" w:rsidRPr="00852368" w14:paraId="4C51F3C0" w14:textId="77777777" w:rsidTr="00852368">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5100"/>
            </w:tblGrid>
            <w:tr w:rsidR="00852368" w:rsidRPr="00852368" w14:paraId="38B37F09" w14:textId="77777777" w:rsidTr="00852368">
              <w:tc>
                <w:tcPr>
                  <w:tcW w:w="0" w:type="auto"/>
                  <w:tcMar>
                    <w:top w:w="150" w:type="dxa"/>
                    <w:left w:w="600" w:type="dxa"/>
                    <w:bottom w:w="150" w:type="dxa"/>
                    <w:right w:w="150" w:type="dxa"/>
                  </w:tcMar>
                  <w:hideMark/>
                </w:tcPr>
                <w:p w14:paraId="7153D8DD" w14:textId="77777777" w:rsidR="00852368" w:rsidRPr="00852368" w:rsidRDefault="00852368" w:rsidP="00852368">
                  <w:pPr>
                    <w:jc w:val="right"/>
                    <w:divId w:val="640571799"/>
                  </w:pPr>
                  <w:r w:rsidRPr="00852368">
                    <w:rPr>
                      <w:noProof/>
                    </w:rPr>
                    <w:drawing>
                      <wp:inline distT="0" distB="0" distL="0" distR="0" wp14:anchorId="17501A51" wp14:editId="770E460D">
                        <wp:extent cx="2762250" cy="1552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0" cy="1552575"/>
                                </a:xfrm>
                                <a:prstGeom prst="rect">
                                  <a:avLst/>
                                </a:prstGeom>
                                <a:noFill/>
                                <a:ln>
                                  <a:noFill/>
                                </a:ln>
                              </pic:spPr>
                            </pic:pic>
                          </a:graphicData>
                        </a:graphic>
                      </wp:inline>
                    </w:drawing>
                  </w:r>
                </w:p>
              </w:tc>
            </w:tr>
          </w:tbl>
          <w:p w14:paraId="591D53B6" w14:textId="77777777" w:rsidR="00852368" w:rsidRPr="00852368" w:rsidRDefault="00852368" w:rsidP="00852368">
            <w:pPr>
              <w:rPr>
                <w:color w:val="222222"/>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260"/>
            </w:tblGrid>
            <w:tr w:rsidR="00852368" w:rsidRPr="00852368" w14:paraId="7886985B" w14:textId="77777777" w:rsidTr="00852368">
              <w:tc>
                <w:tcPr>
                  <w:tcW w:w="0" w:type="auto"/>
                  <w:tcMar>
                    <w:top w:w="150" w:type="dxa"/>
                    <w:left w:w="150" w:type="dxa"/>
                    <w:bottom w:w="150" w:type="dxa"/>
                    <w:right w:w="600" w:type="dxa"/>
                  </w:tcMar>
                  <w:hideMark/>
                </w:tcPr>
                <w:p w14:paraId="552145FB" w14:textId="77777777" w:rsidR="00852368" w:rsidRPr="00852368" w:rsidRDefault="00852368" w:rsidP="00852368">
                  <w:pPr>
                    <w:rPr>
                      <w:color w:val="2E2F2F"/>
                    </w:rPr>
                  </w:pPr>
                  <w:r w:rsidRPr="00852368">
                    <w:rPr>
                      <w:b/>
                      <w:bCs/>
                      <w:color w:val="EB4C39"/>
                    </w:rPr>
                    <w:t>A Galactic Quintet</w:t>
                  </w:r>
                  <w:r w:rsidRPr="00852368">
                    <w:rPr>
                      <w:color w:val="2E2F2F"/>
                    </w:rPr>
                    <w:t> – This enormous mosaic of Stephan’s Quintet, a visual grouping of five galaxies, is Webb’s largest image to date. Containing over 150 million pixels, the image shows </w:t>
                  </w:r>
                  <w:hyperlink r:id="rId21" w:tgtFrame="_blank" w:history="1">
                    <w:r w:rsidRPr="00852368">
                      <w:rPr>
                        <w:color w:val="428BCA"/>
                        <w:u w:val="single"/>
                      </w:rPr>
                      <w:t>never-before-seen details</w:t>
                    </w:r>
                  </w:hyperlink>
                  <w:r w:rsidRPr="00852368">
                    <w:rPr>
                      <w:color w:val="2E2F2F"/>
                    </w:rPr>
                    <w:t> in this galaxy group – sparkling clusters of young stars, sweeping tails of gas, and huge shock waves as one of the galaxies, NGC 7318B, smashes through the cluster. </w:t>
                  </w:r>
                </w:p>
              </w:tc>
            </w:tr>
          </w:tbl>
          <w:p w14:paraId="5E8FC3A8" w14:textId="77777777" w:rsidR="00852368" w:rsidRPr="00852368" w:rsidRDefault="00852368" w:rsidP="00852368">
            <w:pPr>
              <w:rPr>
                <w:color w:val="222222"/>
              </w:rPr>
            </w:pPr>
          </w:p>
        </w:tc>
      </w:tr>
    </w:tbl>
    <w:p w14:paraId="7F00DFEB" w14:textId="77777777" w:rsidR="00852368" w:rsidRPr="00852368" w:rsidRDefault="00852368" w:rsidP="0085236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5100"/>
        <w:gridCol w:w="4260"/>
      </w:tblGrid>
      <w:tr w:rsidR="00852368" w:rsidRPr="00852368" w14:paraId="3A114DD7" w14:textId="77777777" w:rsidTr="00852368">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5100"/>
            </w:tblGrid>
            <w:tr w:rsidR="00852368" w:rsidRPr="00852368" w14:paraId="5EF5443D" w14:textId="77777777" w:rsidTr="00852368">
              <w:tc>
                <w:tcPr>
                  <w:tcW w:w="0" w:type="auto"/>
                  <w:tcMar>
                    <w:top w:w="150" w:type="dxa"/>
                    <w:left w:w="600" w:type="dxa"/>
                    <w:bottom w:w="150" w:type="dxa"/>
                    <w:right w:w="150" w:type="dxa"/>
                  </w:tcMar>
                  <w:hideMark/>
                </w:tcPr>
                <w:p w14:paraId="5F9B2C09" w14:textId="77777777" w:rsidR="00852368" w:rsidRPr="00852368" w:rsidRDefault="00852368" w:rsidP="00852368">
                  <w:pPr>
                    <w:jc w:val="right"/>
                    <w:divId w:val="761222060"/>
                  </w:pPr>
                  <w:r w:rsidRPr="00852368">
                    <w:rPr>
                      <w:noProof/>
                    </w:rPr>
                    <w:drawing>
                      <wp:inline distT="0" distB="0" distL="0" distR="0" wp14:anchorId="79A25C80" wp14:editId="64C39D66">
                        <wp:extent cx="2762250" cy="1552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0" cy="1552575"/>
                                </a:xfrm>
                                <a:prstGeom prst="rect">
                                  <a:avLst/>
                                </a:prstGeom>
                                <a:noFill/>
                                <a:ln>
                                  <a:noFill/>
                                </a:ln>
                              </pic:spPr>
                            </pic:pic>
                          </a:graphicData>
                        </a:graphic>
                      </wp:inline>
                    </w:drawing>
                  </w:r>
                </w:p>
              </w:tc>
            </w:tr>
          </w:tbl>
          <w:p w14:paraId="0247B261" w14:textId="77777777" w:rsidR="00852368" w:rsidRPr="00852368" w:rsidRDefault="00852368" w:rsidP="00852368">
            <w:pPr>
              <w:rPr>
                <w:color w:val="222222"/>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260"/>
            </w:tblGrid>
            <w:tr w:rsidR="00852368" w:rsidRPr="00852368" w14:paraId="03E96055" w14:textId="77777777" w:rsidTr="00852368">
              <w:tc>
                <w:tcPr>
                  <w:tcW w:w="0" w:type="auto"/>
                  <w:tcMar>
                    <w:top w:w="150" w:type="dxa"/>
                    <w:left w:w="150" w:type="dxa"/>
                    <w:bottom w:w="150" w:type="dxa"/>
                    <w:right w:w="600" w:type="dxa"/>
                  </w:tcMar>
                  <w:hideMark/>
                </w:tcPr>
                <w:p w14:paraId="1392DB07" w14:textId="77777777" w:rsidR="00852368" w:rsidRPr="00852368" w:rsidRDefault="00852368" w:rsidP="00852368">
                  <w:pPr>
                    <w:rPr>
                      <w:color w:val="2E2F2F"/>
                    </w:rPr>
                  </w:pPr>
                  <w:r w:rsidRPr="00852368">
                    <w:rPr>
                      <w:b/>
                      <w:bCs/>
                      <w:color w:val="EB4C39"/>
                    </w:rPr>
                    <w:t>Cosmic Cliffs</w:t>
                  </w:r>
                  <w:r w:rsidRPr="00852368">
                    <w:rPr>
                      <w:color w:val="2E2F2F"/>
                    </w:rPr>
                    <w:t xml:space="preserve"> – This landscape of “mountains” and “valleys” speckled with glittering stars is </w:t>
                  </w:r>
                  <w:proofErr w:type="gramStart"/>
                  <w:r w:rsidRPr="00852368">
                    <w:rPr>
                      <w:color w:val="2E2F2F"/>
                    </w:rPr>
                    <w:t>actually the</w:t>
                  </w:r>
                  <w:proofErr w:type="gramEnd"/>
                  <w:r w:rsidRPr="00852368">
                    <w:rPr>
                      <w:color w:val="2E2F2F"/>
                    </w:rPr>
                    <w:t xml:space="preserve"> edge of a nearby, young, star-forming region called NGC 3324 in the Carina Nebula. Captured in infrared light, this </w:t>
                  </w:r>
                  <w:hyperlink r:id="rId23" w:tgtFrame="_blank" w:history="1">
                    <w:r w:rsidRPr="00852368">
                      <w:rPr>
                        <w:color w:val="428BCA"/>
                        <w:u w:val="single"/>
                      </w:rPr>
                      <w:t>image reveals for the first time</w:t>
                    </w:r>
                  </w:hyperlink>
                  <w:r w:rsidRPr="00852368">
                    <w:rPr>
                      <w:color w:val="2E2F2F"/>
                    </w:rPr>
                    <w:t> previously invisible areas of star birth. </w:t>
                  </w:r>
                </w:p>
              </w:tc>
            </w:tr>
          </w:tbl>
          <w:p w14:paraId="2B215D9E" w14:textId="77777777" w:rsidR="00852368" w:rsidRPr="00852368" w:rsidRDefault="00852368" w:rsidP="00852368">
            <w:pPr>
              <w:rPr>
                <w:color w:val="222222"/>
              </w:rPr>
            </w:pPr>
          </w:p>
        </w:tc>
      </w:tr>
    </w:tbl>
    <w:p w14:paraId="44E409F8" w14:textId="77777777" w:rsidR="00852368" w:rsidRPr="00852368" w:rsidRDefault="00852368" w:rsidP="0085236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52368" w:rsidRPr="00852368" w14:paraId="76A8F7DE" w14:textId="77777777" w:rsidTr="0085236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852368" w:rsidRPr="00852368" w14:paraId="4FFDAC78" w14:textId="77777777" w:rsidTr="00852368">
              <w:tc>
                <w:tcPr>
                  <w:tcW w:w="0" w:type="auto"/>
                  <w:tcMar>
                    <w:top w:w="150" w:type="dxa"/>
                    <w:left w:w="600" w:type="dxa"/>
                    <w:bottom w:w="150" w:type="dxa"/>
                    <w:right w:w="600" w:type="dxa"/>
                  </w:tcMar>
                  <w:hideMark/>
                </w:tcPr>
                <w:p w14:paraId="7B5F5944" w14:textId="77777777" w:rsidR="00852368" w:rsidRPr="00852368" w:rsidRDefault="00852368" w:rsidP="00852368">
                  <w:pPr>
                    <w:rPr>
                      <w:color w:val="2E2F2F"/>
                    </w:rPr>
                  </w:pPr>
                  <w:r w:rsidRPr="00852368">
                    <w:rPr>
                      <w:color w:val="2E2F2F"/>
                    </w:rPr>
                    <w:t>The release of these images kicks off the beginning of Webb’s science operations. Astronomers around the world will use Webb to investigate everything from objects within our solar system to the early universe using Webb’s four powerful instruments.</w:t>
                  </w:r>
                </w:p>
                <w:p w14:paraId="13F06E4E" w14:textId="77777777" w:rsidR="00852368" w:rsidRPr="00852368" w:rsidRDefault="00852368" w:rsidP="00852368">
                  <w:pPr>
                    <w:rPr>
                      <w:color w:val="2E2F2F"/>
                    </w:rPr>
                  </w:pPr>
                </w:p>
                <w:p w14:paraId="09C46FB2" w14:textId="77777777" w:rsidR="00852368" w:rsidRPr="00852368" w:rsidRDefault="00852368" w:rsidP="00852368">
                  <w:pPr>
                    <w:rPr>
                      <w:color w:val="2E2F2F"/>
                    </w:rPr>
                  </w:pPr>
                  <w:r w:rsidRPr="00852368">
                    <w:rPr>
                      <w:color w:val="2E2F2F"/>
                    </w:rPr>
                    <w:t>The telescope will unlock mysteries in our solar system, get new details about distant worlds orbiting other stars, and probe the mysterious structures and origins of our universe and our place in it.</w:t>
                  </w:r>
                </w:p>
              </w:tc>
            </w:tr>
          </w:tbl>
          <w:p w14:paraId="51CE6942" w14:textId="77777777" w:rsidR="00852368" w:rsidRPr="00852368" w:rsidRDefault="00852368" w:rsidP="00852368">
            <w:pPr>
              <w:rPr>
                <w:color w:val="222222"/>
              </w:rPr>
            </w:pPr>
          </w:p>
        </w:tc>
      </w:tr>
    </w:tbl>
    <w:p w14:paraId="4B39F942" w14:textId="77777777" w:rsidR="00852368" w:rsidRPr="00852368" w:rsidRDefault="00852368" w:rsidP="0085236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852368" w:rsidRPr="00852368" w14:paraId="24AA68CE" w14:textId="77777777" w:rsidTr="0085236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852368" w:rsidRPr="00852368" w14:paraId="302ADAD2" w14:textId="77777777" w:rsidTr="00852368">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852368" w:rsidRPr="00852368" w14:paraId="74E12D7A"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725"/>
                        </w:tblGrid>
                        <w:tr w:rsidR="00852368" w:rsidRPr="00852368" w14:paraId="75B6DA87" w14:textId="77777777">
                          <w:trPr>
                            <w:jc w:val="center"/>
                          </w:trPr>
                          <w:tc>
                            <w:tcPr>
                              <w:tcW w:w="0" w:type="auto"/>
                              <w:shd w:val="clear" w:color="auto" w:fill="294B93"/>
                              <w:tcMar>
                                <w:top w:w="225" w:type="dxa"/>
                                <w:left w:w="450" w:type="dxa"/>
                                <w:bottom w:w="225" w:type="dxa"/>
                                <w:right w:w="450" w:type="dxa"/>
                              </w:tcMar>
                              <w:hideMark/>
                            </w:tcPr>
                            <w:p w14:paraId="0A1C2B54" w14:textId="77777777" w:rsidR="00852368" w:rsidRPr="00852368" w:rsidRDefault="00000000" w:rsidP="00852368">
                              <w:pPr>
                                <w:jc w:val="center"/>
                                <w:divId w:val="989359515"/>
                                <w:rPr>
                                  <w:rFonts w:ascii="Arial" w:hAnsi="Arial" w:cs="Arial"/>
                                  <w:color w:val="FFFFFF"/>
                                  <w:sz w:val="21"/>
                                  <w:szCs w:val="21"/>
                                </w:rPr>
                              </w:pPr>
                              <w:hyperlink r:id="rId24" w:tgtFrame="_blank" w:history="1">
                                <w:r w:rsidR="00852368" w:rsidRPr="00852368">
                                  <w:rPr>
                                    <w:rFonts w:ascii="Arial" w:hAnsi="Arial" w:cs="Arial"/>
                                    <w:color w:val="FFFFFF"/>
                                    <w:sz w:val="21"/>
                                    <w:szCs w:val="21"/>
                                    <w:u w:val="single"/>
                                  </w:rPr>
                                  <w:t>All About the Webb Telescope</w:t>
                                </w:r>
                              </w:hyperlink>
                            </w:p>
                          </w:tc>
                        </w:tr>
                      </w:tbl>
                      <w:p w14:paraId="02EA62E9" w14:textId="77777777" w:rsidR="00852368" w:rsidRPr="00852368" w:rsidRDefault="00852368" w:rsidP="00852368">
                        <w:pPr>
                          <w:jc w:val="center"/>
                          <w:rPr>
                            <w:rFonts w:ascii="Arial" w:hAnsi="Arial" w:cs="Arial"/>
                            <w:color w:val="FFFFFF"/>
                            <w:sz w:val="21"/>
                            <w:szCs w:val="21"/>
                          </w:rPr>
                        </w:pPr>
                      </w:p>
                    </w:tc>
                  </w:tr>
                </w:tbl>
                <w:p w14:paraId="7D9AA14C" w14:textId="77777777" w:rsidR="00852368" w:rsidRPr="00852368" w:rsidRDefault="00852368" w:rsidP="00852368">
                  <w:pPr>
                    <w:rPr>
                      <w:rFonts w:ascii="Arial" w:hAnsi="Arial" w:cs="Arial"/>
                      <w:color w:val="FFFFFF"/>
                      <w:sz w:val="21"/>
                      <w:szCs w:val="21"/>
                    </w:rPr>
                  </w:pPr>
                </w:p>
              </w:tc>
            </w:tr>
          </w:tbl>
          <w:p w14:paraId="771967A7" w14:textId="77777777" w:rsidR="00852368" w:rsidRPr="00852368" w:rsidRDefault="00852368" w:rsidP="00852368">
            <w:pPr>
              <w:rPr>
                <w:rFonts w:ascii="Roboto" w:hAnsi="Roboto"/>
                <w:color w:val="222222"/>
              </w:rPr>
            </w:pPr>
          </w:p>
        </w:tc>
      </w:tr>
    </w:tbl>
    <w:p w14:paraId="4B723610" w14:textId="1FC3A815" w:rsidR="00C40931" w:rsidRDefault="00C40931" w:rsidP="00AD4DAF">
      <w:pPr>
        <w:rPr>
          <w:color w:val="222222"/>
        </w:rPr>
      </w:pPr>
    </w:p>
    <w:p w14:paraId="0C82B69C" w14:textId="0DA43500" w:rsidR="00C40931" w:rsidRDefault="00C40931" w:rsidP="00D22467">
      <w:pPr>
        <w:pBdr>
          <w:bottom w:val="single" w:sz="12" w:space="1" w:color="auto"/>
        </w:pBdr>
        <w:rPr>
          <w:color w:val="222222"/>
        </w:rPr>
      </w:pPr>
    </w:p>
    <w:p w14:paraId="6F91E88F" w14:textId="4B93B28E" w:rsidR="00C40931" w:rsidRDefault="00C40931" w:rsidP="00D22467">
      <w:pPr>
        <w:pBdr>
          <w:bottom w:val="single" w:sz="12" w:space="1" w:color="auto"/>
        </w:pBdr>
        <w:rPr>
          <w:color w:val="222222"/>
        </w:rPr>
      </w:pPr>
    </w:p>
    <w:p w14:paraId="7C35CE1E" w14:textId="77777777" w:rsidR="00C40931" w:rsidRDefault="00C40931" w:rsidP="00D22467">
      <w:pPr>
        <w:pBdr>
          <w:bottom w:val="single" w:sz="12" w:space="1" w:color="auto"/>
        </w:pBdr>
        <w:rPr>
          <w:color w:val="222222"/>
        </w:rPr>
      </w:pPr>
    </w:p>
    <w:p w14:paraId="54C04A43" w14:textId="77777777" w:rsidR="003F36B1" w:rsidRPr="003F36B1" w:rsidRDefault="003F36B1" w:rsidP="003F36B1">
      <w:pPr>
        <w:rPr>
          <w:sz w:val="38"/>
          <w:szCs w:val="38"/>
        </w:rPr>
      </w:pPr>
      <w:r w:rsidRPr="003F36B1">
        <w:rPr>
          <w:sz w:val="38"/>
          <w:szCs w:val="38"/>
        </w:rPr>
        <w:t>ARRL and TAPR Digital Communications Conference Returns in September 2022</w:t>
      </w:r>
    </w:p>
    <w:p w14:paraId="6FEDC248" w14:textId="77777777" w:rsidR="003F36B1" w:rsidRPr="003F36B1" w:rsidRDefault="003F36B1" w:rsidP="003F36B1">
      <w:pPr>
        <w:spacing w:before="120" w:after="150"/>
      </w:pPr>
      <w:r w:rsidRPr="003F36B1">
        <w:rPr>
          <w:noProof/>
          <w:sz w:val="38"/>
          <w:szCs w:val="38"/>
        </w:rPr>
        <w:drawing>
          <wp:anchor distT="57150" distB="57150" distL="57150" distR="57150" simplePos="0" relativeHeight="251646976" behindDoc="0" locked="0" layoutInCell="1" allowOverlap="0" wp14:anchorId="5A4BCD1D" wp14:editId="4D268087">
            <wp:simplePos x="0" y="0"/>
            <wp:positionH relativeFrom="column">
              <wp:align>right</wp:align>
            </wp:positionH>
            <wp:positionV relativeFrom="line">
              <wp:posOffset>0</wp:posOffset>
            </wp:positionV>
            <wp:extent cx="1228725" cy="1371600"/>
            <wp:effectExtent l="0" t="0" r="9525" b="0"/>
            <wp:wrapSquare wrapText="bothSides"/>
            <wp:docPr id="25"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87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6B1">
        <w:t>The 41st ARRL and TAPR Digital Communications Conference (DCC) will be held this September 16 - 18, 2022, in Charlotte, North Carolina. Last year's conference was held virtually due to COVID-19 concerns, but this year's 3-day event will be held at the Hilton Charlotte Airport Hotel.</w:t>
      </w:r>
    </w:p>
    <w:p w14:paraId="0F432B1C" w14:textId="77777777" w:rsidR="003F36B1" w:rsidRPr="003F36B1" w:rsidRDefault="003F36B1" w:rsidP="003F36B1">
      <w:pPr>
        <w:spacing w:before="120" w:after="150"/>
      </w:pPr>
      <w:r w:rsidRPr="003F36B1">
        <w:t>The DCC is for everyone, beginners and experts alike, with an interest in all forms of digital communication.</w:t>
      </w:r>
    </w:p>
    <w:p w14:paraId="1ED99AD4" w14:textId="77777777" w:rsidR="003F36B1" w:rsidRPr="003F36B1" w:rsidRDefault="003F36B1" w:rsidP="003F36B1">
      <w:pPr>
        <w:spacing w:before="120" w:after="150"/>
      </w:pPr>
      <w:r w:rsidRPr="003F36B1">
        <w:t>The official call for technical papers has been issued and general topic areas include, but are not limited to:</w:t>
      </w:r>
    </w:p>
    <w:p w14:paraId="1D157FB3" w14:textId="77777777" w:rsidR="003F36B1" w:rsidRPr="003F36B1" w:rsidRDefault="003F36B1" w:rsidP="003F36B1">
      <w:pPr>
        <w:numPr>
          <w:ilvl w:val="0"/>
          <w:numId w:val="19"/>
        </w:numPr>
        <w:spacing w:before="120" w:after="150"/>
        <w:ind w:left="945"/>
      </w:pPr>
      <w:r w:rsidRPr="003F36B1">
        <w:t>Software-defined radio (SDR)</w:t>
      </w:r>
    </w:p>
    <w:p w14:paraId="5CD0B0D8" w14:textId="77777777" w:rsidR="003F36B1" w:rsidRPr="003F36B1" w:rsidRDefault="003F36B1" w:rsidP="003F36B1">
      <w:pPr>
        <w:numPr>
          <w:ilvl w:val="0"/>
          <w:numId w:val="19"/>
        </w:numPr>
        <w:spacing w:before="120" w:after="150"/>
        <w:ind w:left="945"/>
      </w:pPr>
      <w:r w:rsidRPr="003F36B1">
        <w:t>Digital voice</w:t>
      </w:r>
    </w:p>
    <w:p w14:paraId="4D1D3EDC" w14:textId="77777777" w:rsidR="003F36B1" w:rsidRPr="003F36B1" w:rsidRDefault="003F36B1" w:rsidP="003F36B1">
      <w:pPr>
        <w:numPr>
          <w:ilvl w:val="0"/>
          <w:numId w:val="19"/>
        </w:numPr>
        <w:spacing w:before="120" w:after="150"/>
        <w:ind w:left="945"/>
      </w:pPr>
      <w:r w:rsidRPr="003F36B1">
        <w:t>Digital satellite communications</w:t>
      </w:r>
    </w:p>
    <w:p w14:paraId="76016971" w14:textId="77777777" w:rsidR="003F36B1" w:rsidRPr="003F36B1" w:rsidRDefault="003F36B1" w:rsidP="003F36B1">
      <w:pPr>
        <w:numPr>
          <w:ilvl w:val="0"/>
          <w:numId w:val="19"/>
        </w:numPr>
        <w:spacing w:before="120" w:after="150"/>
        <w:ind w:left="945"/>
      </w:pPr>
      <w:r w:rsidRPr="003F36B1">
        <w:t>Digital signal processing (DSP)</w:t>
      </w:r>
    </w:p>
    <w:p w14:paraId="2F3706FE" w14:textId="77777777" w:rsidR="003F36B1" w:rsidRPr="003F36B1" w:rsidRDefault="003F36B1" w:rsidP="003F36B1">
      <w:pPr>
        <w:numPr>
          <w:ilvl w:val="0"/>
          <w:numId w:val="19"/>
        </w:numPr>
        <w:spacing w:before="120" w:after="150"/>
        <w:ind w:left="945"/>
      </w:pPr>
      <w:r w:rsidRPr="003F36B1">
        <w:t>HF digital modes</w:t>
      </w:r>
    </w:p>
    <w:p w14:paraId="6D140A53" w14:textId="77777777" w:rsidR="003F36B1" w:rsidRPr="003F36B1" w:rsidRDefault="003F36B1" w:rsidP="003F36B1">
      <w:pPr>
        <w:numPr>
          <w:ilvl w:val="0"/>
          <w:numId w:val="19"/>
        </w:numPr>
        <w:spacing w:before="120" w:after="150"/>
        <w:ind w:left="945"/>
      </w:pPr>
      <w:r w:rsidRPr="003F36B1">
        <w:t>Adapting IEEE802.11 systems for amateur radio</w:t>
      </w:r>
    </w:p>
    <w:p w14:paraId="34DCFA01" w14:textId="77777777" w:rsidR="003F36B1" w:rsidRPr="003F36B1" w:rsidRDefault="003F36B1" w:rsidP="003F36B1">
      <w:pPr>
        <w:numPr>
          <w:ilvl w:val="0"/>
          <w:numId w:val="19"/>
        </w:numPr>
        <w:spacing w:before="120" w:after="150"/>
        <w:ind w:left="945"/>
      </w:pPr>
      <w:r w:rsidRPr="003F36B1">
        <w:t>Global Positioning System (GPS)</w:t>
      </w:r>
    </w:p>
    <w:p w14:paraId="1C6FC8EA" w14:textId="77777777" w:rsidR="003F36B1" w:rsidRPr="003F36B1" w:rsidRDefault="003F36B1" w:rsidP="003F36B1">
      <w:pPr>
        <w:numPr>
          <w:ilvl w:val="0"/>
          <w:numId w:val="19"/>
        </w:numPr>
        <w:spacing w:before="120" w:after="150"/>
        <w:ind w:left="945"/>
      </w:pPr>
      <w:r w:rsidRPr="003F36B1">
        <w:t>Automatic Position Reporting System (APRS)</w:t>
      </w:r>
    </w:p>
    <w:p w14:paraId="077B769A" w14:textId="77777777" w:rsidR="003F36B1" w:rsidRPr="003F36B1" w:rsidRDefault="003F36B1" w:rsidP="003F36B1">
      <w:pPr>
        <w:numPr>
          <w:ilvl w:val="0"/>
          <w:numId w:val="19"/>
        </w:numPr>
        <w:spacing w:before="120" w:after="150"/>
        <w:ind w:left="945"/>
      </w:pPr>
      <w:r w:rsidRPr="003F36B1">
        <w:t>Linux in amateur radio</w:t>
      </w:r>
    </w:p>
    <w:p w14:paraId="2681B143" w14:textId="77777777" w:rsidR="003F36B1" w:rsidRPr="003F36B1" w:rsidRDefault="003F36B1" w:rsidP="003F36B1">
      <w:pPr>
        <w:numPr>
          <w:ilvl w:val="0"/>
          <w:numId w:val="19"/>
        </w:numPr>
        <w:spacing w:before="120" w:after="150"/>
        <w:ind w:left="945"/>
      </w:pPr>
      <w:r w:rsidRPr="003F36B1">
        <w:t>AX.25 updates</w:t>
      </w:r>
    </w:p>
    <w:p w14:paraId="587A1D79" w14:textId="77777777" w:rsidR="003F36B1" w:rsidRPr="003F36B1" w:rsidRDefault="003F36B1" w:rsidP="003F36B1">
      <w:pPr>
        <w:numPr>
          <w:ilvl w:val="0"/>
          <w:numId w:val="19"/>
        </w:numPr>
        <w:spacing w:before="120" w:after="150"/>
        <w:ind w:left="945"/>
      </w:pPr>
      <w:r w:rsidRPr="003F36B1">
        <w:t>Internet operability with amateur radio networks</w:t>
      </w:r>
    </w:p>
    <w:p w14:paraId="5FC98565" w14:textId="77777777" w:rsidR="003F36B1" w:rsidRPr="003F36B1" w:rsidRDefault="003F36B1" w:rsidP="003F36B1">
      <w:pPr>
        <w:numPr>
          <w:ilvl w:val="0"/>
          <w:numId w:val="19"/>
        </w:numPr>
        <w:spacing w:before="120" w:after="150"/>
        <w:ind w:left="945"/>
      </w:pPr>
      <w:r w:rsidRPr="003F36B1">
        <w:t>TCP/IP networking over amateur radio</w:t>
      </w:r>
    </w:p>
    <w:p w14:paraId="510F56BF" w14:textId="77777777" w:rsidR="003F36B1" w:rsidRPr="003F36B1" w:rsidRDefault="003F36B1" w:rsidP="003F36B1">
      <w:pPr>
        <w:numPr>
          <w:ilvl w:val="0"/>
          <w:numId w:val="19"/>
        </w:numPr>
        <w:spacing w:before="120" w:after="150"/>
        <w:ind w:left="945"/>
      </w:pPr>
      <w:r w:rsidRPr="003F36B1">
        <w:t>MESH and peer-to-peer wireless networking</w:t>
      </w:r>
    </w:p>
    <w:p w14:paraId="547FBC2C" w14:textId="77777777" w:rsidR="003F36B1" w:rsidRPr="003F36B1" w:rsidRDefault="003F36B1" w:rsidP="003F36B1">
      <w:pPr>
        <w:numPr>
          <w:ilvl w:val="0"/>
          <w:numId w:val="19"/>
        </w:numPr>
        <w:spacing w:before="120" w:after="150"/>
        <w:ind w:left="945"/>
      </w:pPr>
      <w:r w:rsidRPr="003F36B1">
        <w:t>Emergency and homeland defense digital communications in amateur radio</w:t>
      </w:r>
    </w:p>
    <w:p w14:paraId="4362B535" w14:textId="77777777" w:rsidR="003F36B1" w:rsidRPr="003F36B1" w:rsidRDefault="003F36B1" w:rsidP="003F36B1">
      <w:pPr>
        <w:spacing w:before="120" w:after="150"/>
      </w:pPr>
      <w:r w:rsidRPr="003F36B1">
        <w:t>Authors can submit their papers for this year's conference, by email, to ARRL Production Coordinator Maty Weinberg, KB1EIB, at </w:t>
      </w:r>
      <w:hyperlink r:id="rId26" w:tgtFrame="_blank" w:history="1">
        <w:r w:rsidRPr="003F36B1">
          <w:rPr>
            <w:u w:val="single"/>
          </w:rPr>
          <w:t>mweinberg@arrl.org</w:t>
        </w:r>
      </w:hyperlink>
      <w:r w:rsidRPr="003F36B1">
        <w:t xml:space="preserve">. The deadline is September 1, </w:t>
      </w:r>
      <w:r w:rsidRPr="003F36B1">
        <w:lastRenderedPageBreak/>
        <w:t>2022. The conference papers will be published exactly as submitted. The authors will retain all rights and do not need to be present at the conference, and all papers will be distributed to DCC attendees. Printed copies will be available for sale at Lulu </w:t>
      </w:r>
      <w:hyperlink r:id="rId27" w:tgtFrame="_blank" w:history="1">
        <w:r w:rsidRPr="003F36B1">
          <w:rPr>
            <w:u w:val="single"/>
          </w:rPr>
          <w:t>www.lulu.com</w:t>
        </w:r>
      </w:hyperlink>
      <w:r w:rsidRPr="003F36B1">
        <w:t>.</w:t>
      </w:r>
    </w:p>
    <w:p w14:paraId="3CCE8832" w14:textId="77777777" w:rsidR="003F36B1" w:rsidRPr="003F36B1" w:rsidRDefault="003F36B1" w:rsidP="003F36B1">
      <w:pPr>
        <w:spacing w:before="120" w:after="150"/>
      </w:pPr>
      <w:r w:rsidRPr="003F36B1">
        <w:t>More information about </w:t>
      </w:r>
      <w:hyperlink r:id="rId28" w:tgtFrame="_blank" w:history="1">
        <w:r w:rsidRPr="003F36B1">
          <w:rPr>
            <w:u w:val="single"/>
          </w:rPr>
          <w:t>TAPR - Tomorrow's Ham Radio Technology Today</w:t>
        </w:r>
      </w:hyperlink>
      <w:r w:rsidRPr="003F36B1">
        <w:t> can be found that their website.</w:t>
      </w:r>
    </w:p>
    <w:p w14:paraId="271D08A3" w14:textId="77777777" w:rsidR="007E74C7" w:rsidRDefault="007E74C7" w:rsidP="007E74C7">
      <w:pPr>
        <w:suppressAutoHyphens/>
        <w:rPr>
          <w:rFonts w:eastAsia="SimSun"/>
          <w:b/>
          <w:bCs/>
          <w:sz w:val="32"/>
          <w:szCs w:val="32"/>
          <w:lang w:eastAsia="ar-SA"/>
        </w:rPr>
      </w:pPr>
    </w:p>
    <w:p w14:paraId="03DCA512" w14:textId="77777777" w:rsidR="002533D9" w:rsidRDefault="002533D9" w:rsidP="00D22467">
      <w:pPr>
        <w:pBdr>
          <w:bottom w:val="single" w:sz="12" w:space="1" w:color="auto"/>
        </w:pBdr>
        <w:rPr>
          <w:color w:val="222222"/>
        </w:rPr>
      </w:pPr>
    </w:p>
    <w:p w14:paraId="65922C14" w14:textId="77777777" w:rsidR="0067382E" w:rsidRDefault="0067382E" w:rsidP="00D22467">
      <w:pPr>
        <w:pBdr>
          <w:bottom w:val="single" w:sz="12" w:space="1" w:color="auto"/>
        </w:pBdr>
        <w:rPr>
          <w:color w:val="222222"/>
        </w:rPr>
      </w:pPr>
    </w:p>
    <w:p w14:paraId="7BD34668" w14:textId="577E3C57" w:rsidR="00604A18" w:rsidRDefault="00604A18" w:rsidP="00604A18">
      <w:pPr>
        <w:shd w:val="clear" w:color="auto" w:fill="FFFFFF"/>
        <w:rPr>
          <w:sz w:val="32"/>
          <w:szCs w:val="32"/>
        </w:rPr>
      </w:pPr>
    </w:p>
    <w:p w14:paraId="6E13CF0B" w14:textId="56ACC907" w:rsidR="00264856" w:rsidRPr="00264856" w:rsidRDefault="00264856" w:rsidP="00264856">
      <w:pPr>
        <w:shd w:val="clear" w:color="auto" w:fill="FFFFFF"/>
        <w:rPr>
          <w:rFonts w:ascii="Arial" w:hAnsi="Arial" w:cs="Arial"/>
          <w:color w:val="222222"/>
        </w:rPr>
      </w:pPr>
      <w:r w:rsidRPr="00264856">
        <w:rPr>
          <w:rFonts w:ascii="Source Sans Pro" w:hAnsi="Source Sans Pro" w:cs="Arial"/>
          <w:color w:val="241F21"/>
          <w:shd w:val="clear" w:color="auto" w:fill="FCFCFB"/>
        </w:rPr>
        <w:br/>
        <w:t xml:space="preserve">The ARRL Teachers Institute Program is growing! </w:t>
      </w:r>
      <w:r w:rsidR="00C653E3">
        <w:rPr>
          <w:rFonts w:ascii="Source Sans Pro" w:hAnsi="Source Sans Pro" w:cs="Arial"/>
          <w:color w:val="241F21"/>
          <w:shd w:val="clear" w:color="auto" w:fill="FCFCFB"/>
        </w:rPr>
        <w:t xml:space="preserve"> </w:t>
      </w:r>
      <w:r w:rsidRPr="00264856">
        <w:rPr>
          <w:rFonts w:ascii="Source Sans Pro" w:hAnsi="Source Sans Pro" w:cs="Arial"/>
          <w:color w:val="241F21"/>
          <w:shd w:val="clear" w:color="auto" w:fill="FCFCFB"/>
        </w:rPr>
        <w:t>We have scheduled a fall 2022 session. Spread the word and let teachers and schools know about this opportunity! This session will be held October 24-28, 2022 at ARRL HQ in Newington, CT </w:t>
      </w:r>
      <w:hyperlink r:id="rId29" w:tgtFrame="_blank" w:history="1">
        <w:r w:rsidRPr="00264856">
          <w:rPr>
            <w:rFonts w:ascii="Source Sans Pro" w:hAnsi="Source Sans Pro" w:cs="Arial"/>
            <w:color w:val="2F6B9A"/>
            <w:u w:val="single"/>
            <w:shd w:val="clear" w:color="auto" w:fill="FCFCFB"/>
          </w:rPr>
          <w:t>http://ow.ly/jME350HMHNk</w:t>
        </w:r>
      </w:hyperlink>
      <w:r w:rsidRPr="00264856">
        <w:rPr>
          <w:rFonts w:ascii="Source Sans Pro" w:hAnsi="Source Sans Pro" w:cs="Arial"/>
          <w:color w:val="241F21"/>
          <w:shd w:val="clear" w:color="auto" w:fill="FCFCFB"/>
        </w:rPr>
        <w:t> This program provides teachers with tools and strategies to introduce basic electronics, the science of radio, space technology and satellite communications, weather science, and microcontrollers to their students. To Qualify: Must be an active teacher at an elementary, middle, high school or at a community college or university, or in a leadership or enrichment instruction role in a homeschooling or after-school program. The grant to attend a TI covers transportation, hotel, a modest per diem for meals, instructional resources for electronics kits, and microcontrollers. $100 enrollment fee. If not elected for this years' program, it will be refunded Our goal for the TI-1 and TI-2 programs is to equip each teacher with the necessary foundational knowledge through hands-on learning and demonstrations to inspire teachers to continue exploring wireless technology and adapting relevant content into their classroom instruction.</w:t>
      </w:r>
    </w:p>
    <w:p w14:paraId="08FADAA0" w14:textId="31C89D92" w:rsidR="00264856" w:rsidRPr="00264856" w:rsidRDefault="00F11A57" w:rsidP="00264856">
      <w:pPr>
        <w:shd w:val="clear" w:color="auto" w:fill="FFFFFF"/>
        <w:rPr>
          <w:rFonts w:ascii="Arial" w:hAnsi="Arial" w:cs="Arial"/>
          <w:color w:val="222222"/>
        </w:rPr>
      </w:pPr>
      <w:r>
        <w:rPr>
          <w:noProof/>
        </w:rPr>
        <w:drawing>
          <wp:anchor distT="0" distB="0" distL="114300" distR="114300" simplePos="0" relativeHeight="251655680" behindDoc="0" locked="0" layoutInCell="1" allowOverlap="1" wp14:anchorId="4651CD0A" wp14:editId="387E6274">
            <wp:simplePos x="0" y="0"/>
            <wp:positionH relativeFrom="column">
              <wp:posOffset>742950</wp:posOffset>
            </wp:positionH>
            <wp:positionV relativeFrom="paragraph">
              <wp:posOffset>67945</wp:posOffset>
            </wp:positionV>
            <wp:extent cx="4453890" cy="2943225"/>
            <wp:effectExtent l="0" t="0" r="0" b="0"/>
            <wp:wrapSquare wrapText="bothSides"/>
            <wp:docPr id="34" name="Picture 34" descr="A picture containing text, work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working, compu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3890" cy="2943225"/>
                    </a:xfrm>
                    <a:prstGeom prst="rect">
                      <a:avLst/>
                    </a:prstGeom>
                    <a:noFill/>
                    <a:ln>
                      <a:noFill/>
                    </a:ln>
                  </pic:spPr>
                </pic:pic>
              </a:graphicData>
            </a:graphic>
          </wp:anchor>
        </w:drawing>
      </w:r>
      <w:r w:rsidR="00264856" w:rsidRPr="00264856">
        <w:rPr>
          <w:rFonts w:ascii="Source Sans Pro" w:hAnsi="Source Sans Pro" w:cs="Arial"/>
          <w:color w:val="241F21"/>
          <w:shd w:val="clear" w:color="auto" w:fill="FCFCFB"/>
        </w:rPr>
        <w:t> </w:t>
      </w:r>
    </w:p>
    <w:p w14:paraId="20DDCB8B" w14:textId="77777777" w:rsidR="00264856" w:rsidRDefault="00264856" w:rsidP="00604A18">
      <w:pPr>
        <w:shd w:val="clear" w:color="auto" w:fill="FFFFFF"/>
        <w:rPr>
          <w:sz w:val="32"/>
          <w:szCs w:val="32"/>
        </w:rPr>
      </w:pPr>
    </w:p>
    <w:p w14:paraId="034F282C" w14:textId="4A08C199" w:rsidR="003D7A17" w:rsidRDefault="003D7A17" w:rsidP="009C42BF">
      <w:pPr>
        <w:widowControl w:val="0"/>
        <w:contextualSpacing/>
        <w:rPr>
          <w:b/>
          <w:i/>
          <w:sz w:val="40"/>
          <w:szCs w:val="40"/>
        </w:rPr>
      </w:pPr>
      <w:r>
        <w:rPr>
          <w:b/>
          <w:i/>
          <w:sz w:val="40"/>
          <w:szCs w:val="40"/>
        </w:rPr>
        <w:lastRenderedPageBreak/>
        <w:t>_____________________________________________</w:t>
      </w:r>
    </w:p>
    <w:p w14:paraId="157C3467" w14:textId="77777777" w:rsidR="00B44049" w:rsidRDefault="00B44049" w:rsidP="009C42BF">
      <w:pPr>
        <w:widowControl w:val="0"/>
        <w:contextualSpacing/>
        <w:rPr>
          <w:b/>
          <w:i/>
          <w:sz w:val="40"/>
          <w:szCs w:val="40"/>
        </w:rPr>
      </w:pPr>
    </w:p>
    <w:p w14:paraId="56CB7958" w14:textId="77777777" w:rsidR="00F11A57" w:rsidRPr="00F11A57" w:rsidRDefault="00F11A57" w:rsidP="00E12538">
      <w:pPr>
        <w:rPr>
          <w:sz w:val="36"/>
          <w:szCs w:val="36"/>
        </w:rPr>
      </w:pPr>
      <w:r w:rsidRPr="00F11A57">
        <w:rPr>
          <w:sz w:val="36"/>
          <w:szCs w:val="36"/>
        </w:rPr>
        <w:t xml:space="preserve">Amateur Radio to Be Showcased at 2022 EAA </w:t>
      </w:r>
      <w:proofErr w:type="spellStart"/>
      <w:r w:rsidRPr="00F11A57">
        <w:rPr>
          <w:sz w:val="36"/>
          <w:szCs w:val="36"/>
        </w:rPr>
        <w:t>AirVenture</w:t>
      </w:r>
      <w:proofErr w:type="spellEnd"/>
      <w:r w:rsidRPr="00F11A57">
        <w:rPr>
          <w:sz w:val="36"/>
          <w:szCs w:val="36"/>
        </w:rPr>
        <w:t xml:space="preserve"> in Oshkosh, Wisconsin</w:t>
      </w:r>
    </w:p>
    <w:p w14:paraId="56FB0314" w14:textId="77777777" w:rsidR="00F11A57" w:rsidRPr="00F11A57" w:rsidRDefault="00F11A57" w:rsidP="00E12538">
      <w:pPr>
        <w:spacing w:before="120" w:after="150"/>
      </w:pPr>
      <w:r w:rsidRPr="00F11A57">
        <w:rPr>
          <w:noProof/>
        </w:rPr>
        <w:drawing>
          <wp:anchor distT="57150" distB="57150" distL="57150" distR="57150" simplePos="0" relativeHeight="251653632" behindDoc="0" locked="0" layoutInCell="1" allowOverlap="0" wp14:anchorId="436824BE" wp14:editId="0D565CE7">
            <wp:simplePos x="0" y="0"/>
            <wp:positionH relativeFrom="column">
              <wp:align>right</wp:align>
            </wp:positionH>
            <wp:positionV relativeFrom="line">
              <wp:posOffset>0</wp:posOffset>
            </wp:positionV>
            <wp:extent cx="2381250" cy="1057275"/>
            <wp:effectExtent l="0" t="0" r="0" b="9525"/>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A57">
        <w:t xml:space="preserve">ARRL member-volunteers will ensure amateur radio is well-represented at the annual EAA </w:t>
      </w:r>
      <w:proofErr w:type="spellStart"/>
      <w:r w:rsidRPr="00F11A57">
        <w:t>AirVenture</w:t>
      </w:r>
      <w:proofErr w:type="spellEnd"/>
      <w:r w:rsidRPr="00F11A57">
        <w:t xml:space="preserve"> in Oshkosh, Wisconsin, on July 25 through July 31. More than 10,000 aircraft and a half-million flight enthusiasts make Wittman Regional Airport the busiest airfield in the world during </w:t>
      </w:r>
      <w:proofErr w:type="spellStart"/>
      <w:r w:rsidRPr="00F11A57">
        <w:t>AirVenture</w:t>
      </w:r>
      <w:proofErr w:type="spellEnd"/>
      <w:r w:rsidRPr="00F11A57">
        <w:t>.</w:t>
      </w:r>
    </w:p>
    <w:p w14:paraId="76B1F57F" w14:textId="77777777" w:rsidR="00F11A57" w:rsidRPr="00F11A57" w:rsidRDefault="00F11A57" w:rsidP="00E12538">
      <w:pPr>
        <w:spacing w:before="120" w:after="150"/>
      </w:pPr>
      <w:r w:rsidRPr="00F11A57">
        <w:t xml:space="preserve">ARRL has participated at </w:t>
      </w:r>
      <w:proofErr w:type="spellStart"/>
      <w:r w:rsidRPr="00F11A57">
        <w:t>AirVenture</w:t>
      </w:r>
      <w:proofErr w:type="spellEnd"/>
      <w:r w:rsidRPr="00F11A57">
        <w:t xml:space="preserve"> since 2018, supporting an exhibit that encourages pilots and aviation enthusiasts to discover radio communications and radio technology through ham radio. ARRL Director of Public Relations and Innovation Bob Inderbitzen, NQ1R, has organized a booth (#2152 in Hangar B) and an all-volunteer team.</w:t>
      </w:r>
    </w:p>
    <w:p w14:paraId="2424042C" w14:textId="77777777" w:rsidR="00F11A57" w:rsidRPr="00F11A57" w:rsidRDefault="00F11A57" w:rsidP="00E12538">
      <w:pPr>
        <w:spacing w:before="120" w:after="150"/>
      </w:pPr>
      <w:r w:rsidRPr="00F11A57">
        <w:t xml:space="preserve">"There's a kinship among the aviation and amateur radio communities," Inderbitzen said. "In addition to introducing newcomers to ham radio, we expect to meet hundreds of ham-pilots at </w:t>
      </w:r>
      <w:proofErr w:type="spellStart"/>
      <w:r w:rsidRPr="00F11A57">
        <w:t>AirVenture</w:t>
      </w:r>
      <w:proofErr w:type="spellEnd"/>
      <w:r w:rsidRPr="00F11A57">
        <w:t>. This is a great opportunity to show off ham radio at such a large-scale event." Frederick Hart, AA0JK, and Bob Inderbitzen, NQ1R, wrote "Growing Amateur Radio, One Pilot at a Time," in the January 2019 issue of </w:t>
      </w:r>
      <w:r w:rsidRPr="00F11A57">
        <w:rPr>
          <w:i/>
          <w:iCs/>
        </w:rPr>
        <w:t>QST</w:t>
      </w:r>
      <w:r w:rsidRPr="00F11A57">
        <w:t>, describing some of the opportunities and experiences pursued by pilots who become active ham radio operators.</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F11A57" w:rsidRPr="00F11A57" w14:paraId="71DD9816" w14:textId="77777777" w:rsidTr="00E12538">
        <w:trPr>
          <w:trHeight w:val="5130"/>
          <w:tblCellSpacing w:w="0" w:type="dxa"/>
        </w:trPr>
        <w:tc>
          <w:tcPr>
            <w:tcW w:w="0" w:type="auto"/>
            <w:shd w:val="clear" w:color="auto" w:fill="auto"/>
            <w:vAlign w:val="center"/>
            <w:hideMark/>
          </w:tcPr>
          <w:p w14:paraId="42F95278" w14:textId="09CFFB45" w:rsidR="00F11A57" w:rsidRPr="00F11A57" w:rsidRDefault="00F11A57" w:rsidP="00E12538">
            <w:pPr>
              <w:rPr>
                <w:sz w:val="20"/>
                <w:szCs w:val="20"/>
              </w:rPr>
            </w:pPr>
            <w:r w:rsidRPr="00F11A57">
              <w:rPr>
                <w:noProof/>
                <w:sz w:val="20"/>
                <w:szCs w:val="20"/>
              </w:rPr>
              <w:drawing>
                <wp:anchor distT="0" distB="0" distL="114300" distR="114300" simplePos="0" relativeHeight="251661824" behindDoc="0" locked="0" layoutInCell="1" allowOverlap="1" wp14:anchorId="4536AF28" wp14:editId="2C80120A">
                  <wp:simplePos x="0" y="0"/>
                  <wp:positionH relativeFrom="column">
                    <wp:posOffset>47625</wp:posOffset>
                  </wp:positionH>
                  <wp:positionV relativeFrom="paragraph">
                    <wp:posOffset>-3249930</wp:posOffset>
                  </wp:positionV>
                  <wp:extent cx="2333625" cy="2953385"/>
                  <wp:effectExtent l="0" t="0" r="0" b="0"/>
                  <wp:wrapSquare wrapText="bothSides"/>
                  <wp:docPr id="18" name="Picture 18"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electronics, circui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3625" cy="295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1A57">
              <w:rPr>
                <w:sz w:val="20"/>
                <w:szCs w:val="20"/>
              </w:rPr>
              <w:t xml:space="preserve">Children attending </w:t>
            </w:r>
            <w:proofErr w:type="spellStart"/>
            <w:r w:rsidRPr="00F11A57">
              <w:rPr>
                <w:sz w:val="20"/>
                <w:szCs w:val="20"/>
              </w:rPr>
              <w:t>KidVenture</w:t>
            </w:r>
            <w:proofErr w:type="spellEnd"/>
            <w:r w:rsidRPr="00F11A57">
              <w:rPr>
                <w:sz w:val="20"/>
                <w:szCs w:val="20"/>
              </w:rPr>
              <w:t xml:space="preserve"> at 2022 </w:t>
            </w:r>
            <w:proofErr w:type="spellStart"/>
            <w:r w:rsidRPr="00F11A57">
              <w:rPr>
                <w:sz w:val="20"/>
                <w:szCs w:val="20"/>
              </w:rPr>
              <w:t>AirVenture</w:t>
            </w:r>
            <w:proofErr w:type="spellEnd"/>
            <w:r w:rsidRPr="00F11A57">
              <w:rPr>
                <w:sz w:val="20"/>
                <w:szCs w:val="20"/>
              </w:rPr>
              <w:t xml:space="preserve"> will be able to build a simple radio receiver kit, encouraging their discovery of radio communications.</w:t>
            </w:r>
          </w:p>
        </w:tc>
      </w:tr>
    </w:tbl>
    <w:p w14:paraId="5D2083AB" w14:textId="77777777" w:rsidR="00F11A57" w:rsidRPr="00F11A57" w:rsidRDefault="00F11A57" w:rsidP="00E12538">
      <w:pPr>
        <w:spacing w:before="120" w:after="150"/>
      </w:pPr>
      <w:r w:rsidRPr="00F11A57">
        <w:t xml:space="preserve">At </w:t>
      </w:r>
      <w:proofErr w:type="spellStart"/>
      <w:r w:rsidRPr="00F11A57">
        <w:t>KidVenture</w:t>
      </w:r>
      <w:proofErr w:type="spellEnd"/>
      <w:r w:rsidRPr="00F11A57">
        <w:t xml:space="preserve">, a highlight for children attending </w:t>
      </w:r>
      <w:proofErr w:type="spellStart"/>
      <w:r w:rsidRPr="00F11A57">
        <w:t>AirVenture</w:t>
      </w:r>
      <w:proofErr w:type="spellEnd"/>
      <w:r w:rsidRPr="00F11A57">
        <w:t xml:space="preserve">, kids can build and take home a radio receiver to listen to air traffic and other nearby transmissions from approximately 65 - 140 </w:t>
      </w:r>
      <w:proofErr w:type="spellStart"/>
      <w:r w:rsidRPr="00F11A57">
        <w:t>MHz.</w:t>
      </w:r>
      <w:proofErr w:type="spellEnd"/>
      <w:r w:rsidRPr="00F11A57">
        <w:t xml:space="preserve"> The kit, designed by student engineer Levi Zima, KN4YHS, with additional support from his sister, Kirsten Zima, KC9RWG, has been an ARRL offering since 2021 (see </w:t>
      </w:r>
      <w:hyperlink r:id="rId33" w:tgtFrame="_blank" w:history="1">
        <w:r w:rsidRPr="00F11A57">
          <w:rPr>
            <w:u w:val="single"/>
          </w:rPr>
          <w:t>ARRL's Introduction to Radio Receiver Kit</w:t>
        </w:r>
      </w:hyperlink>
      <w:r w:rsidRPr="00F11A57">
        <w:t xml:space="preserve">). "It's great fun to see children at </w:t>
      </w:r>
      <w:proofErr w:type="spellStart"/>
      <w:r w:rsidRPr="00F11A57">
        <w:t>AirVenture</w:t>
      </w:r>
      <w:proofErr w:type="spellEnd"/>
      <w:r w:rsidRPr="00F11A57">
        <w:t xml:space="preserve"> walking around with the radio kits they've built and tuning in to the busy Air Traffic Control Tower throughout the event," said Inderbitzen. "Radio communications is a key part of learning about avionics. ARRL is grateful to EAA </w:t>
      </w:r>
      <w:proofErr w:type="spellStart"/>
      <w:r w:rsidRPr="00F11A57">
        <w:t>AirVenture</w:t>
      </w:r>
      <w:proofErr w:type="spellEnd"/>
      <w:r w:rsidRPr="00F11A57">
        <w:t xml:space="preserve"> for sponsoring the activity, which promises to introduce a lot of young people to radio."</w:t>
      </w:r>
    </w:p>
    <w:p w14:paraId="2AAB9469" w14:textId="13693DE3" w:rsidR="00A24E77" w:rsidRDefault="00A24E77" w:rsidP="00E12538">
      <w:pPr>
        <w:widowControl w:val="0"/>
        <w:contextualSpacing/>
        <w:rPr>
          <w:b/>
          <w:i/>
          <w:sz w:val="40"/>
          <w:szCs w:val="40"/>
        </w:rPr>
      </w:pPr>
    </w:p>
    <w:p w14:paraId="4777FAB7" w14:textId="77777777" w:rsidR="00A24E77" w:rsidRDefault="00A24E77" w:rsidP="009C42BF">
      <w:pPr>
        <w:widowControl w:val="0"/>
        <w:contextualSpacing/>
        <w:rPr>
          <w:b/>
          <w:i/>
          <w:sz w:val="40"/>
          <w:szCs w:val="40"/>
        </w:rPr>
      </w:pPr>
    </w:p>
    <w:p w14:paraId="7B919411" w14:textId="06878E88" w:rsidR="00E12538" w:rsidRDefault="00E12538" w:rsidP="009C42BF">
      <w:pPr>
        <w:widowControl w:val="0"/>
        <w:contextualSpacing/>
        <w:rPr>
          <w:b/>
          <w:i/>
          <w:sz w:val="40"/>
          <w:szCs w:val="40"/>
        </w:rPr>
      </w:pPr>
      <w:r w:rsidRPr="00E12538">
        <w:rPr>
          <w:rFonts w:ascii="Arial" w:hAnsi="Arial" w:cs="Arial"/>
          <w:b/>
          <w:bCs/>
          <w:color w:val="222222"/>
          <w:shd w:val="clear" w:color="auto" w:fill="FFFFF8"/>
        </w:rPr>
        <w:lastRenderedPageBreak/>
        <w:t>Amateur radio operators are needed for the Marine Corps Marathon on October 30, 2022, in Washington, DC, and Arlington, Virginia.</w:t>
      </w:r>
      <w:r w:rsidRPr="00E12538">
        <w:rPr>
          <w:rFonts w:ascii="Arial" w:hAnsi="Arial" w:cs="Arial"/>
          <w:color w:val="222222"/>
          <w:shd w:val="clear" w:color="auto" w:fill="FFFFF8"/>
        </w:rPr>
        <w:t> The call is for 150 amateur radio operators to provide "eyes on the course" using the 144 and 420 MHz bands, with FM and Digital Smart Technologies for Amateur Radio (D-STAR), and a Medical Data Network using Amateur Radio Emergency Data Network (AREDN). Amateur radio will also be used as back-up communications in case all else fails. Operators will prepare themselves, supplies, and equipment to function in a large-scale, multi-jurisdictional, mass casualty-type event under real-world conditions. Training will be provided, and each operator will receive a commemorative T-shirt. Amateurs can sign up by following the link </w:t>
      </w:r>
      <w:hyperlink r:id="rId34" w:tgtFrame="_blank" w:history="1">
        <w:r w:rsidRPr="00E12538">
          <w:rPr>
            <w:rFonts w:ascii="Arial" w:hAnsi="Arial" w:cs="Arial"/>
            <w:color w:val="1155CC"/>
            <w:u w:val="single"/>
            <w:shd w:val="clear" w:color="auto" w:fill="FFFFF8"/>
          </w:rPr>
          <w:t>www.mcmham.org</w:t>
        </w:r>
      </w:hyperlink>
      <w:r w:rsidRPr="00E12538">
        <w:rPr>
          <w:rFonts w:ascii="Arial" w:hAnsi="Arial" w:cs="Arial"/>
          <w:color w:val="222222"/>
          <w:shd w:val="clear" w:color="auto" w:fill="FFFFF8"/>
        </w:rPr>
        <w:t>. To learn more about the 2022 Marine Corps Marathon, visit their website at </w:t>
      </w:r>
      <w:hyperlink r:id="rId35" w:tgtFrame="_blank" w:history="1">
        <w:r w:rsidRPr="00E12538">
          <w:rPr>
            <w:rFonts w:ascii="Arial" w:hAnsi="Arial" w:cs="Arial"/>
            <w:color w:val="1155CC"/>
            <w:u w:val="single"/>
            <w:shd w:val="clear" w:color="auto" w:fill="FFFFF8"/>
          </w:rPr>
          <w:t>Marine Corps Marathon</w:t>
        </w:r>
      </w:hyperlink>
      <w:r w:rsidRPr="00E12538">
        <w:rPr>
          <w:rFonts w:ascii="Arial" w:hAnsi="Arial" w:cs="Arial"/>
          <w:color w:val="222222"/>
          <w:shd w:val="clear" w:color="auto" w:fill="FFFFF8"/>
        </w:rPr>
        <w:t>.</w:t>
      </w:r>
    </w:p>
    <w:p w14:paraId="2920562A" w14:textId="77777777" w:rsidR="00E12538" w:rsidRDefault="00E12538" w:rsidP="009C42BF">
      <w:pPr>
        <w:widowControl w:val="0"/>
        <w:contextualSpacing/>
        <w:rPr>
          <w:b/>
          <w:i/>
          <w:sz w:val="40"/>
          <w:szCs w:val="40"/>
        </w:rPr>
      </w:pPr>
    </w:p>
    <w:p w14:paraId="0A314A0A" w14:textId="1AEA49DD"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36"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4144" behindDoc="1" locked="0" layoutInCell="1" allowOverlap="1" wp14:anchorId="5A1ED3BA" wp14:editId="5DAC21DE">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3BDE6FC9" w14:textId="23CFA62C" w:rsidR="00E717F1" w:rsidRDefault="00E717F1" w:rsidP="00717A02">
      <w:pPr>
        <w:widowControl w:val="0"/>
        <w:contextualSpacing/>
        <w:rPr>
          <w:noProof/>
        </w:rPr>
      </w:pPr>
    </w:p>
    <w:p w14:paraId="7026B4F5" w14:textId="17F90614" w:rsidR="009B40A1" w:rsidRDefault="009B40A1" w:rsidP="00717A02">
      <w:pPr>
        <w:widowControl w:val="0"/>
        <w:contextualSpacing/>
        <w:rPr>
          <w:noProof/>
        </w:rPr>
      </w:pPr>
    </w:p>
    <w:p w14:paraId="476AF678" w14:textId="245DCE8F" w:rsidR="009B40A1" w:rsidRPr="009B40A1" w:rsidRDefault="009B40A1" w:rsidP="00717A02">
      <w:pPr>
        <w:widowControl w:val="0"/>
        <w:contextualSpacing/>
        <w:rPr>
          <w:b/>
          <w:bCs/>
          <w:noProof/>
          <w:sz w:val="36"/>
          <w:szCs w:val="36"/>
        </w:rPr>
      </w:pPr>
      <w:r w:rsidRPr="009B40A1">
        <w:rPr>
          <w:b/>
          <w:bCs/>
          <w:color w:val="222222"/>
          <w:sz w:val="36"/>
          <w:szCs w:val="36"/>
          <w:shd w:val="clear" w:color="auto" w:fill="FFFFFF"/>
        </w:rPr>
        <w:t xml:space="preserve">A plea -- ham radio support for </w:t>
      </w:r>
      <w:proofErr w:type="spellStart"/>
      <w:r w:rsidRPr="009B40A1">
        <w:rPr>
          <w:b/>
          <w:bCs/>
          <w:color w:val="222222"/>
          <w:sz w:val="36"/>
          <w:szCs w:val="36"/>
          <w:shd w:val="clear" w:color="auto" w:fill="FFFFFF"/>
        </w:rPr>
        <w:t>bikeMS</w:t>
      </w:r>
      <w:proofErr w:type="spellEnd"/>
      <w:r w:rsidRPr="009B40A1">
        <w:rPr>
          <w:b/>
          <w:bCs/>
          <w:color w:val="222222"/>
          <w:sz w:val="36"/>
          <w:szCs w:val="36"/>
          <w:shd w:val="clear" w:color="auto" w:fill="FFFFFF"/>
        </w:rPr>
        <w:t xml:space="preserve"> -- July 23-24</w:t>
      </w:r>
    </w:p>
    <w:p w14:paraId="20313C59" w14:textId="1BE4EA31" w:rsidR="009B40A1" w:rsidRPr="009B40A1" w:rsidRDefault="009B40A1" w:rsidP="00717A02">
      <w:pPr>
        <w:widowControl w:val="0"/>
        <w:contextualSpacing/>
        <w:rPr>
          <w:noProof/>
        </w:rPr>
      </w:pPr>
    </w:p>
    <w:p w14:paraId="37F914B2" w14:textId="699BC1A9" w:rsidR="009B40A1" w:rsidRPr="009B40A1" w:rsidRDefault="009B40A1" w:rsidP="00717A02">
      <w:pPr>
        <w:widowControl w:val="0"/>
        <w:contextualSpacing/>
        <w:rPr>
          <w:noProof/>
        </w:rPr>
      </w:pPr>
    </w:p>
    <w:p w14:paraId="43F3FA4B" w14:textId="77777777" w:rsidR="009B40A1" w:rsidRPr="009B40A1" w:rsidRDefault="009B40A1" w:rsidP="009B40A1">
      <w:pPr>
        <w:shd w:val="clear" w:color="auto" w:fill="FFFFFF"/>
        <w:spacing w:after="240"/>
        <w:rPr>
          <w:color w:val="222222"/>
        </w:rPr>
      </w:pPr>
      <w:r w:rsidRPr="009B40A1">
        <w:rPr>
          <w:color w:val="222222"/>
        </w:rPr>
        <w:t xml:space="preserve">The southwest Ohio amateur radio community has been providing support for </w:t>
      </w:r>
      <w:proofErr w:type="spellStart"/>
      <w:r w:rsidRPr="009B40A1">
        <w:rPr>
          <w:color w:val="222222"/>
        </w:rPr>
        <w:t>bikeMS</w:t>
      </w:r>
      <w:proofErr w:type="spellEnd"/>
      <w:r w:rsidRPr="009B40A1">
        <w:rPr>
          <w:color w:val="222222"/>
        </w:rPr>
        <w:t>, a 2-day bike tour to benefit the National MS Society, since the 1980s, and we're still doing it.</w:t>
      </w:r>
      <w:r w:rsidRPr="009B40A1">
        <w:rPr>
          <w:color w:val="222222"/>
        </w:rPr>
        <w:br/>
      </w:r>
      <w:r w:rsidRPr="009B40A1">
        <w:rPr>
          <w:color w:val="222222"/>
        </w:rPr>
        <w:br/>
        <w:t>In the world after/with covid-19, we're seeing a radical drop-off in volunteer participation at events like this.  So is everyone else, in the context of all varieties of volunteer groups.</w:t>
      </w:r>
      <w:r w:rsidRPr="009B40A1">
        <w:rPr>
          <w:color w:val="222222"/>
        </w:rPr>
        <w:br/>
      </w:r>
      <w:r w:rsidRPr="009B40A1">
        <w:rPr>
          <w:color w:val="222222"/>
        </w:rPr>
        <w:br/>
        <w:t>Other types of volunteer groups are not necessarily expected to pay "sweat equity" for the privileges associated with their volunteer interests.  *We are*.</w:t>
      </w:r>
      <w:r w:rsidRPr="009B40A1">
        <w:rPr>
          <w:color w:val="222222"/>
        </w:rPr>
        <w:br/>
      </w:r>
      <w:r w:rsidRPr="009B40A1">
        <w:rPr>
          <w:color w:val="222222"/>
        </w:rPr>
        <w:br/>
      </w:r>
      <w:r w:rsidRPr="009B40A1">
        <w:rPr>
          <w:color w:val="222222"/>
        </w:rPr>
        <w:lastRenderedPageBreak/>
        <w:t>This year's bike ride is Saturday-Sunday, July 23-24.  To complete the mission, we need the following:</w:t>
      </w:r>
    </w:p>
    <w:p w14:paraId="01D5F9F3" w14:textId="77777777" w:rsidR="009B40A1" w:rsidRPr="009B40A1" w:rsidRDefault="009B40A1" w:rsidP="009B40A1">
      <w:pPr>
        <w:numPr>
          <w:ilvl w:val="0"/>
          <w:numId w:val="20"/>
        </w:numPr>
        <w:shd w:val="clear" w:color="auto" w:fill="FFFFFF"/>
        <w:ind w:left="945"/>
        <w:rPr>
          <w:color w:val="222222"/>
        </w:rPr>
      </w:pPr>
      <w:r w:rsidRPr="009B40A1">
        <w:rPr>
          <w:color w:val="222222"/>
        </w:rPr>
        <w:t>1-2 net control ops (extensive experience not required, a good sense of direction and teamwork is)</w:t>
      </w:r>
    </w:p>
    <w:p w14:paraId="08E28592" w14:textId="77777777" w:rsidR="009B40A1" w:rsidRPr="009B40A1" w:rsidRDefault="009B40A1" w:rsidP="009B40A1">
      <w:pPr>
        <w:numPr>
          <w:ilvl w:val="0"/>
          <w:numId w:val="20"/>
        </w:numPr>
        <w:shd w:val="clear" w:color="auto" w:fill="FFFFFF"/>
        <w:ind w:left="945"/>
        <w:rPr>
          <w:color w:val="222222"/>
        </w:rPr>
      </w:pPr>
      <w:r w:rsidRPr="009B40A1">
        <w:rPr>
          <w:color w:val="222222"/>
        </w:rPr>
        <w:t xml:space="preserve">a Saturday volunteer at the northwest corner of </w:t>
      </w:r>
      <w:proofErr w:type="spellStart"/>
      <w:r w:rsidRPr="009B40A1">
        <w:rPr>
          <w:color w:val="222222"/>
        </w:rPr>
        <w:t>Hueston</w:t>
      </w:r>
      <w:proofErr w:type="spellEnd"/>
      <w:r w:rsidRPr="009B40A1">
        <w:rPr>
          <w:color w:val="222222"/>
        </w:rPr>
        <w:t xml:space="preserve"> Woods SP (Preble County is working on this)</w:t>
      </w:r>
    </w:p>
    <w:p w14:paraId="752ADE8C" w14:textId="77777777" w:rsidR="009B40A1" w:rsidRPr="009B40A1" w:rsidRDefault="009B40A1" w:rsidP="009B40A1">
      <w:pPr>
        <w:numPr>
          <w:ilvl w:val="0"/>
          <w:numId w:val="20"/>
        </w:numPr>
        <w:shd w:val="clear" w:color="auto" w:fill="FFFFFF"/>
        <w:ind w:left="945"/>
        <w:rPr>
          <w:color w:val="222222"/>
        </w:rPr>
      </w:pPr>
      <w:r w:rsidRPr="009B40A1">
        <w:rPr>
          <w:color w:val="222222"/>
        </w:rPr>
        <w:t>a Saturday volunteer at the Preble County YMCA (Preble County is working on this)</w:t>
      </w:r>
    </w:p>
    <w:p w14:paraId="08A88DA6" w14:textId="77777777" w:rsidR="009B40A1" w:rsidRPr="009B40A1" w:rsidRDefault="009B40A1" w:rsidP="009B40A1">
      <w:pPr>
        <w:numPr>
          <w:ilvl w:val="0"/>
          <w:numId w:val="20"/>
        </w:numPr>
        <w:shd w:val="clear" w:color="auto" w:fill="FFFFFF"/>
        <w:ind w:left="945"/>
        <w:rPr>
          <w:color w:val="222222"/>
        </w:rPr>
      </w:pPr>
      <w:r w:rsidRPr="009B40A1">
        <w:rPr>
          <w:color w:val="222222"/>
        </w:rPr>
        <w:t>a Saturday volunteer to "ride along" with a sag vehicle</w:t>
      </w:r>
    </w:p>
    <w:p w14:paraId="454EDA1E" w14:textId="77777777" w:rsidR="009B40A1" w:rsidRPr="009B40A1" w:rsidRDefault="009B40A1" w:rsidP="009B40A1">
      <w:pPr>
        <w:numPr>
          <w:ilvl w:val="0"/>
          <w:numId w:val="20"/>
        </w:numPr>
        <w:shd w:val="clear" w:color="auto" w:fill="FFFFFF"/>
        <w:ind w:left="945"/>
        <w:rPr>
          <w:color w:val="222222"/>
        </w:rPr>
      </w:pPr>
      <w:r w:rsidRPr="009B40A1">
        <w:rPr>
          <w:color w:val="222222"/>
        </w:rPr>
        <w:t xml:space="preserve">a Sunday volunteer at Morgan-Ross Athletic Association (2679 Chapel Rd. in </w:t>
      </w:r>
      <w:proofErr w:type="spellStart"/>
      <w:r w:rsidRPr="009B40A1">
        <w:rPr>
          <w:color w:val="222222"/>
        </w:rPr>
        <w:t>Okeana</w:t>
      </w:r>
      <w:proofErr w:type="spellEnd"/>
      <w:r w:rsidRPr="009B40A1">
        <w:rPr>
          <w:color w:val="222222"/>
        </w:rPr>
        <w:t>)</w:t>
      </w:r>
    </w:p>
    <w:p w14:paraId="7D128F4E" w14:textId="77777777" w:rsidR="009B40A1" w:rsidRPr="009B40A1" w:rsidRDefault="009B40A1" w:rsidP="009B40A1">
      <w:pPr>
        <w:numPr>
          <w:ilvl w:val="0"/>
          <w:numId w:val="20"/>
        </w:numPr>
        <w:shd w:val="clear" w:color="auto" w:fill="FFFFFF"/>
        <w:ind w:left="945"/>
        <w:rPr>
          <w:color w:val="222222"/>
        </w:rPr>
      </w:pPr>
      <w:r w:rsidRPr="009B40A1">
        <w:rPr>
          <w:color w:val="222222"/>
        </w:rPr>
        <w:t>a Sunday volunteer at Wendel Farm (8134 State Line Rd.)</w:t>
      </w:r>
    </w:p>
    <w:p w14:paraId="4C109E71" w14:textId="77777777" w:rsidR="009B40A1" w:rsidRPr="009B40A1" w:rsidRDefault="009B40A1" w:rsidP="009B40A1">
      <w:pPr>
        <w:numPr>
          <w:ilvl w:val="0"/>
          <w:numId w:val="20"/>
        </w:numPr>
        <w:shd w:val="clear" w:color="auto" w:fill="FFFFFF"/>
        <w:ind w:left="945"/>
        <w:rPr>
          <w:color w:val="222222"/>
        </w:rPr>
      </w:pPr>
      <w:r w:rsidRPr="009B40A1">
        <w:rPr>
          <w:color w:val="222222"/>
        </w:rPr>
        <w:t xml:space="preserve">a Sunday volunteer at the northwest corner of </w:t>
      </w:r>
      <w:proofErr w:type="spellStart"/>
      <w:r w:rsidRPr="009B40A1">
        <w:rPr>
          <w:color w:val="222222"/>
        </w:rPr>
        <w:t>Hueston</w:t>
      </w:r>
      <w:proofErr w:type="spellEnd"/>
      <w:r w:rsidRPr="009B40A1">
        <w:rPr>
          <w:color w:val="222222"/>
        </w:rPr>
        <w:t xml:space="preserve"> Woods SP (mountain bike trailhead)</w:t>
      </w:r>
    </w:p>
    <w:p w14:paraId="349B3FAD" w14:textId="77777777" w:rsidR="009B40A1" w:rsidRPr="009B40A1" w:rsidRDefault="009B40A1" w:rsidP="009B40A1">
      <w:pPr>
        <w:numPr>
          <w:ilvl w:val="0"/>
          <w:numId w:val="20"/>
        </w:numPr>
        <w:shd w:val="clear" w:color="auto" w:fill="FFFFFF"/>
        <w:ind w:left="945"/>
        <w:rPr>
          <w:color w:val="222222"/>
        </w:rPr>
      </w:pPr>
      <w:r w:rsidRPr="009B40A1">
        <w:rPr>
          <w:color w:val="222222"/>
        </w:rPr>
        <w:t>a Sunday volunteer to "ride along" with a sag vehicle</w:t>
      </w:r>
    </w:p>
    <w:p w14:paraId="42E69588" w14:textId="77777777" w:rsidR="009B40A1" w:rsidRPr="009B40A1" w:rsidRDefault="009B40A1" w:rsidP="009B40A1">
      <w:pPr>
        <w:pStyle w:val="NormalWeb"/>
        <w:shd w:val="clear" w:color="auto" w:fill="FFFFFF"/>
        <w:rPr>
          <w:color w:val="222222"/>
        </w:rPr>
      </w:pPr>
      <w:r w:rsidRPr="009B40A1">
        <w:rPr>
          <w:color w:val="222222"/>
        </w:rPr>
        <w:t>If you were to choose both days (</w:t>
      </w:r>
      <w:proofErr w:type="gramStart"/>
      <w:r w:rsidRPr="009B40A1">
        <w:rPr>
          <w:color w:val="222222"/>
        </w:rPr>
        <w:t>absolutely not</w:t>
      </w:r>
      <w:proofErr w:type="gramEnd"/>
      <w:r w:rsidRPr="009B40A1">
        <w:rPr>
          <w:color w:val="222222"/>
        </w:rPr>
        <w:t xml:space="preserve"> required), we'll put you up in campus housing at Miami U., if you choose it.</w:t>
      </w:r>
    </w:p>
    <w:p w14:paraId="23035966" w14:textId="77777777" w:rsidR="009B40A1" w:rsidRPr="009B40A1" w:rsidRDefault="009B40A1" w:rsidP="009B40A1">
      <w:pPr>
        <w:pStyle w:val="NormalWeb"/>
        <w:shd w:val="clear" w:color="auto" w:fill="FFFFFF"/>
        <w:rPr>
          <w:color w:val="222222"/>
        </w:rPr>
      </w:pPr>
      <w:r w:rsidRPr="009B40A1">
        <w:rPr>
          <w:color w:val="222222"/>
        </w:rPr>
        <w:t xml:space="preserve">I </w:t>
      </w:r>
      <w:proofErr w:type="gramStart"/>
      <w:r w:rsidRPr="009B40A1">
        <w:rPr>
          <w:color w:val="222222"/>
        </w:rPr>
        <w:t>am reachable at all times</w:t>
      </w:r>
      <w:proofErr w:type="gramEnd"/>
      <w:r w:rsidRPr="009B40A1">
        <w:rPr>
          <w:color w:val="222222"/>
        </w:rPr>
        <w:t>, if you'd like to ask questions about the event and how/why we support it.</w:t>
      </w:r>
    </w:p>
    <w:p w14:paraId="52897379" w14:textId="77777777" w:rsidR="009B40A1" w:rsidRPr="009B40A1" w:rsidRDefault="009B40A1" w:rsidP="009B40A1">
      <w:pPr>
        <w:pStyle w:val="NormalWeb"/>
        <w:shd w:val="clear" w:color="auto" w:fill="FFFFFF"/>
        <w:rPr>
          <w:color w:val="222222"/>
        </w:rPr>
      </w:pPr>
      <w:r w:rsidRPr="009B40A1">
        <w:rPr>
          <w:color w:val="222222"/>
        </w:rPr>
        <w:t> </w:t>
      </w:r>
    </w:p>
    <w:p w14:paraId="7E1FC57D" w14:textId="34ADED0B" w:rsidR="009B40A1" w:rsidRPr="009B40A1" w:rsidRDefault="009B40A1" w:rsidP="009B40A1">
      <w:pPr>
        <w:shd w:val="clear" w:color="auto" w:fill="FFFFFF"/>
        <w:rPr>
          <w:color w:val="222222"/>
        </w:rPr>
      </w:pPr>
      <w:r w:rsidRPr="009B40A1">
        <w:rPr>
          <w:color w:val="222222"/>
        </w:rPr>
        <w:t>-73- de N8TFD/Steve</w:t>
      </w:r>
      <w:r w:rsidRPr="009B40A1">
        <w:rPr>
          <w:color w:val="222222"/>
        </w:rPr>
        <w:br/>
        <w:t>(513) 985-9844 "home"</w:t>
      </w:r>
      <w:r w:rsidRPr="009B40A1">
        <w:rPr>
          <w:color w:val="222222"/>
        </w:rPr>
        <w:br/>
        <w:t>(513) 358-7835 "work"</w:t>
      </w:r>
      <w:r w:rsidRPr="009B40A1">
        <w:rPr>
          <w:color w:val="222222"/>
        </w:rPr>
        <w:br/>
        <w:t>(859) 393-6563 cell</w:t>
      </w:r>
    </w:p>
    <w:p w14:paraId="0F6B9877" w14:textId="2DC4BC10" w:rsidR="009B40A1" w:rsidRDefault="009B40A1" w:rsidP="009B40A1">
      <w:pPr>
        <w:pBdr>
          <w:bottom w:val="single" w:sz="12" w:space="1" w:color="auto"/>
        </w:pBdr>
        <w:shd w:val="clear" w:color="auto" w:fill="FFFFFF"/>
        <w:rPr>
          <w:rFonts w:ascii="Arial" w:hAnsi="Arial" w:cs="Arial"/>
          <w:color w:val="222222"/>
        </w:rPr>
      </w:pPr>
    </w:p>
    <w:p w14:paraId="2A4EBD26" w14:textId="77777777" w:rsidR="009B40A1" w:rsidRPr="009B40A1" w:rsidRDefault="009B40A1" w:rsidP="009B40A1">
      <w:pPr>
        <w:shd w:val="clear" w:color="auto" w:fill="FFFFFF"/>
        <w:rPr>
          <w:b/>
          <w:bCs/>
          <w:color w:val="222222"/>
        </w:rPr>
      </w:pPr>
    </w:p>
    <w:p w14:paraId="176157CC" w14:textId="77777777" w:rsidR="009B40A1" w:rsidRDefault="009B40A1" w:rsidP="00717A02">
      <w:pPr>
        <w:widowControl w:val="0"/>
        <w:contextualSpacing/>
        <w:rPr>
          <w:noProof/>
        </w:rPr>
      </w:pPr>
    </w:p>
    <w:p w14:paraId="35964608" w14:textId="77777777" w:rsidR="00C66F70" w:rsidRPr="00C66F70" w:rsidRDefault="00C66F70" w:rsidP="00C66F70">
      <w:pPr>
        <w:shd w:val="clear" w:color="auto" w:fill="FFFFFF"/>
        <w:outlineLvl w:val="1"/>
        <w:rPr>
          <w:color w:val="202124"/>
          <w:sz w:val="40"/>
          <w:szCs w:val="40"/>
        </w:rPr>
      </w:pPr>
      <w:r w:rsidRPr="00C66F70">
        <w:rPr>
          <w:color w:val="202124"/>
          <w:sz w:val="40"/>
          <w:szCs w:val="40"/>
        </w:rPr>
        <w:t>2022 Pro Football Hall of Fame Enshrinement Festival - Parade Ham Radio Volunteers</w:t>
      </w:r>
    </w:p>
    <w:p w14:paraId="74A35C50" w14:textId="3A1971CF" w:rsidR="00DD37C9" w:rsidRDefault="00DD37C9" w:rsidP="00717A02">
      <w:pPr>
        <w:widowControl w:val="0"/>
        <w:contextualSpacing/>
        <w:rPr>
          <w:noProof/>
        </w:rPr>
      </w:pPr>
    </w:p>
    <w:p w14:paraId="6F8D6BAE" w14:textId="5C13291A"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sz w:val="28"/>
          <w:szCs w:val="28"/>
        </w:rPr>
        <w:t>Greetings radio operators!</w:t>
      </w:r>
      <w:r w:rsidRPr="00C66F70">
        <w:rPr>
          <w:color w:val="222222"/>
        </w:rPr>
        <w:br/>
      </w:r>
      <w:r w:rsidRPr="00C66F70">
        <w:rPr>
          <w:color w:val="222222"/>
        </w:rPr>
        <w:br/>
      </w:r>
      <w:r w:rsidR="00786C62">
        <w:rPr>
          <w:color w:val="222222"/>
        </w:rPr>
        <w:t>I</w:t>
      </w:r>
      <w:r w:rsidRPr="00C66F70">
        <w:rPr>
          <w:color w:val="222222"/>
        </w:rPr>
        <w:t>t's time for me to ask you if you will be assisting with the 2022 Pro Football Hall of Fame Enshrinement Festival Community Parade on July 24th or the Canton Repository Grand Parade on August 6th. These events are the largest amateur radio public service event in Stark County each year!</w:t>
      </w:r>
    </w:p>
    <w:p w14:paraId="1F68E06F"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 xml:space="preserve">For the Grand Parade, we will need about 35 operators along the parade route, and in the staging &amp; de-marshaling areas. If you haven't worked it before, the parade route is Cleveland Ave, </w:t>
      </w:r>
      <w:r w:rsidRPr="00C66F70">
        <w:rPr>
          <w:color w:val="222222"/>
        </w:rPr>
        <w:lastRenderedPageBreak/>
        <w:t xml:space="preserve">starting at 6th St S and running to about 25th St N. A radio operator, and usually 2 marshals </w:t>
      </w:r>
      <w:proofErr w:type="gramStart"/>
      <w:r w:rsidRPr="00C66F70">
        <w:rPr>
          <w:color w:val="222222"/>
        </w:rPr>
        <w:t>are located in</w:t>
      </w:r>
      <w:proofErr w:type="gramEnd"/>
      <w:r w:rsidRPr="00C66F70">
        <w:rPr>
          <w:color w:val="222222"/>
        </w:rPr>
        <w:t xml:space="preserve"> each of the blocks along the route. All you will need is a pair of khaki pants/shorts/capris, and a </w:t>
      </w:r>
      <w:proofErr w:type="gramStart"/>
      <w:r w:rsidRPr="00C66F70">
        <w:rPr>
          <w:color w:val="222222"/>
        </w:rPr>
        <w:t>2 meter</w:t>
      </w:r>
      <w:proofErr w:type="gramEnd"/>
      <w:r w:rsidRPr="00C66F70">
        <w:rPr>
          <w:color w:val="222222"/>
        </w:rPr>
        <w:t xml:space="preserve"> HT. Training will be provided at one of 2 training sessions that will be held at the </w:t>
      </w:r>
      <w:proofErr w:type="spellStart"/>
      <w:r w:rsidRPr="00C66F70">
        <w:rPr>
          <w:color w:val="222222"/>
        </w:rPr>
        <w:t>Sippo</w:t>
      </w:r>
      <w:proofErr w:type="spellEnd"/>
      <w:r w:rsidRPr="00C66F70">
        <w:rPr>
          <w:color w:val="222222"/>
        </w:rPr>
        <w:t xml:space="preserve"> Lake library branch this summer (date to be announced later, usually a Tuesday and Thursday evening). Until then, you can view a generalized list of duties &amp; responsibilities on the website below.</w:t>
      </w:r>
    </w:p>
    <w:p w14:paraId="1576BD4C"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The Community Parade is a bit smaller, requiring around 15 operators, and runs south along Market Ave from around the Civic Center at 10th St N to 3rd St S.</w:t>
      </w:r>
    </w:p>
    <w:p w14:paraId="0748BE37"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I have made it to a few of the local radio club meetings in the past 2 weeks, and plan on attending more in coming weeks. Last year, I setup a new website, as well as a </w:t>
      </w:r>
      <w:hyperlink r:id="rId38" w:tgtFrame="_blank" w:history="1">
        <w:r w:rsidRPr="00C66F70">
          <w:rPr>
            <w:color w:val="1155CC"/>
            <w:u w:val="single"/>
          </w:rPr>
          <w:t>groups.io</w:t>
        </w:r>
      </w:hyperlink>
      <w:r w:rsidRPr="00C66F70">
        <w:rPr>
          <w:color w:val="222222"/>
        </w:rPr>
        <w:t> email list to make communication for both parades easier.</w:t>
      </w:r>
    </w:p>
    <w:p w14:paraId="0CB600E7"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 xml:space="preserve">You can find the new website, including </w:t>
      </w:r>
      <w:proofErr w:type="gramStart"/>
      <w:r w:rsidRPr="00C66F70">
        <w:rPr>
          <w:color w:val="222222"/>
        </w:rPr>
        <w:t>all of</w:t>
      </w:r>
      <w:proofErr w:type="gramEnd"/>
      <w:r w:rsidRPr="00C66F70">
        <w:rPr>
          <w:color w:val="222222"/>
        </w:rPr>
        <w:t xml:space="preserve"> the information (including sign-up forms and contact information) for both parades at </w:t>
      </w:r>
      <w:hyperlink r:id="rId39" w:tgtFrame="_blank" w:history="1">
        <w:r w:rsidRPr="00C66F70">
          <w:rPr>
            <w:color w:val="1155CC"/>
            <w:u w:val="single"/>
          </w:rPr>
          <w:t>https://hofhams.info</w:t>
        </w:r>
      </w:hyperlink>
    </w:p>
    <w:p w14:paraId="3D4D44E2"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This year for the Grand Parade, we are also looking for parade marshals to assist. If you have a friend, family member, or other non-licensed person that wants to work the same block/area as you; please have them get in touch (you can forward this email if you prefer), and I will forward it over to the appropriate person on the Grand Parade Committee.</w:t>
      </w:r>
    </w:p>
    <w:p w14:paraId="585856F6"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If your schedule is open in late July/early August and you are willing to assist this year with either parade, please head over to the website, and click on the green sign-up button(s).</w:t>
      </w:r>
      <w:r w:rsidRPr="00C66F70">
        <w:rPr>
          <w:color w:val="222222"/>
        </w:rPr>
        <w:br/>
      </w:r>
      <w:r w:rsidRPr="00C66F70">
        <w:rPr>
          <w:color w:val="222222"/>
        </w:rPr>
        <w:br/>
        <w:t>If you're interested in attending or volunteering for any of the other Festival events (</w:t>
      </w:r>
      <w:proofErr w:type="spellStart"/>
      <w:r w:rsidRPr="00C66F70">
        <w:rPr>
          <w:color w:val="222222"/>
        </w:rPr>
        <w:t>non ham</w:t>
      </w:r>
      <w:proofErr w:type="spellEnd"/>
      <w:r w:rsidRPr="00C66F70">
        <w:rPr>
          <w:color w:val="222222"/>
        </w:rPr>
        <w:t xml:space="preserve"> radio), you can see the schedule at </w:t>
      </w:r>
      <w:hyperlink r:id="rId40" w:tgtFrame="_blank" w:history="1">
        <w:r w:rsidRPr="00C66F70">
          <w:rPr>
            <w:color w:val="1155CC"/>
            <w:u w:val="single"/>
          </w:rPr>
          <w:t>https://www.profootballhoffestival.com/schedule</w:t>
        </w:r>
      </w:hyperlink>
      <w:r w:rsidRPr="00C66F70">
        <w:rPr>
          <w:color w:val="222222"/>
        </w:rPr>
        <w:t> or sign-up at </w:t>
      </w:r>
      <w:hyperlink r:id="rId41" w:tgtFrame="_blank" w:history="1">
        <w:r w:rsidRPr="00C66F70">
          <w:rPr>
            <w:color w:val="1155CC"/>
            <w:u w:val="single"/>
          </w:rPr>
          <w:t>https://www.profootballhoffestival.com/volunteers</w:t>
        </w:r>
      </w:hyperlink>
    </w:p>
    <w:p w14:paraId="500CF26F"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 xml:space="preserve">By volunteering, you will become one of over 5,000 volunteers that assist through 28 different committees needed to run the 2 </w:t>
      </w:r>
      <w:proofErr w:type="spellStart"/>
      <w:proofErr w:type="gramStart"/>
      <w:r w:rsidRPr="00C66F70">
        <w:rPr>
          <w:color w:val="222222"/>
        </w:rPr>
        <w:t>week long</w:t>
      </w:r>
      <w:proofErr w:type="spellEnd"/>
      <w:proofErr w:type="gramEnd"/>
      <w:r w:rsidRPr="00C66F70">
        <w:rPr>
          <w:color w:val="222222"/>
        </w:rPr>
        <w:t xml:space="preserve"> festival, which places the focus of the football world on Canton, Ohio. You don't need to be a football fan, you just need to be willing to give of your time, talents, and resources. If you are age 21 or older, you will also receive a ticket to the annual volunteer appreciation party!</w:t>
      </w:r>
    </w:p>
    <w:p w14:paraId="4C66E688" w14:textId="4724B01E" w:rsidR="00C66F70" w:rsidRPr="00C66F70" w:rsidRDefault="00C66F70" w:rsidP="001F396C">
      <w:pPr>
        <w:shd w:val="clear" w:color="auto" w:fill="FFFFFF" w:themeFill="background1"/>
        <w:spacing w:before="100" w:beforeAutospacing="1" w:after="100" w:afterAutospacing="1"/>
        <w:rPr>
          <w:color w:val="222222"/>
        </w:rPr>
      </w:pPr>
      <w:r w:rsidRPr="00C66F70">
        <w:rPr>
          <w:color w:val="222222"/>
        </w:rPr>
        <w:t>Thanks &amp; 73,</w:t>
      </w:r>
    </w:p>
    <w:p w14:paraId="22A6D623" w14:textId="77777777" w:rsidR="00C66F70" w:rsidRPr="00C540A4" w:rsidRDefault="00C66F70" w:rsidP="00C66F70">
      <w:pPr>
        <w:shd w:val="clear" w:color="auto" w:fill="FFFFFF" w:themeFill="background1"/>
      </w:pPr>
      <w:r w:rsidRPr="00C540A4">
        <w:t>Justin K. Corner</w:t>
      </w:r>
      <w:r w:rsidRPr="00C540A4">
        <w:br/>
        <w:t>W8JKC / WQKU709</w:t>
      </w:r>
      <w:r w:rsidRPr="00C540A4">
        <w:br/>
        <w:t>P.O. Box 122</w:t>
      </w:r>
      <w:r w:rsidRPr="00C540A4">
        <w:br/>
        <w:t>N. Industry, OH 44707-0122</w:t>
      </w:r>
      <w:r w:rsidRPr="00C540A4">
        <w:br/>
        <w:t>(330) 879-8552</w:t>
      </w:r>
      <w:r w:rsidRPr="00C540A4">
        <w:br/>
        <w:t>(330 87 W8JKC on your telephone's keypad)</w:t>
      </w:r>
    </w:p>
    <w:p w14:paraId="471E3168" w14:textId="611FB11E" w:rsidR="00A873A6" w:rsidRDefault="00A873A6" w:rsidP="00BE3375">
      <w:pPr>
        <w:shd w:val="clear" w:color="auto" w:fill="FFFFFF"/>
        <w:rPr>
          <w:rFonts w:ascii="Arial" w:hAnsi="Arial" w:cs="Arial"/>
          <w:color w:val="000000"/>
        </w:rPr>
      </w:pPr>
    </w:p>
    <w:p w14:paraId="17DAA5C7" w14:textId="77777777" w:rsidR="0010317C" w:rsidRDefault="0010317C" w:rsidP="00BE3375">
      <w:pPr>
        <w:shd w:val="clear" w:color="auto" w:fill="FFFFFF"/>
        <w:rPr>
          <w:rFonts w:ascii="Arial" w:hAnsi="Arial" w:cs="Arial"/>
          <w:color w:val="000000"/>
        </w:rPr>
      </w:pPr>
    </w:p>
    <w:p w14:paraId="7340FAE0" w14:textId="350CCCEB" w:rsidR="00BE3375" w:rsidRPr="00DD37C9" w:rsidRDefault="00DD37C9" w:rsidP="00BE3375">
      <w:pPr>
        <w:shd w:val="clear" w:color="auto" w:fill="FFFFFF"/>
        <w:rPr>
          <w:rFonts w:ascii="Arial" w:hAnsi="Arial" w:cs="Arial"/>
          <w:b/>
          <w:bCs/>
          <w:color w:val="000000"/>
        </w:rPr>
      </w:pPr>
      <w:r>
        <w:rPr>
          <w:rFonts w:ascii="Arial" w:hAnsi="Arial" w:cs="Arial"/>
          <w:b/>
          <w:bCs/>
          <w:color w:val="000000"/>
        </w:rPr>
        <w:t>______________________________________________________________________</w:t>
      </w:r>
    </w:p>
    <w:p w14:paraId="1EC78A23" w14:textId="77777777" w:rsidR="007E74C7" w:rsidRDefault="007E74C7" w:rsidP="007E74C7">
      <w:pPr>
        <w:ind w:left="720" w:right="720"/>
      </w:pPr>
    </w:p>
    <w:p w14:paraId="48D6E6BF" w14:textId="04045740" w:rsidR="0010317C" w:rsidRDefault="00CC2F11" w:rsidP="001F396C">
      <w:pPr>
        <w:pStyle w:val="NormalWeb"/>
        <w:spacing w:before="0" w:beforeAutospacing="0" w:after="0" w:afterAutospacing="0"/>
        <w:rPr>
          <w:color w:val="202124"/>
          <w:sz w:val="36"/>
          <w:szCs w:val="36"/>
          <w:shd w:val="clear" w:color="auto" w:fill="FFFFFF"/>
        </w:rPr>
      </w:pPr>
      <w:r w:rsidRPr="00CC2F11">
        <w:rPr>
          <w:color w:val="202124"/>
          <w:sz w:val="36"/>
          <w:szCs w:val="36"/>
          <w:shd w:val="clear" w:color="auto" w:fill="FFFFFF"/>
        </w:rPr>
        <w:t>Local Amateur Radio Club Helps Preserve Radio History</w:t>
      </w:r>
    </w:p>
    <w:p w14:paraId="7254C27D" w14:textId="77777777" w:rsidR="00CC2F11" w:rsidRDefault="00CC2F11" w:rsidP="001F396C">
      <w:pPr>
        <w:shd w:val="clear" w:color="auto" w:fill="FFFFFF"/>
        <w:rPr>
          <w:rFonts w:ascii="Arial" w:hAnsi="Arial" w:cs="Arial"/>
          <w:color w:val="222222"/>
          <w:shd w:val="clear" w:color="auto" w:fill="FFFFFF"/>
        </w:rPr>
      </w:pPr>
    </w:p>
    <w:p w14:paraId="3A00A2E3" w14:textId="77777777" w:rsidR="00CC2F11" w:rsidRDefault="00CC2F11" w:rsidP="00CC2F11">
      <w:pPr>
        <w:pBdr>
          <w:bottom w:val="single" w:sz="12" w:space="1" w:color="auto"/>
        </w:pBdr>
        <w:shd w:val="clear" w:color="auto" w:fill="FFFFFF"/>
        <w:rPr>
          <w:b/>
          <w:bCs/>
          <w:sz w:val="32"/>
          <w:szCs w:val="32"/>
        </w:rPr>
      </w:pPr>
      <w:r w:rsidRPr="00CC2F11">
        <w:rPr>
          <w:rFonts w:ascii="Arial" w:hAnsi="Arial" w:cs="Arial"/>
          <w:color w:val="222222"/>
          <w:shd w:val="clear" w:color="auto" w:fill="FFFFFF"/>
        </w:rPr>
        <w:t>This is online now at: </w:t>
      </w:r>
      <w:hyperlink r:id="rId42" w:tgtFrame="_blank" w:history="1">
        <w:r w:rsidRPr="00CC2F11">
          <w:rPr>
            <w:rFonts w:ascii="Arial" w:hAnsi="Arial" w:cs="Arial"/>
            <w:color w:val="1155CC"/>
            <w:u w:val="single"/>
            <w:shd w:val="clear" w:color="auto" w:fill="FFFFFF"/>
          </w:rPr>
          <w:t>https://highlandcountypress.com/Content/Opinions/Opinion/Article/Local-Amateur-Radio-Club-preserves-radio-history-/4/22/81721</w:t>
        </w:r>
      </w:hyperlink>
    </w:p>
    <w:p w14:paraId="4E88ACE4" w14:textId="77777777" w:rsidR="00CC2F11" w:rsidRDefault="00CC2F11" w:rsidP="002D3FD4">
      <w:pPr>
        <w:pBdr>
          <w:bottom w:val="single" w:sz="12" w:space="1" w:color="auto"/>
        </w:pBdr>
        <w:rPr>
          <w:b/>
          <w:bCs/>
          <w:sz w:val="32"/>
          <w:szCs w:val="32"/>
        </w:rPr>
      </w:pPr>
    </w:p>
    <w:p w14:paraId="7D69123E" w14:textId="6601F970" w:rsidR="004D46EA" w:rsidRDefault="0090475C" w:rsidP="002D3FD4">
      <w:pPr>
        <w:pBdr>
          <w:bottom w:val="single" w:sz="12" w:space="1" w:color="auto"/>
        </w:pBdr>
      </w:pPr>
      <w:r>
        <w:rPr>
          <w:color w:val="FF0000"/>
        </w:rPr>
        <w:t>*****</w:t>
      </w:r>
      <w:r w:rsidR="00CC2F11">
        <w:t xml:space="preserve">(From the Editor: You probably notice that I include </w:t>
      </w:r>
      <w:r w:rsidR="00CC2F11">
        <w:rPr>
          <w:i/>
          <w:iCs/>
        </w:rPr>
        <w:t xml:space="preserve">a lot </w:t>
      </w:r>
      <w:r w:rsidR="00CC2F11">
        <w:t>of items relating to the Highland</w:t>
      </w:r>
      <w:r w:rsidR="004D5B21">
        <w:t xml:space="preserve"> Amateur Radio Association (HARA).  I’m not playing favorites.  They have done an outstanding job not only as an active and engaged Amateur Radio Club, but as a club that has found several avenues in which to publicize and promote their club, and Amateur Radio as a whole. </w:t>
      </w:r>
      <w:r>
        <w:t xml:space="preserve"> Proof that it can be done!  Yes, I absolutely want to know what your local clubs are doing so I can present it to the other clubs in the Ohio Section via this newsletter.  But we all need to do a better job as PIO’s.  There’s a reason that the word “Public” is the first word in the title “Public Information Officer.</w:t>
      </w:r>
      <w:r w:rsidR="004D5B21">
        <w:t xml:space="preserve"> </w:t>
      </w:r>
      <w:r>
        <w:t xml:space="preserve"> We all need to work on getting our story out to the population of OHIO about what a great hobby Amateur Radio is</w:t>
      </w:r>
      <w:r w:rsidR="002D3FD4">
        <w:t>,</w:t>
      </w:r>
      <w:r>
        <w:t xml:space="preserve"> </w:t>
      </w:r>
      <w:proofErr w:type="gramStart"/>
      <w:r>
        <w:t>and</w:t>
      </w:r>
      <w:r w:rsidR="002D3FD4">
        <w:t>,</w:t>
      </w:r>
      <w:proofErr w:type="gramEnd"/>
      <w:r>
        <w:t xml:space="preserve"> all the service we provide on their behalf</w:t>
      </w:r>
      <w:r w:rsidR="002D3FD4">
        <w:t>!</w:t>
      </w:r>
      <w:r w:rsidR="00CC2F11">
        <w:t>)</w:t>
      </w:r>
    </w:p>
    <w:p w14:paraId="2EC2D9EF" w14:textId="042F7C5F" w:rsidR="0090475C" w:rsidRDefault="0090475C" w:rsidP="00CC2F11">
      <w:pPr>
        <w:pBdr>
          <w:bottom w:val="single" w:sz="12" w:space="1" w:color="auto"/>
        </w:pBdr>
        <w:shd w:val="clear" w:color="auto" w:fill="FFFFFF"/>
      </w:pPr>
    </w:p>
    <w:p w14:paraId="2CC2F41F" w14:textId="4E1C1829" w:rsidR="0090475C" w:rsidRDefault="0090475C" w:rsidP="002D3FD4">
      <w:pPr>
        <w:pBdr>
          <w:bottom w:val="single" w:sz="12" w:space="1" w:color="auto"/>
        </w:pBdr>
      </w:pPr>
    </w:p>
    <w:p w14:paraId="26D7C100" w14:textId="77777777" w:rsidR="0090475C" w:rsidRPr="00CC2F11" w:rsidRDefault="0090475C" w:rsidP="00CC2F11">
      <w:pPr>
        <w:pBdr>
          <w:bottom w:val="single" w:sz="12" w:space="1" w:color="auto"/>
        </w:pBdr>
        <w:shd w:val="clear" w:color="auto" w:fill="FFFFFF"/>
      </w:pPr>
    </w:p>
    <w:p w14:paraId="3C61735D" w14:textId="43B55EC1" w:rsidR="0084359A" w:rsidRDefault="0084359A" w:rsidP="00A036B1">
      <w:pPr>
        <w:rPr>
          <w:b/>
          <w:bCs/>
          <w:sz w:val="32"/>
          <w:szCs w:val="32"/>
        </w:rPr>
      </w:pPr>
    </w:p>
    <w:p w14:paraId="2000DEFE" w14:textId="5D8A2674"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rsidP="002619D9">
      <w:pPr>
        <w:pStyle w:val="BodyText"/>
        <w:numPr>
          <w:ilvl w:val="0"/>
          <w:numId w:val="12"/>
        </w:numPr>
        <w:tabs>
          <w:tab w:val="left" w:pos="1012"/>
        </w:tabs>
        <w:suppressAutoHyphens w:val="0"/>
        <w:spacing w:after="0"/>
        <w:ind w:hanging="360"/>
      </w:pPr>
      <w:hyperlink r:id="rId43">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rsidP="002619D9">
      <w:pPr>
        <w:pStyle w:val="BodyText"/>
        <w:numPr>
          <w:ilvl w:val="0"/>
          <w:numId w:val="12"/>
        </w:numPr>
        <w:tabs>
          <w:tab w:val="left" w:pos="1012"/>
        </w:tabs>
        <w:suppressAutoHyphens w:val="0"/>
        <w:spacing w:after="0" w:line="294" w:lineRule="exact"/>
        <w:ind w:hanging="360"/>
      </w:pPr>
      <w:hyperlink r:id="rId44">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rsidP="002619D9">
      <w:pPr>
        <w:pStyle w:val="BodyText"/>
        <w:numPr>
          <w:ilvl w:val="0"/>
          <w:numId w:val="12"/>
        </w:numPr>
        <w:tabs>
          <w:tab w:val="left" w:pos="1012"/>
        </w:tabs>
        <w:suppressAutoHyphens w:val="0"/>
        <w:spacing w:after="0" w:line="294" w:lineRule="exact"/>
        <w:ind w:hanging="360"/>
      </w:pPr>
      <w:hyperlink r:id="rId45">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rsidP="002619D9">
      <w:pPr>
        <w:pStyle w:val="BodyText"/>
        <w:numPr>
          <w:ilvl w:val="0"/>
          <w:numId w:val="1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w:t>
      </w:r>
      <w:proofErr w:type="gramStart"/>
      <w:r>
        <w:rPr>
          <w:spacing w:val="-1"/>
        </w:rPr>
        <w:t>person</w:t>
      </w:r>
      <w:proofErr w:type="gramEnd"/>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rsidP="002619D9">
      <w:pPr>
        <w:pStyle w:val="BodyText"/>
        <w:numPr>
          <w:ilvl w:val="0"/>
          <w:numId w:val="1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rsidP="002619D9">
      <w:pPr>
        <w:pStyle w:val="BodyText"/>
        <w:numPr>
          <w:ilvl w:val="0"/>
          <w:numId w:val="1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rsidP="002619D9">
      <w:pPr>
        <w:pStyle w:val="BodyText"/>
        <w:numPr>
          <w:ilvl w:val="0"/>
          <w:numId w:val="1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46">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54C771D8" w:rsidR="0010007D" w:rsidRDefault="0010007D" w:rsidP="00A036B1">
      <w:pPr>
        <w:rPr>
          <w:b/>
          <w:bCs/>
          <w:sz w:val="32"/>
          <w:szCs w:val="32"/>
        </w:rPr>
      </w:pPr>
    </w:p>
    <w:p w14:paraId="6DF47C33" w14:textId="73678BAB" w:rsidR="00DD37C9" w:rsidRPr="00F967A5" w:rsidRDefault="00F967A5" w:rsidP="00A036B1">
      <w:pPr>
        <w:rPr>
          <w:b/>
          <w:bCs/>
          <w:sz w:val="32"/>
          <w:szCs w:val="32"/>
        </w:rPr>
      </w:pPr>
      <w:r>
        <w:rPr>
          <w:b/>
          <w:bCs/>
          <w:sz w:val="32"/>
          <w:szCs w:val="32"/>
        </w:rPr>
        <w:t>_______________________________________________________</w:t>
      </w:r>
    </w:p>
    <w:p w14:paraId="54812853" w14:textId="77777777" w:rsidR="00FE67BA" w:rsidRDefault="00FE67BA" w:rsidP="0010007D">
      <w:pPr>
        <w:rPr>
          <w:rFonts w:ascii="Arial" w:hAnsi="Arial" w:cs="Arial"/>
          <w:color w:val="222222"/>
          <w:shd w:val="clear" w:color="auto" w:fill="FFFFFF"/>
        </w:rPr>
      </w:pPr>
    </w:p>
    <w:p w14:paraId="30B85120" w14:textId="52FFA8F5" w:rsidR="0010007D" w:rsidRDefault="0010007D" w:rsidP="0010007D">
      <w:pPr>
        <w:rPr>
          <w:rFonts w:ascii="Calibri" w:hAnsi="Calibri" w:cs="Calibri"/>
          <w:b/>
          <w:bCs/>
          <w:color w:val="222222"/>
          <w:sz w:val="22"/>
          <w:szCs w:val="22"/>
          <w:shd w:val="clear" w:color="auto" w:fill="FFFFFF"/>
        </w:rPr>
      </w:pPr>
      <w:r w:rsidRPr="003F358C">
        <w:rPr>
          <w:rFonts w:ascii="Arial" w:hAnsi="Arial" w:cs="Arial"/>
          <w:color w:val="222222"/>
          <w:sz w:val="32"/>
          <w:szCs w:val="32"/>
          <w:shd w:val="clear" w:color="auto" w:fill="FFFFFF"/>
        </w:rPr>
        <w:lastRenderedPageBreak/>
        <w:t xml:space="preserve">Hello </w:t>
      </w:r>
      <w:proofErr w:type="gramStart"/>
      <w:r w:rsidRPr="003F358C">
        <w:rPr>
          <w:rFonts w:ascii="Arial" w:hAnsi="Arial" w:cs="Arial"/>
          <w:color w:val="222222"/>
          <w:sz w:val="32"/>
          <w:szCs w:val="32"/>
          <w:shd w:val="clear" w:color="auto" w:fill="FFFFFF"/>
        </w:rPr>
        <w:t>All</w:t>
      </w:r>
      <w:proofErr w:type="gramEnd"/>
      <w:r w:rsidRPr="003F358C">
        <w:rPr>
          <w:rFonts w:ascii="Arial" w:hAnsi="Arial" w:cs="Arial"/>
          <w:color w:val="222222"/>
          <w:sz w:val="32"/>
          <w:szCs w:val="32"/>
          <w:shd w:val="clear" w:color="auto" w:fill="FFFFFF"/>
        </w:rPr>
        <w:t>,</w:t>
      </w:r>
      <w:r w:rsidRPr="0010007D">
        <w:rPr>
          <w:rFonts w:ascii="Arial" w:hAnsi="Arial" w:cs="Arial"/>
          <w:color w:val="222222"/>
        </w:rPr>
        <w:br/>
      </w:r>
      <w:r w:rsidRPr="0010007D">
        <w:rPr>
          <w:rFonts w:ascii="Arial" w:hAnsi="Arial" w:cs="Arial"/>
          <w:color w:val="222222"/>
        </w:rPr>
        <w:br/>
      </w:r>
      <w:r w:rsidRPr="0010007D">
        <w:rPr>
          <w:rFonts w:ascii="Arial" w:hAnsi="Arial" w:cs="Arial"/>
          <w:color w:val="222222"/>
          <w:shd w:val="clear" w:color="auto" w:fill="FFFFFF"/>
        </w:rPr>
        <w:t>I am looking for volunteers to work the Pan Ohio Hope Ride. This is a 4-day 328-mile bicycle ride from Cleveland to Cincinnati on July 21-24. I'm looking for people willing to drive along with the ride as SAG (support and gear) drivers. Ideally volunteers should have either a pickup truck or a vehicle with a bike rack and space to transport riders. Volunteers are strongly encouraged to sign up for all 4 days. All meals and lodging will be covered. Fuel can be reimbursed after the event. If you are unable to sign up for all 4 days, you are still welcome to come and help as much as you can. Net control each day will be run out of the Dayton Amateur Radio Association truck which will travel along with the event. We will primarily use UHF simplex and 700/800 MHz MARCS radios that will be signed out to volunteers each day. We strongly suggest each SAG vehicle have a driver and a co-pilot to help with navigation.</w:t>
      </w:r>
      <w:r w:rsidRPr="0010007D">
        <w:rPr>
          <w:rFonts w:ascii="Arial" w:hAnsi="Arial" w:cs="Arial"/>
          <w:color w:val="222222"/>
        </w:rPr>
        <w:br/>
      </w:r>
      <w:r w:rsidRPr="0010007D">
        <w:rPr>
          <w:rFonts w:ascii="Arial" w:hAnsi="Arial" w:cs="Arial"/>
          <w:color w:val="222222"/>
        </w:rPr>
        <w:br/>
      </w:r>
      <w:r w:rsidRPr="0010007D">
        <w:rPr>
          <w:rFonts w:ascii="Arial" w:hAnsi="Arial" w:cs="Arial"/>
          <w:color w:val="222222"/>
          <w:shd w:val="clear" w:color="auto" w:fill="FFFFFF"/>
        </w:rPr>
        <w:t>If this sounds like something you are interested in, please click the link below. If you have any questions or difficulties with signing up, please contact me at </w:t>
      </w:r>
      <w:hyperlink r:id="rId47" w:tgtFrame="_blank" w:history="1">
        <w:r w:rsidRPr="0010007D">
          <w:rPr>
            <w:rFonts w:ascii="Arial" w:hAnsi="Arial" w:cs="Arial"/>
            <w:color w:val="1155CC"/>
            <w:u w:val="single"/>
            <w:shd w:val="clear" w:color="auto" w:fill="FFFFFF"/>
          </w:rPr>
          <w:t>info@n8esg.org</w:t>
        </w:r>
      </w:hyperlink>
      <w:r w:rsidRPr="0010007D">
        <w:rPr>
          <w:rFonts w:ascii="Arial" w:hAnsi="Arial" w:cs="Arial"/>
          <w:color w:val="222222"/>
          <w:shd w:val="clear" w:color="auto" w:fill="FFFFFF"/>
        </w:rPr>
        <w:t> Please pass this notice along to all your various ARES and other amateur radio groups.</w:t>
      </w:r>
      <w:r w:rsidRPr="0010007D">
        <w:rPr>
          <w:rFonts w:ascii="Arial" w:hAnsi="Arial" w:cs="Arial"/>
          <w:color w:val="222222"/>
        </w:rPr>
        <w:br/>
      </w:r>
      <w:r w:rsidRPr="0010007D">
        <w:rPr>
          <w:rFonts w:ascii="Arial" w:hAnsi="Arial" w:cs="Arial"/>
          <w:color w:val="222222"/>
        </w:rPr>
        <w:br/>
      </w:r>
      <w:r w:rsidRPr="0010007D">
        <w:rPr>
          <w:rFonts w:ascii="Arial" w:hAnsi="Arial" w:cs="Arial"/>
          <w:b/>
          <w:bCs/>
          <w:color w:val="222222"/>
          <w:shd w:val="clear" w:color="auto" w:fill="FFFFFF"/>
        </w:rPr>
        <w:t>TO SIGN UP PLEASE VISIT THIS LINK </w:t>
      </w:r>
      <w:hyperlink r:id="rId48" w:tgtFrame="_blank" w:history="1">
        <w:r w:rsidRPr="0010007D">
          <w:rPr>
            <w:rFonts w:ascii="Calibri" w:hAnsi="Calibri" w:cs="Calibri"/>
            <w:b/>
            <w:bCs/>
            <w:color w:val="0563C1"/>
            <w:sz w:val="22"/>
            <w:szCs w:val="22"/>
            <w:u w:val="single"/>
            <w:shd w:val="clear" w:color="auto" w:fill="FFFFFF"/>
          </w:rPr>
          <w:t>POHR SAG REGISTRATION</w:t>
        </w:r>
      </w:hyperlink>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6413A4B8" w14:textId="37B2FDD1"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77777777"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9" w:tgtFrame="_blank" w:history="1">
        <w:r w:rsidRPr="00A036B1">
          <w:rPr>
            <w:u w:val="single"/>
          </w:rPr>
          <w:t>www.arrl.org/arrl-sanctioned-events</w:t>
        </w:r>
      </w:hyperlink>
      <w:r w:rsidRPr="00A036B1">
        <w:t>.</w:t>
      </w:r>
    </w:p>
    <w:p w14:paraId="6D771088" w14:textId="77777777" w:rsidR="00A036B1" w:rsidRPr="00A036B1" w:rsidRDefault="00A036B1" w:rsidP="00A036B1">
      <w:pPr>
        <w:spacing w:before="120" w:after="150"/>
      </w:pPr>
      <w:r w:rsidRPr="00A036B1">
        <w:t>To apply for ARRL sanctioned status for your event, go to </w:t>
      </w:r>
      <w:hyperlink r:id="rId50" w:tgtFrame="_blank" w:history="1">
        <w:r w:rsidRPr="00A036B1">
          <w:rPr>
            <w:u w:val="single"/>
          </w:rPr>
          <w:t>www.arrl.org/hamfest-convention-application</w:t>
        </w:r>
      </w:hyperlink>
      <w:r w:rsidRPr="00A036B1">
        <w:t>.</w:t>
      </w:r>
    </w:p>
    <w:p w14:paraId="69EA966B" w14:textId="7ED5175C" w:rsidR="00717A02" w:rsidRPr="00A036B1" w:rsidRDefault="00A036B1" w:rsidP="00A036B1">
      <w:pPr>
        <w:spacing w:before="120" w:after="150"/>
      </w:pPr>
      <w:r w:rsidRPr="00A036B1">
        <w:t>The ARRL Hamfests and Conventions Calendar can be found online at </w:t>
      </w:r>
      <w:hyperlink r:id="rId51"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77777777" w:rsidR="00754E70" w:rsidRDefault="00754E70" w:rsidP="00754E70">
      <w:pPr>
        <w:rPr>
          <w:sz w:val="32"/>
          <w:szCs w:val="32"/>
          <w:u w:val="single"/>
        </w:rPr>
      </w:pPr>
    </w:p>
    <w:p w14:paraId="09614BEF" w14:textId="3559A79E" w:rsidR="00754E70" w:rsidRPr="00754E70" w:rsidRDefault="00754E70" w:rsidP="00754E70">
      <w:pPr>
        <w:rPr>
          <w:sz w:val="32"/>
          <w:szCs w:val="32"/>
          <w:u w:val="single"/>
        </w:rPr>
      </w:pPr>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4928" behindDoc="0" locked="0" layoutInCell="1" allowOverlap="0" wp14:anchorId="2D63983A" wp14:editId="332615FC">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lastRenderedPageBreak/>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53"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54"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55"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56"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57" w:tgtFrame="_blank" w:history="1">
        <w:r w:rsidRPr="00754E70">
          <w:rPr>
            <w:rFonts w:ascii="Arial" w:hAnsi="Arial" w:cs="Arial"/>
            <w:color w:val="1155CC"/>
            <w:u w:val="single"/>
          </w:rPr>
          <w:t>ARRL VEC VE Resources</w:t>
        </w:r>
      </w:hyperlink>
      <w:r w:rsidRPr="00754E70">
        <w:rPr>
          <w:rFonts w:ascii="Arial" w:hAnsi="Arial" w:cs="Arial"/>
          <w:color w:val="222222"/>
        </w:rPr>
        <w:t xml:space="preserve"> page offers the information you will need to help conduct exam session business. Our support page offers easy access to session forms and information, online examinations, remote video session instructions, VE Manual </w:t>
      </w:r>
      <w:r w:rsidRPr="00754E70">
        <w:rPr>
          <w:rFonts w:ascii="Arial" w:hAnsi="Arial" w:cs="Arial"/>
          <w:color w:val="222222"/>
        </w:rPr>
        <w:lastRenderedPageBreak/>
        <w:t>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58"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7C329FE" w14:textId="77777777" w:rsidR="00C750B4" w:rsidRDefault="00C750B4" w:rsidP="00C750B4">
      <w:pPr>
        <w:widowControl w:val="0"/>
        <w:contextualSpacing/>
        <w:rPr>
          <w:b/>
          <w:bCs/>
          <w:color w:val="222222"/>
          <w:u w:val="single"/>
          <w:shd w:val="clear" w:color="auto" w:fill="FFFFFF"/>
        </w:rPr>
      </w:pPr>
    </w:p>
    <w:p w14:paraId="11BEFD21" w14:textId="77777777" w:rsidR="00FE67BA" w:rsidRDefault="00FE67BA" w:rsidP="0039410B">
      <w:pPr>
        <w:rPr>
          <w:rFonts w:eastAsiaTheme="minorHAnsi"/>
          <w:b/>
          <w:bCs/>
          <w:sz w:val="32"/>
          <w:szCs w:val="32"/>
          <w:u w:val="single"/>
        </w:rPr>
      </w:pPr>
    </w:p>
    <w:p w14:paraId="751B1AE4" w14:textId="77777777" w:rsidR="002B1B46" w:rsidRPr="002B1B46" w:rsidRDefault="002B1B46" w:rsidP="002B1B46">
      <w:pPr>
        <w:shd w:val="clear" w:color="auto" w:fill="FFFFFF"/>
        <w:rPr>
          <w:rFonts w:ascii="Arial" w:hAnsi="Arial" w:cs="Arial"/>
          <w:color w:val="222222"/>
        </w:rPr>
      </w:pPr>
      <w:r w:rsidRPr="002B1B46">
        <w:rPr>
          <w:rFonts w:ascii="Arial" w:hAnsi="Arial" w:cs="Arial"/>
          <w:color w:val="222222"/>
        </w:rPr>
        <w:t xml:space="preserve">Great job from Brenda </w:t>
      </w:r>
      <w:proofErr w:type="spellStart"/>
      <w:r w:rsidRPr="002B1B46">
        <w:rPr>
          <w:rFonts w:ascii="Arial" w:hAnsi="Arial" w:cs="Arial"/>
          <w:color w:val="222222"/>
        </w:rPr>
        <w:t>Krukowsli</w:t>
      </w:r>
      <w:proofErr w:type="spellEnd"/>
      <w:r w:rsidRPr="002B1B46">
        <w:rPr>
          <w:rFonts w:ascii="Arial" w:hAnsi="Arial" w:cs="Arial"/>
          <w:color w:val="222222"/>
        </w:rPr>
        <w:t xml:space="preserve"> KB8IUP on Toledo TV with a ham radio boost!   </w:t>
      </w:r>
      <w:hyperlink r:id="rId59" w:tgtFrame="_blank" w:history="1">
        <w:r w:rsidRPr="002B1B46">
          <w:rPr>
            <w:rFonts w:ascii="Arial" w:hAnsi="Arial" w:cs="Arial"/>
            <w:color w:val="1155CC"/>
            <w:u w:val="single"/>
          </w:rPr>
          <w:t>https://www.13abc.com/video/2022/07/08/ham-radio-still-has-role-our-modern-age/</w:t>
        </w:r>
      </w:hyperlink>
    </w:p>
    <w:p w14:paraId="2BE3880D" w14:textId="77777777" w:rsidR="002B1B46" w:rsidRPr="002B1B46" w:rsidRDefault="002B1B46" w:rsidP="002B1B46">
      <w:pPr>
        <w:shd w:val="clear" w:color="auto" w:fill="FFFFFF"/>
        <w:rPr>
          <w:rFonts w:ascii="Arial" w:hAnsi="Arial" w:cs="Arial"/>
          <w:color w:val="222222"/>
        </w:rPr>
      </w:pPr>
      <w:r w:rsidRPr="002B1B46">
        <w:rPr>
          <w:rFonts w:ascii="Arial" w:hAnsi="Arial" w:cs="Arial"/>
          <w:color w:val="222222"/>
        </w:rPr>
        <w:t> </w:t>
      </w:r>
    </w:p>
    <w:p w14:paraId="5404FBE5" w14:textId="77777777" w:rsidR="000D298F" w:rsidRDefault="000D298F" w:rsidP="00A036B1">
      <w:pPr>
        <w:widowControl w:val="0"/>
        <w:contextualSpacing/>
        <w:rPr>
          <w:rFonts w:ascii="Arial" w:hAnsi="Arial" w:cs="Arial"/>
          <w:color w:val="222222"/>
          <w:sz w:val="32"/>
          <w:szCs w:val="32"/>
          <w:shd w:val="clear" w:color="auto" w:fill="FFFFFF"/>
        </w:rPr>
      </w:pPr>
    </w:p>
    <w:p w14:paraId="5913CE62" w14:textId="402806E1" w:rsidR="005E2389" w:rsidRDefault="005E2389"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__________________________________________________</w:t>
      </w:r>
    </w:p>
    <w:p w14:paraId="4399BAC2" w14:textId="77777777" w:rsidR="002B1B46" w:rsidRDefault="002B1B46" w:rsidP="002B1B46"/>
    <w:p w14:paraId="75CF0E0A" w14:textId="64EE147D" w:rsidR="00083813" w:rsidRDefault="00083813" w:rsidP="00A036B1">
      <w:pPr>
        <w:widowControl w:val="0"/>
        <w:contextualSpacing/>
        <w:rPr>
          <w:rFonts w:ascii="Arial" w:hAnsi="Arial" w:cs="Arial"/>
          <w:b/>
          <w:bCs/>
          <w:color w:val="222222"/>
          <w:sz w:val="32"/>
          <w:szCs w:val="32"/>
          <w:u w:val="single"/>
          <w:shd w:val="clear" w:color="auto" w:fill="FFFFFF"/>
        </w:rPr>
      </w:pPr>
    </w:p>
    <w:p w14:paraId="301C3120" w14:textId="0A3295A1" w:rsidR="00921EEF" w:rsidRDefault="00921EEF" w:rsidP="00A036B1">
      <w:pPr>
        <w:widowControl w:val="0"/>
        <w:contextualSpacing/>
        <w:rPr>
          <w:rFonts w:ascii="Arial" w:hAnsi="Arial" w:cs="Arial"/>
          <w:b/>
          <w:bCs/>
          <w:color w:val="222222"/>
          <w:sz w:val="32"/>
          <w:szCs w:val="32"/>
          <w:u w:val="single"/>
          <w:shd w:val="clear" w:color="auto" w:fill="FFFFFF"/>
        </w:rPr>
      </w:pPr>
    </w:p>
    <w:p w14:paraId="2FC8E548" w14:textId="26E020B5" w:rsidR="00921EEF" w:rsidRDefault="00921EEF" w:rsidP="00A036B1">
      <w:pPr>
        <w:widowControl w:val="0"/>
        <w:contextualSpacing/>
        <w:rPr>
          <w:rFonts w:ascii="Arial" w:hAnsi="Arial" w:cs="Arial"/>
          <w:b/>
          <w:bCs/>
          <w:color w:val="222222"/>
          <w:sz w:val="32"/>
          <w:szCs w:val="32"/>
          <w:u w:val="single"/>
          <w:shd w:val="clear" w:color="auto" w:fill="FFFFFF"/>
        </w:rPr>
      </w:pPr>
    </w:p>
    <w:p w14:paraId="22DF8DCE" w14:textId="609BF728" w:rsidR="00921EEF" w:rsidRDefault="00921EEF" w:rsidP="00A036B1">
      <w:pPr>
        <w:widowControl w:val="0"/>
        <w:contextualSpacing/>
        <w:rPr>
          <w:rFonts w:ascii="Arial" w:hAnsi="Arial" w:cs="Arial"/>
          <w:b/>
          <w:bCs/>
          <w:color w:val="222222"/>
          <w:sz w:val="32"/>
          <w:szCs w:val="32"/>
          <w:u w:val="single"/>
          <w:shd w:val="clear" w:color="auto" w:fill="FFFFFF"/>
        </w:rPr>
      </w:pPr>
    </w:p>
    <w:p w14:paraId="15E07811" w14:textId="75024ECD" w:rsidR="00921EEF" w:rsidRDefault="00921EEF" w:rsidP="00A036B1">
      <w:pPr>
        <w:widowControl w:val="0"/>
        <w:contextualSpacing/>
        <w:rPr>
          <w:rFonts w:ascii="Arial" w:hAnsi="Arial" w:cs="Arial"/>
          <w:b/>
          <w:bCs/>
          <w:color w:val="222222"/>
          <w:sz w:val="32"/>
          <w:szCs w:val="32"/>
          <w:u w:val="single"/>
          <w:shd w:val="clear" w:color="auto" w:fill="FFFFFF"/>
        </w:rPr>
      </w:pPr>
    </w:p>
    <w:p w14:paraId="233B982F" w14:textId="76E58A7D" w:rsidR="00921EEF" w:rsidRDefault="00921EEF" w:rsidP="00A036B1">
      <w:pPr>
        <w:widowControl w:val="0"/>
        <w:contextualSpacing/>
        <w:rPr>
          <w:rFonts w:ascii="Arial" w:hAnsi="Arial" w:cs="Arial"/>
          <w:b/>
          <w:bCs/>
          <w:color w:val="222222"/>
          <w:sz w:val="32"/>
          <w:szCs w:val="32"/>
          <w:u w:val="single"/>
          <w:shd w:val="clear" w:color="auto" w:fill="FFFFFF"/>
        </w:rPr>
      </w:pPr>
    </w:p>
    <w:p w14:paraId="20EB540B" w14:textId="4BECDF76" w:rsidR="00921EEF" w:rsidRDefault="00921EEF" w:rsidP="00A036B1">
      <w:pPr>
        <w:widowControl w:val="0"/>
        <w:contextualSpacing/>
        <w:rPr>
          <w:rFonts w:ascii="Arial" w:hAnsi="Arial" w:cs="Arial"/>
          <w:b/>
          <w:bCs/>
          <w:color w:val="222222"/>
          <w:sz w:val="32"/>
          <w:szCs w:val="32"/>
          <w:u w:val="single"/>
          <w:shd w:val="clear" w:color="auto" w:fill="FFFFFF"/>
        </w:rPr>
      </w:pPr>
    </w:p>
    <w:p w14:paraId="5953D279" w14:textId="45E9443B" w:rsidR="009523B2" w:rsidRPr="009523B2" w:rsidRDefault="009523B2" w:rsidP="00A036B1">
      <w:pPr>
        <w:widowControl w:val="0"/>
        <w:contextualSpacing/>
        <w:rPr>
          <w:rFonts w:ascii="Arial" w:hAnsi="Arial" w:cs="Arial"/>
          <w:b/>
          <w:bCs/>
          <w:color w:val="222222"/>
          <w:sz w:val="32"/>
          <w:szCs w:val="32"/>
          <w:u w:val="single"/>
          <w:shd w:val="clear" w:color="auto" w:fill="FFFFFF"/>
        </w:rPr>
      </w:pPr>
      <w:r>
        <w:rPr>
          <w:rFonts w:ascii="Arial" w:hAnsi="Arial" w:cs="Arial"/>
          <w:b/>
          <w:bCs/>
          <w:color w:val="222222"/>
          <w:sz w:val="32"/>
          <w:szCs w:val="32"/>
          <w:u w:val="single"/>
          <w:shd w:val="clear" w:color="auto" w:fill="FFFFFF"/>
        </w:rPr>
        <w:t>____________________________________________________</w:t>
      </w:r>
    </w:p>
    <w:p w14:paraId="47A44852" w14:textId="0D87B2DE" w:rsidR="00C46551" w:rsidRDefault="00C46551" w:rsidP="00A036B1">
      <w:pPr>
        <w:widowControl w:val="0"/>
        <w:contextualSpacing/>
        <w:rPr>
          <w:rFonts w:ascii="Arial" w:hAnsi="Arial" w:cs="Arial"/>
          <w:color w:val="222222"/>
          <w:sz w:val="32"/>
          <w:szCs w:val="32"/>
          <w:shd w:val="clear" w:color="auto" w:fill="FFFFFF"/>
        </w:rPr>
      </w:pPr>
    </w:p>
    <w:p w14:paraId="29E5B59B" w14:textId="6C74D5AB" w:rsidR="00C67CA5" w:rsidRDefault="00C67CA5" w:rsidP="00A036B1">
      <w:pPr>
        <w:widowControl w:val="0"/>
        <w:contextualSpacing/>
        <w:rPr>
          <w:rFonts w:ascii="Arial" w:hAnsi="Arial" w:cs="Arial"/>
          <w:color w:val="222222"/>
          <w:sz w:val="32"/>
          <w:szCs w:val="32"/>
          <w:shd w:val="clear" w:color="auto" w:fill="FFFFFF"/>
        </w:rPr>
      </w:pPr>
    </w:p>
    <w:p w14:paraId="612776A8" w14:textId="77777777" w:rsidR="00C67CA5" w:rsidRPr="00C67CA5" w:rsidRDefault="00C67CA5" w:rsidP="00C67CA5">
      <w:pPr>
        <w:pStyle w:val="NormalWeb"/>
        <w:spacing w:before="0" w:beforeAutospacing="0" w:after="0" w:afterAutospacing="0" w:line="383" w:lineRule="atLeast"/>
        <w:rPr>
          <w:color w:val="222222"/>
        </w:rPr>
      </w:pPr>
      <w:r w:rsidRPr="00D81462">
        <w:rPr>
          <w:color w:val="333333"/>
          <w:sz w:val="32"/>
          <w:szCs w:val="32"/>
        </w:rPr>
        <w:t>ARRL invites you to be part of “</w:t>
      </w:r>
      <w:hyperlink r:id="rId60" w:tgtFrame="_blank" w:history="1">
        <w:r w:rsidRPr="00D81462">
          <w:rPr>
            <w:rStyle w:val="m-5712828994650989416email-hyperlink-color-preserver"/>
            <w:color w:val="1806CC"/>
            <w:sz w:val="32"/>
            <w:szCs w:val="32"/>
          </w:rPr>
          <w:t>Club Station</w:t>
        </w:r>
      </w:hyperlink>
      <w:r w:rsidRPr="00D81462">
        <w:rPr>
          <w:color w:val="333333"/>
          <w:sz w:val="32"/>
          <w:szCs w:val="32"/>
        </w:rPr>
        <w:t>,”</w:t>
      </w:r>
      <w:r w:rsidRPr="00C67CA5">
        <w:rPr>
          <w:color w:val="333333"/>
        </w:rPr>
        <w:t xml:space="preserve"> the newest column in </w:t>
      </w:r>
      <w:r w:rsidRPr="00C67CA5">
        <w:rPr>
          <w:rStyle w:val="Emphasis"/>
          <w:color w:val="333333"/>
        </w:rPr>
        <w:t>QST</w:t>
      </w:r>
      <w:r w:rsidRPr="00C67CA5">
        <w:rPr>
          <w:color w:val="333333"/>
        </w:rPr>
        <w:t>. This column, written by clubs, for clubs, is a designated space to share specific and practical ideas about what has contributed to successful clubs to help others grow and thrive.</w:t>
      </w:r>
    </w:p>
    <w:p w14:paraId="41FFE612"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12A0E9E"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 xml:space="preserve">In each issue, a different club will share how they undertook a specific activity or project, how and why it was successful, and any challenges they may have had to overcome throughout the process. Some examples include successful community club projects, creative ways to attract </w:t>
      </w:r>
      <w:r w:rsidRPr="00C67CA5">
        <w:rPr>
          <w:color w:val="333333"/>
        </w:rPr>
        <w:lastRenderedPageBreak/>
        <w:t>new members, or getting youth involved with ham radio. Additionally, many clubs across the country are being creative in meeting the challenges of COVID-19 to figure out how to keep club members active and enthusiastic.</w:t>
      </w:r>
    </w:p>
    <w:p w14:paraId="157F8138"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578CEF33"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If your club has developed a creative way to get around common challenges, we want to hear from you! In order to help you tell your story, we have published a new version of the ARRL Author’s Guide that is geared toward “Club Station,” and includes a </w:t>
      </w:r>
      <w:hyperlink r:id="rId61" w:tgtFrame="_blank" w:history="1">
        <w:r w:rsidRPr="00C67CA5">
          <w:rPr>
            <w:rStyle w:val="m-5712828994650989416email-hyperlink-color-preserver"/>
            <w:color w:val="1806CC"/>
          </w:rPr>
          <w:t>club profile form</w:t>
        </w:r>
      </w:hyperlink>
      <w:r w:rsidRPr="00C67CA5">
        <w:rPr>
          <w:color w:val="333333"/>
        </w:rPr>
        <w:t>. Both of these documents can be found </w:t>
      </w:r>
      <w:hyperlink r:id="rId62" w:tgtFrame="_blank" w:history="1">
        <w:r w:rsidRPr="00C67CA5">
          <w:rPr>
            <w:rStyle w:val="m-5712828994650989416email-hyperlink-color-preserver"/>
            <w:color w:val="1806CC"/>
          </w:rPr>
          <w:t>here</w:t>
        </w:r>
      </w:hyperlink>
      <w:r w:rsidRPr="00C67CA5">
        <w:rPr>
          <w:color w:val="333333"/>
        </w:rPr>
        <w:t>. You don’t have to have writing experience to be published in </w:t>
      </w:r>
      <w:r w:rsidRPr="00C67CA5">
        <w:rPr>
          <w:rStyle w:val="Emphasis"/>
          <w:color w:val="333333"/>
        </w:rPr>
        <w:t>QST</w:t>
      </w:r>
      <w:r w:rsidRPr="00C67CA5">
        <w:rPr>
          <w:color w:val="333333"/>
        </w:rPr>
        <w:t>, and if your submission is accepted, our editorial staff will work with you to get your story ready for publication.</w:t>
      </w:r>
    </w:p>
    <w:p w14:paraId="54C157A9"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84CC9F6"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All ARRL Affiliated Clubs are welcome to participate. If you have any questions, contact us at </w:t>
      </w:r>
      <w:hyperlink r:id="rId63" w:tgtFrame="_blank" w:history="1">
        <w:r w:rsidRPr="00C67CA5">
          <w:rPr>
            <w:rStyle w:val="m-5712828994650989416email-hyperlink-color-preserver"/>
            <w:color w:val="1806CC"/>
          </w:rPr>
          <w:t>clubs@arrl.org</w:t>
        </w:r>
      </w:hyperlink>
      <w:r w:rsidRPr="00C67CA5">
        <w:rPr>
          <w:color w:val="333333"/>
        </w:rPr>
        <w:t>.</w:t>
      </w:r>
    </w:p>
    <w:p w14:paraId="54EC947E"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3099379"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We look forward to hearing from you and hearing your story!</w:t>
      </w:r>
    </w:p>
    <w:p w14:paraId="486626A2" w14:textId="11E4EA33" w:rsidR="00C67CA5" w:rsidRDefault="00C67CA5" w:rsidP="00A036B1">
      <w:pPr>
        <w:widowControl w:val="0"/>
        <w:contextualSpacing/>
        <w:rPr>
          <w:rFonts w:ascii="Arial" w:hAnsi="Arial" w:cs="Arial"/>
          <w:color w:val="222222"/>
          <w:sz w:val="32"/>
          <w:szCs w:val="32"/>
          <w:shd w:val="clear" w:color="auto" w:fill="FFFFFF"/>
        </w:rPr>
      </w:pPr>
    </w:p>
    <w:p w14:paraId="15F955BC" w14:textId="195AD169" w:rsidR="00C67CA5" w:rsidRDefault="00C67CA5" w:rsidP="00A036B1">
      <w:pPr>
        <w:widowControl w:val="0"/>
        <w:contextualSpacing/>
        <w:rPr>
          <w:rFonts w:ascii="Arial" w:hAnsi="Arial" w:cs="Arial"/>
          <w:color w:val="222222"/>
          <w:sz w:val="32"/>
          <w:szCs w:val="32"/>
          <w:shd w:val="clear" w:color="auto" w:fill="FFFFFF"/>
        </w:rPr>
      </w:pPr>
    </w:p>
    <w:p w14:paraId="4C2060E4" w14:textId="1131EA11" w:rsidR="00C67CA5" w:rsidRDefault="00C67CA5" w:rsidP="00A036B1">
      <w:pPr>
        <w:widowControl w:val="0"/>
        <w:contextualSpacing/>
        <w:rPr>
          <w:rFonts w:ascii="Arial" w:hAnsi="Arial" w:cs="Arial"/>
          <w:color w:val="222222"/>
          <w:sz w:val="32"/>
          <w:szCs w:val="32"/>
          <w:shd w:val="clear" w:color="auto" w:fill="FFFFFF"/>
        </w:rPr>
      </w:pPr>
    </w:p>
    <w:p w14:paraId="42ED3C7B" w14:textId="22361E44" w:rsidR="00C67CA5" w:rsidRDefault="00C67CA5" w:rsidP="00A036B1">
      <w:pPr>
        <w:widowControl w:val="0"/>
        <w:contextualSpacing/>
        <w:rPr>
          <w:rFonts w:ascii="Arial" w:hAnsi="Arial" w:cs="Arial"/>
          <w:color w:val="222222"/>
          <w:sz w:val="32"/>
          <w:szCs w:val="32"/>
          <w:shd w:val="clear" w:color="auto" w:fill="FFFFFF"/>
        </w:rPr>
      </w:pPr>
    </w:p>
    <w:p w14:paraId="1133D98B" w14:textId="0D2D5DE0" w:rsidR="00C67CA5" w:rsidRDefault="00C67CA5" w:rsidP="00A036B1">
      <w:pPr>
        <w:widowControl w:val="0"/>
        <w:contextualSpacing/>
        <w:rPr>
          <w:rFonts w:ascii="Arial" w:hAnsi="Arial" w:cs="Arial"/>
          <w:color w:val="222222"/>
          <w:sz w:val="32"/>
          <w:szCs w:val="32"/>
          <w:shd w:val="clear" w:color="auto" w:fill="FFFFFF"/>
        </w:rPr>
      </w:pPr>
    </w:p>
    <w:p w14:paraId="20770C94" w14:textId="77777777" w:rsidR="00C67CA5" w:rsidRDefault="00C67CA5" w:rsidP="00A036B1">
      <w:pPr>
        <w:widowControl w:val="0"/>
        <w:contextualSpacing/>
        <w:rPr>
          <w:rFonts w:ascii="Arial" w:hAnsi="Arial" w:cs="Arial"/>
          <w:color w:val="222222"/>
          <w:sz w:val="32"/>
          <w:szCs w:val="32"/>
          <w:shd w:val="clear" w:color="auto" w:fill="FFFFFF"/>
        </w:rPr>
      </w:pPr>
    </w:p>
    <w:p w14:paraId="02613701" w14:textId="77777777" w:rsidR="00FE67BA" w:rsidRDefault="00FE67BA" w:rsidP="00A036B1">
      <w:pPr>
        <w:widowControl w:val="0"/>
        <w:contextualSpacing/>
        <w:rPr>
          <w:rFonts w:ascii="Arial" w:hAnsi="Arial" w:cs="Arial"/>
          <w:color w:val="222222"/>
          <w:sz w:val="32"/>
          <w:szCs w:val="32"/>
          <w:shd w:val="clear" w:color="auto" w:fill="FFFFFF"/>
        </w:rPr>
      </w:pPr>
    </w:p>
    <w:p w14:paraId="0347F5EE" w14:textId="77777777" w:rsidR="00FE67BA" w:rsidRDefault="00FE67BA" w:rsidP="00A036B1">
      <w:pPr>
        <w:widowControl w:val="0"/>
        <w:contextualSpacing/>
        <w:rPr>
          <w:rFonts w:ascii="Arial" w:hAnsi="Arial" w:cs="Arial"/>
          <w:color w:val="222222"/>
          <w:sz w:val="32"/>
          <w:szCs w:val="32"/>
          <w:shd w:val="clear" w:color="auto" w:fill="FFFFFF"/>
        </w:rPr>
      </w:pPr>
    </w:p>
    <w:p w14:paraId="38D5D83B" w14:textId="6687D01E" w:rsidR="00A036B1" w:rsidRDefault="00A036B1" w:rsidP="00A036B1">
      <w:pPr>
        <w:widowControl w:val="0"/>
        <w:contextualSpacing/>
        <w:rPr>
          <w:rFonts w:ascii="Arial" w:hAnsi="Arial" w:cs="Arial"/>
          <w:color w:val="222222"/>
          <w:sz w:val="32"/>
          <w:szCs w:val="32"/>
          <w:shd w:val="clear" w:color="auto" w:fill="FFFFFF"/>
        </w:rPr>
      </w:pPr>
      <w:bookmarkStart w:id="23" w:name="ve"/>
      <w:bookmarkEnd w:id="23"/>
      <w:r>
        <w:rPr>
          <w:rFonts w:ascii="Arial" w:hAnsi="Arial" w:cs="Arial"/>
          <w:color w:val="222222"/>
          <w:sz w:val="32"/>
          <w:szCs w:val="32"/>
          <w:shd w:val="clear" w:color="auto" w:fill="FFFFFF"/>
        </w:rPr>
        <w:t>VE Sessions</w:t>
      </w:r>
    </w:p>
    <w:p w14:paraId="635D44BB" w14:textId="77777777" w:rsidR="00C76D46" w:rsidRDefault="00C76D46" w:rsidP="00C750B4">
      <w:pPr>
        <w:widowControl w:val="0"/>
        <w:contextualSpacing/>
        <w:rPr>
          <w:b/>
          <w:bCs/>
          <w:color w:val="222222"/>
          <w:u w:val="single"/>
          <w:shd w:val="clear" w:color="auto" w:fill="FFFFFF"/>
        </w:rPr>
      </w:pPr>
    </w:p>
    <w:p w14:paraId="00304E65" w14:textId="7777777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64" w:history="1">
        <w:r w:rsidRPr="00830CB3">
          <w:rPr>
            <w:rStyle w:val="Hyperlink"/>
          </w:rPr>
          <w:t>https://atara-w8atr.fun</w:t>
        </w:r>
      </w:hyperlink>
      <w:r w:rsidRPr="00830CB3">
        <w:t xml:space="preserve"> and contact us at </w:t>
      </w:r>
      <w:hyperlink r:id="rId65" w:history="1">
        <w:r w:rsidRPr="00830CB3">
          <w:rPr>
            <w:rStyle w:val="Hyperlink"/>
          </w:rPr>
          <w:t>hamexams@atara-w8atr.fun</w:t>
        </w:r>
      </w:hyperlink>
      <w:r w:rsidRPr="00830CB3">
        <w:t xml:space="preserve">. </w:t>
      </w:r>
    </w:p>
    <w:p w14:paraId="288E41F2" w14:textId="77777777" w:rsidR="00C76D46" w:rsidRDefault="00C76D46"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t>
      </w:r>
      <w:proofErr w:type="spellStart"/>
      <w:r w:rsidRPr="00590BE4">
        <w:rPr>
          <w:rFonts w:ascii="Arial" w:hAnsi="Arial" w:cs="Arial"/>
          <w:color w:val="222222"/>
          <w:shd w:val="clear" w:color="auto" w:fill="FFFFFF"/>
        </w:rPr>
        <w:t>Wisnieski</w:t>
      </w:r>
      <w:proofErr w:type="spellEnd"/>
      <w:r w:rsidRPr="00590BE4">
        <w:rPr>
          <w:rFonts w:ascii="Arial" w:hAnsi="Arial" w:cs="Arial"/>
          <w:color w:val="222222"/>
          <w:shd w:val="clear" w:color="auto" w:fill="FFFFFF"/>
        </w:rPr>
        <w:t xml:space="preserve"> Parkway in Independence, Ohio </w:t>
      </w:r>
      <w:proofErr w:type="gramStart"/>
      <w:r w:rsidRPr="00590BE4">
        <w:rPr>
          <w:rFonts w:ascii="Arial" w:hAnsi="Arial" w:cs="Arial"/>
          <w:color w:val="222222"/>
          <w:shd w:val="clear" w:color="auto" w:fill="FFFFFF"/>
        </w:rPr>
        <w:t>44131  Time</w:t>
      </w:r>
      <w:proofErr w:type="gramEnd"/>
      <w:r w:rsidRPr="00590BE4">
        <w:rPr>
          <w:rFonts w:ascii="Arial" w:hAnsi="Arial" w:cs="Arial"/>
          <w:color w:val="222222"/>
          <w:shd w:val="clear" w:color="auto" w:fill="FFFFFF"/>
        </w:rPr>
        <w:t>: 9:15 AM (Walk-ins allowed) Always the 2nd Sunday of the odd month. Go to CARS  </w:t>
      </w:r>
      <w:hyperlink r:id="rId66"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405E6B3F" w:rsidR="00C750B4" w:rsidRDefault="00C750B4" w:rsidP="00C750B4">
      <w:pPr>
        <w:widowControl w:val="0"/>
        <w:contextualSpacing/>
        <w:rPr>
          <w:b/>
          <w:bCs/>
          <w:color w:val="222222"/>
          <w:u w:val="single"/>
          <w:shd w:val="clear" w:color="auto" w:fill="FFFFFF"/>
        </w:rPr>
      </w:pPr>
    </w:p>
    <w:p w14:paraId="01452921" w14:textId="1F9DB57A" w:rsidR="00B533CB" w:rsidRDefault="00B533CB" w:rsidP="00C750B4">
      <w:pPr>
        <w:widowControl w:val="0"/>
        <w:contextualSpacing/>
        <w:rPr>
          <w:b/>
          <w:bCs/>
          <w:color w:val="222222"/>
          <w:u w:val="single"/>
          <w:shd w:val="clear" w:color="auto" w:fill="FFFFFF"/>
        </w:rPr>
      </w:pPr>
      <w:r>
        <w:rPr>
          <w:b/>
          <w:bCs/>
          <w:color w:val="222222"/>
          <w:u w:val="single"/>
          <w:shd w:val="clear" w:color="auto" w:fill="FFFFFF"/>
        </w:rPr>
        <w:t>Cambridge Area Maker Group</w:t>
      </w:r>
    </w:p>
    <w:p w14:paraId="3E362CA9" w14:textId="45C95731" w:rsidR="00B533CB" w:rsidRPr="00B533CB" w:rsidRDefault="00B533CB" w:rsidP="00B533CB">
      <w:pPr>
        <w:shd w:val="clear" w:color="auto" w:fill="FFFFFF"/>
        <w:rPr>
          <w:color w:val="222222"/>
        </w:rPr>
      </w:pPr>
      <w:r w:rsidRPr="00B533CB">
        <w:t>Amateur Radio Exam</w:t>
      </w:r>
      <w:r w:rsidR="00FD33BF">
        <w:rPr>
          <w:color w:val="222222"/>
        </w:rPr>
        <w:t xml:space="preserve"> </w:t>
      </w:r>
      <w:r w:rsidRPr="00B533CB">
        <w:t>Testing all Levels</w:t>
      </w:r>
    </w:p>
    <w:p w14:paraId="3F5C1B4C" w14:textId="77777777" w:rsidR="00B533CB" w:rsidRPr="00B533CB" w:rsidRDefault="00B533CB" w:rsidP="00B533CB">
      <w:pPr>
        <w:shd w:val="clear" w:color="auto" w:fill="FFFFFF"/>
        <w:rPr>
          <w:color w:val="222222"/>
        </w:rPr>
      </w:pPr>
      <w:r w:rsidRPr="00B533CB">
        <w:lastRenderedPageBreak/>
        <w:t>Date: Saturday August 20, 2022</w:t>
      </w:r>
    </w:p>
    <w:p w14:paraId="703D4951" w14:textId="77777777" w:rsidR="00B533CB" w:rsidRPr="00B533CB" w:rsidRDefault="00B533CB" w:rsidP="00B533CB">
      <w:pPr>
        <w:shd w:val="clear" w:color="auto" w:fill="FFFFFF"/>
        <w:rPr>
          <w:color w:val="222222"/>
        </w:rPr>
      </w:pPr>
      <w:r w:rsidRPr="00B533CB">
        <w:t>Time: 01:00 PM </w:t>
      </w:r>
      <w:proofErr w:type="gramStart"/>
      <w:r w:rsidRPr="00B533CB">
        <w:t>( No</w:t>
      </w:r>
      <w:proofErr w:type="gramEnd"/>
      <w:r w:rsidRPr="00B533CB">
        <w:t xml:space="preserve"> Walk-ins / Call or Email to Register )</w:t>
      </w:r>
    </w:p>
    <w:p w14:paraId="03CCA234" w14:textId="77777777" w:rsidR="00B533CB" w:rsidRPr="00B533CB" w:rsidRDefault="00B533CB" w:rsidP="00B533CB">
      <w:pPr>
        <w:shd w:val="clear" w:color="auto" w:fill="FFFFFF"/>
        <w:rPr>
          <w:color w:val="222222"/>
        </w:rPr>
      </w:pPr>
      <w:r w:rsidRPr="00B533CB">
        <w:rPr>
          <w:color w:val="0000FF"/>
        </w:rPr>
        <w:t>ARRL-VEC Exam Fee $15</w:t>
      </w:r>
    </w:p>
    <w:p w14:paraId="22B479EE" w14:textId="4049B412" w:rsidR="00B533CB" w:rsidRPr="00B533CB" w:rsidRDefault="00B533CB" w:rsidP="00B533CB">
      <w:pPr>
        <w:shd w:val="clear" w:color="auto" w:fill="FFFFFF"/>
        <w:rPr>
          <w:color w:val="222222"/>
        </w:rPr>
      </w:pPr>
      <w:r w:rsidRPr="00B533CB">
        <w:t xml:space="preserve">Please Register Contact: Kathleen </w:t>
      </w:r>
      <w:proofErr w:type="spellStart"/>
      <w:r w:rsidRPr="00B533CB">
        <w:t>Frederico</w:t>
      </w:r>
      <w:proofErr w:type="spellEnd"/>
      <w:r w:rsidRPr="00B533CB">
        <w:t xml:space="preserve"> KB3RDR</w:t>
      </w:r>
      <w:r w:rsidR="00FD33BF">
        <w:rPr>
          <w:color w:val="222222"/>
        </w:rPr>
        <w:t xml:space="preserve"> </w:t>
      </w:r>
      <w:r w:rsidRPr="00B533CB">
        <w:t>Phone: 484-459-3309</w:t>
      </w:r>
    </w:p>
    <w:p w14:paraId="6EE8E3BA" w14:textId="70A44FE1" w:rsidR="00B533CB" w:rsidRPr="00B533CB" w:rsidRDefault="00B533CB" w:rsidP="00B533CB">
      <w:pPr>
        <w:shd w:val="clear" w:color="auto" w:fill="FFFFFF"/>
        <w:rPr>
          <w:color w:val="222222"/>
        </w:rPr>
      </w:pPr>
      <w:r w:rsidRPr="00B533CB">
        <w:t>Email: </w:t>
      </w:r>
      <w:hyperlink r:id="rId67" w:tgtFrame="_blank" w:history="1">
        <w:r w:rsidRPr="00B533CB">
          <w:rPr>
            <w:color w:val="1155CC"/>
            <w:u w:val="single"/>
          </w:rPr>
          <w:t>kb3rdr@arrl.net</w:t>
        </w:r>
      </w:hyperlink>
      <w:r w:rsidRPr="00B533CB">
        <w:rPr>
          <w:color w:val="222222"/>
        </w:rPr>
        <w:br/>
      </w:r>
      <w:r w:rsidRPr="00B533CB">
        <w:t>Location:</w:t>
      </w:r>
      <w:r w:rsidR="00FD33BF">
        <w:rPr>
          <w:color w:val="222222"/>
        </w:rPr>
        <w:t xml:space="preserve"> </w:t>
      </w:r>
      <w:r w:rsidRPr="00B533CB">
        <w:t>St. John's Episcopal Church</w:t>
      </w:r>
    </w:p>
    <w:p w14:paraId="68390D8C" w14:textId="06422E09" w:rsidR="00B533CB" w:rsidRPr="00B533CB" w:rsidRDefault="00000000" w:rsidP="00B533CB">
      <w:pPr>
        <w:shd w:val="clear" w:color="auto" w:fill="FFFFFF"/>
      </w:pPr>
      <w:hyperlink r:id="rId68" w:tgtFrame="_blank" w:history="1">
        <w:r w:rsidR="00B533CB" w:rsidRPr="00B533CB">
          <w:t>1025 Steubenville Ave</w:t>
        </w:r>
      </w:hyperlink>
      <w:r w:rsidR="00FD33BF" w:rsidRPr="00FD33BF">
        <w:t xml:space="preserve">   </w:t>
      </w:r>
      <w:hyperlink r:id="rId69" w:tgtFrame="_blank" w:history="1">
        <w:r w:rsidR="00B533CB" w:rsidRPr="00B533CB">
          <w:t>Cambridge, OH 43725, USA</w:t>
        </w:r>
      </w:hyperlink>
    </w:p>
    <w:p w14:paraId="10155E86" w14:textId="77777777" w:rsidR="00D81462" w:rsidRDefault="00D81462" w:rsidP="00C750B4">
      <w:pPr>
        <w:widowControl w:val="0"/>
        <w:contextualSpacing/>
        <w:rPr>
          <w:b/>
          <w:bCs/>
          <w:color w:val="222222"/>
          <w:u w:val="single"/>
          <w:shd w:val="clear" w:color="auto" w:fill="FFFFFF"/>
        </w:rPr>
      </w:pPr>
    </w:p>
    <w:p w14:paraId="1F50B008" w14:textId="77777777" w:rsidR="00FD33BF" w:rsidRDefault="00FD33BF" w:rsidP="00C750B4">
      <w:pPr>
        <w:widowControl w:val="0"/>
        <w:contextualSpacing/>
        <w:rPr>
          <w:b/>
          <w:bCs/>
          <w:color w:val="222222"/>
          <w:u w:val="single"/>
          <w:shd w:val="clear" w:color="auto" w:fill="FFFFFF"/>
        </w:rPr>
      </w:pPr>
    </w:p>
    <w:p w14:paraId="706BE353" w14:textId="33ECD268" w:rsidR="00B23A4E" w:rsidRPr="001C307F" w:rsidRDefault="00C750B4" w:rsidP="00C750B4">
      <w:pPr>
        <w:widowControl w:val="0"/>
        <w:contextualSpacing/>
        <w:rPr>
          <w:color w:val="0563C1" w:themeColor="hyperlink"/>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70" w:history="1">
        <w:r w:rsidRPr="00AE7F01">
          <w:rPr>
            <w:rStyle w:val="Hyperlink"/>
            <w:shd w:val="clear" w:color="auto" w:fill="FFFFFF"/>
          </w:rPr>
          <w:t>exams.w8bi@gmail.com</w:t>
        </w:r>
      </w:hyperlink>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73C56FC" w:rsidR="00FF5B3C" w:rsidRDefault="00FF5B3C" w:rsidP="007B008F">
      <w:pPr>
        <w:jc w:val="both"/>
      </w:pPr>
      <w:r>
        <w:t>Saturday, June</w:t>
      </w:r>
      <w:r w:rsidR="007B008F">
        <w:t xml:space="preserve"> </w:t>
      </w:r>
      <w:proofErr w:type="gramStart"/>
      <w:r w:rsidR="007B008F">
        <w:t>4,  August</w:t>
      </w:r>
      <w:proofErr w:type="gramEnd"/>
      <w:r w:rsidR="007B008F">
        <w:t xml:space="preserve"> 6,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71"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72"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73"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74"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754CB696" w14:textId="77777777" w:rsidR="00C66BA7" w:rsidRDefault="00C66BA7" w:rsidP="009C42BF">
      <w:pPr>
        <w:widowControl w:val="0"/>
        <w:contextualSpacing/>
        <w:rPr>
          <w:b/>
          <w:bCs/>
          <w:noProof/>
          <w:sz w:val="32"/>
          <w:szCs w:val="32"/>
        </w:rPr>
      </w:pPr>
      <w:bookmarkStart w:id="24" w:name="_6kxzgxllf7yc" w:colFirst="0" w:colLast="0"/>
      <w:bookmarkEnd w:id="24"/>
    </w:p>
    <w:p w14:paraId="542E59D6" w14:textId="7AB26C92"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0CEA9C24" w14:textId="5A8961E2"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75" w:history="1">
        <w:r w:rsidRPr="008E18AB">
          <w:rPr>
            <w:rStyle w:val="Hyperlink"/>
            <w:noProof/>
          </w:rPr>
          <w:t>WB8LCD@ARRL.ORG</w:t>
        </w:r>
      </w:hyperlink>
    </w:p>
    <w:p w14:paraId="637D07BF" w14:textId="77777777" w:rsidR="002D3FD4" w:rsidRPr="002D3FD4" w:rsidRDefault="002D3FD4" w:rsidP="009C42BF">
      <w:pPr>
        <w:widowControl w:val="0"/>
        <w:contextualSpacing/>
        <w:rPr>
          <w:noProof/>
        </w:rPr>
      </w:pPr>
    </w:p>
    <w:p w14:paraId="19F59554" w14:textId="0A9C6675"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w:t>
      </w:r>
    </w:p>
    <w:p w14:paraId="3852B845" w14:textId="1B19D3EC" w:rsidR="00670754" w:rsidRDefault="00670754" w:rsidP="00C630C7">
      <w:pPr>
        <w:shd w:val="clear" w:color="auto" w:fill="FFFFFF"/>
        <w:rPr>
          <w:b/>
          <w:bCs/>
          <w:i/>
          <w:iCs/>
          <w:sz w:val="28"/>
          <w:szCs w:val="28"/>
        </w:rPr>
      </w:pPr>
    </w:p>
    <w:p w14:paraId="7826B5EE" w14:textId="77777777" w:rsidR="007A41F8" w:rsidRPr="007A41F8" w:rsidRDefault="007A41F8" w:rsidP="007A41F8">
      <w:pPr>
        <w:shd w:val="clear" w:color="auto" w:fill="FFFFFF"/>
        <w:rPr>
          <w:color w:val="000000"/>
        </w:rPr>
      </w:pPr>
      <w:bookmarkStart w:id="25" w:name="dx"/>
      <w:bookmarkEnd w:id="25"/>
      <w:r w:rsidRPr="007A41F8">
        <w:rPr>
          <w:color w:val="000000"/>
        </w:rPr>
        <w:t>DX This Week – Year of DX Part 2</w:t>
      </w:r>
    </w:p>
    <w:p w14:paraId="001E5EEE" w14:textId="77777777" w:rsidR="007A41F8" w:rsidRPr="007A41F8" w:rsidRDefault="007A41F8" w:rsidP="007A41F8">
      <w:pPr>
        <w:shd w:val="clear" w:color="auto" w:fill="FFFFFF"/>
        <w:rPr>
          <w:color w:val="000000"/>
        </w:rPr>
      </w:pPr>
    </w:p>
    <w:p w14:paraId="282C807E" w14:textId="77777777" w:rsidR="007A41F8" w:rsidRPr="007A41F8" w:rsidRDefault="007A41F8" w:rsidP="007A41F8">
      <w:pPr>
        <w:shd w:val="clear" w:color="auto" w:fill="FFFFFF"/>
        <w:rPr>
          <w:color w:val="000000"/>
        </w:rPr>
      </w:pPr>
      <w:r w:rsidRPr="007A41F8">
        <w:rPr>
          <w:color w:val="000000"/>
        </w:rPr>
        <w:t xml:space="preserve">Bill AJ8B (aj8b@arrl.net, @AJ8B, or www.aj8b.com) </w:t>
      </w:r>
    </w:p>
    <w:p w14:paraId="4E4A25CF" w14:textId="77777777" w:rsidR="007A41F8" w:rsidRPr="007A41F8" w:rsidRDefault="007A41F8" w:rsidP="007A41F8">
      <w:pPr>
        <w:shd w:val="clear" w:color="auto" w:fill="FFFFFF"/>
        <w:ind w:firstLine="720"/>
        <w:rPr>
          <w:color w:val="000000"/>
        </w:rPr>
      </w:pPr>
      <w:r w:rsidRPr="007A41F8">
        <w:rPr>
          <w:noProof/>
          <w:color w:val="000000"/>
        </w:rPr>
        <w:drawing>
          <wp:anchor distT="0" distB="0" distL="114300" distR="114300" simplePos="0" relativeHeight="251667968" behindDoc="0" locked="0" layoutInCell="1" allowOverlap="1" wp14:anchorId="7948592C" wp14:editId="6791E910">
            <wp:simplePos x="0" y="0"/>
            <wp:positionH relativeFrom="column">
              <wp:posOffset>4343400</wp:posOffset>
            </wp:positionH>
            <wp:positionV relativeFrom="paragraph">
              <wp:posOffset>11430</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7A41F8">
        <w:rPr>
          <w:color w:val="000000"/>
        </w:rPr>
        <w:tab/>
        <w:t>CWOPs Member #1567</w:t>
      </w:r>
    </w:p>
    <w:p w14:paraId="0D995BBB" w14:textId="77777777" w:rsidR="007A41F8" w:rsidRPr="007A41F8" w:rsidRDefault="007A41F8" w:rsidP="007A41F8">
      <w:pPr>
        <w:shd w:val="clear" w:color="auto" w:fill="FFFFFF"/>
        <w:ind w:firstLine="720"/>
        <w:rPr>
          <w:color w:val="000000"/>
        </w:rPr>
      </w:pPr>
    </w:p>
    <w:p w14:paraId="4F60CD21" w14:textId="77777777" w:rsidR="007A41F8" w:rsidRPr="007A41F8" w:rsidRDefault="007A41F8" w:rsidP="007A41F8">
      <w:pPr>
        <w:shd w:val="clear" w:color="auto" w:fill="FFFFFF"/>
        <w:ind w:firstLine="720"/>
        <w:rPr>
          <w:color w:val="222222"/>
          <w:shd w:val="clear" w:color="auto" w:fill="FFFFFF"/>
        </w:rPr>
      </w:pPr>
    </w:p>
    <w:p w14:paraId="4FAA4DAB" w14:textId="77777777" w:rsidR="007A41F8" w:rsidRPr="007A41F8" w:rsidRDefault="007A41F8" w:rsidP="007A41F8">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7A41F8">
        <w:rPr>
          <w:rFonts w:asciiTheme="majorHAnsi" w:eastAsiaTheme="majorEastAsia" w:hAnsiTheme="majorHAnsi" w:cstheme="majorBidi"/>
          <w:color w:val="2F5496" w:themeColor="accent1" w:themeShade="BF"/>
          <w:sz w:val="32"/>
          <w:szCs w:val="32"/>
        </w:rPr>
        <w:t xml:space="preserve">DAH DIT </w:t>
      </w:r>
      <w:proofErr w:type="spellStart"/>
      <w:r w:rsidRPr="007A41F8">
        <w:rPr>
          <w:rFonts w:asciiTheme="majorHAnsi" w:eastAsiaTheme="majorEastAsia" w:hAnsiTheme="majorHAnsi" w:cstheme="majorBidi"/>
          <w:color w:val="2F5496" w:themeColor="accent1" w:themeShade="BF"/>
          <w:sz w:val="32"/>
          <w:szCs w:val="32"/>
        </w:rPr>
        <w:t>DIT</w:t>
      </w:r>
      <w:proofErr w:type="spellEnd"/>
      <w:r w:rsidRPr="007A41F8">
        <w:rPr>
          <w:rFonts w:asciiTheme="majorHAnsi" w:eastAsiaTheme="majorEastAsia" w:hAnsiTheme="majorHAnsi" w:cstheme="majorBidi"/>
          <w:color w:val="2F5496" w:themeColor="accent1" w:themeShade="BF"/>
          <w:sz w:val="32"/>
          <w:szCs w:val="32"/>
        </w:rPr>
        <w:t xml:space="preserve"> </w:t>
      </w:r>
      <w:proofErr w:type="spellStart"/>
      <w:r w:rsidRPr="007A41F8">
        <w:rPr>
          <w:rFonts w:asciiTheme="majorHAnsi" w:eastAsiaTheme="majorEastAsia" w:hAnsiTheme="majorHAnsi" w:cstheme="majorBidi"/>
          <w:color w:val="2F5496" w:themeColor="accent1" w:themeShade="BF"/>
          <w:sz w:val="32"/>
          <w:szCs w:val="32"/>
        </w:rPr>
        <w:t>DIT</w:t>
      </w:r>
      <w:proofErr w:type="spellEnd"/>
      <w:r w:rsidRPr="007A41F8">
        <w:rPr>
          <w:rFonts w:asciiTheme="majorHAnsi" w:eastAsiaTheme="majorEastAsia" w:hAnsiTheme="majorHAnsi" w:cstheme="majorBidi"/>
          <w:color w:val="2F5496" w:themeColor="accent1" w:themeShade="BF"/>
          <w:sz w:val="32"/>
          <w:szCs w:val="32"/>
        </w:rPr>
        <w:t xml:space="preserve"> DAH   </w:t>
      </w:r>
      <w:proofErr w:type="spellStart"/>
      <w:r w:rsidRPr="007A41F8">
        <w:rPr>
          <w:rFonts w:asciiTheme="majorHAnsi" w:eastAsiaTheme="majorEastAsia" w:hAnsiTheme="majorHAnsi" w:cstheme="majorBidi"/>
          <w:color w:val="2F5496" w:themeColor="accent1" w:themeShade="BF"/>
          <w:sz w:val="32"/>
          <w:szCs w:val="32"/>
        </w:rPr>
        <w:t>DAH</w:t>
      </w:r>
      <w:proofErr w:type="spellEnd"/>
      <w:r w:rsidRPr="007A41F8">
        <w:rPr>
          <w:rFonts w:asciiTheme="majorHAnsi" w:eastAsiaTheme="majorEastAsia" w:hAnsiTheme="majorHAnsi" w:cstheme="majorBidi"/>
          <w:color w:val="2F5496" w:themeColor="accent1" w:themeShade="BF"/>
          <w:sz w:val="32"/>
          <w:szCs w:val="32"/>
        </w:rPr>
        <w:t xml:space="preserve"> DIT </w:t>
      </w:r>
      <w:proofErr w:type="spellStart"/>
      <w:r w:rsidRPr="007A41F8">
        <w:rPr>
          <w:rFonts w:asciiTheme="majorHAnsi" w:eastAsiaTheme="majorEastAsia" w:hAnsiTheme="majorHAnsi" w:cstheme="majorBidi"/>
          <w:color w:val="2F5496" w:themeColor="accent1" w:themeShade="BF"/>
          <w:sz w:val="32"/>
          <w:szCs w:val="32"/>
        </w:rPr>
        <w:t>DIT</w:t>
      </w:r>
      <w:proofErr w:type="spellEnd"/>
      <w:r w:rsidRPr="007A41F8">
        <w:rPr>
          <w:rFonts w:asciiTheme="majorHAnsi" w:eastAsiaTheme="majorEastAsia" w:hAnsiTheme="majorHAnsi" w:cstheme="majorBidi"/>
          <w:color w:val="2F5496" w:themeColor="accent1" w:themeShade="BF"/>
          <w:sz w:val="32"/>
          <w:szCs w:val="32"/>
        </w:rPr>
        <w:t xml:space="preserve"> </w:t>
      </w:r>
      <w:proofErr w:type="spellStart"/>
      <w:r w:rsidRPr="007A41F8">
        <w:rPr>
          <w:rFonts w:asciiTheme="majorHAnsi" w:eastAsiaTheme="majorEastAsia" w:hAnsiTheme="majorHAnsi" w:cstheme="majorBidi"/>
          <w:color w:val="2F5496" w:themeColor="accent1" w:themeShade="BF"/>
          <w:sz w:val="32"/>
          <w:szCs w:val="32"/>
        </w:rPr>
        <w:t>DIT</w:t>
      </w:r>
      <w:proofErr w:type="spellEnd"/>
      <w:r w:rsidRPr="007A41F8">
        <w:rPr>
          <w:rFonts w:asciiTheme="majorHAnsi" w:eastAsiaTheme="majorEastAsia" w:hAnsiTheme="majorHAnsi" w:cstheme="majorBidi"/>
          <w:color w:val="2F5496" w:themeColor="accent1" w:themeShade="BF"/>
          <w:sz w:val="32"/>
          <w:szCs w:val="32"/>
        </w:rPr>
        <w:t xml:space="preserve"> DAH</w:t>
      </w:r>
    </w:p>
    <w:p w14:paraId="53727B6D" w14:textId="77777777" w:rsidR="007A41F8" w:rsidRPr="007A41F8" w:rsidRDefault="007A41F8" w:rsidP="007A41F8">
      <w:pPr>
        <w:shd w:val="clear" w:color="auto" w:fill="FFFFFF"/>
        <w:ind w:firstLine="720"/>
        <w:rPr>
          <w:color w:val="000000"/>
        </w:rPr>
      </w:pPr>
    </w:p>
    <w:p w14:paraId="69F5EA6C" w14:textId="77777777" w:rsidR="007A41F8" w:rsidRPr="007A41F8" w:rsidRDefault="007A41F8" w:rsidP="007A41F8">
      <w:pPr>
        <w:shd w:val="clear" w:color="auto" w:fill="FFFFFF"/>
        <w:ind w:firstLine="720"/>
        <w:rPr>
          <w:color w:val="000000"/>
        </w:rPr>
      </w:pPr>
      <w:r w:rsidRPr="007A41F8">
        <w:rPr>
          <w:color w:val="000000"/>
        </w:rPr>
        <w:t xml:space="preserve">I received several nice cards this week including 9G1SD – David in Ghana, FR4KR – The Reunion Island Contest Club, KL7ILA – Mike in Wasilla, Alaska, and 8J1RL – The Japanese Antarctic Research Expedition. 8J1RL also included a great pic of the sky during an </w:t>
      </w:r>
      <w:proofErr w:type="gramStart"/>
      <w:r w:rsidRPr="007A41F8">
        <w:rPr>
          <w:color w:val="000000"/>
        </w:rPr>
        <w:t>aurora  Let</w:t>
      </w:r>
      <w:proofErr w:type="gramEnd"/>
      <w:r w:rsidRPr="007A41F8">
        <w:rPr>
          <w:color w:val="000000"/>
        </w:rPr>
        <w:t xml:space="preserve"> me know what you received.</w:t>
      </w:r>
    </w:p>
    <w:p w14:paraId="1A2F2BAB" w14:textId="77777777" w:rsidR="007A41F8" w:rsidRPr="007A41F8" w:rsidRDefault="007A41F8" w:rsidP="007A41F8">
      <w:pPr>
        <w:shd w:val="clear" w:color="auto" w:fill="FFFFFF"/>
        <w:ind w:firstLine="720"/>
        <w:rPr>
          <w:color w:val="000000"/>
        </w:rPr>
      </w:pPr>
    </w:p>
    <w:p w14:paraId="1EAB1152" w14:textId="77777777" w:rsidR="007A41F8" w:rsidRPr="007A41F8" w:rsidRDefault="007A41F8" w:rsidP="007A41F8">
      <w:pPr>
        <w:shd w:val="clear" w:color="auto" w:fill="FFFFFF"/>
        <w:ind w:firstLine="720"/>
        <w:rPr>
          <w:color w:val="000000"/>
        </w:rPr>
      </w:pPr>
    </w:p>
    <w:tbl>
      <w:tblPr>
        <w:tblStyle w:val="TableGrid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716"/>
      </w:tblGrid>
      <w:tr w:rsidR="007A41F8" w:rsidRPr="007A41F8" w14:paraId="655EF3B8" w14:textId="77777777" w:rsidTr="00CE3CB4">
        <w:trPr>
          <w:trHeight w:val="3167"/>
        </w:trPr>
        <w:tc>
          <w:tcPr>
            <w:tcW w:w="4645" w:type="dxa"/>
          </w:tcPr>
          <w:p w14:paraId="23C4343B" w14:textId="77777777" w:rsidR="007A41F8" w:rsidRPr="007A41F8" w:rsidRDefault="007A41F8" w:rsidP="007A41F8">
            <w:pPr>
              <w:jc w:val="center"/>
              <w:rPr>
                <w:color w:val="000000"/>
              </w:rPr>
            </w:pPr>
            <w:r w:rsidRPr="007A41F8">
              <w:rPr>
                <w:noProof/>
                <w:color w:val="000000"/>
              </w:rPr>
              <w:drawing>
                <wp:inline distT="0" distB="0" distL="0" distR="0" wp14:anchorId="63A70338" wp14:editId="19337794">
                  <wp:extent cx="2852928" cy="1828800"/>
                  <wp:effectExtent l="0" t="0" r="5080"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52928" cy="1828800"/>
                          </a:xfrm>
                          <a:prstGeom prst="rect">
                            <a:avLst/>
                          </a:prstGeom>
                          <a:noFill/>
                          <a:ln>
                            <a:noFill/>
                          </a:ln>
                        </pic:spPr>
                      </pic:pic>
                    </a:graphicData>
                  </a:graphic>
                </wp:inline>
              </w:drawing>
            </w:r>
          </w:p>
        </w:tc>
        <w:tc>
          <w:tcPr>
            <w:tcW w:w="4705" w:type="dxa"/>
          </w:tcPr>
          <w:p w14:paraId="3914932D" w14:textId="77777777" w:rsidR="007A41F8" w:rsidRPr="007A41F8" w:rsidRDefault="007A41F8" w:rsidP="007A41F8">
            <w:pPr>
              <w:jc w:val="center"/>
              <w:rPr>
                <w:color w:val="000000"/>
              </w:rPr>
            </w:pPr>
            <w:r w:rsidRPr="007A41F8">
              <w:rPr>
                <w:noProof/>
                <w:color w:val="000000"/>
              </w:rPr>
              <w:drawing>
                <wp:inline distT="0" distB="0" distL="0" distR="0" wp14:anchorId="667F2262" wp14:editId="3656FD97">
                  <wp:extent cx="2852928" cy="1828800"/>
                  <wp:effectExtent l="0" t="0" r="508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52928" cy="1828800"/>
                          </a:xfrm>
                          <a:prstGeom prst="rect">
                            <a:avLst/>
                          </a:prstGeom>
                          <a:noFill/>
                          <a:ln>
                            <a:noFill/>
                          </a:ln>
                        </pic:spPr>
                      </pic:pic>
                    </a:graphicData>
                  </a:graphic>
                </wp:inline>
              </w:drawing>
            </w:r>
          </w:p>
        </w:tc>
      </w:tr>
      <w:tr w:rsidR="007A41F8" w:rsidRPr="007A41F8" w14:paraId="2459C884" w14:textId="77777777" w:rsidTr="00CE3CB4">
        <w:trPr>
          <w:trHeight w:val="3167"/>
        </w:trPr>
        <w:tc>
          <w:tcPr>
            <w:tcW w:w="4645" w:type="dxa"/>
          </w:tcPr>
          <w:p w14:paraId="06B8D9E6" w14:textId="77777777" w:rsidR="007A41F8" w:rsidRPr="007A41F8" w:rsidRDefault="007A41F8" w:rsidP="007A41F8">
            <w:pPr>
              <w:jc w:val="center"/>
              <w:rPr>
                <w:noProof/>
                <w:color w:val="000000"/>
              </w:rPr>
            </w:pPr>
            <w:r w:rsidRPr="007A41F8">
              <w:rPr>
                <w:noProof/>
                <w:color w:val="000000"/>
              </w:rPr>
              <w:drawing>
                <wp:inline distT="0" distB="0" distL="0" distR="0" wp14:anchorId="424B6A97" wp14:editId="6244E970">
                  <wp:extent cx="2807208" cy="1828800"/>
                  <wp:effectExtent l="0" t="0" r="0" b="0"/>
                  <wp:docPr id="20" name="Picture 2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logo&#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07208" cy="1828800"/>
                          </a:xfrm>
                          <a:prstGeom prst="rect">
                            <a:avLst/>
                          </a:prstGeom>
                          <a:noFill/>
                          <a:ln>
                            <a:noFill/>
                          </a:ln>
                        </pic:spPr>
                      </pic:pic>
                    </a:graphicData>
                  </a:graphic>
                </wp:inline>
              </w:drawing>
            </w:r>
          </w:p>
        </w:tc>
        <w:tc>
          <w:tcPr>
            <w:tcW w:w="4705" w:type="dxa"/>
          </w:tcPr>
          <w:p w14:paraId="7C8C1049" w14:textId="77777777" w:rsidR="007A41F8" w:rsidRPr="007A41F8" w:rsidRDefault="007A41F8" w:rsidP="007A41F8">
            <w:pPr>
              <w:jc w:val="center"/>
              <w:rPr>
                <w:noProof/>
                <w:color w:val="000000"/>
              </w:rPr>
            </w:pPr>
            <w:r w:rsidRPr="007A41F8">
              <w:rPr>
                <w:noProof/>
                <w:color w:val="000000"/>
              </w:rPr>
              <w:drawing>
                <wp:inline distT="0" distB="0" distL="0" distR="0" wp14:anchorId="08BC4B94" wp14:editId="3AAC10BB">
                  <wp:extent cx="2847975" cy="1828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47975" cy="1828800"/>
                          </a:xfrm>
                          <a:prstGeom prst="rect">
                            <a:avLst/>
                          </a:prstGeom>
                          <a:noFill/>
                          <a:ln>
                            <a:noFill/>
                          </a:ln>
                        </pic:spPr>
                      </pic:pic>
                    </a:graphicData>
                  </a:graphic>
                </wp:inline>
              </w:drawing>
            </w:r>
          </w:p>
        </w:tc>
      </w:tr>
      <w:tr w:rsidR="007A41F8" w:rsidRPr="007A41F8" w14:paraId="573A57A0" w14:textId="77777777" w:rsidTr="00CE3CB4">
        <w:trPr>
          <w:trHeight w:val="3167"/>
        </w:trPr>
        <w:tc>
          <w:tcPr>
            <w:tcW w:w="9350" w:type="dxa"/>
            <w:gridSpan w:val="2"/>
          </w:tcPr>
          <w:p w14:paraId="236E3D82" w14:textId="77777777" w:rsidR="007A41F8" w:rsidRPr="007A41F8" w:rsidRDefault="007A41F8" w:rsidP="007A41F8">
            <w:pPr>
              <w:jc w:val="center"/>
              <w:rPr>
                <w:noProof/>
                <w:color w:val="000000"/>
              </w:rPr>
            </w:pPr>
            <w:r w:rsidRPr="007A41F8">
              <w:rPr>
                <w:noProof/>
                <w:color w:val="000000"/>
              </w:rPr>
              <w:lastRenderedPageBreak/>
              <w:drawing>
                <wp:inline distT="0" distB="0" distL="0" distR="0" wp14:anchorId="760AB6F6" wp14:editId="141A0430">
                  <wp:extent cx="2889250" cy="2190750"/>
                  <wp:effectExtent l="0" t="0" r="6350" b="0"/>
                  <wp:docPr id="24" name="Picture 24"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night sky&#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89506" cy="2190944"/>
                          </a:xfrm>
                          <a:prstGeom prst="rect">
                            <a:avLst/>
                          </a:prstGeom>
                          <a:noFill/>
                          <a:ln>
                            <a:noFill/>
                          </a:ln>
                        </pic:spPr>
                      </pic:pic>
                    </a:graphicData>
                  </a:graphic>
                </wp:inline>
              </w:drawing>
            </w:r>
          </w:p>
        </w:tc>
      </w:tr>
    </w:tbl>
    <w:p w14:paraId="74408630" w14:textId="77777777" w:rsidR="007A41F8" w:rsidRPr="007A41F8" w:rsidRDefault="007A41F8" w:rsidP="007A41F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p>
    <w:p w14:paraId="6A68E34F" w14:textId="77777777" w:rsidR="007A41F8" w:rsidRPr="007A41F8" w:rsidRDefault="007A41F8" w:rsidP="007A41F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7A41F8">
        <w:rPr>
          <w:rFonts w:asciiTheme="majorHAnsi" w:eastAsiaTheme="majorEastAsia" w:hAnsiTheme="majorHAnsi" w:cstheme="majorBidi"/>
          <w:color w:val="2F5496" w:themeColor="accent1" w:themeShade="BF"/>
          <w:sz w:val="32"/>
          <w:szCs w:val="32"/>
        </w:rPr>
        <w:t xml:space="preserve">DAH DIT </w:t>
      </w:r>
      <w:proofErr w:type="spellStart"/>
      <w:r w:rsidRPr="007A41F8">
        <w:rPr>
          <w:rFonts w:asciiTheme="majorHAnsi" w:eastAsiaTheme="majorEastAsia" w:hAnsiTheme="majorHAnsi" w:cstheme="majorBidi"/>
          <w:color w:val="2F5496" w:themeColor="accent1" w:themeShade="BF"/>
          <w:sz w:val="32"/>
          <w:szCs w:val="32"/>
        </w:rPr>
        <w:t>DIT</w:t>
      </w:r>
      <w:proofErr w:type="spellEnd"/>
      <w:r w:rsidRPr="007A41F8">
        <w:rPr>
          <w:rFonts w:asciiTheme="majorHAnsi" w:eastAsiaTheme="majorEastAsia" w:hAnsiTheme="majorHAnsi" w:cstheme="majorBidi"/>
          <w:color w:val="2F5496" w:themeColor="accent1" w:themeShade="BF"/>
          <w:sz w:val="32"/>
          <w:szCs w:val="32"/>
        </w:rPr>
        <w:t xml:space="preserve"> </w:t>
      </w:r>
      <w:proofErr w:type="spellStart"/>
      <w:r w:rsidRPr="007A41F8">
        <w:rPr>
          <w:rFonts w:asciiTheme="majorHAnsi" w:eastAsiaTheme="majorEastAsia" w:hAnsiTheme="majorHAnsi" w:cstheme="majorBidi"/>
          <w:color w:val="2F5496" w:themeColor="accent1" w:themeShade="BF"/>
          <w:sz w:val="32"/>
          <w:szCs w:val="32"/>
        </w:rPr>
        <w:t>DIT</w:t>
      </w:r>
      <w:proofErr w:type="spellEnd"/>
      <w:r w:rsidRPr="007A41F8">
        <w:rPr>
          <w:rFonts w:asciiTheme="majorHAnsi" w:eastAsiaTheme="majorEastAsia" w:hAnsiTheme="majorHAnsi" w:cstheme="majorBidi"/>
          <w:color w:val="2F5496" w:themeColor="accent1" w:themeShade="BF"/>
          <w:sz w:val="32"/>
          <w:szCs w:val="32"/>
        </w:rPr>
        <w:t xml:space="preserve"> DAH   </w:t>
      </w:r>
      <w:proofErr w:type="spellStart"/>
      <w:r w:rsidRPr="007A41F8">
        <w:rPr>
          <w:rFonts w:asciiTheme="majorHAnsi" w:eastAsiaTheme="majorEastAsia" w:hAnsiTheme="majorHAnsi" w:cstheme="majorBidi"/>
          <w:color w:val="2F5496" w:themeColor="accent1" w:themeShade="BF"/>
          <w:sz w:val="32"/>
          <w:szCs w:val="32"/>
        </w:rPr>
        <w:t>DAH</w:t>
      </w:r>
      <w:proofErr w:type="spellEnd"/>
      <w:r w:rsidRPr="007A41F8">
        <w:rPr>
          <w:rFonts w:asciiTheme="majorHAnsi" w:eastAsiaTheme="majorEastAsia" w:hAnsiTheme="majorHAnsi" w:cstheme="majorBidi"/>
          <w:color w:val="2F5496" w:themeColor="accent1" w:themeShade="BF"/>
          <w:sz w:val="32"/>
          <w:szCs w:val="32"/>
        </w:rPr>
        <w:t xml:space="preserve"> DIT </w:t>
      </w:r>
      <w:proofErr w:type="spellStart"/>
      <w:r w:rsidRPr="007A41F8">
        <w:rPr>
          <w:rFonts w:asciiTheme="majorHAnsi" w:eastAsiaTheme="majorEastAsia" w:hAnsiTheme="majorHAnsi" w:cstheme="majorBidi"/>
          <w:color w:val="2F5496" w:themeColor="accent1" w:themeShade="BF"/>
          <w:sz w:val="32"/>
          <w:szCs w:val="32"/>
        </w:rPr>
        <w:t>DIT</w:t>
      </w:r>
      <w:proofErr w:type="spellEnd"/>
      <w:r w:rsidRPr="007A41F8">
        <w:rPr>
          <w:rFonts w:asciiTheme="majorHAnsi" w:eastAsiaTheme="majorEastAsia" w:hAnsiTheme="majorHAnsi" w:cstheme="majorBidi"/>
          <w:color w:val="2F5496" w:themeColor="accent1" w:themeShade="BF"/>
          <w:sz w:val="32"/>
          <w:szCs w:val="32"/>
        </w:rPr>
        <w:t xml:space="preserve"> </w:t>
      </w:r>
      <w:proofErr w:type="spellStart"/>
      <w:r w:rsidRPr="007A41F8">
        <w:rPr>
          <w:rFonts w:asciiTheme="majorHAnsi" w:eastAsiaTheme="majorEastAsia" w:hAnsiTheme="majorHAnsi" w:cstheme="majorBidi"/>
          <w:color w:val="2F5496" w:themeColor="accent1" w:themeShade="BF"/>
          <w:sz w:val="32"/>
          <w:szCs w:val="32"/>
        </w:rPr>
        <w:t>DIT</w:t>
      </w:r>
      <w:proofErr w:type="spellEnd"/>
      <w:r w:rsidRPr="007A41F8">
        <w:rPr>
          <w:rFonts w:asciiTheme="majorHAnsi" w:eastAsiaTheme="majorEastAsia" w:hAnsiTheme="majorHAnsi" w:cstheme="majorBidi"/>
          <w:color w:val="2F5496" w:themeColor="accent1" w:themeShade="BF"/>
          <w:sz w:val="32"/>
          <w:szCs w:val="32"/>
        </w:rPr>
        <w:t xml:space="preserve"> DAH</w:t>
      </w:r>
    </w:p>
    <w:p w14:paraId="54E541E9" w14:textId="77777777" w:rsidR="007A41F8" w:rsidRPr="007A41F8" w:rsidRDefault="007A41F8" w:rsidP="007A41F8">
      <w:pPr>
        <w:shd w:val="clear" w:color="auto" w:fill="FFFFFF"/>
        <w:ind w:firstLine="720"/>
        <w:rPr>
          <w:color w:val="000000"/>
        </w:rPr>
      </w:pPr>
    </w:p>
    <w:p w14:paraId="7A1E7D47" w14:textId="77777777" w:rsidR="007A41F8" w:rsidRPr="007A41F8" w:rsidRDefault="007A41F8" w:rsidP="007A41F8">
      <w:pPr>
        <w:shd w:val="clear" w:color="auto" w:fill="FFFFFF"/>
        <w:ind w:firstLine="720"/>
        <w:rPr>
          <w:color w:val="000000"/>
        </w:rPr>
      </w:pPr>
    </w:p>
    <w:p w14:paraId="7EB913BC" w14:textId="77777777" w:rsidR="007A41F8" w:rsidRPr="007A41F8" w:rsidRDefault="007A41F8" w:rsidP="007A41F8">
      <w:pPr>
        <w:shd w:val="clear" w:color="auto" w:fill="FFFFFF"/>
        <w:ind w:firstLine="720"/>
        <w:rPr>
          <w:color w:val="000000"/>
        </w:rPr>
      </w:pPr>
    </w:p>
    <w:p w14:paraId="1D3718BF" w14:textId="77777777" w:rsidR="007A41F8" w:rsidRPr="007A41F8" w:rsidRDefault="007A41F8" w:rsidP="007A41F8">
      <w:pPr>
        <w:shd w:val="clear" w:color="auto" w:fill="FFFFFF"/>
        <w:ind w:firstLine="720"/>
        <w:rPr>
          <w:color w:val="000000"/>
        </w:rPr>
      </w:pPr>
      <w:r w:rsidRPr="007A41F8">
        <w:rPr>
          <w:color w:val="000000"/>
        </w:rPr>
        <w:t xml:space="preserve">I received some great feedback after last </w:t>
      </w:r>
      <w:proofErr w:type="spellStart"/>
      <w:r w:rsidRPr="007A41F8">
        <w:rPr>
          <w:color w:val="000000"/>
        </w:rPr>
        <w:t>weeks</w:t>
      </w:r>
      <w:proofErr w:type="spellEnd"/>
      <w:r w:rsidRPr="007A41F8">
        <w:rPr>
          <w:color w:val="000000"/>
        </w:rPr>
        <w:t xml:space="preserve"> installment. Thanks for that. I read and review every email that comes my way. Keep them coming – I don’t want to do this in a vacuum! Here is section two with a repeat of the intro.</w:t>
      </w:r>
    </w:p>
    <w:p w14:paraId="65BD1E31" w14:textId="77777777" w:rsidR="007A41F8" w:rsidRPr="007A41F8" w:rsidRDefault="007A41F8" w:rsidP="007A41F8">
      <w:pPr>
        <w:shd w:val="clear" w:color="auto" w:fill="FFFFFF"/>
        <w:ind w:firstLine="720"/>
        <w:rPr>
          <w:color w:val="000000"/>
        </w:rPr>
      </w:pPr>
    </w:p>
    <w:p w14:paraId="233C3098" w14:textId="77777777" w:rsidR="007A41F8" w:rsidRPr="007A41F8" w:rsidRDefault="007A41F8" w:rsidP="007A41F8">
      <w:pPr>
        <w:widowControl w:val="0"/>
        <w:outlineLvl w:val="1"/>
        <w:rPr>
          <w:rFonts w:ascii="Rockwell Condensed" w:hAnsi="Rockwell Condensed"/>
          <w:color w:val="6666CC"/>
          <w:kern w:val="28"/>
          <w:sz w:val="48"/>
          <w:szCs w:val="48"/>
        </w:rPr>
      </w:pPr>
      <w:r w:rsidRPr="007A41F8">
        <w:rPr>
          <w:rFonts w:ascii="Rockwell Condensed" w:hAnsi="Rockwell Condensed"/>
          <w:color w:val="990000"/>
          <w:kern w:val="28"/>
          <w:sz w:val="48"/>
          <w:szCs w:val="48"/>
        </w:rPr>
        <w:t xml:space="preserve">A Year of DX—Bob </w:t>
      </w:r>
      <w:proofErr w:type="spellStart"/>
      <w:r w:rsidRPr="007A41F8">
        <w:rPr>
          <w:rFonts w:ascii="Rockwell Condensed" w:hAnsi="Rockwell Condensed"/>
          <w:color w:val="990000"/>
          <w:kern w:val="28"/>
          <w:sz w:val="48"/>
          <w:szCs w:val="48"/>
        </w:rPr>
        <w:t>Locher</w:t>
      </w:r>
      <w:proofErr w:type="spellEnd"/>
      <w:r w:rsidRPr="007A41F8">
        <w:rPr>
          <w:rFonts w:ascii="Rockwell Condensed" w:hAnsi="Rockwell Condensed"/>
          <w:color w:val="990000"/>
          <w:kern w:val="28"/>
          <w:sz w:val="48"/>
          <w:szCs w:val="48"/>
        </w:rPr>
        <w:t>—W9KNI</w:t>
      </w:r>
    </w:p>
    <w:p w14:paraId="5720F52F" w14:textId="77777777" w:rsidR="007A41F8" w:rsidRPr="007A41F8" w:rsidRDefault="007A41F8" w:rsidP="007A41F8">
      <w:pPr>
        <w:widowControl w:val="0"/>
        <w:outlineLvl w:val="1"/>
        <w:rPr>
          <w:rFonts w:ascii="Rockwell Condensed" w:hAnsi="Rockwell Condensed"/>
          <w:i/>
          <w:iCs/>
          <w:color w:val="990000"/>
          <w:kern w:val="28"/>
          <w:sz w:val="28"/>
          <w:szCs w:val="28"/>
        </w:rPr>
      </w:pPr>
      <w:r w:rsidRPr="007A41F8">
        <w:rPr>
          <w:rFonts w:ascii="Rockwell Condensed" w:hAnsi="Rockwell Condensed"/>
          <w:i/>
          <w:iCs/>
          <w:color w:val="990000"/>
          <w:kern w:val="28"/>
          <w:sz w:val="28"/>
          <w:szCs w:val="28"/>
        </w:rPr>
        <w:tab/>
        <w:t xml:space="preserve">I received a copy of “A Year of DX” as a Christmas present in 2010, a signed copy no less.! I have read it at least 3 times if not more. As recently as this spring, I spun through the pages as if it were the first time. What appeals to me is that I “feel” that I am in the shack with Bob as he pursues the DX Marathon. </w:t>
      </w:r>
    </w:p>
    <w:p w14:paraId="266AEE3B" w14:textId="77777777" w:rsidR="007A41F8" w:rsidRPr="007A41F8" w:rsidRDefault="007A41F8" w:rsidP="007A41F8">
      <w:pPr>
        <w:widowControl w:val="0"/>
        <w:outlineLvl w:val="1"/>
        <w:rPr>
          <w:rFonts w:ascii="Rockwell Condensed" w:hAnsi="Rockwell Condensed"/>
          <w:i/>
          <w:iCs/>
          <w:color w:val="990000"/>
          <w:kern w:val="28"/>
          <w:sz w:val="28"/>
          <w:szCs w:val="28"/>
        </w:rPr>
      </w:pPr>
      <w:r w:rsidRPr="007A41F8">
        <w:rPr>
          <w:rFonts w:ascii="Rockwell Condensed" w:hAnsi="Rockwell Condensed"/>
          <w:i/>
          <w:iCs/>
          <w:color w:val="990000"/>
          <w:kern w:val="28"/>
          <w:sz w:val="28"/>
          <w:szCs w:val="28"/>
        </w:rPr>
        <w:tab/>
        <w:t xml:space="preserve">At a few general ham club meetings, the SWODXA table at the Cincinnati Hamfest and at the Georgetown Hamfest, I was asked “Why do you like to talk to other countries? What is the appeal?” To be honest, I was at a loss to put together a succinct answer. </w:t>
      </w:r>
    </w:p>
    <w:p w14:paraId="6F422552" w14:textId="77777777" w:rsidR="007A41F8" w:rsidRPr="007A41F8" w:rsidRDefault="007A41F8" w:rsidP="007A41F8">
      <w:pPr>
        <w:widowControl w:val="0"/>
        <w:outlineLvl w:val="1"/>
        <w:rPr>
          <w:rFonts w:ascii="Rockwell Condensed" w:hAnsi="Rockwell Condensed"/>
          <w:i/>
          <w:iCs/>
          <w:color w:val="990000"/>
          <w:kern w:val="28"/>
          <w:sz w:val="28"/>
          <w:szCs w:val="28"/>
        </w:rPr>
      </w:pPr>
      <w:r w:rsidRPr="007A41F8">
        <w:rPr>
          <w:rFonts w:ascii="Rockwell Condensed" w:hAnsi="Rockwell Condensed"/>
          <w:i/>
          <w:iCs/>
          <w:color w:val="990000"/>
          <w:kern w:val="28"/>
          <w:sz w:val="28"/>
          <w:szCs w:val="28"/>
        </w:rPr>
        <w:tab/>
        <w:t>However, Bob provides the answer. I know that you will enjoy this excerpt and I hope you will use it to entice other non-</w:t>
      </w:r>
      <w:proofErr w:type="spellStart"/>
      <w:r w:rsidRPr="007A41F8">
        <w:rPr>
          <w:rFonts w:ascii="Rockwell Condensed" w:hAnsi="Rockwell Condensed"/>
          <w:i/>
          <w:iCs/>
          <w:color w:val="990000"/>
          <w:kern w:val="28"/>
          <w:sz w:val="28"/>
          <w:szCs w:val="28"/>
        </w:rPr>
        <w:t>DXers</w:t>
      </w:r>
      <w:proofErr w:type="spellEnd"/>
      <w:r w:rsidRPr="007A41F8">
        <w:rPr>
          <w:rFonts w:ascii="Rockwell Condensed" w:hAnsi="Rockwell Condensed"/>
          <w:i/>
          <w:iCs/>
          <w:color w:val="990000"/>
          <w:kern w:val="28"/>
          <w:sz w:val="28"/>
          <w:szCs w:val="28"/>
        </w:rPr>
        <w:t xml:space="preserve"> to give </w:t>
      </w:r>
      <w:proofErr w:type="spellStart"/>
      <w:r w:rsidRPr="007A41F8">
        <w:rPr>
          <w:rFonts w:ascii="Rockwell Condensed" w:hAnsi="Rockwell Condensed"/>
          <w:i/>
          <w:iCs/>
          <w:color w:val="990000"/>
          <w:kern w:val="28"/>
          <w:sz w:val="28"/>
          <w:szCs w:val="28"/>
        </w:rPr>
        <w:t>DXing</w:t>
      </w:r>
      <w:proofErr w:type="spellEnd"/>
      <w:r w:rsidRPr="007A41F8">
        <w:rPr>
          <w:rFonts w:ascii="Rockwell Condensed" w:hAnsi="Rockwell Condensed"/>
          <w:i/>
          <w:iCs/>
          <w:color w:val="990000"/>
          <w:kern w:val="28"/>
          <w:sz w:val="28"/>
          <w:szCs w:val="28"/>
        </w:rPr>
        <w:t xml:space="preserve"> a try! </w:t>
      </w:r>
    </w:p>
    <w:p w14:paraId="579EBD76" w14:textId="77777777" w:rsidR="007A41F8" w:rsidRPr="007A41F8" w:rsidRDefault="007A41F8" w:rsidP="007A41F8">
      <w:pPr>
        <w:widowControl w:val="0"/>
        <w:outlineLvl w:val="1"/>
        <w:rPr>
          <w:rFonts w:ascii="Rockwell Condensed" w:hAnsi="Rockwell Condensed"/>
          <w:color w:val="990000"/>
          <w:kern w:val="28"/>
          <w:sz w:val="48"/>
          <w:szCs w:val="48"/>
        </w:rPr>
      </w:pPr>
      <w:r w:rsidRPr="007A41F8">
        <w:rPr>
          <w:rFonts w:ascii="Rockwell Condensed" w:hAnsi="Rockwell Condensed"/>
          <w:i/>
          <w:iCs/>
          <w:color w:val="990000"/>
          <w:kern w:val="28"/>
          <w:sz w:val="28"/>
          <w:szCs w:val="28"/>
        </w:rPr>
        <w:tab/>
        <w:t xml:space="preserve">I was able to contact Bob and he gave me permission to reprint this chapter. This book is available via Ham Supply. (https://www.hamsupply.com/) I might even consider loaning </w:t>
      </w:r>
      <w:proofErr w:type="gramStart"/>
      <w:r w:rsidRPr="007A41F8">
        <w:rPr>
          <w:rFonts w:ascii="Rockwell Condensed" w:hAnsi="Rockwell Condensed"/>
          <w:i/>
          <w:iCs/>
          <w:color w:val="990000"/>
          <w:kern w:val="28"/>
          <w:sz w:val="28"/>
          <w:szCs w:val="28"/>
        </w:rPr>
        <w:t>you</w:t>
      </w:r>
      <w:proofErr w:type="gramEnd"/>
      <w:r w:rsidRPr="007A41F8">
        <w:rPr>
          <w:rFonts w:ascii="Rockwell Condensed" w:hAnsi="Rockwell Condensed"/>
          <w:i/>
          <w:iCs/>
          <w:color w:val="990000"/>
          <w:kern w:val="28"/>
          <w:sz w:val="28"/>
          <w:szCs w:val="28"/>
        </w:rPr>
        <w:t xml:space="preserve"> my copy!  </w:t>
      </w:r>
    </w:p>
    <w:p w14:paraId="7FD74FAD" w14:textId="77777777" w:rsidR="007A41F8" w:rsidRPr="007A41F8" w:rsidRDefault="007A41F8" w:rsidP="007A41F8">
      <w:pPr>
        <w:shd w:val="clear" w:color="auto" w:fill="FFFFFF"/>
        <w:ind w:firstLine="720"/>
        <w:rPr>
          <w:color w:val="000000"/>
        </w:rPr>
      </w:pPr>
    </w:p>
    <w:p w14:paraId="02188AB3" w14:textId="77777777" w:rsidR="007A41F8" w:rsidRPr="007A41F8" w:rsidRDefault="007A41F8" w:rsidP="007A41F8">
      <w:pPr>
        <w:shd w:val="clear" w:color="auto" w:fill="FFFFFF"/>
        <w:ind w:firstLine="720"/>
        <w:rPr>
          <w:color w:val="000000"/>
        </w:rPr>
      </w:pPr>
      <w:r w:rsidRPr="007A41F8">
        <w:rPr>
          <w:color w:val="000000"/>
        </w:rPr>
        <w:t xml:space="preserve">Anyone who has made the effort to get a license and get on the air is already something of a hero. They are doing something to improve their lives, expanding their horizons, learning new things, and making new friends. Adventure waits them and they are eager to experience it. </w:t>
      </w:r>
      <w:r w:rsidRPr="007A41F8">
        <w:rPr>
          <w:color w:val="000000"/>
        </w:rPr>
        <w:lastRenderedPageBreak/>
        <w:t xml:space="preserve">They are enlarging their lives. Good for them - and they are us! </w:t>
      </w:r>
      <w:r w:rsidRPr="007A41F8">
        <w:rPr>
          <w:color w:val="000000"/>
        </w:rPr>
        <w:br/>
      </w:r>
      <w:r w:rsidRPr="007A41F8">
        <w:rPr>
          <w:color w:val="000000"/>
        </w:rPr>
        <w:tab/>
        <w:t xml:space="preserve">A major part of the magic of DX we create ourselves, using our imaginations. Consider a parallel example. You read a novel you find fascinating. You really identify with the characters; while you are reading it you live their lives, see through their eyes, think their thoughts. </w:t>
      </w:r>
      <w:r w:rsidRPr="007A41F8">
        <w:rPr>
          <w:color w:val="000000"/>
        </w:rPr>
        <w:br/>
      </w:r>
      <w:r w:rsidRPr="007A41F8">
        <w:rPr>
          <w:color w:val="000000"/>
        </w:rPr>
        <w:tab/>
        <w:t>Then the movie comes out. You see the film, and so often you are disappointed - the characters simply do not fit the identities you had already formed in your mind for them. The beauty of the novel is often the world your mind created for the background to the plot, a world based on a combination of your experiences, your knowledge, and your imagination. But when you then see the movie the world you imagined is lost when overrun by the movie.</w:t>
      </w:r>
    </w:p>
    <w:p w14:paraId="028DA968" w14:textId="77777777" w:rsidR="007A41F8" w:rsidRPr="007A41F8" w:rsidRDefault="007A41F8" w:rsidP="007A41F8">
      <w:pPr>
        <w:shd w:val="clear" w:color="auto" w:fill="FFFFFF"/>
        <w:ind w:firstLine="720"/>
        <w:rPr>
          <w:color w:val="000000"/>
        </w:rPr>
      </w:pPr>
      <w:r w:rsidRPr="007A41F8">
        <w:rPr>
          <w:color w:val="000000"/>
        </w:rPr>
        <w:t xml:space="preserve"> A radio contact can be much the same as reading the novel. You work the station, hearing his or her signal come back to you. You come to form an image of the operator and their surroundings in your mind's eye. Perhaps it is close to reality. More likely it is not and who cares? If you never meet the operator or see a photo of same, your mental image is as good as any. And should you meet him or her, your mental images will be instantly corrected. More to the point though, you have in your mind images of where he or she lives, what the climate and terrain are like, what the economy in the station location is about etc. Very possibly you have seen pictures of the area your contact is in, or at least the parts of the country that are interesting, be they of mountains, sand dunes, trees, or pretty girls in local garb. The beautiful four color QSL cards that so many amateurs are using these days often further those impressions. QSL's don't typically show the neighborhood surrounding the local bus station. Instead, you see photos of the highlights of the area. The travel and the QSL photographs you are likely to see show the tourist highlight and the beauty of the country, not the bad parts. We </w:t>
      </w:r>
      <w:proofErr w:type="spellStart"/>
      <w:r w:rsidRPr="007A41F8">
        <w:rPr>
          <w:color w:val="000000"/>
        </w:rPr>
        <w:t>DXers</w:t>
      </w:r>
      <w:proofErr w:type="spellEnd"/>
      <w:r w:rsidRPr="007A41F8">
        <w:rPr>
          <w:color w:val="000000"/>
        </w:rPr>
        <w:t xml:space="preserve"> are radio tourists. </w:t>
      </w:r>
      <w:r w:rsidRPr="007A41F8">
        <w:rPr>
          <w:color w:val="000000"/>
        </w:rPr>
        <w:br/>
      </w:r>
      <w:r w:rsidRPr="007A41F8">
        <w:rPr>
          <w:color w:val="000000"/>
        </w:rPr>
        <w:tab/>
        <w:t xml:space="preserve">When you work a DX station, this is part of the adventure. Your mind is drawn to some place you did not particularly expect when you put the headphones on. I work an English station, I think of green hills, I think of London with red telephone boxes and double-decker buses. I work a Scottish station, bagpipes and shortbread cookies come to mind, not to mention fine whisky and misty hills, with a background chorus of "Flower of Scotland." I work a Norwegian, I think of icy fjords and long winters. I work an Argentinean, I think of the Andes, of gauchos and steaks, of Tierra del Fuego. Working the Antarctic Island of South Georgia is always a special treat   I think of high mountains ringing a remote harbor, and the great Explorer Ernest Shackleton's grave. And then there is Easter Island ... </w:t>
      </w:r>
      <w:r w:rsidRPr="007A41F8">
        <w:rPr>
          <w:color w:val="000000"/>
        </w:rPr>
        <w:br/>
      </w:r>
      <w:r w:rsidRPr="007A41F8">
        <w:rPr>
          <w:color w:val="000000"/>
        </w:rPr>
        <w:tab/>
        <w:t xml:space="preserve">Adventure almost always involves a journey. But journeys, especially those to exotic places, frequently involve days or weeks of tiresome, boring travel mixed in with the adventure. </w:t>
      </w:r>
      <w:r w:rsidRPr="007A41F8">
        <w:rPr>
          <w:noProof/>
          <w:color w:val="000000"/>
        </w:rPr>
        <w:drawing>
          <wp:anchor distT="0" distB="0" distL="114300" distR="114300" simplePos="0" relativeHeight="251670016" behindDoc="0" locked="0" layoutInCell="1" allowOverlap="1" wp14:anchorId="451F72FD" wp14:editId="628B2DAC">
            <wp:simplePos x="0" y="0"/>
            <wp:positionH relativeFrom="column">
              <wp:posOffset>2924175</wp:posOffset>
            </wp:positionH>
            <wp:positionV relativeFrom="paragraph">
              <wp:posOffset>1350010</wp:posOffset>
            </wp:positionV>
            <wp:extent cx="2957830" cy="2218055"/>
            <wp:effectExtent l="0" t="0" r="0" b="0"/>
            <wp:wrapSquare wrapText="bothSides"/>
            <wp:docPr id="29" name="Picture 29" descr="Contest Stations – El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st Stations – Elecraf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57830" cy="221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1F8">
        <w:rPr>
          <w:color w:val="000000"/>
        </w:rPr>
        <w:t xml:space="preserve">Ham radio </w:t>
      </w:r>
      <w:proofErr w:type="spellStart"/>
      <w:r w:rsidRPr="007A41F8">
        <w:rPr>
          <w:color w:val="000000"/>
        </w:rPr>
        <w:t>DXing</w:t>
      </w:r>
      <w:proofErr w:type="spellEnd"/>
      <w:r w:rsidRPr="007A41F8">
        <w:rPr>
          <w:color w:val="000000"/>
        </w:rPr>
        <w:t xml:space="preserve"> gives us instant journeys to far lands. </w:t>
      </w:r>
      <w:r w:rsidRPr="007A41F8">
        <w:rPr>
          <w:color w:val="000000"/>
        </w:rPr>
        <w:br/>
      </w:r>
      <w:r w:rsidRPr="007A41F8">
        <w:rPr>
          <w:color w:val="000000"/>
        </w:rPr>
        <w:tab/>
        <w:t xml:space="preserve">Anytime I make an interesting contact, I </w:t>
      </w:r>
      <w:proofErr w:type="gramStart"/>
      <w:r w:rsidRPr="007A41F8">
        <w:rPr>
          <w:color w:val="000000"/>
        </w:rPr>
        <w:t>make an effort</w:t>
      </w:r>
      <w:proofErr w:type="gramEnd"/>
      <w:r w:rsidRPr="007A41F8">
        <w:rPr>
          <w:color w:val="000000"/>
        </w:rPr>
        <w:t xml:space="preserve"> to find out more about the place I worked when the contact is finished. I keep several atlases, both definitive reference works, and a smaller desk atlas that can be easily accessed during an interesting QSO, and often check look </w:t>
      </w:r>
      <w:r w:rsidRPr="007A41F8">
        <w:rPr>
          <w:color w:val="000000"/>
        </w:rPr>
        <w:lastRenderedPageBreak/>
        <w:t xml:space="preserve">up the location of the station I worked on the map. A true adventurer, even of the armchair variety, is someone who can get a thrill looking at a map. </w:t>
      </w:r>
      <w:r w:rsidRPr="007A41F8">
        <w:rPr>
          <w:color w:val="000000"/>
        </w:rPr>
        <w:br/>
      </w:r>
      <w:r w:rsidRPr="007A41F8">
        <w:rPr>
          <w:color w:val="000000"/>
        </w:rPr>
        <w:tab/>
        <w:t>There are many other resources available as well that offer interesting information. For one, you can check out a call you worked on www.qrz.com. The site will usually have the name and address of the station you worked, further details of his license, perhaps his Internet address, and very possibly a picture selected and posted by the amateur in question, as well as some personal details.</w:t>
      </w:r>
    </w:p>
    <w:p w14:paraId="0FA8ACFD" w14:textId="77777777" w:rsidR="007A41F8" w:rsidRPr="007A41F8" w:rsidRDefault="007A41F8" w:rsidP="007A41F8">
      <w:pPr>
        <w:shd w:val="clear" w:color="auto" w:fill="FFFFFF"/>
        <w:ind w:firstLine="720"/>
        <w:rPr>
          <w:color w:val="000000"/>
        </w:rPr>
      </w:pPr>
      <w:r w:rsidRPr="007A41F8">
        <w:rPr>
          <w:color w:val="000000"/>
        </w:rPr>
        <w:t xml:space="preserve"> A station capable of working DX then is the ultimate ticket to armchair adventure. Every time we power up the rig and slip on the headphones on, we begin a new experience. You don't know where the bands will take you, or whom you will meet, and it may turn out to be nothing but a bust - or it may turn into high adventure ... I was tickled. I had just worked an ST2 station in the Sudan for a very good catch indeed for the CQ Marathon, and a native operator to boot. I walked from the shack into the kitchen to join my wife. I lifted my hand, shaped like an imaginary revolver, and blew imaginary smoke from the end of my finger, then dropped my hand to the invisible holster. My wife watched all that, and then asked, "Who did you get?" </w:t>
      </w:r>
      <w:r w:rsidRPr="007A41F8">
        <w:rPr>
          <w:color w:val="000000"/>
        </w:rPr>
        <w:br/>
      </w:r>
      <w:r w:rsidRPr="007A41F8">
        <w:rPr>
          <w:color w:val="000000"/>
        </w:rPr>
        <w:tab/>
        <w:t xml:space="preserve">"You are addressing Bob of Khartoum." Such is the magic of DX that we are addicted to.  Here are some suggested books for </w:t>
      </w:r>
      <w:proofErr w:type="spellStart"/>
      <w:r w:rsidRPr="007A41F8">
        <w:rPr>
          <w:color w:val="000000"/>
        </w:rPr>
        <w:t>DXers</w:t>
      </w:r>
      <w:proofErr w:type="spellEnd"/>
      <w:r w:rsidRPr="007A41F8">
        <w:rPr>
          <w:color w:val="000000"/>
        </w:rPr>
        <w:t xml:space="preserve"> who, like the author, are out and out romantics. None of these works have any significant content of ham radio, but they all deal with adventure. I cannot imagine any reader finding them boring. </w:t>
      </w:r>
    </w:p>
    <w:p w14:paraId="550124D8" w14:textId="77777777" w:rsidR="007A41F8" w:rsidRPr="007A41F8" w:rsidRDefault="007A41F8" w:rsidP="007A41F8">
      <w:pPr>
        <w:shd w:val="clear" w:color="auto" w:fill="FFFFFF"/>
        <w:ind w:left="1440" w:hanging="360"/>
        <w:rPr>
          <w:color w:val="000000"/>
        </w:rPr>
      </w:pPr>
      <w:r w:rsidRPr="007A41F8">
        <w:rPr>
          <w:rFonts w:ascii="Symbol" w:hAnsi="Symbol"/>
          <w:color w:val="000000"/>
          <w:sz w:val="20"/>
          <w:szCs w:val="20"/>
          <w:lang w:val="x-none"/>
        </w:rPr>
        <w:t>Þ</w:t>
      </w:r>
      <w:r w:rsidRPr="007A41F8">
        <w:rPr>
          <w:color w:val="000000"/>
        </w:rPr>
        <w:t> Wind Sand and Stars by Antoine de Saint-Exupery</w:t>
      </w:r>
    </w:p>
    <w:p w14:paraId="27EF5ADD" w14:textId="77777777" w:rsidR="007A41F8" w:rsidRPr="007A41F8" w:rsidRDefault="007A41F8" w:rsidP="007A41F8">
      <w:pPr>
        <w:shd w:val="clear" w:color="auto" w:fill="FFFFFF"/>
        <w:ind w:left="1440" w:hanging="360"/>
        <w:rPr>
          <w:color w:val="000000"/>
        </w:rPr>
      </w:pPr>
      <w:r w:rsidRPr="007A41F8">
        <w:rPr>
          <w:rFonts w:ascii="Symbol" w:hAnsi="Symbol"/>
          <w:color w:val="000000"/>
          <w:sz w:val="20"/>
          <w:szCs w:val="20"/>
          <w:lang w:val="x-none"/>
        </w:rPr>
        <w:t>Þ</w:t>
      </w:r>
      <w:r w:rsidRPr="007A41F8">
        <w:rPr>
          <w:color w:val="000000"/>
        </w:rPr>
        <w:t xml:space="preserve"> Spirit of St. Louis by Charles A Lindbergh  </w:t>
      </w:r>
    </w:p>
    <w:p w14:paraId="247DA33C" w14:textId="77777777" w:rsidR="007A41F8" w:rsidRPr="007A41F8" w:rsidRDefault="007A41F8" w:rsidP="007A41F8">
      <w:pPr>
        <w:shd w:val="clear" w:color="auto" w:fill="FFFFFF"/>
        <w:ind w:left="1440" w:hanging="360"/>
        <w:rPr>
          <w:color w:val="000000"/>
        </w:rPr>
      </w:pPr>
      <w:r w:rsidRPr="007A41F8">
        <w:rPr>
          <w:rFonts w:ascii="Symbol" w:hAnsi="Symbol"/>
          <w:color w:val="000000"/>
          <w:sz w:val="20"/>
          <w:szCs w:val="20"/>
          <w:lang w:val="x-none"/>
        </w:rPr>
        <w:t>Þ</w:t>
      </w:r>
      <w:r w:rsidRPr="007A41F8">
        <w:rPr>
          <w:color w:val="000000"/>
        </w:rPr>
        <w:t xml:space="preserve"> Night Flight by Antoine de Saint-Exupery  </w:t>
      </w:r>
    </w:p>
    <w:p w14:paraId="02EBEB33" w14:textId="77777777" w:rsidR="007A41F8" w:rsidRPr="007A41F8" w:rsidRDefault="007A41F8" w:rsidP="007A41F8">
      <w:pPr>
        <w:shd w:val="clear" w:color="auto" w:fill="FFFFFF"/>
        <w:ind w:left="1440" w:hanging="360"/>
        <w:rPr>
          <w:color w:val="000000"/>
        </w:rPr>
      </w:pPr>
      <w:r w:rsidRPr="007A41F8">
        <w:rPr>
          <w:rFonts w:ascii="Symbol" w:hAnsi="Symbol"/>
          <w:color w:val="000000"/>
          <w:sz w:val="20"/>
          <w:szCs w:val="20"/>
          <w:lang w:val="x-none"/>
        </w:rPr>
        <w:t>Þ</w:t>
      </w:r>
      <w:r w:rsidRPr="007A41F8">
        <w:rPr>
          <w:color w:val="000000"/>
        </w:rPr>
        <w:t xml:space="preserve"> Trustee From the Tool Room by Neville Shute  </w:t>
      </w:r>
    </w:p>
    <w:p w14:paraId="2FAAB20F" w14:textId="77777777" w:rsidR="007A41F8" w:rsidRPr="007A41F8" w:rsidRDefault="007A41F8" w:rsidP="007A41F8">
      <w:pPr>
        <w:shd w:val="clear" w:color="auto" w:fill="FFFFFF"/>
        <w:ind w:left="1440" w:hanging="360"/>
        <w:rPr>
          <w:color w:val="000000"/>
        </w:rPr>
      </w:pPr>
      <w:r w:rsidRPr="007A41F8">
        <w:rPr>
          <w:rFonts w:ascii="Symbol" w:hAnsi="Symbol"/>
          <w:color w:val="000000"/>
          <w:sz w:val="20"/>
          <w:szCs w:val="20"/>
          <w:lang w:val="x-none"/>
        </w:rPr>
        <w:t>Þ</w:t>
      </w:r>
      <w:r w:rsidRPr="007A41F8">
        <w:rPr>
          <w:color w:val="000000"/>
        </w:rPr>
        <w:t xml:space="preserve"> All the Pretty Horses by Cormac McCarthy </w:t>
      </w:r>
    </w:p>
    <w:p w14:paraId="427DBB93" w14:textId="77777777" w:rsidR="007A41F8" w:rsidRPr="007A41F8" w:rsidRDefault="007A41F8" w:rsidP="007A41F8">
      <w:pPr>
        <w:shd w:val="clear" w:color="auto" w:fill="FFFFFF"/>
        <w:ind w:firstLine="720"/>
        <w:rPr>
          <w:color w:val="000000"/>
        </w:rPr>
      </w:pPr>
      <w:r w:rsidRPr="007A41F8">
        <w:rPr>
          <w:color w:val="000000"/>
        </w:rPr>
        <w:t xml:space="preserve">Anything by Rudyard Kipling, with an understanding that much of it is by today's standards politically incorrect, but, that said, great fascinating stuff by one of the finest writers ever to use the English language. </w:t>
      </w:r>
      <w:r w:rsidRPr="007A41F8">
        <w:rPr>
          <w:color w:val="000000"/>
        </w:rPr>
        <w:br/>
      </w:r>
      <w:r w:rsidRPr="007A41F8">
        <w:rPr>
          <w:color w:val="000000"/>
        </w:rPr>
        <w:tab/>
        <w:t xml:space="preserve">I would be remiss if I did not draw the reader's attention to one special endeavor designed to attract younger people to the joys of amateur radio and </w:t>
      </w:r>
      <w:proofErr w:type="spellStart"/>
      <w:r w:rsidRPr="007A41F8">
        <w:rPr>
          <w:color w:val="000000"/>
        </w:rPr>
        <w:t>DXing</w:t>
      </w:r>
      <w:proofErr w:type="spellEnd"/>
      <w:r w:rsidRPr="007A41F8">
        <w:rPr>
          <w:color w:val="000000"/>
        </w:rPr>
        <w:t xml:space="preserve">. I refer of course to the Radio </w:t>
      </w:r>
      <w:proofErr w:type="spellStart"/>
      <w:r w:rsidRPr="007A41F8">
        <w:rPr>
          <w:color w:val="000000"/>
        </w:rPr>
        <w:t>Arcala</w:t>
      </w:r>
      <w:proofErr w:type="spellEnd"/>
      <w:r w:rsidRPr="007A41F8">
        <w:rPr>
          <w:color w:val="000000"/>
        </w:rPr>
        <w:t xml:space="preserve"> project being spearheaded by very committed Finnish </w:t>
      </w:r>
      <w:proofErr w:type="spellStart"/>
      <w:r w:rsidRPr="007A41F8">
        <w:rPr>
          <w:color w:val="000000"/>
        </w:rPr>
        <w:t>DXers</w:t>
      </w:r>
      <w:proofErr w:type="spellEnd"/>
      <w:r w:rsidRPr="007A41F8">
        <w:rPr>
          <w:color w:val="000000"/>
        </w:rPr>
        <w:t>. Our Finnish are working very hard to attract the interest of young people, exploring several approaches to capture interest. They recognize that young people would find it impossible in many cases to establish or even visit a traditional station.</w:t>
      </w:r>
      <w:r w:rsidRPr="007A41F8">
        <w:rPr>
          <w:color w:val="000000"/>
        </w:rPr>
        <w:br/>
      </w:r>
      <w:r w:rsidRPr="007A41F8">
        <w:rPr>
          <w:color w:val="000000"/>
        </w:rPr>
        <w:tab/>
        <w:t>So, they are studying a variety of ways to remove such entry barriers and introduce the radio experience to young people by utilizing the World Wide Web and meeting young people at their regular hangouts.</w:t>
      </w:r>
      <w:r w:rsidRPr="007A41F8">
        <w:rPr>
          <w:color w:val="000000"/>
        </w:rPr>
        <w:br/>
      </w:r>
      <w:r w:rsidRPr="007A41F8">
        <w:rPr>
          <w:color w:val="000000"/>
        </w:rPr>
        <w:tab/>
        <w:t xml:space="preserve">I do urge the reader to look at this at their website: </w:t>
      </w:r>
      <w:hyperlink r:id="rId83" w:history="1">
        <w:r w:rsidRPr="007A41F8">
          <w:rPr>
            <w:color w:val="0000FF"/>
            <w:u w:val="single"/>
          </w:rPr>
          <w:t>http://www.radioarcala.com/</w:t>
        </w:r>
      </w:hyperlink>
      <w:r w:rsidRPr="007A41F8">
        <w:rPr>
          <w:color w:val="000000"/>
        </w:rPr>
        <w:t xml:space="preserve"> The Finns' effort on this project deserves our applause and support, not to mention increasing our own efforts to develop new younger radio amateurs.</w:t>
      </w:r>
    </w:p>
    <w:p w14:paraId="6C91C3E0" w14:textId="77777777" w:rsidR="007A41F8" w:rsidRPr="007A41F8" w:rsidRDefault="007A41F8" w:rsidP="007A41F8">
      <w:pPr>
        <w:rPr>
          <w:color w:val="222222"/>
          <w:shd w:val="clear" w:color="auto" w:fill="FFFFFF"/>
        </w:rPr>
      </w:pPr>
    </w:p>
    <w:p w14:paraId="2F146189" w14:textId="77777777" w:rsidR="007A41F8" w:rsidRPr="007A41F8" w:rsidRDefault="007A41F8" w:rsidP="007A41F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7A41F8">
        <w:rPr>
          <w:rFonts w:asciiTheme="majorHAnsi" w:eastAsiaTheme="majorEastAsia" w:hAnsiTheme="majorHAnsi" w:cstheme="majorBidi"/>
          <w:color w:val="2F5496" w:themeColor="accent1" w:themeShade="BF"/>
          <w:sz w:val="32"/>
          <w:szCs w:val="32"/>
        </w:rPr>
        <w:t xml:space="preserve">DAH DIT </w:t>
      </w:r>
      <w:proofErr w:type="spellStart"/>
      <w:r w:rsidRPr="007A41F8">
        <w:rPr>
          <w:rFonts w:asciiTheme="majorHAnsi" w:eastAsiaTheme="majorEastAsia" w:hAnsiTheme="majorHAnsi" w:cstheme="majorBidi"/>
          <w:color w:val="2F5496" w:themeColor="accent1" w:themeShade="BF"/>
          <w:sz w:val="32"/>
          <w:szCs w:val="32"/>
        </w:rPr>
        <w:t>DIT</w:t>
      </w:r>
      <w:proofErr w:type="spellEnd"/>
      <w:r w:rsidRPr="007A41F8">
        <w:rPr>
          <w:rFonts w:asciiTheme="majorHAnsi" w:eastAsiaTheme="majorEastAsia" w:hAnsiTheme="majorHAnsi" w:cstheme="majorBidi"/>
          <w:color w:val="2F5496" w:themeColor="accent1" w:themeShade="BF"/>
          <w:sz w:val="32"/>
          <w:szCs w:val="32"/>
        </w:rPr>
        <w:t xml:space="preserve"> </w:t>
      </w:r>
      <w:proofErr w:type="spellStart"/>
      <w:r w:rsidRPr="007A41F8">
        <w:rPr>
          <w:rFonts w:asciiTheme="majorHAnsi" w:eastAsiaTheme="majorEastAsia" w:hAnsiTheme="majorHAnsi" w:cstheme="majorBidi"/>
          <w:color w:val="2F5496" w:themeColor="accent1" w:themeShade="BF"/>
          <w:sz w:val="32"/>
          <w:szCs w:val="32"/>
        </w:rPr>
        <w:t>DIT</w:t>
      </w:r>
      <w:proofErr w:type="spellEnd"/>
      <w:r w:rsidRPr="007A41F8">
        <w:rPr>
          <w:rFonts w:asciiTheme="majorHAnsi" w:eastAsiaTheme="majorEastAsia" w:hAnsiTheme="majorHAnsi" w:cstheme="majorBidi"/>
          <w:color w:val="2F5496" w:themeColor="accent1" w:themeShade="BF"/>
          <w:sz w:val="32"/>
          <w:szCs w:val="32"/>
        </w:rPr>
        <w:t xml:space="preserve"> DAH   </w:t>
      </w:r>
      <w:proofErr w:type="spellStart"/>
      <w:r w:rsidRPr="007A41F8">
        <w:rPr>
          <w:rFonts w:asciiTheme="majorHAnsi" w:eastAsiaTheme="majorEastAsia" w:hAnsiTheme="majorHAnsi" w:cstheme="majorBidi"/>
          <w:color w:val="2F5496" w:themeColor="accent1" w:themeShade="BF"/>
          <w:sz w:val="32"/>
          <w:szCs w:val="32"/>
        </w:rPr>
        <w:t>DAH</w:t>
      </w:r>
      <w:proofErr w:type="spellEnd"/>
      <w:r w:rsidRPr="007A41F8">
        <w:rPr>
          <w:rFonts w:asciiTheme="majorHAnsi" w:eastAsiaTheme="majorEastAsia" w:hAnsiTheme="majorHAnsi" w:cstheme="majorBidi"/>
          <w:color w:val="2F5496" w:themeColor="accent1" w:themeShade="BF"/>
          <w:sz w:val="32"/>
          <w:szCs w:val="32"/>
        </w:rPr>
        <w:t xml:space="preserve"> DIT </w:t>
      </w:r>
      <w:proofErr w:type="spellStart"/>
      <w:r w:rsidRPr="007A41F8">
        <w:rPr>
          <w:rFonts w:asciiTheme="majorHAnsi" w:eastAsiaTheme="majorEastAsia" w:hAnsiTheme="majorHAnsi" w:cstheme="majorBidi"/>
          <w:color w:val="2F5496" w:themeColor="accent1" w:themeShade="BF"/>
          <w:sz w:val="32"/>
          <w:szCs w:val="32"/>
        </w:rPr>
        <w:t>DIT</w:t>
      </w:r>
      <w:proofErr w:type="spellEnd"/>
      <w:r w:rsidRPr="007A41F8">
        <w:rPr>
          <w:rFonts w:asciiTheme="majorHAnsi" w:eastAsiaTheme="majorEastAsia" w:hAnsiTheme="majorHAnsi" w:cstheme="majorBidi"/>
          <w:color w:val="2F5496" w:themeColor="accent1" w:themeShade="BF"/>
          <w:sz w:val="32"/>
          <w:szCs w:val="32"/>
        </w:rPr>
        <w:t xml:space="preserve"> </w:t>
      </w:r>
      <w:proofErr w:type="spellStart"/>
      <w:r w:rsidRPr="007A41F8">
        <w:rPr>
          <w:rFonts w:asciiTheme="majorHAnsi" w:eastAsiaTheme="majorEastAsia" w:hAnsiTheme="majorHAnsi" w:cstheme="majorBidi"/>
          <w:color w:val="2F5496" w:themeColor="accent1" w:themeShade="BF"/>
          <w:sz w:val="32"/>
          <w:szCs w:val="32"/>
        </w:rPr>
        <w:t>DIT</w:t>
      </w:r>
      <w:proofErr w:type="spellEnd"/>
      <w:r w:rsidRPr="007A41F8">
        <w:rPr>
          <w:rFonts w:asciiTheme="majorHAnsi" w:eastAsiaTheme="majorEastAsia" w:hAnsiTheme="majorHAnsi" w:cstheme="majorBidi"/>
          <w:color w:val="2F5496" w:themeColor="accent1" w:themeShade="BF"/>
          <w:sz w:val="32"/>
          <w:szCs w:val="32"/>
        </w:rPr>
        <w:t xml:space="preserve"> DAH</w:t>
      </w:r>
    </w:p>
    <w:p w14:paraId="3BEE93AB" w14:textId="77777777" w:rsidR="007A41F8" w:rsidRPr="007A41F8" w:rsidRDefault="007A41F8" w:rsidP="007A41F8">
      <w:pPr>
        <w:shd w:val="clear" w:color="auto" w:fill="FFFFFF"/>
        <w:ind w:firstLine="720"/>
        <w:rPr>
          <w:color w:val="000000"/>
        </w:rPr>
      </w:pPr>
    </w:p>
    <w:p w14:paraId="4AA3EB3A" w14:textId="77777777" w:rsidR="007A41F8" w:rsidRPr="007A41F8" w:rsidRDefault="007A41F8" w:rsidP="007A41F8">
      <w:pPr>
        <w:shd w:val="clear" w:color="auto" w:fill="FFFFFF"/>
        <w:ind w:firstLine="720"/>
        <w:rPr>
          <w:color w:val="000000"/>
        </w:rPr>
      </w:pPr>
    </w:p>
    <w:p w14:paraId="0D83DD53" w14:textId="77777777" w:rsidR="007A41F8" w:rsidRPr="007A41F8" w:rsidRDefault="007A41F8" w:rsidP="007A41F8">
      <w:pPr>
        <w:shd w:val="clear" w:color="auto" w:fill="FFFFFF"/>
        <w:ind w:firstLine="720"/>
        <w:rPr>
          <w:color w:val="000000"/>
        </w:rPr>
      </w:pPr>
      <w:r w:rsidRPr="007A41F8">
        <w:rPr>
          <w:color w:val="000000"/>
        </w:rPr>
        <w:lastRenderedPageBreak/>
        <w:t xml:space="preserve">Here is an update from Bernie, W3UR, of the </w:t>
      </w:r>
      <w:proofErr w:type="spellStart"/>
      <w:r w:rsidRPr="007A41F8">
        <w:rPr>
          <w:color w:val="000000"/>
        </w:rPr>
        <w:t>DailyDX</w:t>
      </w:r>
      <w:proofErr w:type="spellEnd"/>
      <w:r w:rsidRPr="007A41F8">
        <w:rPr>
          <w:color w:val="000000"/>
        </w:rPr>
        <w:t xml:space="preserve"> and the </w:t>
      </w:r>
      <w:proofErr w:type="spellStart"/>
      <w:r w:rsidRPr="007A41F8">
        <w:rPr>
          <w:color w:val="000000"/>
        </w:rPr>
        <w:t>WeeklyDX</w:t>
      </w:r>
      <w:proofErr w:type="spellEnd"/>
      <w:r w:rsidRPr="007A41F8">
        <w:rPr>
          <w:color w:val="000000"/>
        </w:rPr>
        <w:t xml:space="preserve">, the best source for DX information. </w:t>
      </w:r>
      <w:hyperlink r:id="rId84" w:history="1">
        <w:r w:rsidRPr="007A41F8">
          <w:rPr>
            <w:color w:val="0000FF"/>
            <w:u w:val="single"/>
          </w:rPr>
          <w:t>http://www.dailydx.com/</w:t>
        </w:r>
      </w:hyperlink>
      <w:r w:rsidRPr="007A41F8">
        <w:rPr>
          <w:color w:val="000000"/>
        </w:rPr>
        <w:t xml:space="preserve"> . Bernie has this to report:</w:t>
      </w:r>
    </w:p>
    <w:p w14:paraId="16CE770C" w14:textId="77777777" w:rsidR="007A41F8" w:rsidRPr="007A41F8" w:rsidRDefault="007A41F8" w:rsidP="007A41F8">
      <w:pPr>
        <w:shd w:val="clear" w:color="auto" w:fill="FFFFFF"/>
        <w:ind w:firstLine="720"/>
        <w:rPr>
          <w:color w:val="000000"/>
        </w:rPr>
      </w:pPr>
    </w:p>
    <w:p w14:paraId="09B9BC30" w14:textId="77777777" w:rsidR="007A41F8" w:rsidRPr="007A41F8" w:rsidRDefault="007A41F8" w:rsidP="007A41F8">
      <w:pPr>
        <w:shd w:val="clear" w:color="auto" w:fill="FFFFFF"/>
        <w:rPr>
          <w:color w:val="222222"/>
          <w:shd w:val="clear" w:color="auto" w:fill="FFFFFF"/>
        </w:rPr>
      </w:pPr>
      <w:r w:rsidRPr="007A41F8">
        <w:rPr>
          <w:b/>
          <w:bCs/>
          <w:color w:val="222222"/>
          <w:shd w:val="clear" w:color="auto" w:fill="FFFFFF"/>
        </w:rPr>
        <w:t>T8 – Palau</w:t>
      </w:r>
      <w:r w:rsidRPr="007A41F8">
        <w:rPr>
          <w:b/>
          <w:bCs/>
          <w:color w:val="222222"/>
        </w:rPr>
        <w:t xml:space="preserve"> - </w:t>
      </w:r>
      <w:r w:rsidRPr="007A41F8">
        <w:rPr>
          <w:color w:val="222222"/>
          <w:shd w:val="clear" w:color="auto" w:fill="FFFFFF"/>
        </w:rPr>
        <w:t>JA6EGL, JH6WDG and JR6DRH are planning to be at the Palau Radio Club</w:t>
      </w:r>
      <w:r w:rsidRPr="007A41F8">
        <w:rPr>
          <w:color w:val="222222"/>
        </w:rPr>
        <w:t xml:space="preserve"> </w:t>
      </w:r>
      <w:r w:rsidRPr="007A41F8">
        <w:rPr>
          <w:color w:val="222222"/>
          <w:shd w:val="clear" w:color="auto" w:fill="FFFFFF"/>
        </w:rPr>
        <w:t>January 13-19. They will be operating as T88SM, T88AQ and T88RH</w:t>
      </w:r>
      <w:r w:rsidRPr="007A41F8">
        <w:rPr>
          <w:color w:val="222222"/>
        </w:rPr>
        <w:t xml:space="preserve"> </w:t>
      </w:r>
      <w:r w:rsidRPr="007A41F8">
        <w:rPr>
          <w:color w:val="222222"/>
          <w:shd w:val="clear" w:color="auto" w:fill="FFFFFF"/>
        </w:rPr>
        <w:t>respectively.</w:t>
      </w:r>
      <w:r w:rsidRPr="007A41F8">
        <w:rPr>
          <w:color w:val="222222"/>
        </w:rPr>
        <w:br/>
      </w:r>
      <w:r w:rsidRPr="007A41F8">
        <w:rPr>
          <w:color w:val="222222"/>
        </w:rPr>
        <w:br/>
      </w:r>
      <w:r w:rsidRPr="007A41F8">
        <w:rPr>
          <w:b/>
          <w:bCs/>
          <w:color w:val="222222"/>
          <w:shd w:val="clear" w:color="auto" w:fill="FFFFFF"/>
        </w:rPr>
        <w:t>T8 – Palau</w:t>
      </w:r>
      <w:r w:rsidRPr="007A41F8">
        <w:rPr>
          <w:b/>
          <w:bCs/>
          <w:color w:val="222222"/>
        </w:rPr>
        <w:t xml:space="preserve"> - </w:t>
      </w:r>
      <w:r w:rsidRPr="007A41F8">
        <w:rPr>
          <w:color w:val="222222"/>
          <w:shd w:val="clear" w:color="auto" w:fill="FFFFFF"/>
        </w:rPr>
        <w:t>World Traveler JA0JHQ, Nobu, is on the calendar at the Palau Radio</w:t>
      </w:r>
      <w:r w:rsidRPr="007A41F8">
        <w:rPr>
          <w:color w:val="222222"/>
        </w:rPr>
        <w:t xml:space="preserve"> </w:t>
      </w:r>
      <w:r w:rsidRPr="007A41F8">
        <w:rPr>
          <w:color w:val="222222"/>
          <w:shd w:val="clear" w:color="auto" w:fill="FFFFFF"/>
        </w:rPr>
        <w:t>Club and might be operating T88PB from November 23 to December 4.</w:t>
      </w:r>
    </w:p>
    <w:p w14:paraId="35753316" w14:textId="77777777" w:rsidR="007A41F8" w:rsidRPr="007A41F8" w:rsidRDefault="007A41F8" w:rsidP="007A41F8">
      <w:pPr>
        <w:shd w:val="clear" w:color="auto" w:fill="FFFFFF"/>
        <w:ind w:firstLine="720"/>
        <w:rPr>
          <w:color w:val="222222"/>
          <w:shd w:val="clear" w:color="auto" w:fill="FFFFFF"/>
        </w:rPr>
      </w:pPr>
    </w:p>
    <w:p w14:paraId="6C35AEED" w14:textId="77777777" w:rsidR="007A41F8" w:rsidRPr="007A41F8" w:rsidRDefault="007A41F8" w:rsidP="007A41F8">
      <w:pPr>
        <w:shd w:val="clear" w:color="auto" w:fill="FFFFFF"/>
        <w:rPr>
          <w:color w:val="000000"/>
        </w:rPr>
      </w:pPr>
      <w:r w:rsidRPr="007A41F8">
        <w:rPr>
          <w:b/>
          <w:bCs/>
          <w:color w:val="222222"/>
          <w:shd w:val="clear" w:color="auto" w:fill="FFFFFF"/>
        </w:rPr>
        <w:t>KL7 – Alaska</w:t>
      </w:r>
      <w:r w:rsidRPr="007A41F8">
        <w:rPr>
          <w:b/>
          <w:bCs/>
          <w:color w:val="222222"/>
        </w:rPr>
        <w:t xml:space="preserve"> - </w:t>
      </w:r>
      <w:r w:rsidRPr="007A41F8">
        <w:rPr>
          <w:color w:val="222222"/>
          <w:shd w:val="clear" w:color="auto" w:fill="FFFFFF"/>
        </w:rPr>
        <w:t>Are you ready "for the most anticipated expedition of the year"? That</w:t>
      </w:r>
      <w:r w:rsidRPr="007A41F8">
        <w:rPr>
          <w:color w:val="222222"/>
        </w:rPr>
        <w:t xml:space="preserve"> </w:t>
      </w:r>
      <w:r w:rsidRPr="007A41F8">
        <w:rPr>
          <w:color w:val="222222"/>
          <w:shd w:val="clear" w:color="auto" w:fill="FFFFFF"/>
        </w:rPr>
        <w:t xml:space="preserve">is what the K7K IOTA </w:t>
      </w:r>
      <w:proofErr w:type="spellStart"/>
      <w:r w:rsidRPr="007A41F8">
        <w:rPr>
          <w:color w:val="222222"/>
          <w:shd w:val="clear" w:color="auto" w:fill="FFFFFF"/>
        </w:rPr>
        <w:t>DXpedition</w:t>
      </w:r>
      <w:proofErr w:type="spellEnd"/>
      <w:r w:rsidRPr="007A41F8">
        <w:rPr>
          <w:color w:val="222222"/>
          <w:shd w:val="clear" w:color="auto" w:fill="FFFFFF"/>
        </w:rPr>
        <w:t xml:space="preserve"> team ask as they are just about ready</w:t>
      </w:r>
      <w:r w:rsidRPr="007A41F8">
        <w:rPr>
          <w:color w:val="222222"/>
        </w:rPr>
        <w:t xml:space="preserve"> </w:t>
      </w:r>
      <w:r w:rsidRPr="007A41F8">
        <w:rPr>
          <w:color w:val="222222"/>
          <w:shd w:val="clear" w:color="auto" w:fill="FFFFFF"/>
        </w:rPr>
        <w:t>to travel to Kiska Island (NA-070). Check out their QRZ.com page for</w:t>
      </w:r>
      <w:r w:rsidRPr="007A41F8">
        <w:rPr>
          <w:color w:val="222222"/>
        </w:rPr>
        <w:t xml:space="preserve"> </w:t>
      </w:r>
      <w:r w:rsidRPr="007A41F8">
        <w:rPr>
          <w:color w:val="222222"/>
          <w:shd w:val="clear" w:color="auto" w:fill="FFFFFF"/>
        </w:rPr>
        <w:t>more details at </w:t>
      </w:r>
      <w:hyperlink r:id="rId85" w:tgtFrame="_blank" w:history="1">
        <w:r w:rsidRPr="007A41F8">
          <w:rPr>
            <w:color w:val="1155CC"/>
            <w:u w:val="single"/>
            <w:shd w:val="clear" w:color="auto" w:fill="FFFFFF"/>
          </w:rPr>
          <w:t>https://www.qrz.com/db/K7K</w:t>
        </w:r>
      </w:hyperlink>
    </w:p>
    <w:p w14:paraId="6284B56E" w14:textId="77777777" w:rsidR="007A41F8" w:rsidRPr="007A41F8" w:rsidRDefault="007A41F8" w:rsidP="007A41F8">
      <w:pPr>
        <w:shd w:val="clear" w:color="auto" w:fill="FFFFFF"/>
        <w:ind w:firstLine="720"/>
        <w:rPr>
          <w:color w:val="000000"/>
        </w:rPr>
      </w:pPr>
    </w:p>
    <w:p w14:paraId="18311634" w14:textId="77777777" w:rsidR="007A41F8" w:rsidRPr="007A41F8" w:rsidRDefault="007A41F8" w:rsidP="007A41F8">
      <w:pPr>
        <w:shd w:val="clear" w:color="auto" w:fill="FFFFFF"/>
        <w:rPr>
          <w:color w:val="222222"/>
        </w:rPr>
      </w:pPr>
      <w:r w:rsidRPr="007A41F8">
        <w:rPr>
          <w:b/>
          <w:bCs/>
          <w:color w:val="222222"/>
          <w:shd w:val="clear" w:color="auto" w:fill="FFFFFF"/>
        </w:rPr>
        <w:t>1S - Spratly Islands</w:t>
      </w:r>
      <w:r w:rsidRPr="007A41F8">
        <w:rPr>
          <w:b/>
          <w:bCs/>
          <w:color w:val="222222"/>
        </w:rPr>
        <w:t xml:space="preserve"> - </w:t>
      </w:r>
      <w:r w:rsidRPr="007A41F8">
        <w:rPr>
          <w:color w:val="222222"/>
          <w:shd w:val="clear" w:color="auto" w:fill="FFFFFF"/>
        </w:rPr>
        <w:t xml:space="preserve">The upcoming DX0NE </w:t>
      </w:r>
      <w:proofErr w:type="spellStart"/>
      <w:r w:rsidRPr="007A41F8">
        <w:rPr>
          <w:color w:val="222222"/>
          <w:shd w:val="clear" w:color="auto" w:fill="FFFFFF"/>
        </w:rPr>
        <w:t>DXpedition</w:t>
      </w:r>
      <w:proofErr w:type="spellEnd"/>
      <w:r w:rsidRPr="007A41F8">
        <w:rPr>
          <w:color w:val="222222"/>
          <w:shd w:val="clear" w:color="auto" w:fill="FFFFFF"/>
        </w:rPr>
        <w:t xml:space="preserve"> to Kalayaan, Spratly Islands by Pilipino</w:t>
      </w:r>
      <w:r w:rsidRPr="007A41F8">
        <w:rPr>
          <w:color w:val="222222"/>
        </w:rPr>
        <w:t xml:space="preserve"> </w:t>
      </w:r>
      <w:r w:rsidRPr="007A41F8">
        <w:rPr>
          <w:color w:val="222222"/>
          <w:shd w:val="clear" w:color="auto" w:fill="FFFFFF"/>
        </w:rPr>
        <w:t>operators DU1XX (AE6DG), Michael; DU3JA, Jong; 4F1OZ, Ed; and 4F2KWT,</w:t>
      </w:r>
      <w:r w:rsidRPr="007A41F8">
        <w:rPr>
          <w:color w:val="222222"/>
        </w:rPr>
        <w:t xml:space="preserve"> </w:t>
      </w:r>
      <w:r w:rsidRPr="007A41F8">
        <w:rPr>
          <w:color w:val="222222"/>
          <w:shd w:val="clear" w:color="auto" w:fill="FFFFFF"/>
        </w:rPr>
        <w:t>Gil; has been approved by the ARRL DXCC Desk. The operation is</w:t>
      </w:r>
      <w:r w:rsidRPr="007A41F8">
        <w:rPr>
          <w:color w:val="222222"/>
        </w:rPr>
        <w:t xml:space="preserve"> </w:t>
      </w:r>
      <w:r w:rsidRPr="007A41F8">
        <w:rPr>
          <w:color w:val="222222"/>
          <w:shd w:val="clear" w:color="auto" w:fill="FFFFFF"/>
        </w:rPr>
        <w:t>expected to take place sometime between August and December of this</w:t>
      </w:r>
      <w:r w:rsidRPr="007A41F8">
        <w:rPr>
          <w:color w:val="222222"/>
        </w:rPr>
        <w:t xml:space="preserve"> </w:t>
      </w:r>
      <w:r w:rsidRPr="007A41F8">
        <w:rPr>
          <w:color w:val="222222"/>
          <w:shd w:val="clear" w:color="auto" w:fill="FFFFFF"/>
        </w:rPr>
        <w:t>year. The exact dates are dependent on a supply ship. They have now</w:t>
      </w:r>
      <w:r w:rsidRPr="007A41F8">
        <w:rPr>
          <w:color w:val="222222"/>
        </w:rPr>
        <w:t xml:space="preserve"> </w:t>
      </w:r>
      <w:r w:rsidRPr="007A41F8">
        <w:rPr>
          <w:color w:val="222222"/>
          <w:shd w:val="clear" w:color="auto" w:fill="FFFFFF"/>
        </w:rPr>
        <w:t>announced their targeted transmit frequencies as follows:</w:t>
      </w:r>
      <w:r w:rsidRPr="007A41F8">
        <w:rPr>
          <w:color w:val="222222"/>
        </w:rPr>
        <w:br/>
      </w:r>
      <w:r w:rsidRPr="007A41F8">
        <w:rPr>
          <w:color w:val="222222"/>
        </w:rPr>
        <w:br/>
      </w:r>
      <w:r w:rsidRPr="007A41F8">
        <w:rPr>
          <w:color w:val="222222"/>
          <w:shd w:val="clear" w:color="auto" w:fill="FFFFFF"/>
        </w:rPr>
        <w:t xml:space="preserve">CW - 1828, 3519, 7010, 10109, 14019, 18069, 21019, 24891 and 28019 </w:t>
      </w:r>
      <w:proofErr w:type="spellStart"/>
      <w:r w:rsidRPr="007A41F8">
        <w:rPr>
          <w:color w:val="222222"/>
          <w:shd w:val="clear" w:color="auto" w:fill="FFFFFF"/>
        </w:rPr>
        <w:t>KHz</w:t>
      </w:r>
      <w:proofErr w:type="spellEnd"/>
      <w:r w:rsidRPr="007A41F8">
        <w:rPr>
          <w:color w:val="222222"/>
        </w:rPr>
        <w:br/>
      </w:r>
      <w:r w:rsidRPr="007A41F8">
        <w:rPr>
          <w:color w:val="222222"/>
          <w:shd w:val="clear" w:color="auto" w:fill="FFFFFF"/>
        </w:rPr>
        <w:t xml:space="preserve">SSB - 3795, 7125, 14215, 18140, 21295, 24945 and 28495 </w:t>
      </w:r>
      <w:proofErr w:type="spellStart"/>
      <w:r w:rsidRPr="007A41F8">
        <w:rPr>
          <w:color w:val="222222"/>
          <w:shd w:val="clear" w:color="auto" w:fill="FFFFFF"/>
        </w:rPr>
        <w:t>KHz</w:t>
      </w:r>
      <w:proofErr w:type="spellEnd"/>
      <w:r w:rsidRPr="007A41F8">
        <w:rPr>
          <w:color w:val="222222"/>
        </w:rPr>
        <w:br/>
      </w:r>
      <w:r w:rsidRPr="007A41F8">
        <w:rPr>
          <w:color w:val="222222"/>
          <w:shd w:val="clear" w:color="auto" w:fill="FFFFFF"/>
        </w:rPr>
        <w:t>FT8 - 1840, 3567, 7056, 10131, 14090, 18095, 21091, 24911 and 28091</w:t>
      </w:r>
      <w:r w:rsidRPr="007A41F8">
        <w:rPr>
          <w:color w:val="222222"/>
        </w:rPr>
        <w:br/>
      </w:r>
      <w:proofErr w:type="spellStart"/>
      <w:r w:rsidRPr="007A41F8">
        <w:rPr>
          <w:color w:val="222222"/>
          <w:shd w:val="clear" w:color="auto" w:fill="FFFFFF"/>
        </w:rPr>
        <w:t>KHz</w:t>
      </w:r>
      <w:proofErr w:type="spellEnd"/>
      <w:r w:rsidRPr="007A41F8">
        <w:rPr>
          <w:color w:val="222222"/>
        </w:rPr>
        <w:br/>
      </w:r>
    </w:p>
    <w:p w14:paraId="2E2D892E" w14:textId="77777777" w:rsidR="007A41F8" w:rsidRPr="007A41F8" w:rsidRDefault="007A41F8" w:rsidP="007A41F8">
      <w:pPr>
        <w:shd w:val="clear" w:color="auto" w:fill="FFFFFF"/>
        <w:ind w:firstLine="720"/>
        <w:rPr>
          <w:color w:val="222222"/>
          <w:shd w:val="clear" w:color="auto" w:fill="FFFFFF"/>
        </w:rPr>
      </w:pPr>
      <w:r w:rsidRPr="007A41F8">
        <w:rPr>
          <w:color w:val="222222"/>
          <w:shd w:val="clear" w:color="auto" w:fill="FFFFFF"/>
        </w:rPr>
        <w:t>The DX0NE team will be listening for US General Class licensees on</w:t>
      </w:r>
      <w:r w:rsidRPr="007A41F8">
        <w:rPr>
          <w:color w:val="222222"/>
        </w:rPr>
        <w:t xml:space="preserve"> </w:t>
      </w:r>
      <w:r w:rsidRPr="007A41F8">
        <w:rPr>
          <w:color w:val="222222"/>
          <w:shd w:val="clear" w:color="auto" w:fill="FFFFFF"/>
        </w:rPr>
        <w:t xml:space="preserve">14280 and up. On </w:t>
      </w:r>
      <w:proofErr w:type="spellStart"/>
      <w:r w:rsidRPr="007A41F8">
        <w:rPr>
          <w:color w:val="222222"/>
          <w:shd w:val="clear" w:color="auto" w:fill="FFFFFF"/>
        </w:rPr>
        <w:t>Topband</w:t>
      </w:r>
      <w:proofErr w:type="spellEnd"/>
      <w:r w:rsidRPr="007A41F8">
        <w:rPr>
          <w:color w:val="222222"/>
          <w:shd w:val="clear" w:color="auto" w:fill="FFFFFF"/>
        </w:rPr>
        <w:t xml:space="preserve"> they will listen for JA stations down 5-6</w:t>
      </w:r>
      <w:r w:rsidRPr="007A41F8">
        <w:rPr>
          <w:color w:val="222222"/>
        </w:rPr>
        <w:t xml:space="preserve"> </w:t>
      </w:r>
      <w:r w:rsidRPr="007A41F8">
        <w:rPr>
          <w:color w:val="222222"/>
          <w:shd w:val="clear" w:color="auto" w:fill="FFFFFF"/>
        </w:rPr>
        <w:t xml:space="preserve">KHz. The FT8 Frequency for working JA's on </w:t>
      </w:r>
      <w:proofErr w:type="spellStart"/>
      <w:r w:rsidRPr="007A41F8">
        <w:rPr>
          <w:color w:val="222222"/>
          <w:shd w:val="clear" w:color="auto" w:fill="FFFFFF"/>
        </w:rPr>
        <w:t>Topband</w:t>
      </w:r>
      <w:proofErr w:type="spellEnd"/>
      <w:r w:rsidRPr="007A41F8">
        <w:rPr>
          <w:color w:val="222222"/>
          <w:shd w:val="clear" w:color="auto" w:fill="FFFFFF"/>
        </w:rPr>
        <w:t xml:space="preserve"> will be 1908 KHz.</w:t>
      </w:r>
      <w:r w:rsidRPr="007A41F8">
        <w:rPr>
          <w:color w:val="222222"/>
        </w:rPr>
        <w:t xml:space="preserve"> </w:t>
      </w:r>
      <w:r w:rsidRPr="007A41F8">
        <w:rPr>
          <w:color w:val="222222"/>
          <w:shd w:val="clear" w:color="auto" w:fill="FFFFFF"/>
        </w:rPr>
        <w:t>It is possible the DX0NE team will be QRV on 60 meters. Frequencies to</w:t>
      </w:r>
      <w:r w:rsidRPr="007A41F8">
        <w:rPr>
          <w:color w:val="222222"/>
        </w:rPr>
        <w:t xml:space="preserve"> </w:t>
      </w:r>
      <w:r w:rsidRPr="007A41F8">
        <w:rPr>
          <w:color w:val="222222"/>
          <w:shd w:val="clear" w:color="auto" w:fill="FFFFFF"/>
        </w:rPr>
        <w:t>be announced.</w:t>
      </w:r>
    </w:p>
    <w:p w14:paraId="23F47DB5" w14:textId="77777777" w:rsidR="007A41F8" w:rsidRPr="007A41F8" w:rsidRDefault="007A41F8" w:rsidP="007A41F8">
      <w:pPr>
        <w:shd w:val="clear" w:color="auto" w:fill="FFFFFF"/>
        <w:ind w:firstLine="720"/>
        <w:rPr>
          <w:color w:val="222222"/>
          <w:shd w:val="clear" w:color="auto" w:fill="FFFFFF"/>
        </w:rPr>
      </w:pPr>
    </w:p>
    <w:p w14:paraId="758753FB" w14:textId="77777777" w:rsidR="007A41F8" w:rsidRPr="007A41F8" w:rsidRDefault="007A41F8" w:rsidP="007A41F8">
      <w:pPr>
        <w:shd w:val="clear" w:color="auto" w:fill="FFFFFF"/>
        <w:rPr>
          <w:color w:val="222222"/>
          <w:shd w:val="clear" w:color="auto" w:fill="FFFFFF"/>
        </w:rPr>
      </w:pPr>
      <w:r w:rsidRPr="007A41F8">
        <w:rPr>
          <w:b/>
          <w:bCs/>
          <w:color w:val="222222"/>
          <w:shd w:val="clear" w:color="auto" w:fill="FFFFFF"/>
        </w:rPr>
        <w:t xml:space="preserve">Sable Island CY0S </w:t>
      </w:r>
      <w:proofErr w:type="spellStart"/>
      <w:r w:rsidRPr="007A41F8">
        <w:rPr>
          <w:b/>
          <w:bCs/>
          <w:color w:val="222222"/>
          <w:shd w:val="clear" w:color="auto" w:fill="FFFFFF"/>
        </w:rPr>
        <w:t>DXpedition</w:t>
      </w:r>
      <w:proofErr w:type="spellEnd"/>
      <w:r w:rsidRPr="007A41F8">
        <w:rPr>
          <w:color w:val="222222"/>
        </w:rPr>
        <w:t xml:space="preserve"> - </w:t>
      </w:r>
      <w:r w:rsidRPr="007A41F8">
        <w:rPr>
          <w:color w:val="222222"/>
          <w:shd w:val="clear" w:color="auto" w:fill="FFFFFF"/>
        </w:rPr>
        <w:t xml:space="preserve">The Sable Island CY0S </w:t>
      </w:r>
      <w:proofErr w:type="spellStart"/>
      <w:r w:rsidRPr="007A41F8">
        <w:rPr>
          <w:color w:val="222222"/>
          <w:shd w:val="clear" w:color="auto" w:fill="FFFFFF"/>
        </w:rPr>
        <w:t>DXpedition</w:t>
      </w:r>
      <w:proofErr w:type="spellEnd"/>
      <w:r w:rsidRPr="007A41F8">
        <w:rPr>
          <w:color w:val="222222"/>
          <w:shd w:val="clear" w:color="auto" w:fill="FFFFFF"/>
        </w:rPr>
        <w:t xml:space="preserve"> Team was informed by Parks Canada - Sable Island on Wednesday, July 6, that we would need to reschedule the </w:t>
      </w:r>
      <w:proofErr w:type="spellStart"/>
      <w:r w:rsidRPr="007A41F8">
        <w:rPr>
          <w:color w:val="222222"/>
          <w:shd w:val="clear" w:color="auto" w:fill="FFFFFF"/>
        </w:rPr>
        <w:t>DXpedition</w:t>
      </w:r>
      <w:proofErr w:type="spellEnd"/>
      <w:r w:rsidRPr="007A41F8">
        <w:rPr>
          <w:color w:val="222222"/>
          <w:shd w:val="clear" w:color="auto" w:fill="FFFFFF"/>
        </w:rPr>
        <w:t xml:space="preserve"> from the Fall of 2022. The reason for this significant change is due to a large, six-week project Parks Canada has on the island beginning on October 1 and going to at least mid-November 2022. This project was just approved, and funding secured on July 4th. After discussions with the Sable Island staff and our </w:t>
      </w:r>
      <w:proofErr w:type="spellStart"/>
      <w:r w:rsidRPr="007A41F8">
        <w:rPr>
          <w:color w:val="222222"/>
          <w:shd w:val="clear" w:color="auto" w:fill="FFFFFF"/>
        </w:rPr>
        <w:t>DXpedition</w:t>
      </w:r>
      <w:proofErr w:type="spellEnd"/>
      <w:r w:rsidRPr="007A41F8">
        <w:rPr>
          <w:color w:val="222222"/>
          <w:shd w:val="clear" w:color="auto" w:fill="FFFFFF"/>
        </w:rPr>
        <w:t xml:space="preserve"> team, we unanimously agreed on March 20-29, </w:t>
      </w:r>
      <w:proofErr w:type="gramStart"/>
      <w:r w:rsidRPr="007A41F8">
        <w:rPr>
          <w:color w:val="222222"/>
          <w:shd w:val="clear" w:color="auto" w:fill="FFFFFF"/>
        </w:rPr>
        <w:t>2023</w:t>
      </w:r>
      <w:proofErr w:type="gramEnd"/>
      <w:r w:rsidRPr="007A41F8">
        <w:rPr>
          <w:color w:val="222222"/>
          <w:shd w:val="clear" w:color="auto" w:fill="FFFFFF"/>
        </w:rPr>
        <w:t xml:space="preserve"> for the CY0S </w:t>
      </w:r>
      <w:proofErr w:type="spellStart"/>
      <w:r w:rsidRPr="007A41F8">
        <w:rPr>
          <w:color w:val="222222"/>
          <w:shd w:val="clear" w:color="auto" w:fill="FFFFFF"/>
        </w:rPr>
        <w:t>DXpedition</w:t>
      </w:r>
      <w:proofErr w:type="spellEnd"/>
      <w:r w:rsidRPr="007A41F8">
        <w:rPr>
          <w:color w:val="222222"/>
          <w:shd w:val="clear" w:color="auto" w:fill="FFFFFF"/>
        </w:rPr>
        <w:t>.</w:t>
      </w:r>
    </w:p>
    <w:p w14:paraId="63ADAC1B" w14:textId="77777777" w:rsidR="007A41F8" w:rsidRPr="007A41F8" w:rsidRDefault="007A41F8" w:rsidP="007A41F8">
      <w:pPr>
        <w:shd w:val="clear" w:color="auto" w:fill="FFFFFF"/>
        <w:ind w:firstLine="720"/>
        <w:rPr>
          <w:color w:val="222222"/>
          <w:shd w:val="clear" w:color="auto" w:fill="FFFFFF"/>
        </w:rPr>
      </w:pPr>
      <w:r w:rsidRPr="007A41F8">
        <w:rPr>
          <w:color w:val="222222"/>
          <w:shd w:val="clear" w:color="auto" w:fill="FFFFFF"/>
        </w:rPr>
        <w:t xml:space="preserve">Finally, after seven years of planning, we have assigned dates for the </w:t>
      </w:r>
      <w:proofErr w:type="spellStart"/>
      <w:r w:rsidRPr="007A41F8">
        <w:rPr>
          <w:color w:val="222222"/>
          <w:shd w:val="clear" w:color="auto" w:fill="FFFFFF"/>
        </w:rPr>
        <w:t>DXpedition</w:t>
      </w:r>
      <w:proofErr w:type="spellEnd"/>
      <w:r w:rsidRPr="007A41F8">
        <w:rPr>
          <w:color w:val="222222"/>
          <w:shd w:val="clear" w:color="auto" w:fill="FFFFFF"/>
        </w:rPr>
        <w:t xml:space="preserve">!  The CY0S team would like to thank the staff of Parks Canada - Sable Island for diligently working with us\ to find a suitable alternative date. By moving the </w:t>
      </w:r>
      <w:proofErr w:type="spellStart"/>
      <w:r w:rsidRPr="007A41F8">
        <w:rPr>
          <w:color w:val="222222"/>
          <w:shd w:val="clear" w:color="auto" w:fill="FFFFFF"/>
        </w:rPr>
        <w:t>DXpedition</w:t>
      </w:r>
      <w:proofErr w:type="spellEnd"/>
      <w:r w:rsidRPr="007A41F8">
        <w:rPr>
          <w:color w:val="222222"/>
          <w:shd w:val="clear" w:color="auto" w:fill="FFFFFF"/>
        </w:rPr>
        <w:t xml:space="preserve"> to March 2023, the CY0S </w:t>
      </w:r>
      <w:proofErr w:type="spellStart"/>
      <w:r w:rsidRPr="007A41F8">
        <w:rPr>
          <w:color w:val="222222"/>
          <w:shd w:val="clear" w:color="auto" w:fill="FFFFFF"/>
        </w:rPr>
        <w:t>DXpedition</w:t>
      </w:r>
      <w:proofErr w:type="spellEnd"/>
      <w:r w:rsidRPr="007A41F8">
        <w:rPr>
          <w:color w:val="222222"/>
          <w:shd w:val="clear" w:color="auto" w:fill="FFFFFF"/>
        </w:rPr>
        <w:t xml:space="preserve"> team hopes to take advantage of the late winter, early spring band conditions and improving solar numbers. </w:t>
      </w:r>
      <w:proofErr w:type="gramStart"/>
      <w:r w:rsidRPr="007A41F8">
        <w:rPr>
          <w:color w:val="222222"/>
          <w:shd w:val="clear" w:color="auto" w:fill="FFFFFF"/>
        </w:rPr>
        <w:t>Also</w:t>
      </w:r>
      <w:proofErr w:type="gramEnd"/>
      <w:r w:rsidRPr="007A41F8">
        <w:rPr>
          <w:color w:val="222222"/>
          <w:shd w:val="clear" w:color="auto" w:fill="FFFFFF"/>
        </w:rPr>
        <w:t xml:space="preserve"> this week, Sable Aviation informed us of another increase in the fuel surcharge for our flights to the island. The fuel surcharge has now doubled. If you would like to help support the CY0S </w:t>
      </w:r>
      <w:proofErr w:type="spellStart"/>
      <w:r w:rsidRPr="007A41F8">
        <w:rPr>
          <w:color w:val="222222"/>
          <w:shd w:val="clear" w:color="auto" w:fill="FFFFFF"/>
        </w:rPr>
        <w:t>DXpedition</w:t>
      </w:r>
      <w:proofErr w:type="spellEnd"/>
      <w:r w:rsidRPr="007A41F8">
        <w:rPr>
          <w:color w:val="222222"/>
          <w:shd w:val="clear" w:color="auto" w:fill="FFFFFF"/>
        </w:rPr>
        <w:t xml:space="preserve">, this can be done directly from our website:  </w:t>
      </w:r>
      <w:hyperlink r:id="rId86" w:history="1">
        <w:r w:rsidRPr="007A41F8">
          <w:rPr>
            <w:color w:val="0000FF"/>
            <w:u w:val="single"/>
            <w:shd w:val="clear" w:color="auto" w:fill="FFFFFF"/>
          </w:rPr>
          <w:t>www.cy0s.com</w:t>
        </w:r>
      </w:hyperlink>
      <w:r w:rsidRPr="007A41F8">
        <w:rPr>
          <w:color w:val="222222"/>
          <w:shd w:val="clear" w:color="auto" w:fill="FFFFFF"/>
        </w:rPr>
        <w:t xml:space="preserve"> . The CY0S team would like to thank everyone for their patience during this </w:t>
      </w:r>
      <w:proofErr w:type="gramStart"/>
      <w:r w:rsidRPr="007A41F8">
        <w:rPr>
          <w:color w:val="222222"/>
          <w:shd w:val="clear" w:color="auto" w:fill="FFFFFF"/>
        </w:rPr>
        <w:t>seven year</w:t>
      </w:r>
      <w:proofErr w:type="gramEnd"/>
      <w:r w:rsidRPr="007A41F8">
        <w:rPr>
          <w:color w:val="222222"/>
          <w:shd w:val="clear" w:color="auto" w:fill="FFFFFF"/>
        </w:rPr>
        <w:t xml:space="preserve"> process. It hasn't been easy and there have been many delays. Such is the challenge of </w:t>
      </w:r>
      <w:r w:rsidRPr="007A41F8">
        <w:rPr>
          <w:color w:val="222222"/>
          <w:shd w:val="clear" w:color="auto" w:fill="FFFFFF"/>
        </w:rPr>
        <w:lastRenderedPageBreak/>
        <w:t xml:space="preserve">trying to mount a </w:t>
      </w:r>
      <w:proofErr w:type="spellStart"/>
      <w:r w:rsidRPr="007A41F8">
        <w:rPr>
          <w:color w:val="222222"/>
          <w:shd w:val="clear" w:color="auto" w:fill="FFFFFF"/>
        </w:rPr>
        <w:t>DXpedition</w:t>
      </w:r>
      <w:proofErr w:type="spellEnd"/>
      <w:r w:rsidRPr="007A41F8">
        <w:rPr>
          <w:color w:val="222222"/>
          <w:shd w:val="clear" w:color="auto" w:fill="FFFFFF"/>
        </w:rPr>
        <w:t xml:space="preserve"> to Sable Island!</w:t>
      </w:r>
      <w:r w:rsidRPr="007A41F8">
        <w:rPr>
          <w:color w:val="222222"/>
        </w:rPr>
        <w:br/>
      </w:r>
      <w:r w:rsidRPr="007A41F8">
        <w:rPr>
          <w:color w:val="222222"/>
        </w:rPr>
        <w:br/>
      </w:r>
      <w:r w:rsidRPr="007A41F8">
        <w:rPr>
          <w:color w:val="222222"/>
          <w:shd w:val="clear" w:color="auto" w:fill="FFFFFF"/>
        </w:rPr>
        <w:t>73,</w:t>
      </w:r>
      <w:r w:rsidRPr="007A41F8">
        <w:rPr>
          <w:color w:val="222222"/>
        </w:rPr>
        <w:br/>
      </w:r>
      <w:r w:rsidRPr="007A41F8">
        <w:rPr>
          <w:color w:val="222222"/>
        </w:rPr>
        <w:br/>
      </w:r>
      <w:r w:rsidRPr="007A41F8">
        <w:rPr>
          <w:color w:val="222222"/>
          <w:shd w:val="clear" w:color="auto" w:fill="FFFFFF"/>
        </w:rPr>
        <w:t>Murray WA4DAN</w:t>
      </w:r>
    </w:p>
    <w:p w14:paraId="18B0859E" w14:textId="77777777" w:rsidR="007A41F8" w:rsidRPr="007A41F8" w:rsidRDefault="007A41F8" w:rsidP="007A41F8">
      <w:pPr>
        <w:shd w:val="clear" w:color="auto" w:fill="FFFFFF"/>
        <w:ind w:firstLine="720"/>
        <w:rPr>
          <w:color w:val="222222"/>
          <w:shd w:val="clear" w:color="auto" w:fill="FFFFFF"/>
        </w:rPr>
      </w:pPr>
    </w:p>
    <w:p w14:paraId="4702B0E6" w14:textId="77777777" w:rsidR="007A41F8" w:rsidRPr="007A41F8" w:rsidRDefault="007A41F8" w:rsidP="007A41F8">
      <w:pPr>
        <w:shd w:val="clear" w:color="auto" w:fill="FFFFFF"/>
        <w:rPr>
          <w:color w:val="222222"/>
        </w:rPr>
      </w:pPr>
      <w:r w:rsidRPr="007A41F8">
        <w:rPr>
          <w:b/>
          <w:bCs/>
          <w:color w:val="222222"/>
          <w:shd w:val="clear" w:color="auto" w:fill="FFFFFF"/>
        </w:rPr>
        <w:t>4W - East Timor</w:t>
      </w:r>
      <w:r w:rsidRPr="007A41F8">
        <w:rPr>
          <w:b/>
          <w:bCs/>
          <w:color w:val="222222"/>
        </w:rPr>
        <w:t xml:space="preserve"> - </w:t>
      </w:r>
      <w:r w:rsidRPr="007A41F8">
        <w:rPr>
          <w:color w:val="222222"/>
          <w:shd w:val="clear" w:color="auto" w:fill="FFFFFF"/>
        </w:rPr>
        <w:t>VK2MET, Alan McDonald, will operate from Timor-Leste, callsign</w:t>
      </w:r>
      <w:r w:rsidRPr="007A41F8">
        <w:rPr>
          <w:color w:val="222222"/>
        </w:rPr>
        <w:t xml:space="preserve"> </w:t>
      </w:r>
      <w:r w:rsidRPr="007A41F8">
        <w:rPr>
          <w:color w:val="222222"/>
          <w:shd w:val="clear" w:color="auto" w:fill="FFFFFF"/>
        </w:rPr>
        <w:t>4W/VK2MET (or possibly 4W/VK1AO), July 25 to August 4.  He will</w:t>
      </w:r>
      <w:r w:rsidRPr="007A41F8">
        <w:rPr>
          <w:color w:val="222222"/>
        </w:rPr>
        <w:t xml:space="preserve"> </w:t>
      </w:r>
      <w:r w:rsidRPr="007A41F8">
        <w:rPr>
          <w:color w:val="222222"/>
          <w:shd w:val="clear" w:color="auto" w:fill="FFFFFF"/>
        </w:rPr>
        <w:t>activate "a couple POTA parks."  He says the POTA administrators were</w:t>
      </w:r>
      <w:r w:rsidRPr="007A41F8">
        <w:rPr>
          <w:color w:val="222222"/>
        </w:rPr>
        <w:t xml:space="preserve"> </w:t>
      </w:r>
      <w:r w:rsidRPr="007A41F8">
        <w:rPr>
          <w:color w:val="222222"/>
          <w:shd w:val="clear" w:color="auto" w:fill="FFFFFF"/>
        </w:rPr>
        <w:t>helpful in researching these and adding them.  On the VK1AO callsign,</w:t>
      </w:r>
      <w:r w:rsidRPr="007A41F8">
        <w:rPr>
          <w:color w:val="222222"/>
        </w:rPr>
        <w:t xml:space="preserve"> </w:t>
      </w:r>
      <w:r w:rsidRPr="007A41F8">
        <w:rPr>
          <w:color w:val="222222"/>
          <w:shd w:val="clear" w:color="auto" w:fill="FFFFFF"/>
        </w:rPr>
        <w:t>he is currently working on getting this new call and the license</w:t>
      </w:r>
      <w:r w:rsidRPr="007A41F8">
        <w:rPr>
          <w:color w:val="222222"/>
        </w:rPr>
        <w:t xml:space="preserve"> </w:t>
      </w:r>
      <w:r w:rsidRPr="007A41F8">
        <w:rPr>
          <w:color w:val="222222"/>
          <w:shd w:val="clear" w:color="auto" w:fill="FFFFFF"/>
        </w:rPr>
        <w:t>upgrade.  Getting a regular 4W callsign is also a possibility.  Alan</w:t>
      </w:r>
      <w:r w:rsidRPr="007A41F8">
        <w:rPr>
          <w:color w:val="222222"/>
        </w:rPr>
        <w:t xml:space="preserve"> </w:t>
      </w:r>
      <w:r w:rsidRPr="007A41F8">
        <w:rPr>
          <w:color w:val="222222"/>
          <w:shd w:val="clear" w:color="auto" w:fill="FFFFFF"/>
        </w:rPr>
        <w:t>is visiting family who are there the next three years.  He expects to</w:t>
      </w:r>
      <w:r w:rsidRPr="007A41F8">
        <w:rPr>
          <w:color w:val="222222"/>
        </w:rPr>
        <w:t xml:space="preserve"> </w:t>
      </w:r>
      <w:r w:rsidRPr="007A41F8">
        <w:rPr>
          <w:color w:val="222222"/>
          <w:shd w:val="clear" w:color="auto" w:fill="FFFFFF"/>
        </w:rPr>
        <w:t>be visiting at least two more times over these three years.  Alan</w:t>
      </w:r>
      <w:r w:rsidRPr="007A41F8">
        <w:rPr>
          <w:color w:val="222222"/>
        </w:rPr>
        <w:t xml:space="preserve"> </w:t>
      </w:r>
      <w:r w:rsidRPr="007A41F8">
        <w:rPr>
          <w:color w:val="222222"/>
          <w:shd w:val="clear" w:color="auto" w:fill="FFFFFF"/>
        </w:rPr>
        <w:t>expects to give 40, 30, 20, 17, 15 and 12M a try, SSB, FT8, JS8 and</w:t>
      </w:r>
      <w:r w:rsidRPr="007A41F8">
        <w:rPr>
          <w:color w:val="222222"/>
        </w:rPr>
        <w:t xml:space="preserve"> </w:t>
      </w:r>
      <w:r w:rsidRPr="007A41F8">
        <w:rPr>
          <w:color w:val="222222"/>
          <w:shd w:val="clear" w:color="auto" w:fill="FFFFFF"/>
        </w:rPr>
        <w:t>CW, he says, "If I can be brave."  Here are the three parks he expects</w:t>
      </w:r>
      <w:r w:rsidRPr="007A41F8">
        <w:rPr>
          <w:color w:val="222222"/>
        </w:rPr>
        <w:t xml:space="preserve"> </w:t>
      </w:r>
      <w:r w:rsidRPr="007A41F8">
        <w:rPr>
          <w:color w:val="222222"/>
          <w:shd w:val="clear" w:color="auto" w:fill="FFFFFF"/>
        </w:rPr>
        <w:t>to operate from:  </w:t>
      </w:r>
      <w:hyperlink r:id="rId87" w:anchor="/park/4W-0001" w:tgtFrame="_blank" w:history="1">
        <w:r w:rsidRPr="007A41F8">
          <w:rPr>
            <w:color w:val="1155CC"/>
            <w:u w:val="single"/>
            <w:shd w:val="clear" w:color="auto" w:fill="FFFFFF"/>
          </w:rPr>
          <w:t>https://pota.app/#/park/4W-0001</w:t>
        </w:r>
      </w:hyperlink>
      <w:r w:rsidRPr="007A41F8">
        <w:rPr>
          <w:color w:val="222222"/>
          <w:shd w:val="clear" w:color="auto" w:fill="FFFFFF"/>
        </w:rPr>
        <w:t>,</w:t>
      </w:r>
      <w:r w:rsidRPr="007A41F8">
        <w:rPr>
          <w:color w:val="222222"/>
        </w:rPr>
        <w:br/>
      </w:r>
      <w:hyperlink r:id="rId88" w:anchor="/park/4W-0004" w:tgtFrame="_blank" w:history="1">
        <w:r w:rsidRPr="007A41F8">
          <w:rPr>
            <w:color w:val="1155CC"/>
            <w:u w:val="single"/>
            <w:shd w:val="clear" w:color="auto" w:fill="FFFFFF"/>
          </w:rPr>
          <w:t>https://pota.app/#/park/4W-0004</w:t>
        </w:r>
      </w:hyperlink>
      <w:r w:rsidRPr="007A41F8">
        <w:rPr>
          <w:color w:val="222222"/>
          <w:shd w:val="clear" w:color="auto" w:fill="FFFFFF"/>
        </w:rPr>
        <w:t> and </w:t>
      </w:r>
      <w:hyperlink r:id="rId89" w:anchor="/park/4W-0003" w:tgtFrame="_blank" w:history="1">
        <w:r w:rsidRPr="007A41F8">
          <w:rPr>
            <w:color w:val="1155CC"/>
            <w:u w:val="single"/>
            <w:shd w:val="clear" w:color="auto" w:fill="FFFFFF"/>
          </w:rPr>
          <w:t>https://pota.app/#/park/4W-0003</w:t>
        </w:r>
      </w:hyperlink>
    </w:p>
    <w:p w14:paraId="4D4951BA" w14:textId="77777777" w:rsidR="007A41F8" w:rsidRPr="007A41F8" w:rsidRDefault="007A41F8" w:rsidP="007A41F8">
      <w:pPr>
        <w:shd w:val="clear" w:color="auto" w:fill="FFFFFF"/>
        <w:ind w:firstLine="720"/>
        <w:rPr>
          <w:rFonts w:ascii="Arial" w:hAnsi="Arial" w:cs="Arial"/>
          <w:color w:val="222222"/>
          <w:shd w:val="clear" w:color="auto" w:fill="FFFFFF"/>
        </w:rPr>
      </w:pPr>
      <w:r w:rsidRPr="007A41F8">
        <w:rPr>
          <w:color w:val="222222"/>
          <w:shd w:val="clear" w:color="auto" w:fill="FFFFFF"/>
        </w:rPr>
        <w:t xml:space="preserve">A park on IOTA OC-232, </w:t>
      </w:r>
      <w:proofErr w:type="spellStart"/>
      <w:r w:rsidRPr="007A41F8">
        <w:rPr>
          <w:color w:val="222222"/>
          <w:shd w:val="clear" w:color="auto" w:fill="FFFFFF"/>
        </w:rPr>
        <w:t>Atauro</w:t>
      </w:r>
      <w:proofErr w:type="spellEnd"/>
      <w:r w:rsidRPr="007A41F8">
        <w:rPr>
          <w:color w:val="222222"/>
          <w:shd w:val="clear" w:color="auto" w:fill="FFFFFF"/>
        </w:rPr>
        <w:t>, is also possible.  The other three are</w:t>
      </w:r>
      <w:r w:rsidRPr="007A41F8">
        <w:rPr>
          <w:color w:val="222222"/>
        </w:rPr>
        <w:t xml:space="preserve"> </w:t>
      </w:r>
      <w:r w:rsidRPr="007A41F8">
        <w:rPr>
          <w:color w:val="222222"/>
          <w:shd w:val="clear" w:color="auto" w:fill="FFFFFF"/>
        </w:rPr>
        <w:t>all on OC-148.  His station is an IC-705 to PA-500 amp, less than 40</w:t>
      </w:r>
      <w:r w:rsidRPr="007A41F8">
        <w:rPr>
          <w:color w:val="222222"/>
        </w:rPr>
        <w:t xml:space="preserve"> </w:t>
      </w:r>
      <w:r w:rsidRPr="007A41F8">
        <w:rPr>
          <w:color w:val="222222"/>
          <w:shd w:val="clear" w:color="auto" w:fill="FFFFFF"/>
        </w:rPr>
        <w:t>watts, and linked dipoles that cover 40, 20, 15 and the WARC bands. </w:t>
      </w:r>
      <w:r w:rsidRPr="007A41F8">
        <w:rPr>
          <w:color w:val="222222"/>
        </w:rPr>
        <w:t xml:space="preserve"> </w:t>
      </w:r>
      <w:r w:rsidRPr="007A41F8">
        <w:rPr>
          <w:color w:val="222222"/>
          <w:shd w:val="clear" w:color="auto" w:fill="FFFFFF"/>
        </w:rPr>
        <w:t>Operation will be during local daylight.  He'll try to be on for the</w:t>
      </w:r>
      <w:r w:rsidRPr="007A41F8">
        <w:rPr>
          <w:color w:val="222222"/>
        </w:rPr>
        <w:t xml:space="preserve"> </w:t>
      </w:r>
      <w:r w:rsidRPr="007A41F8">
        <w:rPr>
          <w:color w:val="222222"/>
          <w:shd w:val="clear" w:color="auto" w:fill="FFFFFF"/>
        </w:rPr>
        <w:t>propagation windows on 20 for US and Europe and 15 for Japan.  He puts</w:t>
      </w:r>
      <w:r w:rsidRPr="007A41F8">
        <w:rPr>
          <w:color w:val="222222"/>
        </w:rPr>
        <w:t xml:space="preserve"> </w:t>
      </w:r>
      <w:r w:rsidRPr="007A41F8">
        <w:rPr>
          <w:color w:val="222222"/>
          <w:shd w:val="clear" w:color="auto" w:fill="FFFFFF"/>
        </w:rPr>
        <w:t xml:space="preserve">his logs on Club Log, </w:t>
      </w:r>
      <w:proofErr w:type="spellStart"/>
      <w:r w:rsidRPr="007A41F8">
        <w:rPr>
          <w:color w:val="222222"/>
          <w:shd w:val="clear" w:color="auto" w:fill="FFFFFF"/>
        </w:rPr>
        <w:t>HamQTH</w:t>
      </w:r>
      <w:proofErr w:type="spellEnd"/>
      <w:r w:rsidRPr="007A41F8">
        <w:rPr>
          <w:color w:val="222222"/>
          <w:shd w:val="clear" w:color="auto" w:fill="FFFFFF"/>
        </w:rPr>
        <w:t xml:space="preserve">, </w:t>
      </w:r>
      <w:proofErr w:type="spellStart"/>
      <w:r w:rsidRPr="007A41F8">
        <w:rPr>
          <w:color w:val="222222"/>
          <w:shd w:val="clear" w:color="auto" w:fill="FFFFFF"/>
        </w:rPr>
        <w:t>HRDLog</w:t>
      </w:r>
      <w:proofErr w:type="spellEnd"/>
      <w:r w:rsidRPr="007A41F8">
        <w:rPr>
          <w:color w:val="222222"/>
          <w:shd w:val="clear" w:color="auto" w:fill="FFFFFF"/>
        </w:rPr>
        <w:t xml:space="preserve"> and </w:t>
      </w:r>
      <w:proofErr w:type="spellStart"/>
      <w:r w:rsidRPr="007A41F8">
        <w:rPr>
          <w:color w:val="222222"/>
          <w:shd w:val="clear" w:color="auto" w:fill="FFFFFF"/>
        </w:rPr>
        <w:t>LoTW</w:t>
      </w:r>
      <w:proofErr w:type="spellEnd"/>
      <w:r w:rsidRPr="007A41F8">
        <w:rPr>
          <w:color w:val="222222"/>
          <w:shd w:val="clear" w:color="auto" w:fill="FFFFFF"/>
        </w:rPr>
        <w:t>.  He notes</w:t>
      </w:r>
      <w:r w:rsidRPr="007A41F8">
        <w:rPr>
          <w:rFonts w:ascii="Arial" w:hAnsi="Arial" w:cs="Arial"/>
          <w:color w:val="222222"/>
          <w:shd w:val="clear" w:color="auto" w:fill="FFFFFF"/>
        </w:rPr>
        <w:t xml:space="preserve"> this is his</w:t>
      </w:r>
      <w:r w:rsidRPr="007A41F8">
        <w:rPr>
          <w:rFonts w:ascii="Arial" w:hAnsi="Arial" w:cs="Arial"/>
          <w:color w:val="222222"/>
        </w:rPr>
        <w:t xml:space="preserve"> </w:t>
      </w:r>
      <w:r w:rsidRPr="007A41F8">
        <w:rPr>
          <w:rFonts w:ascii="Arial" w:hAnsi="Arial" w:cs="Arial"/>
          <w:color w:val="222222"/>
          <w:shd w:val="clear" w:color="auto" w:fill="FFFFFF"/>
        </w:rPr>
        <w:t xml:space="preserve">first DX </w:t>
      </w:r>
      <w:proofErr w:type="gramStart"/>
      <w:r w:rsidRPr="007A41F8">
        <w:rPr>
          <w:rFonts w:ascii="Arial" w:hAnsi="Arial" w:cs="Arial"/>
          <w:color w:val="222222"/>
          <w:shd w:val="clear" w:color="auto" w:fill="FFFFFF"/>
        </w:rPr>
        <w:t>trip</w:t>
      </w:r>
      <w:proofErr w:type="gramEnd"/>
      <w:r w:rsidRPr="007A41F8">
        <w:rPr>
          <w:rFonts w:ascii="Arial" w:hAnsi="Arial" w:cs="Arial"/>
          <w:color w:val="222222"/>
          <w:shd w:val="clear" w:color="auto" w:fill="FFFFFF"/>
        </w:rPr>
        <w:t xml:space="preserve"> so he is not familiar with "the nuance of such a trip."</w:t>
      </w:r>
    </w:p>
    <w:p w14:paraId="10D1352C" w14:textId="77777777" w:rsidR="007A41F8" w:rsidRPr="007A41F8" w:rsidRDefault="007A41F8" w:rsidP="007A41F8">
      <w:pPr>
        <w:shd w:val="clear" w:color="auto" w:fill="FFFFFF"/>
        <w:ind w:firstLine="720"/>
        <w:rPr>
          <w:rFonts w:ascii="Arial" w:hAnsi="Arial" w:cs="Arial"/>
          <w:color w:val="222222"/>
          <w:shd w:val="clear" w:color="auto" w:fill="FFFFFF"/>
        </w:rPr>
      </w:pPr>
    </w:p>
    <w:p w14:paraId="44F1A257" w14:textId="77777777" w:rsidR="007A41F8" w:rsidRPr="007A41F8" w:rsidRDefault="007A41F8" w:rsidP="007A41F8">
      <w:pPr>
        <w:shd w:val="clear" w:color="auto" w:fill="FFFFFF"/>
        <w:rPr>
          <w:color w:val="222222"/>
          <w:shd w:val="clear" w:color="auto" w:fill="FFFFFF"/>
        </w:rPr>
      </w:pPr>
      <w:r w:rsidRPr="007A41F8">
        <w:rPr>
          <w:b/>
          <w:bCs/>
          <w:color w:val="222222"/>
          <w:shd w:val="clear" w:color="auto" w:fill="FFFFFF"/>
        </w:rPr>
        <w:t xml:space="preserve">JW – Svalbard - </w:t>
      </w:r>
      <w:r w:rsidRPr="007A41F8">
        <w:rPr>
          <w:color w:val="222222"/>
          <w:shd w:val="clear" w:color="auto" w:fill="FFFFFF"/>
        </w:rPr>
        <w:t xml:space="preserve">In September members of the Dateline DX Association (DDXA) plan to visit the Svalbard </w:t>
      </w:r>
      <w:proofErr w:type="spellStart"/>
      <w:r w:rsidRPr="007A41F8">
        <w:rPr>
          <w:color w:val="222222"/>
          <w:shd w:val="clear" w:color="auto" w:fill="FFFFFF"/>
        </w:rPr>
        <w:t>Amator</w:t>
      </w:r>
      <w:proofErr w:type="spellEnd"/>
      <w:r w:rsidRPr="007A41F8">
        <w:rPr>
          <w:color w:val="222222"/>
          <w:shd w:val="clear" w:color="auto" w:fill="FFFFFF"/>
        </w:rPr>
        <w:t xml:space="preserve"> Radio </w:t>
      </w:r>
      <w:proofErr w:type="spellStart"/>
      <w:r w:rsidRPr="007A41F8">
        <w:rPr>
          <w:color w:val="222222"/>
          <w:shd w:val="clear" w:color="auto" w:fill="FFFFFF"/>
        </w:rPr>
        <w:t>Klubb</w:t>
      </w:r>
      <w:proofErr w:type="spellEnd"/>
      <w:r w:rsidRPr="007A41F8">
        <w:rPr>
          <w:color w:val="222222"/>
          <w:shd w:val="clear" w:color="auto" w:fill="FFFFFF"/>
        </w:rPr>
        <w:t xml:space="preserve"> (JW5E) station in Longyearbyen. The team includes N4XP, N4HU, SM5AQD, WB4JTT, W6IZT, W8HC and YV5EED. They will be operating as JW0A between September 19 and 26. They will be operating as JW0A on 1.8 through 50 MHz on SSB, CW, RTTY and FT8. </w:t>
      </w:r>
      <w:hyperlink r:id="rId90" w:tgtFrame="_blank" w:history="1">
        <w:r w:rsidRPr="007A41F8">
          <w:rPr>
            <w:color w:val="1155CC"/>
            <w:u w:val="single"/>
            <w:shd w:val="clear" w:color="auto" w:fill="FFFFFF"/>
          </w:rPr>
          <w:t>https://www.ddxa.net/wordpress/</w:t>
        </w:r>
      </w:hyperlink>
      <w:r w:rsidRPr="007A41F8">
        <w:rPr>
          <w:color w:val="222222"/>
          <w:shd w:val="clear" w:color="auto" w:fill="FFFFFF"/>
        </w:rPr>
        <w:t> </w:t>
      </w:r>
    </w:p>
    <w:p w14:paraId="04EDB6C8" w14:textId="77777777" w:rsidR="007A41F8" w:rsidRPr="007A41F8" w:rsidRDefault="007A41F8" w:rsidP="007A41F8">
      <w:pPr>
        <w:shd w:val="clear" w:color="auto" w:fill="FFFFFF"/>
        <w:rPr>
          <w:color w:val="222222"/>
          <w:shd w:val="clear" w:color="auto" w:fill="FFFFFF"/>
        </w:rPr>
      </w:pPr>
    </w:p>
    <w:p w14:paraId="2E89BB99" w14:textId="77777777" w:rsidR="007A41F8" w:rsidRPr="007A41F8" w:rsidRDefault="007A41F8" w:rsidP="007A41F8">
      <w:pPr>
        <w:shd w:val="clear" w:color="auto" w:fill="FFFFFF"/>
        <w:rPr>
          <w:color w:val="222222"/>
          <w:shd w:val="clear" w:color="auto" w:fill="FFFFFF"/>
        </w:rPr>
      </w:pPr>
      <w:r w:rsidRPr="007A41F8">
        <w:rPr>
          <w:b/>
          <w:bCs/>
          <w:color w:val="222222"/>
          <w:shd w:val="clear" w:color="auto" w:fill="FFFFFF"/>
        </w:rPr>
        <w:t>HK0/A - San Andres and Providencia Islands</w:t>
      </w:r>
      <w:r w:rsidRPr="007A41F8">
        <w:rPr>
          <w:color w:val="222222"/>
        </w:rPr>
        <w:t xml:space="preserve"> - </w:t>
      </w:r>
      <w:r w:rsidRPr="007A41F8">
        <w:rPr>
          <w:color w:val="222222"/>
          <w:shd w:val="clear" w:color="auto" w:fill="FFFFFF"/>
        </w:rPr>
        <w:t>The Argentine group heading to San Andres, September 16-25, is getting</w:t>
      </w:r>
      <w:r w:rsidRPr="007A41F8">
        <w:rPr>
          <w:color w:val="222222"/>
        </w:rPr>
        <w:t xml:space="preserve"> </w:t>
      </w:r>
      <w:r w:rsidRPr="007A41F8">
        <w:rPr>
          <w:color w:val="222222"/>
          <w:shd w:val="clear" w:color="auto" w:fill="FFFFFF"/>
        </w:rPr>
        <w:t>bigger as now LU8YD, Alejandro, has joined the team. He has been</w:t>
      </w:r>
      <w:r w:rsidRPr="007A41F8">
        <w:rPr>
          <w:color w:val="222222"/>
        </w:rPr>
        <w:t xml:space="preserve"> </w:t>
      </w:r>
      <w:r w:rsidRPr="007A41F8">
        <w:rPr>
          <w:color w:val="222222"/>
          <w:shd w:val="clear" w:color="auto" w:fill="FFFFFF"/>
        </w:rPr>
        <w:t>issued the call 5K0YD. He will be joining LU7MT (5K0C), Pablo; LU9FHF</w:t>
      </w:r>
      <w:r w:rsidRPr="007A41F8">
        <w:rPr>
          <w:color w:val="222222"/>
        </w:rPr>
        <w:t xml:space="preserve"> </w:t>
      </w:r>
      <w:r w:rsidRPr="007A41F8">
        <w:rPr>
          <w:color w:val="222222"/>
          <w:shd w:val="clear" w:color="auto" w:fill="FFFFFF"/>
        </w:rPr>
        <w:t>(5J0DX), Daniel; and LU1FM (5K0T), Jose Louis. They plan to have two</w:t>
      </w:r>
      <w:r w:rsidRPr="007A41F8">
        <w:rPr>
          <w:color w:val="222222"/>
        </w:rPr>
        <w:t xml:space="preserve"> </w:t>
      </w:r>
      <w:r w:rsidRPr="007A41F8">
        <w:rPr>
          <w:color w:val="222222"/>
          <w:shd w:val="clear" w:color="auto" w:fill="FFFFFF"/>
        </w:rPr>
        <w:t>KX3's, two FT-857D's and an FT-60R. For amplifiers they will use three</w:t>
      </w:r>
      <w:r w:rsidRPr="007A41F8">
        <w:rPr>
          <w:color w:val="222222"/>
        </w:rPr>
        <w:t xml:space="preserve"> </w:t>
      </w:r>
      <w:r w:rsidRPr="007A41F8">
        <w:rPr>
          <w:color w:val="222222"/>
          <w:shd w:val="clear" w:color="auto" w:fill="FFFFFF"/>
        </w:rPr>
        <w:t xml:space="preserve">Expert 1.3 </w:t>
      </w:r>
      <w:proofErr w:type="spellStart"/>
      <w:r w:rsidRPr="007A41F8">
        <w:rPr>
          <w:color w:val="222222"/>
          <w:shd w:val="clear" w:color="auto" w:fill="FFFFFF"/>
        </w:rPr>
        <w:t>KFA'a</w:t>
      </w:r>
      <w:proofErr w:type="spellEnd"/>
      <w:r w:rsidRPr="007A41F8">
        <w:rPr>
          <w:color w:val="222222"/>
          <w:shd w:val="clear" w:color="auto" w:fill="FFFFFF"/>
        </w:rPr>
        <w:t xml:space="preserve"> and an ALS-500. Antennas for this operation include a</w:t>
      </w:r>
      <w:r w:rsidRPr="007A41F8">
        <w:rPr>
          <w:color w:val="222222"/>
        </w:rPr>
        <w:t xml:space="preserve"> </w:t>
      </w:r>
      <w:proofErr w:type="spellStart"/>
      <w:r w:rsidRPr="007A41F8">
        <w:rPr>
          <w:color w:val="222222"/>
          <w:shd w:val="clear" w:color="auto" w:fill="FFFFFF"/>
        </w:rPr>
        <w:t>Hexbeam</w:t>
      </w:r>
      <w:proofErr w:type="spellEnd"/>
      <w:r w:rsidRPr="007A41F8">
        <w:rPr>
          <w:color w:val="222222"/>
          <w:shd w:val="clear" w:color="auto" w:fill="FFFFFF"/>
        </w:rPr>
        <w:t xml:space="preserve"> (20-10M), MA-160 vertical, MA80-40 vertical, three element</w:t>
      </w:r>
      <w:r w:rsidRPr="007A41F8">
        <w:rPr>
          <w:color w:val="222222"/>
        </w:rPr>
        <w:t xml:space="preserve"> </w:t>
      </w:r>
      <w:r w:rsidRPr="007A41F8">
        <w:rPr>
          <w:color w:val="222222"/>
          <w:shd w:val="clear" w:color="auto" w:fill="FFFFFF"/>
        </w:rPr>
        <w:t>Yagi for 50 MHz and an Arrow for satellite. Activity will be on SSB,</w:t>
      </w:r>
      <w:r w:rsidRPr="007A41F8">
        <w:rPr>
          <w:color w:val="222222"/>
        </w:rPr>
        <w:t xml:space="preserve"> </w:t>
      </w:r>
      <w:r w:rsidRPr="007A41F8">
        <w:rPr>
          <w:color w:val="222222"/>
          <w:shd w:val="clear" w:color="auto" w:fill="FFFFFF"/>
        </w:rPr>
        <w:t>FT8, FT4, CW and FM satellite.</w:t>
      </w:r>
    </w:p>
    <w:p w14:paraId="74EEA51C" w14:textId="77777777" w:rsidR="007A41F8" w:rsidRPr="007A41F8" w:rsidRDefault="007A41F8" w:rsidP="007A41F8">
      <w:pPr>
        <w:shd w:val="clear" w:color="auto" w:fill="FFFFFF"/>
        <w:ind w:firstLine="720"/>
        <w:rPr>
          <w:color w:val="000000"/>
        </w:rPr>
      </w:pPr>
    </w:p>
    <w:p w14:paraId="02411CC9" w14:textId="77777777" w:rsidR="007A41F8" w:rsidRPr="007A41F8" w:rsidRDefault="007A41F8" w:rsidP="007A41F8">
      <w:pPr>
        <w:shd w:val="clear" w:color="auto" w:fill="FFFFFF"/>
        <w:rPr>
          <w:rFonts w:ascii="Arial" w:hAnsi="Arial" w:cs="Arial"/>
          <w:color w:val="222222"/>
          <w:shd w:val="clear" w:color="auto" w:fill="FFFFFF"/>
        </w:rPr>
      </w:pPr>
    </w:p>
    <w:p w14:paraId="16F9F701" w14:textId="77777777" w:rsidR="007A41F8" w:rsidRPr="007A41F8" w:rsidRDefault="007A41F8" w:rsidP="007A41F8">
      <w:pPr>
        <w:shd w:val="clear" w:color="auto" w:fill="FFFFFF"/>
        <w:rPr>
          <w:color w:val="222222"/>
          <w:shd w:val="clear" w:color="auto" w:fill="FFFFFF"/>
        </w:rPr>
      </w:pPr>
      <w:r w:rsidRPr="007A41F8">
        <w:rPr>
          <w:color w:val="222222"/>
          <w:shd w:val="clear" w:color="auto" w:fill="FFFFFF"/>
        </w:rPr>
        <w:t>.</w:t>
      </w:r>
    </w:p>
    <w:p w14:paraId="0E85ACBF" w14:textId="77777777" w:rsidR="007A41F8" w:rsidRPr="007A41F8" w:rsidRDefault="007A41F8" w:rsidP="007A41F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7A41F8">
        <w:rPr>
          <w:rFonts w:asciiTheme="majorHAnsi" w:eastAsiaTheme="majorEastAsia" w:hAnsiTheme="majorHAnsi" w:cstheme="majorBidi"/>
          <w:color w:val="2F5496" w:themeColor="accent1" w:themeShade="BF"/>
          <w:sz w:val="32"/>
          <w:szCs w:val="32"/>
        </w:rPr>
        <w:t xml:space="preserve">DAH DIT </w:t>
      </w:r>
      <w:proofErr w:type="spellStart"/>
      <w:r w:rsidRPr="007A41F8">
        <w:rPr>
          <w:rFonts w:asciiTheme="majorHAnsi" w:eastAsiaTheme="majorEastAsia" w:hAnsiTheme="majorHAnsi" w:cstheme="majorBidi"/>
          <w:color w:val="2F5496" w:themeColor="accent1" w:themeShade="BF"/>
          <w:sz w:val="32"/>
          <w:szCs w:val="32"/>
        </w:rPr>
        <w:t>DIT</w:t>
      </w:r>
      <w:proofErr w:type="spellEnd"/>
      <w:r w:rsidRPr="007A41F8">
        <w:rPr>
          <w:rFonts w:asciiTheme="majorHAnsi" w:eastAsiaTheme="majorEastAsia" w:hAnsiTheme="majorHAnsi" w:cstheme="majorBidi"/>
          <w:color w:val="2F5496" w:themeColor="accent1" w:themeShade="BF"/>
          <w:sz w:val="32"/>
          <w:szCs w:val="32"/>
        </w:rPr>
        <w:t xml:space="preserve"> </w:t>
      </w:r>
      <w:proofErr w:type="spellStart"/>
      <w:r w:rsidRPr="007A41F8">
        <w:rPr>
          <w:rFonts w:asciiTheme="majorHAnsi" w:eastAsiaTheme="majorEastAsia" w:hAnsiTheme="majorHAnsi" w:cstheme="majorBidi"/>
          <w:color w:val="2F5496" w:themeColor="accent1" w:themeShade="BF"/>
          <w:sz w:val="32"/>
          <w:szCs w:val="32"/>
        </w:rPr>
        <w:t>DIT</w:t>
      </w:r>
      <w:proofErr w:type="spellEnd"/>
      <w:r w:rsidRPr="007A41F8">
        <w:rPr>
          <w:rFonts w:asciiTheme="majorHAnsi" w:eastAsiaTheme="majorEastAsia" w:hAnsiTheme="majorHAnsi" w:cstheme="majorBidi"/>
          <w:color w:val="2F5496" w:themeColor="accent1" w:themeShade="BF"/>
          <w:sz w:val="32"/>
          <w:szCs w:val="32"/>
        </w:rPr>
        <w:t xml:space="preserve"> DAH   </w:t>
      </w:r>
      <w:proofErr w:type="spellStart"/>
      <w:r w:rsidRPr="007A41F8">
        <w:rPr>
          <w:rFonts w:asciiTheme="majorHAnsi" w:eastAsiaTheme="majorEastAsia" w:hAnsiTheme="majorHAnsi" w:cstheme="majorBidi"/>
          <w:color w:val="2F5496" w:themeColor="accent1" w:themeShade="BF"/>
          <w:sz w:val="32"/>
          <w:szCs w:val="32"/>
        </w:rPr>
        <w:t>DAH</w:t>
      </w:r>
      <w:proofErr w:type="spellEnd"/>
      <w:r w:rsidRPr="007A41F8">
        <w:rPr>
          <w:rFonts w:asciiTheme="majorHAnsi" w:eastAsiaTheme="majorEastAsia" w:hAnsiTheme="majorHAnsi" w:cstheme="majorBidi"/>
          <w:color w:val="2F5496" w:themeColor="accent1" w:themeShade="BF"/>
          <w:sz w:val="32"/>
          <w:szCs w:val="32"/>
        </w:rPr>
        <w:t xml:space="preserve"> DIT </w:t>
      </w:r>
      <w:proofErr w:type="spellStart"/>
      <w:r w:rsidRPr="007A41F8">
        <w:rPr>
          <w:rFonts w:asciiTheme="majorHAnsi" w:eastAsiaTheme="majorEastAsia" w:hAnsiTheme="majorHAnsi" w:cstheme="majorBidi"/>
          <w:color w:val="2F5496" w:themeColor="accent1" w:themeShade="BF"/>
          <w:sz w:val="32"/>
          <w:szCs w:val="32"/>
        </w:rPr>
        <w:t>DIT</w:t>
      </w:r>
      <w:proofErr w:type="spellEnd"/>
      <w:r w:rsidRPr="007A41F8">
        <w:rPr>
          <w:rFonts w:asciiTheme="majorHAnsi" w:eastAsiaTheme="majorEastAsia" w:hAnsiTheme="majorHAnsi" w:cstheme="majorBidi"/>
          <w:color w:val="2F5496" w:themeColor="accent1" w:themeShade="BF"/>
          <w:sz w:val="32"/>
          <w:szCs w:val="32"/>
        </w:rPr>
        <w:t xml:space="preserve"> </w:t>
      </w:r>
      <w:proofErr w:type="spellStart"/>
      <w:r w:rsidRPr="007A41F8">
        <w:rPr>
          <w:rFonts w:asciiTheme="majorHAnsi" w:eastAsiaTheme="majorEastAsia" w:hAnsiTheme="majorHAnsi" w:cstheme="majorBidi"/>
          <w:color w:val="2F5496" w:themeColor="accent1" w:themeShade="BF"/>
          <w:sz w:val="32"/>
          <w:szCs w:val="32"/>
        </w:rPr>
        <w:t>DIT</w:t>
      </w:r>
      <w:proofErr w:type="spellEnd"/>
      <w:r w:rsidRPr="007A41F8">
        <w:rPr>
          <w:rFonts w:asciiTheme="majorHAnsi" w:eastAsiaTheme="majorEastAsia" w:hAnsiTheme="majorHAnsi" w:cstheme="majorBidi"/>
          <w:color w:val="2F5496" w:themeColor="accent1" w:themeShade="BF"/>
          <w:sz w:val="32"/>
          <w:szCs w:val="32"/>
        </w:rPr>
        <w:t xml:space="preserve"> DAH</w:t>
      </w:r>
    </w:p>
    <w:p w14:paraId="3940DB87" w14:textId="77777777" w:rsidR="007A41F8" w:rsidRPr="007A41F8" w:rsidRDefault="007A41F8" w:rsidP="007A41F8">
      <w:pPr>
        <w:shd w:val="clear" w:color="auto" w:fill="FFFFFF"/>
        <w:ind w:firstLine="720"/>
        <w:rPr>
          <w:color w:val="000000"/>
        </w:rPr>
      </w:pPr>
    </w:p>
    <w:p w14:paraId="0832901B" w14:textId="77777777" w:rsidR="007A41F8" w:rsidRPr="007A41F8" w:rsidRDefault="007A41F8" w:rsidP="007A41F8">
      <w:pPr>
        <w:shd w:val="clear" w:color="auto" w:fill="FFFFFF"/>
        <w:ind w:firstLine="720"/>
        <w:rPr>
          <w:color w:val="000000"/>
        </w:rPr>
      </w:pPr>
    </w:p>
    <w:p w14:paraId="16CF08EB" w14:textId="77777777" w:rsidR="007A41F8" w:rsidRPr="007A41F8" w:rsidRDefault="007A41F8" w:rsidP="007A41F8">
      <w:pPr>
        <w:shd w:val="clear" w:color="auto" w:fill="FFFFFF"/>
        <w:ind w:firstLine="720"/>
        <w:rPr>
          <w:color w:val="000000"/>
        </w:rPr>
      </w:pPr>
      <w:bookmarkStart w:id="26" w:name="contest"/>
      <w:r w:rsidRPr="007A41F8">
        <w:rPr>
          <w:noProof/>
          <w:color w:val="000000"/>
        </w:rPr>
        <w:lastRenderedPageBreak/>
        <w:drawing>
          <wp:anchor distT="0" distB="0" distL="114300" distR="114300" simplePos="0" relativeHeight="251665920" behindDoc="0" locked="0" layoutInCell="1" allowOverlap="1" wp14:anchorId="1064108E" wp14:editId="69DBCEBB">
            <wp:simplePos x="0" y="0"/>
            <wp:positionH relativeFrom="column">
              <wp:posOffset>0</wp:posOffset>
            </wp:positionH>
            <wp:positionV relativeFrom="paragraph">
              <wp:posOffset>-3175</wp:posOffset>
            </wp:positionV>
            <wp:extent cx="1648055" cy="1695687"/>
            <wp:effectExtent l="0" t="0" r="9525" b="0"/>
            <wp:wrapSquare wrapText="bothSides"/>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6"/>
      <w:r w:rsidRPr="007A41F8">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7A41F8">
        <w:rPr>
          <w:color w:val="000000"/>
        </w:rPr>
        <w:br/>
        <w:t>Check out the WA7BNM Contest Calendar page (</w:t>
      </w:r>
      <w:hyperlink r:id="rId92" w:history="1">
        <w:r w:rsidRPr="007A41F8">
          <w:rPr>
            <w:color w:val="0000FF"/>
            <w:u w:val="single"/>
          </w:rPr>
          <w:t>https://www.contestcalendar.com/</w:t>
        </w:r>
      </w:hyperlink>
      <w:r w:rsidRPr="007A41F8">
        <w:rPr>
          <w:color w:val="000000"/>
        </w:rPr>
        <w:t xml:space="preserve">) and CQ Magazine for more contests or more details. I also have a comprehensive list that can be imported to your calendar at </w:t>
      </w:r>
      <w:hyperlink r:id="rId93" w:history="1">
        <w:r w:rsidRPr="007A41F8">
          <w:rPr>
            <w:color w:val="0000FF"/>
            <w:u w:val="single"/>
          </w:rPr>
          <w:t>www.aj8b.com/files</w:t>
        </w:r>
      </w:hyperlink>
      <w:r w:rsidRPr="007A41F8">
        <w:rPr>
          <w:color w:val="000000"/>
        </w:rPr>
        <w:t xml:space="preserve"> </w:t>
      </w:r>
    </w:p>
    <w:p w14:paraId="1F95E030" w14:textId="77777777" w:rsidR="007A41F8" w:rsidRPr="007A41F8" w:rsidRDefault="007A41F8" w:rsidP="007A41F8">
      <w:pPr>
        <w:shd w:val="clear" w:color="auto" w:fill="FFFFFF"/>
        <w:ind w:firstLine="720"/>
        <w:rPr>
          <w:color w:val="000000"/>
        </w:rPr>
      </w:pPr>
      <w:r w:rsidRPr="007A41F8">
        <w:rPr>
          <w:color w:val="000000"/>
        </w:rPr>
        <w:tab/>
        <w:t xml:space="preserve">The contests in </w:t>
      </w:r>
      <w:r w:rsidRPr="007A41F8">
        <w:rPr>
          <w:color w:val="FF0000"/>
        </w:rPr>
        <w:t xml:space="preserve">red </w:t>
      </w:r>
      <w:r w:rsidRPr="007A41F8">
        <w:rPr>
          <w:color w:val="000000"/>
        </w:rPr>
        <w:t>are those that I plan to spend some significant participation time on. PLEASE let me know if you are working contests and how you fared.</w:t>
      </w:r>
    </w:p>
    <w:p w14:paraId="53C6497C" w14:textId="77777777" w:rsidR="007A41F8" w:rsidRPr="007A41F8" w:rsidRDefault="007A41F8" w:rsidP="007A41F8">
      <w:pPr>
        <w:shd w:val="clear" w:color="auto" w:fill="FFFFFF"/>
        <w:ind w:firstLine="720"/>
        <w:rPr>
          <w:color w:val="000000"/>
        </w:rPr>
      </w:pPr>
      <w:r w:rsidRPr="007A41F8">
        <w:rPr>
          <w:color w:val="000000"/>
        </w:rPr>
        <w:tab/>
        <w:t>Thanks!</w:t>
      </w:r>
    </w:p>
    <w:p w14:paraId="78FDEECA" w14:textId="77777777" w:rsidR="007A41F8" w:rsidRPr="007A41F8" w:rsidRDefault="007A41F8" w:rsidP="007A41F8">
      <w:pPr>
        <w:shd w:val="clear" w:color="auto" w:fill="FFFFFF"/>
        <w:ind w:firstLine="720"/>
        <w:rPr>
          <w:color w:val="000000"/>
        </w:rPr>
      </w:pPr>
    </w:p>
    <w:tbl>
      <w:tblPr>
        <w:tblW w:w="7781" w:type="dxa"/>
        <w:tblLook w:val="04A0" w:firstRow="1" w:lastRow="0" w:firstColumn="1" w:lastColumn="0" w:noHBand="0" w:noVBand="1"/>
      </w:tblPr>
      <w:tblGrid>
        <w:gridCol w:w="1190"/>
        <w:gridCol w:w="3595"/>
        <w:gridCol w:w="2996"/>
      </w:tblGrid>
      <w:tr w:rsidR="007A41F8" w:rsidRPr="007A41F8" w14:paraId="647C5EDC" w14:textId="77777777" w:rsidTr="00CE3CB4">
        <w:trPr>
          <w:trHeight w:val="315"/>
        </w:trPr>
        <w:tc>
          <w:tcPr>
            <w:tcW w:w="119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BEA5EE" w14:textId="77777777" w:rsidR="007A41F8" w:rsidRPr="007A41F8" w:rsidRDefault="007A41F8" w:rsidP="007A41F8">
            <w:r w:rsidRPr="007A41F8">
              <w:t>23-Jul</w:t>
            </w:r>
          </w:p>
        </w:tc>
        <w:tc>
          <w:tcPr>
            <w:tcW w:w="3595" w:type="dxa"/>
            <w:tcBorders>
              <w:top w:val="single" w:sz="8" w:space="0" w:color="auto"/>
              <w:left w:val="nil"/>
              <w:bottom w:val="single" w:sz="8" w:space="0" w:color="auto"/>
              <w:right w:val="single" w:sz="8" w:space="0" w:color="auto"/>
            </w:tcBorders>
            <w:shd w:val="clear" w:color="auto" w:fill="auto"/>
            <w:noWrap/>
            <w:vAlign w:val="center"/>
            <w:hideMark/>
          </w:tcPr>
          <w:p w14:paraId="6CF080B0" w14:textId="77777777" w:rsidR="007A41F8" w:rsidRPr="007A41F8" w:rsidRDefault="007A41F8" w:rsidP="007A41F8">
            <w:pPr>
              <w:rPr>
                <w:rFonts w:ascii="Garamond" w:hAnsi="Garamond"/>
                <w:color w:val="000000"/>
              </w:rPr>
            </w:pPr>
            <w:r w:rsidRPr="007A41F8">
              <w:rPr>
                <w:rFonts w:ascii="Garamond" w:eastAsia="Garamond" w:hAnsi="Garamond" w:cs="Garamond"/>
                <w:color w:val="000000"/>
              </w:rPr>
              <w:t>YOTA Contest</w:t>
            </w:r>
          </w:p>
        </w:tc>
        <w:tc>
          <w:tcPr>
            <w:tcW w:w="2996" w:type="dxa"/>
            <w:tcBorders>
              <w:top w:val="single" w:sz="8" w:space="0" w:color="auto"/>
              <w:left w:val="nil"/>
              <w:bottom w:val="single" w:sz="8" w:space="0" w:color="auto"/>
              <w:right w:val="single" w:sz="8" w:space="0" w:color="auto"/>
            </w:tcBorders>
            <w:shd w:val="clear" w:color="auto" w:fill="auto"/>
            <w:noWrap/>
            <w:vAlign w:val="center"/>
            <w:hideMark/>
          </w:tcPr>
          <w:p w14:paraId="6185C8FC" w14:textId="77777777" w:rsidR="007A41F8" w:rsidRPr="007A41F8" w:rsidRDefault="007A41F8" w:rsidP="007A41F8">
            <w:pPr>
              <w:rPr>
                <w:color w:val="000000"/>
              </w:rPr>
            </w:pPr>
            <w:r w:rsidRPr="007A41F8">
              <w:rPr>
                <w:color w:val="000000"/>
              </w:rPr>
              <w:t>www.ham-yota.com/contest</w:t>
            </w:r>
          </w:p>
        </w:tc>
      </w:tr>
      <w:tr w:rsidR="007A41F8" w:rsidRPr="007A41F8" w14:paraId="1D31D2FC" w14:textId="77777777" w:rsidTr="00CE3CB4">
        <w:trPr>
          <w:trHeight w:val="315"/>
        </w:trPr>
        <w:tc>
          <w:tcPr>
            <w:tcW w:w="1190" w:type="dxa"/>
            <w:tcBorders>
              <w:top w:val="nil"/>
              <w:left w:val="single" w:sz="8" w:space="0" w:color="auto"/>
              <w:bottom w:val="single" w:sz="8" w:space="0" w:color="auto"/>
              <w:right w:val="single" w:sz="8" w:space="0" w:color="auto"/>
            </w:tcBorders>
            <w:shd w:val="clear" w:color="auto" w:fill="auto"/>
            <w:noWrap/>
            <w:vAlign w:val="center"/>
            <w:hideMark/>
          </w:tcPr>
          <w:p w14:paraId="12500CAB" w14:textId="77777777" w:rsidR="007A41F8" w:rsidRPr="007A41F8" w:rsidRDefault="007A41F8" w:rsidP="007A41F8">
            <w:r w:rsidRPr="007A41F8">
              <w:t>28-Jul</w:t>
            </w:r>
          </w:p>
        </w:tc>
        <w:tc>
          <w:tcPr>
            <w:tcW w:w="3595" w:type="dxa"/>
            <w:tcBorders>
              <w:top w:val="nil"/>
              <w:left w:val="nil"/>
              <w:bottom w:val="single" w:sz="8" w:space="0" w:color="auto"/>
              <w:right w:val="single" w:sz="8" w:space="0" w:color="auto"/>
            </w:tcBorders>
            <w:shd w:val="clear" w:color="auto" w:fill="auto"/>
            <w:noWrap/>
            <w:vAlign w:val="center"/>
            <w:hideMark/>
          </w:tcPr>
          <w:p w14:paraId="2402C16F" w14:textId="77777777" w:rsidR="007A41F8" w:rsidRPr="007A41F8" w:rsidRDefault="007A41F8" w:rsidP="007A41F8">
            <w:pPr>
              <w:rPr>
                <w:rFonts w:ascii="Garamond" w:hAnsi="Garamond"/>
                <w:color w:val="000000"/>
              </w:rPr>
            </w:pPr>
            <w:r w:rsidRPr="007A41F8">
              <w:rPr>
                <w:rFonts w:ascii="Garamond" w:eastAsia="Garamond" w:hAnsi="Garamond" w:cs="Garamond"/>
                <w:color w:val="000000"/>
              </w:rPr>
              <w:t>RSGB 80m Club Championship, Data</w:t>
            </w:r>
          </w:p>
        </w:tc>
        <w:tc>
          <w:tcPr>
            <w:tcW w:w="2996" w:type="dxa"/>
            <w:tcBorders>
              <w:top w:val="nil"/>
              <w:left w:val="nil"/>
              <w:bottom w:val="single" w:sz="8" w:space="0" w:color="auto"/>
              <w:right w:val="single" w:sz="8" w:space="0" w:color="auto"/>
            </w:tcBorders>
            <w:shd w:val="clear" w:color="auto" w:fill="auto"/>
            <w:noWrap/>
            <w:vAlign w:val="center"/>
            <w:hideMark/>
          </w:tcPr>
          <w:p w14:paraId="18C3737A" w14:textId="77777777" w:rsidR="007A41F8" w:rsidRPr="007A41F8" w:rsidRDefault="007A41F8" w:rsidP="007A41F8">
            <w:pPr>
              <w:rPr>
                <w:color w:val="000000"/>
              </w:rPr>
            </w:pPr>
            <w:r w:rsidRPr="007A41F8">
              <w:rPr>
                <w:color w:val="000000"/>
              </w:rPr>
              <w:t>https://bit.ly/31qpcJl</w:t>
            </w:r>
          </w:p>
        </w:tc>
      </w:tr>
      <w:tr w:rsidR="007A41F8" w:rsidRPr="007A41F8" w14:paraId="728A22F2" w14:textId="77777777" w:rsidTr="00CE3CB4">
        <w:trPr>
          <w:trHeight w:val="315"/>
        </w:trPr>
        <w:tc>
          <w:tcPr>
            <w:tcW w:w="1190" w:type="dxa"/>
            <w:tcBorders>
              <w:top w:val="nil"/>
              <w:left w:val="single" w:sz="8" w:space="0" w:color="auto"/>
              <w:bottom w:val="single" w:sz="8" w:space="0" w:color="auto"/>
              <w:right w:val="single" w:sz="8" w:space="0" w:color="auto"/>
            </w:tcBorders>
            <w:shd w:val="clear" w:color="auto" w:fill="auto"/>
            <w:noWrap/>
            <w:vAlign w:val="center"/>
            <w:hideMark/>
          </w:tcPr>
          <w:p w14:paraId="1B77C1D9" w14:textId="77777777" w:rsidR="007A41F8" w:rsidRPr="007A41F8" w:rsidRDefault="007A41F8" w:rsidP="007A41F8">
            <w:r w:rsidRPr="007A41F8">
              <w:t>30-Jul</w:t>
            </w:r>
          </w:p>
        </w:tc>
        <w:tc>
          <w:tcPr>
            <w:tcW w:w="3595" w:type="dxa"/>
            <w:tcBorders>
              <w:top w:val="nil"/>
              <w:left w:val="nil"/>
              <w:bottom w:val="single" w:sz="8" w:space="0" w:color="auto"/>
              <w:right w:val="single" w:sz="8" w:space="0" w:color="auto"/>
            </w:tcBorders>
            <w:shd w:val="clear" w:color="auto" w:fill="auto"/>
            <w:noWrap/>
            <w:vAlign w:val="center"/>
            <w:hideMark/>
          </w:tcPr>
          <w:p w14:paraId="5C54736D" w14:textId="77777777" w:rsidR="007A41F8" w:rsidRPr="007A41F8" w:rsidRDefault="007A41F8" w:rsidP="007A41F8">
            <w:pPr>
              <w:rPr>
                <w:rFonts w:ascii="Garamond" w:hAnsi="Garamond"/>
                <w:color w:val="000000"/>
              </w:rPr>
            </w:pPr>
            <w:r w:rsidRPr="007A41F8">
              <w:rPr>
                <w:rFonts w:ascii="Garamond" w:eastAsia="Garamond" w:hAnsi="Garamond" w:cs="Garamond"/>
                <w:color w:val="000000"/>
              </w:rPr>
              <w:t>WAB 144 MHz Low Power Phone</w:t>
            </w:r>
          </w:p>
        </w:tc>
        <w:tc>
          <w:tcPr>
            <w:tcW w:w="2996" w:type="dxa"/>
            <w:tcBorders>
              <w:top w:val="nil"/>
              <w:left w:val="nil"/>
              <w:bottom w:val="single" w:sz="8" w:space="0" w:color="auto"/>
              <w:right w:val="single" w:sz="8" w:space="0" w:color="auto"/>
            </w:tcBorders>
            <w:shd w:val="clear" w:color="auto" w:fill="auto"/>
            <w:noWrap/>
            <w:vAlign w:val="center"/>
            <w:hideMark/>
          </w:tcPr>
          <w:p w14:paraId="2EDD1562" w14:textId="77777777" w:rsidR="007A41F8" w:rsidRPr="007A41F8" w:rsidRDefault="007A41F8" w:rsidP="007A41F8">
            <w:pPr>
              <w:rPr>
                <w:color w:val="000000"/>
              </w:rPr>
            </w:pPr>
            <w:r w:rsidRPr="007A41F8">
              <w:rPr>
                <w:color w:val="000000"/>
              </w:rPr>
              <w:t>http://bit.ly/31yE4kT</w:t>
            </w:r>
          </w:p>
        </w:tc>
      </w:tr>
      <w:tr w:rsidR="007A41F8" w:rsidRPr="007A41F8" w14:paraId="1E8D1ED6" w14:textId="77777777" w:rsidTr="00CE3CB4">
        <w:trPr>
          <w:trHeight w:val="315"/>
        </w:trPr>
        <w:tc>
          <w:tcPr>
            <w:tcW w:w="1190" w:type="dxa"/>
            <w:tcBorders>
              <w:top w:val="nil"/>
              <w:left w:val="single" w:sz="8" w:space="0" w:color="auto"/>
              <w:bottom w:val="single" w:sz="8" w:space="0" w:color="auto"/>
              <w:right w:val="single" w:sz="8" w:space="0" w:color="auto"/>
            </w:tcBorders>
            <w:shd w:val="clear" w:color="auto" w:fill="auto"/>
            <w:noWrap/>
            <w:vAlign w:val="center"/>
            <w:hideMark/>
          </w:tcPr>
          <w:p w14:paraId="386B8FA8" w14:textId="77777777" w:rsidR="007A41F8" w:rsidRPr="007A41F8" w:rsidRDefault="007A41F8" w:rsidP="007A41F8">
            <w:r w:rsidRPr="007A41F8">
              <w:t>July 30-31</w:t>
            </w:r>
          </w:p>
        </w:tc>
        <w:tc>
          <w:tcPr>
            <w:tcW w:w="3595" w:type="dxa"/>
            <w:tcBorders>
              <w:top w:val="nil"/>
              <w:left w:val="nil"/>
              <w:bottom w:val="single" w:sz="8" w:space="0" w:color="auto"/>
              <w:right w:val="single" w:sz="8" w:space="0" w:color="auto"/>
            </w:tcBorders>
            <w:shd w:val="clear" w:color="auto" w:fill="auto"/>
            <w:noWrap/>
            <w:vAlign w:val="center"/>
            <w:hideMark/>
          </w:tcPr>
          <w:p w14:paraId="1172EFAF" w14:textId="77777777" w:rsidR="007A41F8" w:rsidRPr="007A41F8" w:rsidRDefault="007A41F8" w:rsidP="007A41F8">
            <w:pPr>
              <w:rPr>
                <w:rFonts w:ascii="Garamond" w:hAnsi="Garamond"/>
                <w:color w:val="000000"/>
              </w:rPr>
            </w:pPr>
            <w:r w:rsidRPr="007A41F8">
              <w:rPr>
                <w:rFonts w:ascii="Garamond" w:eastAsia="Garamond" w:hAnsi="Garamond" w:cs="Garamond"/>
                <w:color w:val="000000"/>
              </w:rPr>
              <w:t>RSGB IOTA Contest</w:t>
            </w:r>
          </w:p>
        </w:tc>
        <w:tc>
          <w:tcPr>
            <w:tcW w:w="2996" w:type="dxa"/>
            <w:tcBorders>
              <w:top w:val="nil"/>
              <w:left w:val="nil"/>
              <w:bottom w:val="single" w:sz="8" w:space="0" w:color="auto"/>
              <w:right w:val="single" w:sz="8" w:space="0" w:color="auto"/>
            </w:tcBorders>
            <w:shd w:val="clear" w:color="auto" w:fill="auto"/>
            <w:noWrap/>
            <w:vAlign w:val="center"/>
            <w:hideMark/>
          </w:tcPr>
          <w:p w14:paraId="0161C347" w14:textId="77777777" w:rsidR="007A41F8" w:rsidRPr="007A41F8" w:rsidRDefault="007A41F8" w:rsidP="007A41F8">
            <w:pPr>
              <w:rPr>
                <w:color w:val="000000"/>
              </w:rPr>
            </w:pPr>
            <w:r w:rsidRPr="007A41F8">
              <w:rPr>
                <w:color w:val="000000"/>
              </w:rPr>
              <w:t>https://tinyurl.com/yc8dzhh7</w:t>
            </w:r>
          </w:p>
        </w:tc>
      </w:tr>
      <w:tr w:rsidR="007A41F8" w:rsidRPr="007A41F8" w14:paraId="0C20083D" w14:textId="77777777" w:rsidTr="00CE3CB4">
        <w:trPr>
          <w:trHeight w:val="315"/>
        </w:trPr>
        <w:tc>
          <w:tcPr>
            <w:tcW w:w="1190" w:type="dxa"/>
            <w:tcBorders>
              <w:top w:val="nil"/>
              <w:left w:val="single" w:sz="8" w:space="0" w:color="auto"/>
              <w:bottom w:val="single" w:sz="8" w:space="0" w:color="auto"/>
              <w:right w:val="single" w:sz="8" w:space="0" w:color="auto"/>
            </w:tcBorders>
            <w:shd w:val="clear" w:color="auto" w:fill="auto"/>
            <w:noWrap/>
            <w:vAlign w:val="center"/>
            <w:hideMark/>
          </w:tcPr>
          <w:p w14:paraId="26E4B962" w14:textId="77777777" w:rsidR="007A41F8" w:rsidRPr="007A41F8" w:rsidRDefault="007A41F8" w:rsidP="007A41F8">
            <w:r w:rsidRPr="007A41F8">
              <w:t>31-Jul</w:t>
            </w:r>
          </w:p>
        </w:tc>
        <w:tc>
          <w:tcPr>
            <w:tcW w:w="3595" w:type="dxa"/>
            <w:tcBorders>
              <w:top w:val="nil"/>
              <w:left w:val="nil"/>
              <w:bottom w:val="single" w:sz="8" w:space="0" w:color="auto"/>
              <w:right w:val="single" w:sz="8" w:space="0" w:color="auto"/>
            </w:tcBorders>
            <w:shd w:val="clear" w:color="auto" w:fill="auto"/>
            <w:noWrap/>
            <w:vAlign w:val="center"/>
            <w:hideMark/>
          </w:tcPr>
          <w:p w14:paraId="2FA8A813" w14:textId="77777777" w:rsidR="007A41F8" w:rsidRPr="007A41F8" w:rsidRDefault="007A41F8" w:rsidP="007A41F8">
            <w:pPr>
              <w:rPr>
                <w:rFonts w:ascii="Garamond" w:hAnsi="Garamond"/>
                <w:color w:val="000000"/>
              </w:rPr>
            </w:pPr>
            <w:r w:rsidRPr="007A41F8">
              <w:rPr>
                <w:rFonts w:ascii="Garamond" w:eastAsia="Garamond" w:hAnsi="Garamond" w:cs="Garamond"/>
                <w:color w:val="000000"/>
              </w:rPr>
              <w:t>ARS Flight of the Bumblebees</w:t>
            </w:r>
          </w:p>
        </w:tc>
        <w:tc>
          <w:tcPr>
            <w:tcW w:w="2996" w:type="dxa"/>
            <w:tcBorders>
              <w:top w:val="nil"/>
              <w:left w:val="nil"/>
              <w:bottom w:val="single" w:sz="8" w:space="0" w:color="auto"/>
              <w:right w:val="single" w:sz="8" w:space="0" w:color="auto"/>
            </w:tcBorders>
            <w:shd w:val="clear" w:color="auto" w:fill="auto"/>
            <w:noWrap/>
            <w:vAlign w:val="center"/>
            <w:hideMark/>
          </w:tcPr>
          <w:p w14:paraId="7444BD53" w14:textId="77777777" w:rsidR="007A41F8" w:rsidRPr="007A41F8" w:rsidRDefault="007A41F8" w:rsidP="007A41F8">
            <w:pPr>
              <w:rPr>
                <w:color w:val="000000"/>
              </w:rPr>
            </w:pPr>
            <w:r w:rsidRPr="007A41F8">
              <w:rPr>
                <w:color w:val="000000"/>
              </w:rPr>
              <w:t>http://arsqrp.blogspot.com</w:t>
            </w:r>
          </w:p>
        </w:tc>
      </w:tr>
      <w:tr w:rsidR="007A41F8" w:rsidRPr="007A41F8" w14:paraId="2BFEDB7B" w14:textId="77777777" w:rsidTr="00CE3CB4">
        <w:trPr>
          <w:trHeight w:val="385"/>
        </w:trPr>
        <w:tc>
          <w:tcPr>
            <w:tcW w:w="1190" w:type="dxa"/>
            <w:tcBorders>
              <w:top w:val="single" w:sz="4" w:space="0" w:color="000000"/>
              <w:left w:val="single" w:sz="4" w:space="0" w:color="000000"/>
              <w:bottom w:val="single" w:sz="4" w:space="0" w:color="000000"/>
              <w:right w:val="single" w:sz="4" w:space="0" w:color="000000"/>
            </w:tcBorders>
            <w:shd w:val="clear" w:color="auto" w:fill="auto"/>
            <w:noWrap/>
            <w:hideMark/>
          </w:tcPr>
          <w:p w14:paraId="43E8B765" w14:textId="77777777" w:rsidR="007A41F8" w:rsidRPr="007A41F8" w:rsidRDefault="007A41F8" w:rsidP="007A41F8">
            <w:pPr>
              <w:jc w:val="right"/>
              <w:rPr>
                <w:color w:val="FF0000"/>
              </w:rPr>
            </w:pPr>
            <w:r w:rsidRPr="007A41F8">
              <w:rPr>
                <w:color w:val="FF0000"/>
              </w:rPr>
              <w:t>8/6/2022</w:t>
            </w:r>
          </w:p>
        </w:tc>
        <w:tc>
          <w:tcPr>
            <w:tcW w:w="3595" w:type="dxa"/>
            <w:tcBorders>
              <w:top w:val="single" w:sz="4" w:space="0" w:color="000000"/>
              <w:left w:val="nil"/>
              <w:bottom w:val="single" w:sz="4" w:space="0" w:color="000000"/>
              <w:right w:val="single" w:sz="4" w:space="0" w:color="000000"/>
            </w:tcBorders>
            <w:shd w:val="clear" w:color="auto" w:fill="auto"/>
            <w:hideMark/>
          </w:tcPr>
          <w:p w14:paraId="51D0701D" w14:textId="77777777" w:rsidR="007A41F8" w:rsidRPr="007A41F8" w:rsidRDefault="007A41F8" w:rsidP="007A41F8">
            <w:pPr>
              <w:rPr>
                <w:color w:val="FF0000"/>
              </w:rPr>
            </w:pPr>
            <w:r w:rsidRPr="007A41F8">
              <w:rPr>
                <w:color w:val="FF0000"/>
              </w:rPr>
              <w:t>10-10 Intl. Summer Contest, SSB</w:t>
            </w:r>
          </w:p>
        </w:tc>
        <w:tc>
          <w:tcPr>
            <w:tcW w:w="2996" w:type="dxa"/>
            <w:tcBorders>
              <w:top w:val="nil"/>
              <w:left w:val="nil"/>
              <w:bottom w:val="nil"/>
              <w:right w:val="nil"/>
            </w:tcBorders>
            <w:shd w:val="clear" w:color="auto" w:fill="auto"/>
            <w:noWrap/>
            <w:hideMark/>
          </w:tcPr>
          <w:p w14:paraId="4469DAE2" w14:textId="77777777" w:rsidR="007A41F8" w:rsidRPr="007A41F8" w:rsidRDefault="007A41F8" w:rsidP="007A41F8">
            <w:pPr>
              <w:rPr>
                <w:color w:val="000000"/>
              </w:rPr>
            </w:pPr>
          </w:p>
        </w:tc>
      </w:tr>
      <w:tr w:rsidR="007A41F8" w:rsidRPr="007A41F8" w14:paraId="6AEEE53C" w14:textId="77777777" w:rsidTr="00CE3CB4">
        <w:trPr>
          <w:trHeight w:val="308"/>
        </w:trPr>
        <w:tc>
          <w:tcPr>
            <w:tcW w:w="1190" w:type="dxa"/>
            <w:tcBorders>
              <w:top w:val="nil"/>
              <w:left w:val="single" w:sz="4" w:space="0" w:color="000000"/>
              <w:bottom w:val="single" w:sz="4" w:space="0" w:color="000000"/>
              <w:right w:val="single" w:sz="4" w:space="0" w:color="000000"/>
            </w:tcBorders>
            <w:shd w:val="clear" w:color="auto" w:fill="auto"/>
            <w:noWrap/>
            <w:hideMark/>
          </w:tcPr>
          <w:p w14:paraId="6B36CD2E" w14:textId="77777777" w:rsidR="007A41F8" w:rsidRPr="007A41F8" w:rsidRDefault="007A41F8" w:rsidP="007A41F8">
            <w:pPr>
              <w:jc w:val="right"/>
              <w:rPr>
                <w:color w:val="000000"/>
              </w:rPr>
            </w:pPr>
            <w:r w:rsidRPr="007A41F8">
              <w:rPr>
                <w:color w:val="000000"/>
              </w:rPr>
              <w:t>8/13/2022</w:t>
            </w:r>
          </w:p>
        </w:tc>
        <w:tc>
          <w:tcPr>
            <w:tcW w:w="3595" w:type="dxa"/>
            <w:tcBorders>
              <w:top w:val="nil"/>
              <w:left w:val="nil"/>
              <w:bottom w:val="single" w:sz="4" w:space="0" w:color="000000"/>
              <w:right w:val="single" w:sz="4" w:space="0" w:color="000000"/>
            </w:tcBorders>
            <w:shd w:val="clear" w:color="auto" w:fill="auto"/>
            <w:hideMark/>
          </w:tcPr>
          <w:p w14:paraId="306A5333" w14:textId="77777777" w:rsidR="007A41F8" w:rsidRPr="007A41F8" w:rsidRDefault="007A41F8" w:rsidP="007A41F8">
            <w:pPr>
              <w:rPr>
                <w:color w:val="000000"/>
              </w:rPr>
            </w:pPr>
            <w:r w:rsidRPr="007A41F8">
              <w:t>Maryland-DC QSOP</w:t>
            </w:r>
          </w:p>
        </w:tc>
        <w:tc>
          <w:tcPr>
            <w:tcW w:w="2996" w:type="dxa"/>
            <w:tcBorders>
              <w:top w:val="nil"/>
              <w:left w:val="nil"/>
              <w:bottom w:val="nil"/>
              <w:right w:val="nil"/>
            </w:tcBorders>
            <w:shd w:val="clear" w:color="auto" w:fill="auto"/>
            <w:noWrap/>
            <w:hideMark/>
          </w:tcPr>
          <w:p w14:paraId="7A069E2C" w14:textId="77777777" w:rsidR="007A41F8" w:rsidRPr="007A41F8" w:rsidRDefault="007A41F8" w:rsidP="007A41F8">
            <w:pPr>
              <w:rPr>
                <w:color w:val="000000"/>
              </w:rPr>
            </w:pPr>
          </w:p>
        </w:tc>
      </w:tr>
      <w:tr w:rsidR="007A41F8" w:rsidRPr="007A41F8" w14:paraId="495E084E" w14:textId="77777777" w:rsidTr="00CE3CB4">
        <w:trPr>
          <w:trHeight w:val="308"/>
        </w:trPr>
        <w:tc>
          <w:tcPr>
            <w:tcW w:w="1190" w:type="dxa"/>
            <w:tcBorders>
              <w:top w:val="nil"/>
              <w:left w:val="single" w:sz="4" w:space="0" w:color="000000"/>
              <w:bottom w:val="single" w:sz="4" w:space="0" w:color="000000"/>
              <w:right w:val="single" w:sz="4" w:space="0" w:color="000000"/>
            </w:tcBorders>
            <w:shd w:val="clear" w:color="auto" w:fill="auto"/>
            <w:noWrap/>
            <w:hideMark/>
          </w:tcPr>
          <w:p w14:paraId="69DD1453" w14:textId="77777777" w:rsidR="007A41F8" w:rsidRPr="007A41F8" w:rsidRDefault="007A41F8" w:rsidP="007A41F8">
            <w:pPr>
              <w:jc w:val="right"/>
              <w:rPr>
                <w:color w:val="000000"/>
              </w:rPr>
            </w:pPr>
            <w:r w:rsidRPr="007A41F8">
              <w:rPr>
                <w:color w:val="000000"/>
              </w:rPr>
              <w:t>8/27/2022</w:t>
            </w:r>
          </w:p>
        </w:tc>
        <w:tc>
          <w:tcPr>
            <w:tcW w:w="3595" w:type="dxa"/>
            <w:tcBorders>
              <w:top w:val="nil"/>
              <w:left w:val="nil"/>
              <w:bottom w:val="single" w:sz="4" w:space="0" w:color="000000"/>
              <w:right w:val="single" w:sz="4" w:space="0" w:color="000000"/>
            </w:tcBorders>
            <w:shd w:val="clear" w:color="auto" w:fill="auto"/>
            <w:hideMark/>
          </w:tcPr>
          <w:p w14:paraId="616192C9" w14:textId="77777777" w:rsidR="007A41F8" w:rsidRPr="007A41F8" w:rsidRDefault="007A41F8" w:rsidP="007A41F8">
            <w:pPr>
              <w:rPr>
                <w:color w:val="000000"/>
              </w:rPr>
            </w:pPr>
            <w:r w:rsidRPr="007A41F8">
              <w:t>Hawaii QSOP</w:t>
            </w:r>
          </w:p>
        </w:tc>
        <w:tc>
          <w:tcPr>
            <w:tcW w:w="2996" w:type="dxa"/>
            <w:tcBorders>
              <w:top w:val="nil"/>
              <w:left w:val="nil"/>
              <w:bottom w:val="nil"/>
              <w:right w:val="nil"/>
            </w:tcBorders>
            <w:shd w:val="clear" w:color="auto" w:fill="auto"/>
            <w:noWrap/>
            <w:hideMark/>
          </w:tcPr>
          <w:p w14:paraId="774912AA" w14:textId="77777777" w:rsidR="007A41F8" w:rsidRPr="007A41F8" w:rsidRDefault="007A41F8" w:rsidP="007A41F8">
            <w:pPr>
              <w:rPr>
                <w:color w:val="000000"/>
              </w:rPr>
            </w:pPr>
          </w:p>
        </w:tc>
      </w:tr>
      <w:tr w:rsidR="007A41F8" w:rsidRPr="007A41F8" w14:paraId="672AA023" w14:textId="77777777" w:rsidTr="00CE3CB4">
        <w:trPr>
          <w:trHeight w:val="308"/>
        </w:trPr>
        <w:tc>
          <w:tcPr>
            <w:tcW w:w="1190" w:type="dxa"/>
            <w:tcBorders>
              <w:top w:val="nil"/>
              <w:left w:val="single" w:sz="4" w:space="0" w:color="000000"/>
              <w:bottom w:val="single" w:sz="4" w:space="0" w:color="000000"/>
              <w:right w:val="single" w:sz="4" w:space="0" w:color="000000"/>
            </w:tcBorders>
            <w:shd w:val="clear" w:color="auto" w:fill="auto"/>
            <w:noWrap/>
            <w:hideMark/>
          </w:tcPr>
          <w:p w14:paraId="37717E9D" w14:textId="77777777" w:rsidR="007A41F8" w:rsidRPr="007A41F8" w:rsidRDefault="007A41F8" w:rsidP="007A41F8">
            <w:pPr>
              <w:jc w:val="right"/>
              <w:rPr>
                <w:color w:val="FF0000"/>
              </w:rPr>
            </w:pPr>
            <w:r w:rsidRPr="007A41F8">
              <w:rPr>
                <w:color w:val="FF0000"/>
              </w:rPr>
              <w:t>8/27/2022</w:t>
            </w:r>
          </w:p>
        </w:tc>
        <w:tc>
          <w:tcPr>
            <w:tcW w:w="3595" w:type="dxa"/>
            <w:tcBorders>
              <w:top w:val="nil"/>
              <w:left w:val="nil"/>
              <w:bottom w:val="single" w:sz="4" w:space="0" w:color="000000"/>
              <w:right w:val="single" w:sz="4" w:space="0" w:color="000000"/>
            </w:tcBorders>
            <w:shd w:val="clear" w:color="auto" w:fill="auto"/>
            <w:hideMark/>
          </w:tcPr>
          <w:p w14:paraId="1813248E" w14:textId="77777777" w:rsidR="007A41F8" w:rsidRPr="007A41F8" w:rsidRDefault="007A41F8" w:rsidP="007A41F8">
            <w:pPr>
              <w:rPr>
                <w:color w:val="FF0000"/>
              </w:rPr>
            </w:pPr>
            <w:r w:rsidRPr="007A41F8">
              <w:rPr>
                <w:color w:val="FF0000"/>
              </w:rPr>
              <w:t>Ohio QSOP</w:t>
            </w:r>
          </w:p>
        </w:tc>
        <w:tc>
          <w:tcPr>
            <w:tcW w:w="2996" w:type="dxa"/>
            <w:tcBorders>
              <w:top w:val="nil"/>
              <w:left w:val="nil"/>
              <w:bottom w:val="nil"/>
              <w:right w:val="nil"/>
            </w:tcBorders>
            <w:shd w:val="clear" w:color="auto" w:fill="auto"/>
            <w:noWrap/>
            <w:hideMark/>
          </w:tcPr>
          <w:p w14:paraId="316E150F" w14:textId="77777777" w:rsidR="007A41F8" w:rsidRPr="007A41F8" w:rsidRDefault="007A41F8" w:rsidP="007A41F8">
            <w:pPr>
              <w:rPr>
                <w:color w:val="000000"/>
              </w:rPr>
            </w:pPr>
          </w:p>
        </w:tc>
      </w:tr>
      <w:tr w:rsidR="007A41F8" w:rsidRPr="007A41F8" w14:paraId="60248F68" w14:textId="77777777" w:rsidTr="00CE3CB4">
        <w:trPr>
          <w:trHeight w:val="308"/>
        </w:trPr>
        <w:tc>
          <w:tcPr>
            <w:tcW w:w="1190" w:type="dxa"/>
            <w:tcBorders>
              <w:top w:val="nil"/>
              <w:left w:val="single" w:sz="4" w:space="0" w:color="000000"/>
              <w:bottom w:val="single" w:sz="4" w:space="0" w:color="000000"/>
              <w:right w:val="single" w:sz="4" w:space="0" w:color="000000"/>
            </w:tcBorders>
            <w:shd w:val="clear" w:color="auto" w:fill="auto"/>
            <w:noWrap/>
            <w:hideMark/>
          </w:tcPr>
          <w:p w14:paraId="694E47B0" w14:textId="77777777" w:rsidR="007A41F8" w:rsidRPr="007A41F8" w:rsidRDefault="007A41F8" w:rsidP="007A41F8">
            <w:pPr>
              <w:jc w:val="right"/>
              <w:rPr>
                <w:color w:val="000000"/>
              </w:rPr>
            </w:pPr>
            <w:r w:rsidRPr="007A41F8">
              <w:rPr>
                <w:color w:val="000000"/>
              </w:rPr>
              <w:t>8/27/2022</w:t>
            </w:r>
          </w:p>
        </w:tc>
        <w:tc>
          <w:tcPr>
            <w:tcW w:w="3595" w:type="dxa"/>
            <w:tcBorders>
              <w:top w:val="nil"/>
              <w:left w:val="nil"/>
              <w:bottom w:val="single" w:sz="4" w:space="0" w:color="000000"/>
              <w:right w:val="single" w:sz="4" w:space="0" w:color="000000"/>
            </w:tcBorders>
            <w:shd w:val="clear" w:color="auto" w:fill="auto"/>
            <w:hideMark/>
          </w:tcPr>
          <w:p w14:paraId="7B211721" w14:textId="77777777" w:rsidR="007A41F8" w:rsidRPr="007A41F8" w:rsidRDefault="007A41F8" w:rsidP="007A41F8">
            <w:pPr>
              <w:rPr>
                <w:color w:val="000000"/>
              </w:rPr>
            </w:pPr>
            <w:r w:rsidRPr="007A41F8">
              <w:t>Kansas QSOP</w:t>
            </w:r>
          </w:p>
        </w:tc>
        <w:tc>
          <w:tcPr>
            <w:tcW w:w="2996" w:type="dxa"/>
            <w:tcBorders>
              <w:top w:val="nil"/>
              <w:left w:val="nil"/>
              <w:bottom w:val="nil"/>
              <w:right w:val="nil"/>
            </w:tcBorders>
            <w:shd w:val="clear" w:color="auto" w:fill="auto"/>
            <w:noWrap/>
            <w:hideMark/>
          </w:tcPr>
          <w:p w14:paraId="3F815848" w14:textId="77777777" w:rsidR="007A41F8" w:rsidRPr="007A41F8" w:rsidRDefault="007A41F8" w:rsidP="007A41F8">
            <w:pPr>
              <w:rPr>
                <w:color w:val="000000"/>
              </w:rPr>
            </w:pPr>
          </w:p>
        </w:tc>
      </w:tr>
      <w:tr w:rsidR="007A41F8" w:rsidRPr="007A41F8" w14:paraId="66D0CCC2" w14:textId="77777777" w:rsidTr="00CE3CB4">
        <w:trPr>
          <w:trHeight w:val="422"/>
        </w:trPr>
        <w:tc>
          <w:tcPr>
            <w:tcW w:w="1190" w:type="dxa"/>
            <w:tcBorders>
              <w:top w:val="nil"/>
              <w:left w:val="single" w:sz="4" w:space="0" w:color="000000"/>
              <w:bottom w:val="single" w:sz="4" w:space="0" w:color="000000"/>
              <w:right w:val="single" w:sz="4" w:space="0" w:color="000000"/>
            </w:tcBorders>
            <w:shd w:val="clear" w:color="auto" w:fill="auto"/>
            <w:noWrap/>
            <w:hideMark/>
          </w:tcPr>
          <w:p w14:paraId="759E6D08" w14:textId="77777777" w:rsidR="007A41F8" w:rsidRPr="007A41F8" w:rsidRDefault="007A41F8" w:rsidP="007A41F8">
            <w:pPr>
              <w:jc w:val="right"/>
              <w:rPr>
                <w:color w:val="FF0000"/>
              </w:rPr>
            </w:pPr>
            <w:r w:rsidRPr="007A41F8">
              <w:rPr>
                <w:color w:val="FF0000"/>
              </w:rPr>
              <w:t>9/3/2022</w:t>
            </w:r>
          </w:p>
        </w:tc>
        <w:tc>
          <w:tcPr>
            <w:tcW w:w="3595" w:type="dxa"/>
            <w:tcBorders>
              <w:top w:val="nil"/>
              <w:left w:val="nil"/>
              <w:bottom w:val="single" w:sz="4" w:space="0" w:color="000000"/>
              <w:right w:val="single" w:sz="4" w:space="0" w:color="000000"/>
            </w:tcBorders>
            <w:shd w:val="clear" w:color="auto" w:fill="auto"/>
            <w:hideMark/>
          </w:tcPr>
          <w:p w14:paraId="59C9CD75" w14:textId="77777777" w:rsidR="007A41F8" w:rsidRPr="007A41F8" w:rsidRDefault="007A41F8" w:rsidP="007A41F8">
            <w:pPr>
              <w:rPr>
                <w:color w:val="FF0000"/>
              </w:rPr>
            </w:pPr>
            <w:r w:rsidRPr="007A41F8">
              <w:rPr>
                <w:color w:val="FF0000"/>
              </w:rPr>
              <w:t>All Asian DX Contest, SSB</w:t>
            </w:r>
          </w:p>
        </w:tc>
        <w:tc>
          <w:tcPr>
            <w:tcW w:w="2996" w:type="dxa"/>
            <w:tcBorders>
              <w:top w:val="nil"/>
              <w:left w:val="nil"/>
              <w:bottom w:val="nil"/>
              <w:right w:val="nil"/>
            </w:tcBorders>
            <w:shd w:val="clear" w:color="auto" w:fill="auto"/>
            <w:noWrap/>
            <w:hideMark/>
          </w:tcPr>
          <w:p w14:paraId="2DDBDD98" w14:textId="77777777" w:rsidR="007A41F8" w:rsidRPr="007A41F8" w:rsidRDefault="007A41F8" w:rsidP="007A41F8"/>
        </w:tc>
      </w:tr>
      <w:tr w:rsidR="007A41F8" w:rsidRPr="007A41F8" w14:paraId="30CC3C69" w14:textId="77777777" w:rsidTr="00CE3CB4">
        <w:trPr>
          <w:trHeight w:val="308"/>
        </w:trPr>
        <w:tc>
          <w:tcPr>
            <w:tcW w:w="1190" w:type="dxa"/>
            <w:tcBorders>
              <w:top w:val="nil"/>
              <w:left w:val="single" w:sz="4" w:space="0" w:color="000000"/>
              <w:bottom w:val="single" w:sz="4" w:space="0" w:color="000000"/>
              <w:right w:val="single" w:sz="4" w:space="0" w:color="000000"/>
            </w:tcBorders>
            <w:shd w:val="clear" w:color="auto" w:fill="auto"/>
            <w:noWrap/>
            <w:hideMark/>
          </w:tcPr>
          <w:p w14:paraId="734C25AF" w14:textId="77777777" w:rsidR="007A41F8" w:rsidRPr="007A41F8" w:rsidRDefault="007A41F8" w:rsidP="007A41F8">
            <w:pPr>
              <w:jc w:val="right"/>
              <w:rPr>
                <w:color w:val="000000"/>
              </w:rPr>
            </w:pPr>
            <w:r w:rsidRPr="007A41F8">
              <w:rPr>
                <w:color w:val="000000"/>
              </w:rPr>
              <w:t>9/3/2022</w:t>
            </w:r>
          </w:p>
        </w:tc>
        <w:tc>
          <w:tcPr>
            <w:tcW w:w="3595" w:type="dxa"/>
            <w:tcBorders>
              <w:top w:val="nil"/>
              <w:left w:val="nil"/>
              <w:bottom w:val="single" w:sz="4" w:space="0" w:color="000000"/>
              <w:right w:val="single" w:sz="4" w:space="0" w:color="000000"/>
            </w:tcBorders>
            <w:shd w:val="clear" w:color="auto" w:fill="auto"/>
            <w:hideMark/>
          </w:tcPr>
          <w:p w14:paraId="4B4EAA67" w14:textId="77777777" w:rsidR="007A41F8" w:rsidRPr="007A41F8" w:rsidRDefault="007A41F8" w:rsidP="007A41F8">
            <w:pPr>
              <w:rPr>
                <w:color w:val="000000"/>
              </w:rPr>
            </w:pPr>
            <w:r w:rsidRPr="007A41F8">
              <w:t>Colorado QSOP</w:t>
            </w:r>
          </w:p>
        </w:tc>
        <w:tc>
          <w:tcPr>
            <w:tcW w:w="2996" w:type="dxa"/>
            <w:tcBorders>
              <w:top w:val="nil"/>
              <w:left w:val="nil"/>
              <w:bottom w:val="nil"/>
              <w:right w:val="nil"/>
            </w:tcBorders>
            <w:shd w:val="clear" w:color="auto" w:fill="auto"/>
            <w:noWrap/>
            <w:hideMark/>
          </w:tcPr>
          <w:p w14:paraId="23EC06C3" w14:textId="77777777" w:rsidR="007A41F8" w:rsidRPr="007A41F8" w:rsidRDefault="007A41F8" w:rsidP="007A41F8">
            <w:pPr>
              <w:rPr>
                <w:color w:val="000000"/>
              </w:rPr>
            </w:pPr>
          </w:p>
        </w:tc>
      </w:tr>
      <w:tr w:rsidR="007A41F8" w:rsidRPr="007A41F8" w14:paraId="680B2AB8" w14:textId="77777777" w:rsidTr="00CE3CB4">
        <w:trPr>
          <w:trHeight w:val="308"/>
        </w:trPr>
        <w:tc>
          <w:tcPr>
            <w:tcW w:w="1190" w:type="dxa"/>
            <w:tcBorders>
              <w:top w:val="nil"/>
              <w:left w:val="single" w:sz="4" w:space="0" w:color="000000"/>
              <w:bottom w:val="single" w:sz="4" w:space="0" w:color="000000"/>
              <w:right w:val="single" w:sz="4" w:space="0" w:color="000000"/>
            </w:tcBorders>
            <w:shd w:val="clear" w:color="auto" w:fill="auto"/>
            <w:noWrap/>
            <w:hideMark/>
          </w:tcPr>
          <w:p w14:paraId="26364C42" w14:textId="77777777" w:rsidR="007A41F8" w:rsidRPr="007A41F8" w:rsidRDefault="007A41F8" w:rsidP="007A41F8">
            <w:pPr>
              <w:jc w:val="right"/>
              <w:rPr>
                <w:color w:val="000000"/>
              </w:rPr>
            </w:pPr>
            <w:r w:rsidRPr="007A41F8">
              <w:rPr>
                <w:color w:val="000000"/>
              </w:rPr>
              <w:t>9/4/2022</w:t>
            </w:r>
          </w:p>
        </w:tc>
        <w:tc>
          <w:tcPr>
            <w:tcW w:w="3595" w:type="dxa"/>
            <w:tcBorders>
              <w:top w:val="nil"/>
              <w:left w:val="nil"/>
              <w:bottom w:val="single" w:sz="4" w:space="0" w:color="000000"/>
              <w:right w:val="single" w:sz="4" w:space="0" w:color="000000"/>
            </w:tcBorders>
            <w:shd w:val="clear" w:color="auto" w:fill="auto"/>
            <w:hideMark/>
          </w:tcPr>
          <w:p w14:paraId="0C1837BA" w14:textId="77777777" w:rsidR="007A41F8" w:rsidRPr="007A41F8" w:rsidRDefault="007A41F8" w:rsidP="007A41F8">
            <w:pPr>
              <w:rPr>
                <w:color w:val="000000"/>
              </w:rPr>
            </w:pPr>
            <w:r w:rsidRPr="007A41F8">
              <w:t>Tennessee QSOP</w:t>
            </w:r>
          </w:p>
        </w:tc>
        <w:tc>
          <w:tcPr>
            <w:tcW w:w="2996" w:type="dxa"/>
            <w:tcBorders>
              <w:top w:val="nil"/>
              <w:left w:val="nil"/>
              <w:bottom w:val="nil"/>
              <w:right w:val="nil"/>
            </w:tcBorders>
            <w:shd w:val="clear" w:color="auto" w:fill="auto"/>
            <w:noWrap/>
            <w:hideMark/>
          </w:tcPr>
          <w:p w14:paraId="181E9372" w14:textId="77777777" w:rsidR="007A41F8" w:rsidRPr="007A41F8" w:rsidRDefault="007A41F8" w:rsidP="007A41F8">
            <w:pPr>
              <w:rPr>
                <w:color w:val="000000"/>
              </w:rPr>
            </w:pPr>
          </w:p>
        </w:tc>
      </w:tr>
      <w:tr w:rsidR="007A41F8" w:rsidRPr="007A41F8" w14:paraId="16E11761" w14:textId="77777777" w:rsidTr="00CE3CB4">
        <w:trPr>
          <w:trHeight w:val="308"/>
        </w:trPr>
        <w:tc>
          <w:tcPr>
            <w:tcW w:w="1190" w:type="dxa"/>
            <w:tcBorders>
              <w:top w:val="nil"/>
              <w:left w:val="single" w:sz="4" w:space="0" w:color="000000"/>
              <w:bottom w:val="single" w:sz="4" w:space="0" w:color="000000"/>
              <w:right w:val="single" w:sz="4" w:space="0" w:color="000000"/>
            </w:tcBorders>
            <w:shd w:val="clear" w:color="auto" w:fill="auto"/>
            <w:noWrap/>
            <w:hideMark/>
          </w:tcPr>
          <w:p w14:paraId="0F72B86D" w14:textId="77777777" w:rsidR="007A41F8" w:rsidRPr="007A41F8" w:rsidRDefault="007A41F8" w:rsidP="007A41F8">
            <w:pPr>
              <w:jc w:val="right"/>
              <w:rPr>
                <w:color w:val="000000"/>
              </w:rPr>
            </w:pPr>
            <w:r w:rsidRPr="007A41F8">
              <w:rPr>
                <w:color w:val="000000"/>
              </w:rPr>
              <w:t>9/11/2022</w:t>
            </w:r>
          </w:p>
        </w:tc>
        <w:tc>
          <w:tcPr>
            <w:tcW w:w="3595" w:type="dxa"/>
            <w:tcBorders>
              <w:top w:val="nil"/>
              <w:left w:val="nil"/>
              <w:bottom w:val="single" w:sz="4" w:space="0" w:color="000000"/>
              <w:right w:val="single" w:sz="4" w:space="0" w:color="000000"/>
            </w:tcBorders>
            <w:shd w:val="clear" w:color="auto" w:fill="auto"/>
            <w:hideMark/>
          </w:tcPr>
          <w:p w14:paraId="3F19F06F" w14:textId="77777777" w:rsidR="007A41F8" w:rsidRPr="007A41F8" w:rsidRDefault="007A41F8" w:rsidP="007A41F8">
            <w:pPr>
              <w:rPr>
                <w:color w:val="000000"/>
              </w:rPr>
            </w:pPr>
            <w:r w:rsidRPr="007A41F8">
              <w:t>Alabama QSOP</w:t>
            </w:r>
          </w:p>
        </w:tc>
        <w:tc>
          <w:tcPr>
            <w:tcW w:w="2996" w:type="dxa"/>
            <w:tcBorders>
              <w:top w:val="nil"/>
              <w:left w:val="nil"/>
              <w:bottom w:val="nil"/>
              <w:right w:val="nil"/>
            </w:tcBorders>
            <w:shd w:val="clear" w:color="auto" w:fill="auto"/>
            <w:noWrap/>
            <w:hideMark/>
          </w:tcPr>
          <w:p w14:paraId="6129AD10" w14:textId="77777777" w:rsidR="007A41F8" w:rsidRPr="007A41F8" w:rsidRDefault="007A41F8" w:rsidP="007A41F8">
            <w:pPr>
              <w:rPr>
                <w:color w:val="000000"/>
              </w:rPr>
            </w:pPr>
          </w:p>
        </w:tc>
      </w:tr>
      <w:tr w:rsidR="007A41F8" w:rsidRPr="007A41F8" w14:paraId="7EB652C3" w14:textId="77777777" w:rsidTr="00CE3CB4">
        <w:trPr>
          <w:trHeight w:val="377"/>
        </w:trPr>
        <w:tc>
          <w:tcPr>
            <w:tcW w:w="1190" w:type="dxa"/>
            <w:tcBorders>
              <w:top w:val="nil"/>
              <w:left w:val="single" w:sz="4" w:space="0" w:color="000000"/>
              <w:bottom w:val="single" w:sz="4" w:space="0" w:color="000000"/>
              <w:right w:val="single" w:sz="4" w:space="0" w:color="000000"/>
            </w:tcBorders>
            <w:shd w:val="clear" w:color="auto" w:fill="auto"/>
            <w:noWrap/>
            <w:hideMark/>
          </w:tcPr>
          <w:p w14:paraId="544AB28A" w14:textId="77777777" w:rsidR="007A41F8" w:rsidRPr="007A41F8" w:rsidRDefault="007A41F8" w:rsidP="007A41F8">
            <w:pPr>
              <w:jc w:val="right"/>
              <w:rPr>
                <w:color w:val="000000"/>
              </w:rPr>
            </w:pPr>
            <w:r w:rsidRPr="007A41F8">
              <w:rPr>
                <w:color w:val="000000"/>
              </w:rPr>
              <w:t>9/17/2022</w:t>
            </w:r>
          </w:p>
        </w:tc>
        <w:tc>
          <w:tcPr>
            <w:tcW w:w="3595" w:type="dxa"/>
            <w:tcBorders>
              <w:top w:val="nil"/>
              <w:left w:val="nil"/>
              <w:bottom w:val="single" w:sz="4" w:space="0" w:color="000000"/>
              <w:right w:val="single" w:sz="4" w:space="0" w:color="000000"/>
            </w:tcBorders>
            <w:shd w:val="clear" w:color="auto" w:fill="auto"/>
            <w:hideMark/>
          </w:tcPr>
          <w:p w14:paraId="50B02ADA" w14:textId="77777777" w:rsidR="007A41F8" w:rsidRPr="007A41F8" w:rsidRDefault="007A41F8" w:rsidP="007A41F8">
            <w:pPr>
              <w:rPr>
                <w:color w:val="000000"/>
              </w:rPr>
            </w:pPr>
            <w:r w:rsidRPr="007A41F8">
              <w:t>Texas QSOP</w:t>
            </w:r>
          </w:p>
        </w:tc>
        <w:tc>
          <w:tcPr>
            <w:tcW w:w="2996" w:type="dxa"/>
            <w:tcBorders>
              <w:top w:val="nil"/>
              <w:left w:val="nil"/>
              <w:bottom w:val="nil"/>
              <w:right w:val="nil"/>
            </w:tcBorders>
            <w:shd w:val="clear" w:color="auto" w:fill="auto"/>
            <w:noWrap/>
            <w:hideMark/>
          </w:tcPr>
          <w:p w14:paraId="1168DB6B" w14:textId="77777777" w:rsidR="007A41F8" w:rsidRPr="007A41F8" w:rsidRDefault="007A41F8" w:rsidP="007A41F8">
            <w:pPr>
              <w:rPr>
                <w:color w:val="000000"/>
              </w:rPr>
            </w:pPr>
          </w:p>
        </w:tc>
      </w:tr>
      <w:tr w:rsidR="007A41F8" w:rsidRPr="007A41F8" w14:paraId="599254C8" w14:textId="77777777" w:rsidTr="00CE3CB4">
        <w:trPr>
          <w:trHeight w:val="308"/>
        </w:trPr>
        <w:tc>
          <w:tcPr>
            <w:tcW w:w="1190" w:type="dxa"/>
            <w:tcBorders>
              <w:top w:val="nil"/>
              <w:left w:val="single" w:sz="4" w:space="0" w:color="000000"/>
              <w:bottom w:val="single" w:sz="4" w:space="0" w:color="000000"/>
              <w:right w:val="single" w:sz="4" w:space="0" w:color="000000"/>
            </w:tcBorders>
            <w:shd w:val="clear" w:color="auto" w:fill="auto"/>
            <w:noWrap/>
            <w:hideMark/>
          </w:tcPr>
          <w:p w14:paraId="3391FA34" w14:textId="77777777" w:rsidR="007A41F8" w:rsidRPr="007A41F8" w:rsidRDefault="007A41F8" w:rsidP="007A41F8">
            <w:pPr>
              <w:jc w:val="right"/>
              <w:rPr>
                <w:color w:val="000000"/>
              </w:rPr>
            </w:pPr>
            <w:r w:rsidRPr="007A41F8">
              <w:rPr>
                <w:color w:val="000000"/>
              </w:rPr>
              <w:t>9/17/2022</w:t>
            </w:r>
          </w:p>
        </w:tc>
        <w:tc>
          <w:tcPr>
            <w:tcW w:w="3595" w:type="dxa"/>
            <w:tcBorders>
              <w:top w:val="nil"/>
              <w:left w:val="nil"/>
              <w:bottom w:val="single" w:sz="4" w:space="0" w:color="000000"/>
              <w:right w:val="single" w:sz="4" w:space="0" w:color="000000"/>
            </w:tcBorders>
            <w:shd w:val="clear" w:color="auto" w:fill="auto"/>
            <w:hideMark/>
          </w:tcPr>
          <w:p w14:paraId="02385E02" w14:textId="77777777" w:rsidR="007A41F8" w:rsidRPr="007A41F8" w:rsidRDefault="007A41F8" w:rsidP="007A41F8">
            <w:pPr>
              <w:rPr>
                <w:color w:val="000000"/>
              </w:rPr>
            </w:pPr>
            <w:r w:rsidRPr="007A41F8">
              <w:t>Iowa QSOP</w:t>
            </w:r>
          </w:p>
        </w:tc>
        <w:tc>
          <w:tcPr>
            <w:tcW w:w="2996" w:type="dxa"/>
            <w:tcBorders>
              <w:top w:val="nil"/>
              <w:left w:val="nil"/>
              <w:bottom w:val="nil"/>
              <w:right w:val="nil"/>
            </w:tcBorders>
            <w:shd w:val="clear" w:color="auto" w:fill="auto"/>
            <w:noWrap/>
            <w:hideMark/>
          </w:tcPr>
          <w:p w14:paraId="477B2048" w14:textId="77777777" w:rsidR="007A41F8" w:rsidRPr="007A41F8" w:rsidRDefault="007A41F8" w:rsidP="007A41F8">
            <w:pPr>
              <w:rPr>
                <w:color w:val="000000"/>
              </w:rPr>
            </w:pPr>
          </w:p>
        </w:tc>
      </w:tr>
      <w:tr w:rsidR="007A41F8" w:rsidRPr="007A41F8" w14:paraId="42BA0BC9" w14:textId="77777777" w:rsidTr="00CE3CB4">
        <w:trPr>
          <w:trHeight w:val="395"/>
        </w:trPr>
        <w:tc>
          <w:tcPr>
            <w:tcW w:w="1190" w:type="dxa"/>
            <w:tcBorders>
              <w:top w:val="nil"/>
              <w:left w:val="single" w:sz="4" w:space="0" w:color="000000"/>
              <w:bottom w:val="single" w:sz="4" w:space="0" w:color="000000"/>
              <w:right w:val="single" w:sz="4" w:space="0" w:color="000000"/>
            </w:tcBorders>
            <w:shd w:val="clear" w:color="auto" w:fill="auto"/>
            <w:noWrap/>
            <w:hideMark/>
          </w:tcPr>
          <w:p w14:paraId="5DCB5957" w14:textId="77777777" w:rsidR="007A41F8" w:rsidRPr="007A41F8" w:rsidRDefault="007A41F8" w:rsidP="007A41F8">
            <w:pPr>
              <w:jc w:val="right"/>
              <w:rPr>
                <w:color w:val="000000"/>
              </w:rPr>
            </w:pPr>
            <w:r w:rsidRPr="007A41F8">
              <w:rPr>
                <w:color w:val="000000"/>
              </w:rPr>
              <w:t>9/17/2022</w:t>
            </w:r>
          </w:p>
        </w:tc>
        <w:tc>
          <w:tcPr>
            <w:tcW w:w="3595" w:type="dxa"/>
            <w:tcBorders>
              <w:top w:val="nil"/>
              <w:left w:val="nil"/>
              <w:bottom w:val="single" w:sz="4" w:space="0" w:color="000000"/>
              <w:right w:val="single" w:sz="4" w:space="0" w:color="000000"/>
            </w:tcBorders>
            <w:shd w:val="clear" w:color="auto" w:fill="auto"/>
            <w:hideMark/>
          </w:tcPr>
          <w:p w14:paraId="5D2F52E5" w14:textId="77777777" w:rsidR="007A41F8" w:rsidRPr="007A41F8" w:rsidRDefault="007A41F8" w:rsidP="007A41F8">
            <w:pPr>
              <w:rPr>
                <w:color w:val="000000"/>
              </w:rPr>
            </w:pPr>
            <w:r w:rsidRPr="007A41F8">
              <w:t>New Jersey QSOP</w:t>
            </w:r>
          </w:p>
        </w:tc>
        <w:tc>
          <w:tcPr>
            <w:tcW w:w="2996" w:type="dxa"/>
            <w:tcBorders>
              <w:top w:val="nil"/>
              <w:left w:val="nil"/>
              <w:bottom w:val="nil"/>
              <w:right w:val="nil"/>
            </w:tcBorders>
            <w:shd w:val="clear" w:color="auto" w:fill="auto"/>
            <w:noWrap/>
            <w:hideMark/>
          </w:tcPr>
          <w:p w14:paraId="7B8BF16E" w14:textId="77777777" w:rsidR="007A41F8" w:rsidRPr="007A41F8" w:rsidRDefault="007A41F8" w:rsidP="007A41F8">
            <w:pPr>
              <w:rPr>
                <w:color w:val="000000"/>
              </w:rPr>
            </w:pPr>
          </w:p>
        </w:tc>
      </w:tr>
      <w:tr w:rsidR="007A41F8" w:rsidRPr="007A41F8" w14:paraId="0CC1820D" w14:textId="77777777" w:rsidTr="00CE3CB4">
        <w:trPr>
          <w:trHeight w:val="308"/>
        </w:trPr>
        <w:tc>
          <w:tcPr>
            <w:tcW w:w="1190" w:type="dxa"/>
            <w:tcBorders>
              <w:top w:val="nil"/>
              <w:left w:val="single" w:sz="4" w:space="0" w:color="000000"/>
              <w:bottom w:val="single" w:sz="4" w:space="0" w:color="000000"/>
              <w:right w:val="single" w:sz="4" w:space="0" w:color="000000"/>
            </w:tcBorders>
            <w:shd w:val="clear" w:color="auto" w:fill="auto"/>
            <w:noWrap/>
            <w:hideMark/>
          </w:tcPr>
          <w:p w14:paraId="7662FD8D" w14:textId="77777777" w:rsidR="007A41F8" w:rsidRPr="007A41F8" w:rsidRDefault="007A41F8" w:rsidP="007A41F8">
            <w:pPr>
              <w:jc w:val="right"/>
              <w:rPr>
                <w:color w:val="000000"/>
              </w:rPr>
            </w:pPr>
            <w:r w:rsidRPr="007A41F8">
              <w:rPr>
                <w:color w:val="000000"/>
              </w:rPr>
              <w:t>5/7/2022</w:t>
            </w:r>
          </w:p>
        </w:tc>
        <w:tc>
          <w:tcPr>
            <w:tcW w:w="3595" w:type="dxa"/>
            <w:tcBorders>
              <w:top w:val="nil"/>
              <w:left w:val="nil"/>
              <w:bottom w:val="single" w:sz="4" w:space="0" w:color="000000"/>
              <w:right w:val="single" w:sz="4" w:space="0" w:color="000000"/>
            </w:tcBorders>
            <w:shd w:val="clear" w:color="auto" w:fill="auto"/>
            <w:hideMark/>
          </w:tcPr>
          <w:p w14:paraId="4EA5FAC4" w14:textId="77777777" w:rsidR="007A41F8" w:rsidRPr="007A41F8" w:rsidRDefault="007A41F8" w:rsidP="007A41F8">
            <w:pPr>
              <w:rPr>
                <w:color w:val="000000"/>
              </w:rPr>
            </w:pPr>
            <w:r w:rsidRPr="007A41F8">
              <w:t>Washington QSOP</w:t>
            </w:r>
          </w:p>
        </w:tc>
        <w:tc>
          <w:tcPr>
            <w:tcW w:w="2996" w:type="dxa"/>
            <w:tcBorders>
              <w:top w:val="nil"/>
              <w:left w:val="nil"/>
              <w:bottom w:val="nil"/>
              <w:right w:val="nil"/>
            </w:tcBorders>
            <w:shd w:val="clear" w:color="auto" w:fill="auto"/>
            <w:noWrap/>
            <w:hideMark/>
          </w:tcPr>
          <w:p w14:paraId="50920473" w14:textId="77777777" w:rsidR="007A41F8" w:rsidRPr="007A41F8" w:rsidRDefault="007A41F8" w:rsidP="007A41F8">
            <w:pPr>
              <w:rPr>
                <w:color w:val="000000"/>
              </w:rPr>
            </w:pPr>
          </w:p>
        </w:tc>
      </w:tr>
      <w:tr w:rsidR="007A41F8" w:rsidRPr="007A41F8" w14:paraId="1DFF4280" w14:textId="77777777" w:rsidTr="00CE3CB4">
        <w:trPr>
          <w:trHeight w:val="395"/>
        </w:trPr>
        <w:tc>
          <w:tcPr>
            <w:tcW w:w="1190" w:type="dxa"/>
            <w:tcBorders>
              <w:top w:val="nil"/>
              <w:left w:val="single" w:sz="4" w:space="0" w:color="000000"/>
              <w:bottom w:val="single" w:sz="4" w:space="0" w:color="000000"/>
              <w:right w:val="single" w:sz="4" w:space="0" w:color="000000"/>
            </w:tcBorders>
            <w:shd w:val="clear" w:color="auto" w:fill="auto"/>
            <w:noWrap/>
            <w:hideMark/>
          </w:tcPr>
          <w:p w14:paraId="76A6F121" w14:textId="77777777" w:rsidR="007A41F8" w:rsidRPr="007A41F8" w:rsidRDefault="007A41F8" w:rsidP="007A41F8">
            <w:pPr>
              <w:jc w:val="right"/>
              <w:rPr>
                <w:color w:val="FF0000"/>
              </w:rPr>
            </w:pPr>
            <w:r w:rsidRPr="007A41F8">
              <w:rPr>
                <w:color w:val="FF0000"/>
              </w:rPr>
              <w:t>9/24/2022</w:t>
            </w:r>
          </w:p>
        </w:tc>
        <w:tc>
          <w:tcPr>
            <w:tcW w:w="3595" w:type="dxa"/>
            <w:tcBorders>
              <w:top w:val="nil"/>
              <w:left w:val="nil"/>
              <w:bottom w:val="single" w:sz="4" w:space="0" w:color="000000"/>
              <w:right w:val="single" w:sz="4" w:space="0" w:color="000000"/>
            </w:tcBorders>
            <w:shd w:val="clear" w:color="auto" w:fill="auto"/>
            <w:hideMark/>
          </w:tcPr>
          <w:p w14:paraId="7D7D78F8" w14:textId="77777777" w:rsidR="007A41F8" w:rsidRPr="007A41F8" w:rsidRDefault="007A41F8" w:rsidP="007A41F8">
            <w:pPr>
              <w:rPr>
                <w:color w:val="FF0000"/>
              </w:rPr>
            </w:pPr>
            <w:r w:rsidRPr="007A41F8">
              <w:rPr>
                <w:color w:val="FF0000"/>
              </w:rPr>
              <w:t>CQ WW DX Contest, RTTY</w:t>
            </w:r>
          </w:p>
        </w:tc>
        <w:tc>
          <w:tcPr>
            <w:tcW w:w="2996" w:type="dxa"/>
            <w:tcBorders>
              <w:top w:val="nil"/>
              <w:left w:val="nil"/>
              <w:bottom w:val="nil"/>
              <w:right w:val="nil"/>
            </w:tcBorders>
            <w:shd w:val="clear" w:color="auto" w:fill="auto"/>
            <w:noWrap/>
            <w:hideMark/>
          </w:tcPr>
          <w:p w14:paraId="5196B735" w14:textId="77777777" w:rsidR="007A41F8" w:rsidRPr="007A41F8" w:rsidRDefault="007A41F8" w:rsidP="007A41F8">
            <w:pPr>
              <w:rPr>
                <w:color w:val="000000"/>
              </w:rPr>
            </w:pPr>
          </w:p>
        </w:tc>
      </w:tr>
      <w:tr w:rsidR="007A41F8" w:rsidRPr="007A41F8" w14:paraId="23C7CE95" w14:textId="77777777" w:rsidTr="00CE3CB4">
        <w:trPr>
          <w:trHeight w:val="308"/>
        </w:trPr>
        <w:tc>
          <w:tcPr>
            <w:tcW w:w="1190" w:type="dxa"/>
            <w:tcBorders>
              <w:top w:val="nil"/>
              <w:left w:val="single" w:sz="4" w:space="0" w:color="000000"/>
              <w:bottom w:val="single" w:sz="4" w:space="0" w:color="000000"/>
              <w:right w:val="single" w:sz="4" w:space="0" w:color="000000"/>
            </w:tcBorders>
            <w:shd w:val="clear" w:color="auto" w:fill="auto"/>
            <w:noWrap/>
            <w:hideMark/>
          </w:tcPr>
          <w:p w14:paraId="64A6DE99" w14:textId="77777777" w:rsidR="007A41F8" w:rsidRPr="007A41F8" w:rsidRDefault="007A41F8" w:rsidP="007A41F8">
            <w:pPr>
              <w:jc w:val="right"/>
              <w:rPr>
                <w:color w:val="000000"/>
              </w:rPr>
            </w:pPr>
            <w:r w:rsidRPr="007A41F8">
              <w:rPr>
                <w:color w:val="000000"/>
              </w:rPr>
              <w:t>9/24/2022</w:t>
            </w:r>
          </w:p>
        </w:tc>
        <w:tc>
          <w:tcPr>
            <w:tcW w:w="3595" w:type="dxa"/>
            <w:tcBorders>
              <w:top w:val="nil"/>
              <w:left w:val="nil"/>
              <w:bottom w:val="single" w:sz="4" w:space="0" w:color="000000"/>
              <w:right w:val="single" w:sz="4" w:space="0" w:color="000000"/>
            </w:tcBorders>
            <w:shd w:val="clear" w:color="auto" w:fill="auto"/>
            <w:hideMark/>
          </w:tcPr>
          <w:p w14:paraId="70B672F7" w14:textId="77777777" w:rsidR="007A41F8" w:rsidRPr="007A41F8" w:rsidRDefault="007A41F8" w:rsidP="007A41F8">
            <w:pPr>
              <w:rPr>
                <w:color w:val="000000"/>
              </w:rPr>
            </w:pPr>
            <w:r w:rsidRPr="007A41F8">
              <w:t>Maine QSOP</w:t>
            </w:r>
          </w:p>
        </w:tc>
        <w:tc>
          <w:tcPr>
            <w:tcW w:w="2996" w:type="dxa"/>
            <w:tcBorders>
              <w:top w:val="nil"/>
              <w:left w:val="nil"/>
              <w:bottom w:val="nil"/>
              <w:right w:val="nil"/>
            </w:tcBorders>
            <w:shd w:val="clear" w:color="auto" w:fill="auto"/>
            <w:noWrap/>
            <w:hideMark/>
          </w:tcPr>
          <w:p w14:paraId="22655057" w14:textId="77777777" w:rsidR="007A41F8" w:rsidRPr="007A41F8" w:rsidRDefault="007A41F8" w:rsidP="007A41F8">
            <w:pPr>
              <w:rPr>
                <w:color w:val="000000"/>
              </w:rPr>
            </w:pPr>
          </w:p>
        </w:tc>
      </w:tr>
    </w:tbl>
    <w:p w14:paraId="434CEDB7" w14:textId="77777777" w:rsidR="007A41F8" w:rsidRPr="007A41F8" w:rsidRDefault="007A41F8" w:rsidP="007A41F8">
      <w:pPr>
        <w:shd w:val="clear" w:color="auto" w:fill="FFFFFF"/>
        <w:ind w:firstLine="720"/>
        <w:rPr>
          <w:color w:val="000000"/>
        </w:rPr>
      </w:pPr>
    </w:p>
    <w:p w14:paraId="2F96AE19" w14:textId="77777777" w:rsidR="004F088C" w:rsidRPr="004F088C" w:rsidRDefault="004F088C" w:rsidP="004F088C">
      <w:pPr>
        <w:shd w:val="clear" w:color="auto" w:fill="FFFFFF"/>
        <w:ind w:firstLine="720"/>
        <w:rPr>
          <w:color w:val="000000"/>
        </w:rPr>
      </w:pPr>
    </w:p>
    <w:p w14:paraId="59DA28B1" w14:textId="77777777" w:rsidR="00FE67BA" w:rsidRDefault="00FE67BA" w:rsidP="00440A40">
      <w:pPr>
        <w:shd w:val="clear" w:color="auto" w:fill="FFFFFF"/>
        <w:rPr>
          <w:color w:val="222222"/>
          <w:sz w:val="32"/>
          <w:szCs w:val="32"/>
          <w:u w:val="single"/>
          <w:shd w:val="clear" w:color="auto" w:fill="FFFFFF"/>
        </w:rPr>
      </w:pPr>
    </w:p>
    <w:p w14:paraId="252C5686" w14:textId="4936E41E" w:rsidR="00614D9A" w:rsidRPr="001E5E52" w:rsidRDefault="001E5E52" w:rsidP="00440A40">
      <w:pPr>
        <w:shd w:val="clear" w:color="auto" w:fill="FFFFFF"/>
        <w:rPr>
          <w:color w:val="222222"/>
          <w:sz w:val="32"/>
          <w:szCs w:val="32"/>
          <w:u w:val="single"/>
          <w:shd w:val="clear" w:color="auto" w:fill="FFFFFF"/>
        </w:rPr>
      </w:pPr>
      <w:r>
        <w:rPr>
          <w:color w:val="222222"/>
          <w:sz w:val="32"/>
          <w:szCs w:val="32"/>
          <w:u w:val="single"/>
          <w:shd w:val="clear" w:color="auto" w:fill="FFFFFF"/>
        </w:rPr>
        <w:t>__________________________________________________________</w:t>
      </w:r>
    </w:p>
    <w:p w14:paraId="6207F135" w14:textId="77777777" w:rsidR="00D802D7" w:rsidRDefault="00D802D7" w:rsidP="00D802D7">
      <w:pPr>
        <w:contextualSpacing/>
        <w:rPr>
          <w:b/>
          <w:bCs/>
          <w:color w:val="222222"/>
          <w:sz w:val="32"/>
          <w:szCs w:val="32"/>
          <w:shd w:val="clear" w:color="auto" w:fill="FFFFFF"/>
        </w:rPr>
      </w:pPr>
      <w:bookmarkStart w:id="27" w:name="_Hlk50106919"/>
    </w:p>
    <w:p w14:paraId="75CA597F" w14:textId="77777777" w:rsidR="005F1F31" w:rsidRDefault="005F1F31" w:rsidP="00296D3F">
      <w:pPr>
        <w:contextualSpacing/>
        <w:rPr>
          <w:b/>
          <w:bCs/>
          <w:color w:val="222222"/>
          <w:sz w:val="32"/>
          <w:szCs w:val="32"/>
          <w:shd w:val="clear" w:color="auto" w:fill="FFFFFF"/>
        </w:rPr>
      </w:pPr>
    </w:p>
    <w:p w14:paraId="5F154B41" w14:textId="77777777" w:rsidR="004C7907" w:rsidRDefault="00476134" w:rsidP="00296D3F">
      <w:pPr>
        <w:contextualSpacing/>
        <w:rPr>
          <w:rFonts w:ascii="Arial" w:hAnsi="Arial" w:cs="Arial"/>
          <w:color w:val="222222"/>
          <w:shd w:val="clear" w:color="auto" w:fill="FFFFFF"/>
        </w:rPr>
      </w:pPr>
      <w:r w:rsidRPr="00476134">
        <w:rPr>
          <w:rFonts w:ascii="Arial" w:hAnsi="Arial" w:cs="Arial"/>
          <w:b/>
          <w:bCs/>
          <w:color w:val="222222"/>
          <w:sz w:val="32"/>
          <w:szCs w:val="32"/>
          <w:shd w:val="clear" w:color="auto" w:fill="FFFFFF"/>
        </w:rPr>
        <w:t>ARLD028 DX news</w:t>
      </w:r>
      <w:r>
        <w:rPr>
          <w:rFonts w:ascii="Arial" w:hAnsi="Arial" w:cs="Arial"/>
          <w:color w:val="222222"/>
        </w:rPr>
        <w:br/>
      </w:r>
      <w:r>
        <w:rPr>
          <w:rFonts w:ascii="Arial" w:hAnsi="Arial" w:cs="Arial"/>
          <w:color w:val="222222"/>
        </w:rPr>
        <w:br/>
      </w:r>
      <w:r>
        <w:rPr>
          <w:rFonts w:ascii="Arial" w:hAnsi="Arial" w:cs="Arial"/>
          <w:color w:val="222222"/>
          <w:shd w:val="clear" w:color="auto" w:fill="FFFFFF"/>
        </w:rPr>
        <w:t>This week's bulletin was made possible with information provided by</w:t>
      </w:r>
      <w:r>
        <w:rPr>
          <w:rFonts w:ascii="Arial" w:hAnsi="Arial" w:cs="Arial"/>
          <w:color w:val="222222"/>
        </w:rPr>
        <w:t xml:space="preserve"> </w:t>
      </w:r>
      <w:r>
        <w:rPr>
          <w:rFonts w:ascii="Arial" w:hAnsi="Arial" w:cs="Arial"/>
          <w:color w:val="222222"/>
          <w:shd w:val="clear" w:color="auto" w:fill="FFFFFF"/>
        </w:rPr>
        <w:t>The Daily DX, the OPDX Bulletin, 425 DX News, DXNL, Contest Corral</w:t>
      </w:r>
      <w:r>
        <w:rPr>
          <w:rFonts w:ascii="Arial" w:hAnsi="Arial" w:cs="Arial"/>
          <w:color w:val="222222"/>
        </w:rPr>
        <w:t xml:space="preserve"> </w:t>
      </w:r>
      <w:r>
        <w:rPr>
          <w:rFonts w:ascii="Arial" w:hAnsi="Arial" w:cs="Arial"/>
          <w:color w:val="222222"/>
          <w:shd w:val="clear" w:color="auto" w:fill="FFFFFF"/>
        </w:rPr>
        <w:t>from QST and the ARRL Contest Calendar and WA7BNM web sites.  Thanks</w:t>
      </w:r>
      <w:r>
        <w:rPr>
          <w:rFonts w:ascii="Arial" w:hAnsi="Arial" w:cs="Arial"/>
          <w:color w:val="222222"/>
        </w:rPr>
        <w:t xml:space="preserve"> </w:t>
      </w:r>
      <w:r>
        <w:rPr>
          <w:rFonts w:ascii="Arial" w:hAnsi="Arial" w:cs="Arial"/>
          <w:color w:val="222222"/>
          <w:shd w:val="clear" w:color="auto" w:fill="FFFFFF"/>
        </w:rPr>
        <w:t>to all.</w:t>
      </w:r>
      <w:r>
        <w:rPr>
          <w:rFonts w:ascii="Arial" w:hAnsi="Arial" w:cs="Arial"/>
          <w:color w:val="222222"/>
        </w:rPr>
        <w:br/>
      </w:r>
      <w:r>
        <w:rPr>
          <w:rFonts w:ascii="Arial" w:hAnsi="Arial" w:cs="Arial"/>
          <w:color w:val="222222"/>
        </w:rPr>
        <w:br/>
      </w:r>
      <w:r>
        <w:rPr>
          <w:rFonts w:ascii="Arial" w:hAnsi="Arial" w:cs="Arial"/>
          <w:color w:val="222222"/>
          <w:shd w:val="clear" w:color="auto" w:fill="FFFFFF"/>
        </w:rPr>
        <w:t>ISRAEL, 4X21/4Z21.  Look for special event stations 4Z21MG and</w:t>
      </w:r>
      <w:r>
        <w:rPr>
          <w:rFonts w:ascii="Arial" w:hAnsi="Arial" w:cs="Arial"/>
          <w:color w:val="222222"/>
        </w:rPr>
        <w:t xml:space="preserve"> </w:t>
      </w:r>
      <w:r>
        <w:rPr>
          <w:rFonts w:ascii="Arial" w:hAnsi="Arial" w:cs="Arial"/>
          <w:color w:val="222222"/>
          <w:shd w:val="clear" w:color="auto" w:fill="FFFFFF"/>
        </w:rPr>
        <w:t>4X21MG to be active from Maccabiah Village and during the 21</w:t>
      </w:r>
      <w:r w:rsidRPr="00476134">
        <w:rPr>
          <w:rFonts w:ascii="Arial" w:hAnsi="Arial" w:cs="Arial"/>
          <w:color w:val="222222"/>
          <w:shd w:val="clear" w:color="auto" w:fill="FFFFFF"/>
          <w:vertAlign w:val="superscript"/>
        </w:rPr>
        <w:t>st</w:t>
      </w:r>
      <w:r>
        <w:rPr>
          <w:rFonts w:ascii="Arial" w:hAnsi="Arial" w:cs="Arial"/>
          <w:color w:val="222222"/>
        </w:rPr>
        <w:t xml:space="preserve"> </w:t>
      </w:r>
      <w:r>
        <w:rPr>
          <w:rFonts w:ascii="Arial" w:hAnsi="Arial" w:cs="Arial"/>
          <w:color w:val="222222"/>
          <w:shd w:val="clear" w:color="auto" w:fill="FFFFFF"/>
        </w:rPr>
        <w:t>Maccabiah Games, until July 26.  Activity will be on various HF</w:t>
      </w:r>
      <w:r>
        <w:rPr>
          <w:rFonts w:ascii="Arial" w:hAnsi="Arial" w:cs="Arial"/>
          <w:color w:val="222222"/>
        </w:rPr>
        <w:t xml:space="preserve"> </w:t>
      </w:r>
      <w:r>
        <w:rPr>
          <w:rFonts w:ascii="Arial" w:hAnsi="Arial" w:cs="Arial"/>
          <w:color w:val="222222"/>
          <w:shd w:val="clear" w:color="auto" w:fill="FFFFFF"/>
        </w:rPr>
        <w:t>bands using CW, SSB, FT8 and various satellites.  QSL via 4X6ZM.</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ALGERIA, 7T60.  Members of the Amateurs Radio </w:t>
      </w:r>
      <w:proofErr w:type="spellStart"/>
      <w:r>
        <w:rPr>
          <w:rFonts w:ascii="Arial" w:hAnsi="Arial" w:cs="Arial"/>
          <w:color w:val="222222"/>
          <w:shd w:val="clear" w:color="auto" w:fill="FFFFFF"/>
        </w:rPr>
        <w:t>Algeriens</w:t>
      </w:r>
      <w:proofErr w:type="spellEnd"/>
      <w:r>
        <w:rPr>
          <w:rFonts w:ascii="Arial" w:hAnsi="Arial" w:cs="Arial"/>
          <w:color w:val="222222"/>
          <w:shd w:val="clear" w:color="auto" w:fill="FFFFFF"/>
        </w:rPr>
        <w:t xml:space="preserve"> (7X2ARA) are</w:t>
      </w:r>
      <w:r>
        <w:rPr>
          <w:rFonts w:ascii="Arial" w:hAnsi="Arial" w:cs="Arial"/>
          <w:color w:val="222222"/>
        </w:rPr>
        <w:t xml:space="preserve"> </w:t>
      </w:r>
      <w:r>
        <w:rPr>
          <w:rFonts w:ascii="Arial" w:hAnsi="Arial" w:cs="Arial"/>
          <w:color w:val="222222"/>
          <w:shd w:val="clear" w:color="auto" w:fill="FFFFFF"/>
        </w:rPr>
        <w:t>now active as 7T60I, 7U60I, 7V60I, 7V60ID, 7W60I to celebrate the</w:t>
      </w:r>
      <w:r>
        <w:rPr>
          <w:rFonts w:ascii="Arial" w:hAnsi="Arial" w:cs="Arial"/>
          <w:color w:val="222222"/>
        </w:rPr>
        <w:t xml:space="preserve"> </w:t>
      </w:r>
      <w:r>
        <w:rPr>
          <w:rFonts w:ascii="Arial" w:hAnsi="Arial" w:cs="Arial"/>
          <w:color w:val="222222"/>
          <w:shd w:val="clear" w:color="auto" w:fill="FFFFFF"/>
        </w:rPr>
        <w:t>60th anniversary of Algerian Independence, until August 5.  QSL via</w:t>
      </w:r>
      <w:r>
        <w:rPr>
          <w:rFonts w:ascii="Arial" w:hAnsi="Arial" w:cs="Arial"/>
          <w:color w:val="222222"/>
        </w:rPr>
        <w:t xml:space="preserve"> </w:t>
      </w:r>
      <w:r>
        <w:rPr>
          <w:rFonts w:ascii="Arial" w:hAnsi="Arial" w:cs="Arial"/>
          <w:color w:val="222222"/>
          <w:shd w:val="clear" w:color="auto" w:fill="FFFFFF"/>
        </w:rPr>
        <w:t xml:space="preserve">BEN LAGHA, 3 Rue Claude </w:t>
      </w:r>
      <w:proofErr w:type="spellStart"/>
      <w:r>
        <w:rPr>
          <w:rFonts w:ascii="Arial" w:hAnsi="Arial" w:cs="Arial"/>
          <w:color w:val="222222"/>
          <w:shd w:val="clear" w:color="auto" w:fill="FFFFFF"/>
        </w:rPr>
        <w:t>Curtat</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Meyzieu</w:t>
      </w:r>
      <w:proofErr w:type="spellEnd"/>
      <w:r>
        <w:rPr>
          <w:rFonts w:ascii="Arial" w:hAnsi="Arial" w:cs="Arial"/>
          <w:color w:val="222222"/>
          <w:shd w:val="clear" w:color="auto" w:fill="FFFFFF"/>
        </w:rPr>
        <w:t xml:space="preserve"> 69330, France.</w:t>
      </w:r>
      <w:r>
        <w:rPr>
          <w:rFonts w:ascii="Arial" w:hAnsi="Arial" w:cs="Arial"/>
          <w:color w:val="222222"/>
        </w:rPr>
        <w:br/>
      </w:r>
      <w:r>
        <w:rPr>
          <w:rFonts w:ascii="Arial" w:hAnsi="Arial" w:cs="Arial"/>
          <w:color w:val="222222"/>
        </w:rPr>
        <w:br/>
      </w:r>
      <w:r>
        <w:rPr>
          <w:rFonts w:ascii="Arial" w:hAnsi="Arial" w:cs="Arial"/>
          <w:color w:val="222222"/>
          <w:shd w:val="clear" w:color="auto" w:fill="FFFFFF"/>
        </w:rPr>
        <w:t>NEPAL, 9N.  Robert, S53R/9N7AA will be focusing on 6 meters during</w:t>
      </w:r>
      <w:r>
        <w:rPr>
          <w:rFonts w:ascii="Arial" w:hAnsi="Arial" w:cs="Arial"/>
          <w:color w:val="222222"/>
        </w:rPr>
        <w:t xml:space="preserve"> </w:t>
      </w:r>
      <w:r>
        <w:rPr>
          <w:rFonts w:ascii="Arial" w:hAnsi="Arial" w:cs="Arial"/>
          <w:color w:val="222222"/>
          <w:shd w:val="clear" w:color="auto" w:fill="FFFFFF"/>
        </w:rPr>
        <w:t xml:space="preserve">July.  </w:t>
      </w:r>
      <w:proofErr w:type="gramStart"/>
      <w:r>
        <w:rPr>
          <w:rFonts w:ascii="Arial" w:hAnsi="Arial" w:cs="Arial"/>
          <w:color w:val="222222"/>
          <w:shd w:val="clear" w:color="auto" w:fill="FFFFFF"/>
        </w:rPr>
        <w:t>The majority of</w:t>
      </w:r>
      <w:proofErr w:type="gramEnd"/>
      <w:r>
        <w:rPr>
          <w:rFonts w:ascii="Arial" w:hAnsi="Arial" w:cs="Arial"/>
          <w:color w:val="222222"/>
          <w:shd w:val="clear" w:color="auto" w:fill="FFFFFF"/>
        </w:rPr>
        <w:t xml:space="preserve"> activity will be over the weekends.  QSL via</w:t>
      </w:r>
      <w:r>
        <w:rPr>
          <w:rFonts w:ascii="Arial" w:hAnsi="Arial" w:cs="Arial"/>
          <w:color w:val="222222"/>
        </w:rPr>
        <w:t xml:space="preserve"> </w:t>
      </w:r>
      <w:r>
        <w:rPr>
          <w:rFonts w:ascii="Arial" w:hAnsi="Arial" w:cs="Arial"/>
          <w:color w:val="222222"/>
          <w:shd w:val="clear" w:color="auto" w:fill="FFFFFF"/>
        </w:rPr>
        <w:t xml:space="preserve">S57DX, direct only,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 xml:space="preserve"> and </w:t>
      </w:r>
      <w:proofErr w:type="spellStart"/>
      <w:r>
        <w:rPr>
          <w:rFonts w:ascii="Arial" w:hAnsi="Arial" w:cs="Arial"/>
          <w:color w:val="222222"/>
          <w:shd w:val="clear" w:color="auto" w:fill="FFFFFF"/>
        </w:rPr>
        <w:t>ClubLog</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AZORES, CT8.  Jim, W6PQL will be active as CT8/W6PQL from Pico</w:t>
      </w:r>
      <w:r>
        <w:rPr>
          <w:rFonts w:ascii="Arial" w:hAnsi="Arial" w:cs="Arial"/>
          <w:color w:val="222222"/>
        </w:rPr>
        <w:t xml:space="preserve"> </w:t>
      </w:r>
      <w:r>
        <w:rPr>
          <w:rFonts w:ascii="Arial" w:hAnsi="Arial" w:cs="Arial"/>
          <w:color w:val="222222"/>
          <w:shd w:val="clear" w:color="auto" w:fill="FFFFFF"/>
        </w:rPr>
        <w:t>Island (HM58rn) until September 6.  Activity will be on various HF</w:t>
      </w:r>
      <w:r>
        <w:rPr>
          <w:rFonts w:ascii="Arial" w:hAnsi="Arial" w:cs="Arial"/>
          <w:color w:val="222222"/>
        </w:rPr>
        <w:t xml:space="preserve"> </w:t>
      </w:r>
      <w:r>
        <w:rPr>
          <w:rFonts w:ascii="Arial" w:hAnsi="Arial" w:cs="Arial"/>
          <w:color w:val="222222"/>
          <w:shd w:val="clear" w:color="auto" w:fill="FFFFFF"/>
        </w:rPr>
        <w:t xml:space="preserve">bands and </w:t>
      </w:r>
      <w:proofErr w:type="gramStart"/>
      <w:r>
        <w:rPr>
          <w:rFonts w:ascii="Arial" w:hAnsi="Arial" w:cs="Arial"/>
          <w:color w:val="222222"/>
          <w:shd w:val="clear" w:color="auto" w:fill="FFFFFF"/>
        </w:rPr>
        <w:t>2 meter</w:t>
      </w:r>
      <w:proofErr w:type="gramEnd"/>
      <w:r>
        <w:rPr>
          <w:rFonts w:ascii="Arial" w:hAnsi="Arial" w:cs="Arial"/>
          <w:color w:val="222222"/>
          <w:shd w:val="clear" w:color="auto" w:fill="FFFFFF"/>
        </w:rPr>
        <w:t xml:space="preserve"> EME.  QSL via his QTH in California or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SPRATLY ISLANDS, DX0.  Gil, 4F2KWT has been issued the call sign</w:t>
      </w:r>
      <w:r>
        <w:rPr>
          <w:rFonts w:ascii="Arial" w:hAnsi="Arial" w:cs="Arial"/>
          <w:color w:val="222222"/>
        </w:rPr>
        <w:t xml:space="preserve"> </w:t>
      </w:r>
      <w:r>
        <w:rPr>
          <w:rFonts w:ascii="Arial" w:hAnsi="Arial" w:cs="Arial"/>
          <w:color w:val="222222"/>
          <w:shd w:val="clear" w:color="auto" w:fill="FFFFFF"/>
        </w:rPr>
        <w:t>DX0NE from the Republic of the Philippines National</w:t>
      </w:r>
      <w:r>
        <w:rPr>
          <w:rFonts w:ascii="Arial" w:hAnsi="Arial" w:cs="Arial"/>
          <w:color w:val="222222"/>
        </w:rPr>
        <w:t xml:space="preserve"> </w:t>
      </w:r>
      <w:r>
        <w:rPr>
          <w:rFonts w:ascii="Arial" w:hAnsi="Arial" w:cs="Arial"/>
          <w:color w:val="222222"/>
          <w:shd w:val="clear" w:color="auto" w:fill="FFFFFF"/>
        </w:rPr>
        <w:t>Telecommunications Commission.  The special call sign will be used</w:t>
      </w:r>
      <w:r>
        <w:rPr>
          <w:rFonts w:ascii="Arial" w:hAnsi="Arial" w:cs="Arial"/>
          <w:color w:val="222222"/>
        </w:rPr>
        <w:t xml:space="preserve"> </w:t>
      </w:r>
      <w:r>
        <w:rPr>
          <w:rFonts w:ascii="Arial" w:hAnsi="Arial" w:cs="Arial"/>
          <w:color w:val="222222"/>
          <w:shd w:val="clear" w:color="auto" w:fill="FFFFFF"/>
        </w:rPr>
        <w:t>during an operation from Kalayaan Spratly Island sometime between</w:t>
      </w:r>
      <w:r>
        <w:rPr>
          <w:rFonts w:ascii="Arial" w:hAnsi="Arial" w:cs="Arial"/>
          <w:color w:val="222222"/>
        </w:rPr>
        <w:br/>
      </w:r>
      <w:r>
        <w:rPr>
          <w:rFonts w:ascii="Arial" w:hAnsi="Arial" w:cs="Arial"/>
          <w:color w:val="222222"/>
          <w:shd w:val="clear" w:color="auto" w:fill="FFFFFF"/>
        </w:rPr>
        <w:t xml:space="preserve">August 1 and December 31, 2022.  The </w:t>
      </w:r>
      <w:proofErr w:type="gramStart"/>
      <w:r>
        <w:rPr>
          <w:rFonts w:ascii="Arial" w:hAnsi="Arial" w:cs="Arial"/>
          <w:color w:val="222222"/>
          <w:shd w:val="clear" w:color="auto" w:fill="FFFFFF"/>
        </w:rPr>
        <w:t>four man</w:t>
      </w:r>
      <w:proofErr w:type="gramEnd"/>
      <w:r>
        <w:rPr>
          <w:rFonts w:ascii="Arial" w:hAnsi="Arial" w:cs="Arial"/>
          <w:color w:val="222222"/>
          <w:shd w:val="clear" w:color="auto" w:fill="FFFFFF"/>
        </w:rPr>
        <w:t xml:space="preserve"> team includes Gil, Ed,</w:t>
      </w:r>
      <w:r>
        <w:rPr>
          <w:rFonts w:ascii="Arial" w:hAnsi="Arial" w:cs="Arial"/>
          <w:color w:val="222222"/>
        </w:rPr>
        <w:t xml:space="preserve"> </w:t>
      </w:r>
      <w:r>
        <w:rPr>
          <w:rFonts w:ascii="Arial" w:hAnsi="Arial" w:cs="Arial"/>
          <w:color w:val="222222"/>
          <w:shd w:val="clear" w:color="auto" w:fill="FFFFFF"/>
        </w:rPr>
        <w:t>4F1OZ, Jong, DU3JA and Mike, DU1XX/AE6DG.  Activity will be on 160</w:t>
      </w:r>
      <w:r>
        <w:rPr>
          <w:rFonts w:ascii="Arial" w:hAnsi="Arial" w:cs="Arial"/>
          <w:color w:val="222222"/>
        </w:rPr>
        <w:t xml:space="preserve"> </w:t>
      </w:r>
      <w:r>
        <w:rPr>
          <w:rFonts w:ascii="Arial" w:hAnsi="Arial" w:cs="Arial"/>
          <w:color w:val="222222"/>
          <w:shd w:val="clear" w:color="auto" w:fill="FFFFFF"/>
        </w:rPr>
        <w:t>to 6 meters using CW, SSB, FT8.  QSL via IZ8CCW.</w:t>
      </w:r>
      <w:r>
        <w:rPr>
          <w:rFonts w:ascii="Arial" w:hAnsi="Arial" w:cs="Arial"/>
          <w:color w:val="222222"/>
        </w:rPr>
        <w:br/>
      </w:r>
      <w:r>
        <w:rPr>
          <w:rFonts w:ascii="Arial" w:hAnsi="Arial" w:cs="Arial"/>
          <w:color w:val="222222"/>
        </w:rPr>
        <w:br/>
      </w:r>
      <w:r>
        <w:rPr>
          <w:rFonts w:ascii="Arial" w:hAnsi="Arial" w:cs="Arial"/>
          <w:color w:val="222222"/>
          <w:shd w:val="clear" w:color="auto" w:fill="FFFFFF"/>
        </w:rPr>
        <w:t>SOUTH COOK, E51.  Pete, ZL4TE is expected to be active as E51RMP</w:t>
      </w:r>
      <w:r w:rsidR="004C7907">
        <w:rPr>
          <w:rFonts w:ascii="Arial" w:hAnsi="Arial" w:cs="Arial"/>
          <w:color w:val="222222"/>
        </w:rPr>
        <w:t xml:space="preserve"> </w:t>
      </w:r>
      <w:r>
        <w:rPr>
          <w:rFonts w:ascii="Arial" w:hAnsi="Arial" w:cs="Arial"/>
          <w:color w:val="222222"/>
          <w:shd w:val="clear" w:color="auto" w:fill="FFFFFF"/>
        </w:rPr>
        <w:t>until July 21.  Activity is holiday style QRP on various HF bands</w:t>
      </w:r>
      <w:r w:rsidR="004C7907">
        <w:rPr>
          <w:rFonts w:ascii="Arial" w:hAnsi="Arial" w:cs="Arial"/>
          <w:color w:val="222222"/>
        </w:rPr>
        <w:t xml:space="preserve"> </w:t>
      </w:r>
      <w:r>
        <w:rPr>
          <w:rFonts w:ascii="Arial" w:hAnsi="Arial" w:cs="Arial"/>
          <w:color w:val="222222"/>
          <w:shd w:val="clear" w:color="auto" w:fill="FFFFFF"/>
        </w:rPr>
        <w:t xml:space="preserve">and some VHF </w:t>
      </w:r>
      <w:proofErr w:type="spellStart"/>
      <w:r>
        <w:rPr>
          <w:rFonts w:ascii="Arial" w:hAnsi="Arial" w:cs="Arial"/>
          <w:color w:val="222222"/>
          <w:shd w:val="clear" w:color="auto" w:fill="FFFFFF"/>
        </w:rPr>
        <w:t>Digimodes</w:t>
      </w:r>
      <w:proofErr w:type="spellEnd"/>
      <w:r>
        <w:rPr>
          <w:rFonts w:ascii="Arial" w:hAnsi="Arial" w:cs="Arial"/>
          <w:color w:val="222222"/>
          <w:shd w:val="clear" w:color="auto" w:fill="FFFFFF"/>
        </w:rPr>
        <w:t xml:space="preserve"> using CW and SSB.  QSL via his home call</w:t>
      </w:r>
      <w:r w:rsidR="004C7907">
        <w:rPr>
          <w:rFonts w:ascii="Arial" w:hAnsi="Arial" w:cs="Arial"/>
          <w:color w:val="222222"/>
        </w:rPr>
        <w:t xml:space="preserve"> </w:t>
      </w:r>
      <w:r>
        <w:rPr>
          <w:rFonts w:ascii="Arial" w:hAnsi="Arial" w:cs="Arial"/>
          <w:color w:val="222222"/>
          <w:shd w:val="clear" w:color="auto" w:fill="FFFFFF"/>
        </w:rPr>
        <w:t>sign.</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DOMINICAN REPUBLIC, HI.  </w:t>
      </w:r>
      <w:proofErr w:type="spellStart"/>
      <w:r>
        <w:rPr>
          <w:rFonts w:ascii="Arial" w:hAnsi="Arial" w:cs="Arial"/>
          <w:color w:val="222222"/>
          <w:shd w:val="clear" w:color="auto" w:fill="FFFFFF"/>
        </w:rPr>
        <w:t>Orazio</w:t>
      </w:r>
      <w:proofErr w:type="spellEnd"/>
      <w:r>
        <w:rPr>
          <w:rFonts w:ascii="Arial" w:hAnsi="Arial" w:cs="Arial"/>
          <w:color w:val="222222"/>
          <w:shd w:val="clear" w:color="auto" w:fill="FFFFFF"/>
        </w:rPr>
        <w:t>, IK2KTE is active as HI9/IK2KTE</w:t>
      </w:r>
      <w:r w:rsidR="004C7907">
        <w:rPr>
          <w:rFonts w:ascii="Arial" w:hAnsi="Arial" w:cs="Arial"/>
          <w:color w:val="222222"/>
        </w:rPr>
        <w:t xml:space="preserve"> </w:t>
      </w:r>
      <w:r>
        <w:rPr>
          <w:rFonts w:ascii="Arial" w:hAnsi="Arial" w:cs="Arial"/>
          <w:color w:val="222222"/>
          <w:shd w:val="clear" w:color="auto" w:fill="FFFFFF"/>
        </w:rPr>
        <w:t>until July 30.  Activity has been on 20 meters SSB.  QSL via IK2KTE.</w:t>
      </w:r>
      <w:r>
        <w:rPr>
          <w:rFonts w:ascii="Arial" w:hAnsi="Arial" w:cs="Arial"/>
          <w:color w:val="222222"/>
        </w:rPr>
        <w:br/>
      </w:r>
      <w:r>
        <w:rPr>
          <w:rFonts w:ascii="Arial" w:hAnsi="Arial" w:cs="Arial"/>
          <w:color w:val="222222"/>
        </w:rPr>
        <w:br/>
      </w:r>
    </w:p>
    <w:p w14:paraId="17528589" w14:textId="77777777" w:rsidR="004C7907" w:rsidRDefault="00476134" w:rsidP="009C42BF">
      <w:pPr>
        <w:contextualSpacing/>
        <w:rPr>
          <w:rFonts w:ascii="Arial" w:hAnsi="Arial" w:cs="Arial"/>
          <w:color w:val="222222"/>
          <w:shd w:val="clear" w:color="auto" w:fill="FFFFFF"/>
        </w:rPr>
      </w:pPr>
      <w:r>
        <w:rPr>
          <w:rFonts w:ascii="Arial" w:hAnsi="Arial" w:cs="Arial"/>
          <w:color w:val="222222"/>
          <w:shd w:val="clear" w:color="auto" w:fill="FFFFFF"/>
        </w:rPr>
        <w:lastRenderedPageBreak/>
        <w:t xml:space="preserve">ANTARCTICA, LU.  Look for LU4ZS to be active from </w:t>
      </w:r>
      <w:proofErr w:type="spellStart"/>
      <w:r>
        <w:rPr>
          <w:rFonts w:ascii="Arial" w:hAnsi="Arial" w:cs="Arial"/>
          <w:color w:val="222222"/>
          <w:shd w:val="clear" w:color="auto" w:fill="FFFFFF"/>
        </w:rPr>
        <w:t>Marambio</w:t>
      </w:r>
      <w:proofErr w:type="spellEnd"/>
      <w:r>
        <w:rPr>
          <w:rFonts w:ascii="Arial" w:hAnsi="Arial" w:cs="Arial"/>
          <w:color w:val="222222"/>
          <w:shd w:val="clear" w:color="auto" w:fill="FFFFFF"/>
        </w:rPr>
        <w:t xml:space="preserve"> station,</w:t>
      </w:r>
      <w:r w:rsidR="004C7907">
        <w:rPr>
          <w:rFonts w:ascii="Arial" w:hAnsi="Arial" w:cs="Arial"/>
          <w:color w:val="222222"/>
        </w:rPr>
        <w:t xml:space="preserve"> </w:t>
      </w:r>
      <w:r>
        <w:rPr>
          <w:rFonts w:ascii="Arial" w:hAnsi="Arial" w:cs="Arial"/>
          <w:color w:val="222222"/>
          <w:shd w:val="clear" w:color="auto" w:fill="FFFFFF"/>
        </w:rPr>
        <w:t>Seymour Island, during the month of July.  QSL via LU4DXU.  Also,</w:t>
      </w:r>
      <w:r w:rsidR="004C7907">
        <w:rPr>
          <w:rFonts w:ascii="Arial" w:hAnsi="Arial" w:cs="Arial"/>
          <w:color w:val="222222"/>
        </w:rPr>
        <w:t xml:space="preserve"> </w:t>
      </w:r>
      <w:r>
        <w:rPr>
          <w:rFonts w:ascii="Arial" w:hAnsi="Arial" w:cs="Arial"/>
          <w:color w:val="222222"/>
          <w:shd w:val="clear" w:color="auto" w:fill="FFFFFF"/>
        </w:rPr>
        <w:t>LU1ZD is active from San Martin Base, on Barry Island, during July.</w:t>
      </w:r>
      <w:r w:rsidR="004C7907">
        <w:rPr>
          <w:rFonts w:ascii="Arial" w:hAnsi="Arial" w:cs="Arial"/>
          <w:color w:val="222222"/>
        </w:rPr>
        <w:t xml:space="preserve"> </w:t>
      </w:r>
      <w:r>
        <w:rPr>
          <w:rFonts w:ascii="Arial" w:hAnsi="Arial" w:cs="Arial"/>
          <w:color w:val="222222"/>
          <w:shd w:val="clear" w:color="auto" w:fill="FFFFFF"/>
        </w:rPr>
        <w:t>QSL via LU4DXU.</w:t>
      </w:r>
      <w:r>
        <w:rPr>
          <w:rFonts w:ascii="Arial" w:hAnsi="Arial" w:cs="Arial"/>
          <w:color w:val="222222"/>
        </w:rPr>
        <w:br/>
      </w:r>
      <w:r>
        <w:rPr>
          <w:rFonts w:ascii="Arial" w:hAnsi="Arial" w:cs="Arial"/>
          <w:color w:val="222222"/>
        </w:rPr>
        <w:br/>
      </w:r>
      <w:r>
        <w:rPr>
          <w:rFonts w:ascii="Arial" w:hAnsi="Arial" w:cs="Arial"/>
          <w:color w:val="222222"/>
          <w:shd w:val="clear" w:color="auto" w:fill="FFFFFF"/>
        </w:rPr>
        <w:t>UNITED STATES, N7.  Operators around the state of Oregon will be</w:t>
      </w:r>
      <w:r w:rsidR="004C7907">
        <w:rPr>
          <w:rFonts w:ascii="Arial" w:hAnsi="Arial" w:cs="Arial"/>
          <w:color w:val="222222"/>
          <w:shd w:val="clear" w:color="auto" w:fill="FFFFFF"/>
        </w:rPr>
        <w:t xml:space="preserve"> </w:t>
      </w:r>
      <w:r>
        <w:rPr>
          <w:rFonts w:ascii="Arial" w:hAnsi="Arial" w:cs="Arial"/>
          <w:color w:val="222222"/>
          <w:shd w:val="clear" w:color="auto" w:fill="FFFFFF"/>
        </w:rPr>
        <w:t>signing N7DUX to commemorative the 2022 World Athletics</w:t>
      </w:r>
      <w:r w:rsidR="004C7907">
        <w:rPr>
          <w:rFonts w:ascii="Arial" w:hAnsi="Arial" w:cs="Arial"/>
          <w:color w:val="222222"/>
          <w:shd w:val="clear" w:color="auto" w:fill="FFFFFF"/>
        </w:rPr>
        <w:t xml:space="preserve"> </w:t>
      </w:r>
      <w:r>
        <w:rPr>
          <w:rFonts w:ascii="Arial" w:hAnsi="Arial" w:cs="Arial"/>
          <w:color w:val="222222"/>
          <w:shd w:val="clear" w:color="auto" w:fill="FFFFFF"/>
        </w:rPr>
        <w:t>Championships being held at the historical Hayward Field in Eugene,</w:t>
      </w:r>
      <w:r w:rsidR="004C7907">
        <w:rPr>
          <w:rFonts w:ascii="Arial" w:hAnsi="Arial" w:cs="Arial"/>
          <w:color w:val="222222"/>
          <w:shd w:val="clear" w:color="auto" w:fill="FFFFFF"/>
        </w:rPr>
        <w:t xml:space="preserve"> </w:t>
      </w:r>
      <w:r>
        <w:rPr>
          <w:rFonts w:ascii="Arial" w:hAnsi="Arial" w:cs="Arial"/>
          <w:color w:val="222222"/>
          <w:shd w:val="clear" w:color="auto" w:fill="FFFFFF"/>
        </w:rPr>
        <w:t xml:space="preserve">until July 24.  QSL via N7DUX direct w/SASE, by the bureau or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CURACAO, PJ2.  Look for the Dave Kalter Youth DX Adventure to be</w:t>
      </w:r>
      <w:r w:rsidR="004C7907">
        <w:rPr>
          <w:rFonts w:ascii="Arial" w:hAnsi="Arial" w:cs="Arial"/>
          <w:color w:val="222222"/>
          <w:shd w:val="clear" w:color="auto" w:fill="FFFFFF"/>
        </w:rPr>
        <w:t xml:space="preserve"> </w:t>
      </w:r>
      <w:r>
        <w:rPr>
          <w:rFonts w:ascii="Arial" w:hAnsi="Arial" w:cs="Arial"/>
          <w:color w:val="222222"/>
          <w:shd w:val="clear" w:color="auto" w:fill="FFFFFF"/>
        </w:rPr>
        <w:t>active as PJ2Y from the PJ2T contest station until July 19.</w:t>
      </w:r>
      <w:r w:rsidR="004C7907">
        <w:rPr>
          <w:rFonts w:ascii="Arial" w:hAnsi="Arial" w:cs="Arial"/>
          <w:color w:val="222222"/>
          <w:shd w:val="clear" w:color="auto" w:fill="FFFFFF"/>
        </w:rPr>
        <w:t xml:space="preserve"> </w:t>
      </w:r>
      <w:r>
        <w:rPr>
          <w:rFonts w:ascii="Arial" w:hAnsi="Arial" w:cs="Arial"/>
          <w:color w:val="222222"/>
          <w:shd w:val="clear" w:color="auto" w:fill="FFFFFF"/>
        </w:rPr>
        <w:t>Operators will be three youths and team leaders.  Activity will be</w:t>
      </w:r>
      <w:r w:rsidR="004C7907">
        <w:rPr>
          <w:rFonts w:ascii="Arial" w:hAnsi="Arial" w:cs="Arial"/>
          <w:color w:val="222222"/>
          <w:shd w:val="clear" w:color="auto" w:fill="FFFFFF"/>
        </w:rPr>
        <w:t xml:space="preserve"> </w:t>
      </w:r>
      <w:r>
        <w:rPr>
          <w:rFonts w:ascii="Arial" w:hAnsi="Arial" w:cs="Arial"/>
          <w:color w:val="222222"/>
          <w:shd w:val="clear" w:color="auto" w:fill="FFFFFF"/>
        </w:rPr>
        <w:t>on various HF bands using CW, SSB, FT8 and possibly on satellites.</w:t>
      </w:r>
      <w:r w:rsidR="004C7907">
        <w:rPr>
          <w:rFonts w:ascii="Arial" w:hAnsi="Arial" w:cs="Arial"/>
          <w:color w:val="222222"/>
          <w:shd w:val="clear" w:color="auto" w:fill="FFFFFF"/>
        </w:rPr>
        <w:t xml:space="preserve"> </w:t>
      </w:r>
      <w:r>
        <w:rPr>
          <w:rFonts w:ascii="Arial" w:hAnsi="Arial" w:cs="Arial"/>
          <w:color w:val="222222"/>
          <w:shd w:val="clear" w:color="auto" w:fill="FFFFFF"/>
        </w:rPr>
        <w:t>QSL via AB8YK direct.</w:t>
      </w:r>
      <w:r>
        <w:rPr>
          <w:rFonts w:ascii="Arial" w:hAnsi="Arial" w:cs="Arial"/>
          <w:color w:val="222222"/>
        </w:rPr>
        <w:br/>
      </w:r>
      <w:r>
        <w:rPr>
          <w:rFonts w:ascii="Arial" w:hAnsi="Arial" w:cs="Arial"/>
          <w:color w:val="222222"/>
        </w:rPr>
        <w:br/>
      </w:r>
      <w:r>
        <w:rPr>
          <w:rFonts w:ascii="Arial" w:hAnsi="Arial" w:cs="Arial"/>
          <w:color w:val="222222"/>
          <w:shd w:val="clear" w:color="auto" w:fill="FFFFFF"/>
        </w:rPr>
        <w:t>CANADA, VX7.  Jon, VA7JC will be active as VX7ITE from Metro</w:t>
      </w:r>
      <w:r w:rsidR="004C7907">
        <w:rPr>
          <w:rFonts w:ascii="Arial" w:hAnsi="Arial" w:cs="Arial"/>
          <w:color w:val="222222"/>
          <w:shd w:val="clear" w:color="auto" w:fill="FFFFFF"/>
        </w:rPr>
        <w:t xml:space="preserve"> </w:t>
      </w:r>
      <w:r>
        <w:rPr>
          <w:rFonts w:ascii="Arial" w:hAnsi="Arial" w:cs="Arial"/>
          <w:color w:val="222222"/>
          <w:shd w:val="clear" w:color="auto" w:fill="FFFFFF"/>
        </w:rPr>
        <w:t>Vancouver, BC, to celebrate the Platinum Jubilee of Queen Elizabeth</w:t>
      </w:r>
      <w:r w:rsidR="004C7907">
        <w:rPr>
          <w:rFonts w:ascii="Arial" w:hAnsi="Arial" w:cs="Arial"/>
          <w:color w:val="222222"/>
          <w:shd w:val="clear" w:color="auto" w:fill="FFFFFF"/>
        </w:rPr>
        <w:t xml:space="preserve"> </w:t>
      </w:r>
      <w:r>
        <w:rPr>
          <w:rFonts w:ascii="Arial" w:hAnsi="Arial" w:cs="Arial"/>
          <w:color w:val="222222"/>
          <w:shd w:val="clear" w:color="auto" w:fill="FFFFFF"/>
        </w:rPr>
        <w:t>II.</w:t>
      </w:r>
      <w:r>
        <w:rPr>
          <w:rFonts w:ascii="Arial" w:hAnsi="Arial" w:cs="Arial"/>
          <w:color w:val="222222"/>
        </w:rPr>
        <w:br/>
      </w:r>
      <w:r>
        <w:rPr>
          <w:rFonts w:ascii="Arial" w:hAnsi="Arial" w:cs="Arial"/>
          <w:color w:val="222222"/>
        </w:rPr>
        <w:br/>
      </w:r>
      <w:r>
        <w:rPr>
          <w:rFonts w:ascii="Arial" w:hAnsi="Arial" w:cs="Arial"/>
          <w:color w:val="222222"/>
          <w:shd w:val="clear" w:color="auto" w:fill="FFFFFF"/>
        </w:rPr>
        <w:t>UNITED STATES, W8.  Operators Geoff, W8GNM, Jay, K8CJY and Jon,</w:t>
      </w:r>
      <w:r w:rsidR="004C7907">
        <w:rPr>
          <w:rFonts w:ascii="Arial" w:hAnsi="Arial" w:cs="Arial"/>
          <w:color w:val="222222"/>
          <w:shd w:val="clear" w:color="auto" w:fill="FFFFFF"/>
        </w:rPr>
        <w:t xml:space="preserve"> </w:t>
      </w:r>
      <w:r>
        <w:rPr>
          <w:rFonts w:ascii="Arial" w:hAnsi="Arial" w:cs="Arial"/>
          <w:color w:val="222222"/>
          <w:shd w:val="clear" w:color="auto" w:fill="FFFFFF"/>
        </w:rPr>
        <w:t>KB8SRQ will be active as W8GNM/8 from the Port Clinton Lighthouse</w:t>
      </w:r>
      <w:r w:rsidR="004C7907">
        <w:rPr>
          <w:rFonts w:ascii="Arial" w:hAnsi="Arial" w:cs="Arial"/>
          <w:color w:val="222222"/>
          <w:shd w:val="clear" w:color="auto" w:fill="FFFFFF"/>
        </w:rPr>
        <w:t xml:space="preserve"> </w:t>
      </w:r>
      <w:r>
        <w:rPr>
          <w:rFonts w:ascii="Arial" w:hAnsi="Arial" w:cs="Arial"/>
          <w:color w:val="222222"/>
          <w:shd w:val="clear" w:color="auto" w:fill="FFFFFF"/>
        </w:rPr>
        <w:t xml:space="preserve">August 20, from 1500 to 2100z.  QSL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 xml:space="preserve"> only.</w:t>
      </w:r>
      <w:r>
        <w:rPr>
          <w:rFonts w:ascii="Arial" w:hAnsi="Arial" w:cs="Arial"/>
          <w:color w:val="222222"/>
        </w:rPr>
        <w:br/>
      </w:r>
      <w:r>
        <w:rPr>
          <w:rFonts w:ascii="Arial" w:hAnsi="Arial" w:cs="Arial"/>
          <w:color w:val="222222"/>
        </w:rPr>
        <w:br/>
      </w:r>
      <w:r>
        <w:rPr>
          <w:rFonts w:ascii="Arial" w:hAnsi="Arial" w:cs="Arial"/>
          <w:color w:val="222222"/>
          <w:shd w:val="clear" w:color="auto" w:fill="FFFFFF"/>
        </w:rPr>
        <w:t>CAYMAN ISLANDS, ZF.  Frank, K3TRM will be active as ZF2RM from July</w:t>
      </w:r>
      <w:r w:rsidR="004C7907">
        <w:rPr>
          <w:rFonts w:ascii="Arial" w:hAnsi="Arial" w:cs="Arial"/>
          <w:color w:val="222222"/>
          <w:shd w:val="clear" w:color="auto" w:fill="FFFFFF"/>
        </w:rPr>
        <w:t xml:space="preserve"> </w:t>
      </w:r>
      <w:r>
        <w:rPr>
          <w:rFonts w:ascii="Arial" w:hAnsi="Arial" w:cs="Arial"/>
          <w:color w:val="222222"/>
          <w:shd w:val="clear" w:color="auto" w:fill="FFFFFF"/>
        </w:rPr>
        <w:t>17 to 30.  Activity will be focused on 6 meters and the satellites,</w:t>
      </w:r>
      <w:r w:rsidR="004C7907">
        <w:rPr>
          <w:rFonts w:ascii="Arial" w:hAnsi="Arial" w:cs="Arial"/>
          <w:color w:val="222222"/>
          <w:shd w:val="clear" w:color="auto" w:fill="FFFFFF"/>
        </w:rPr>
        <w:t xml:space="preserve"> </w:t>
      </w:r>
      <w:r>
        <w:rPr>
          <w:rFonts w:ascii="Arial" w:hAnsi="Arial" w:cs="Arial"/>
          <w:color w:val="222222"/>
          <w:shd w:val="clear" w:color="auto" w:fill="FFFFFF"/>
        </w:rPr>
        <w:t>plus the HF bands, including 40 to 10 meters, using CW, SSB, RTTY,</w:t>
      </w:r>
      <w:r w:rsidR="004C7907">
        <w:rPr>
          <w:rFonts w:ascii="Arial" w:hAnsi="Arial" w:cs="Arial"/>
          <w:color w:val="222222"/>
          <w:shd w:val="clear" w:color="auto" w:fill="FFFFFF"/>
        </w:rPr>
        <w:t xml:space="preserve"> </w:t>
      </w:r>
      <w:r>
        <w:rPr>
          <w:rFonts w:ascii="Arial" w:hAnsi="Arial" w:cs="Arial"/>
          <w:color w:val="222222"/>
          <w:shd w:val="clear" w:color="auto" w:fill="FFFFFF"/>
        </w:rPr>
        <w:t xml:space="preserve">FT8.  QSL via K3TRM, direct, by the Bureau,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 xml:space="preserve"> or </w:t>
      </w:r>
      <w:proofErr w:type="spellStart"/>
      <w:r>
        <w:rPr>
          <w:rFonts w:ascii="Arial" w:hAnsi="Arial" w:cs="Arial"/>
          <w:color w:val="222222"/>
          <w:shd w:val="clear" w:color="auto" w:fill="FFFFFF"/>
        </w:rPr>
        <w:t>ClubLog</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MARKET REEF, OJ0.  DG5CST, DL3DXX, DL6FBL and SM0W plan to operate</w:t>
      </w:r>
      <w:r w:rsidR="004C7907">
        <w:rPr>
          <w:rFonts w:ascii="Arial" w:hAnsi="Arial" w:cs="Arial"/>
          <w:color w:val="222222"/>
          <w:shd w:val="clear" w:color="auto" w:fill="FFFFFF"/>
        </w:rPr>
        <w:t xml:space="preserve"> </w:t>
      </w:r>
      <w:r>
        <w:rPr>
          <w:rFonts w:ascii="Arial" w:hAnsi="Arial" w:cs="Arial"/>
          <w:color w:val="222222"/>
          <w:shd w:val="clear" w:color="auto" w:fill="FFFFFF"/>
        </w:rPr>
        <w:t>OJ0DX from July 25 to August 1, concentrating on the IOTA Contest.</w:t>
      </w:r>
      <w:r w:rsidR="004C7907">
        <w:rPr>
          <w:rFonts w:ascii="Arial" w:hAnsi="Arial" w:cs="Arial"/>
          <w:color w:val="222222"/>
          <w:shd w:val="clear" w:color="auto" w:fill="FFFFFF"/>
        </w:rPr>
        <w:t xml:space="preserve"> </w:t>
      </w:r>
      <w:r>
        <w:rPr>
          <w:rFonts w:ascii="Arial" w:hAnsi="Arial" w:cs="Arial"/>
          <w:color w:val="222222"/>
          <w:shd w:val="clear" w:color="auto" w:fill="FFFFFF"/>
        </w:rPr>
        <w:t>Prior to the contest they will be operating on 3.5 through 50 MHz</w:t>
      </w:r>
      <w:r w:rsidR="004C7907">
        <w:rPr>
          <w:rFonts w:ascii="Arial" w:hAnsi="Arial" w:cs="Arial"/>
          <w:color w:val="222222"/>
          <w:shd w:val="clear" w:color="auto" w:fill="FFFFFF"/>
        </w:rPr>
        <w:t xml:space="preserve"> </w:t>
      </w:r>
      <w:r>
        <w:rPr>
          <w:rFonts w:ascii="Arial" w:hAnsi="Arial" w:cs="Arial"/>
          <w:color w:val="222222"/>
          <w:shd w:val="clear" w:color="auto" w:fill="FFFFFF"/>
        </w:rPr>
        <w:t>and DG5CST will be on VHF and UHF.  Their arrival and departure will</w:t>
      </w:r>
      <w:r w:rsidR="004C7907">
        <w:rPr>
          <w:rFonts w:ascii="Arial" w:hAnsi="Arial" w:cs="Arial"/>
          <w:color w:val="222222"/>
          <w:shd w:val="clear" w:color="auto" w:fill="FFFFFF"/>
        </w:rPr>
        <w:t xml:space="preserve"> </w:t>
      </w:r>
      <w:r>
        <w:rPr>
          <w:rFonts w:ascii="Arial" w:hAnsi="Arial" w:cs="Arial"/>
          <w:color w:val="222222"/>
          <w:shd w:val="clear" w:color="auto" w:fill="FFFFFF"/>
        </w:rPr>
        <w:t xml:space="preserve">be dependent on weather as Market Reef has no </w:t>
      </w:r>
      <w:proofErr w:type="gramStart"/>
      <w:r>
        <w:rPr>
          <w:rFonts w:ascii="Arial" w:hAnsi="Arial" w:cs="Arial"/>
          <w:color w:val="222222"/>
          <w:shd w:val="clear" w:color="auto" w:fill="FFFFFF"/>
        </w:rPr>
        <w:t>harbor</w:t>
      </w:r>
      <w:proofErr w:type="gramEnd"/>
      <w:r>
        <w:rPr>
          <w:rFonts w:ascii="Arial" w:hAnsi="Arial" w:cs="Arial"/>
          <w:color w:val="222222"/>
          <w:shd w:val="clear" w:color="auto" w:fill="FFFFFF"/>
        </w:rPr>
        <w:t xml:space="preserve"> so landing is</w:t>
      </w:r>
      <w:r w:rsidR="004C7907">
        <w:rPr>
          <w:rFonts w:ascii="Arial" w:hAnsi="Arial" w:cs="Arial"/>
          <w:color w:val="222222"/>
          <w:shd w:val="clear" w:color="auto" w:fill="FFFFFF"/>
        </w:rPr>
        <w:t xml:space="preserve"> </w:t>
      </w:r>
      <w:r>
        <w:rPr>
          <w:rFonts w:ascii="Arial" w:hAnsi="Arial" w:cs="Arial"/>
          <w:color w:val="222222"/>
          <w:shd w:val="clear" w:color="auto" w:fill="FFFFFF"/>
        </w:rPr>
        <w:t>always difficult and only possible with low wind and waves.  QSL via</w:t>
      </w:r>
      <w:r w:rsidR="004C7907">
        <w:rPr>
          <w:rFonts w:ascii="Arial" w:hAnsi="Arial" w:cs="Arial"/>
          <w:color w:val="222222"/>
          <w:shd w:val="clear" w:color="auto" w:fill="FFFFFF"/>
        </w:rPr>
        <w:t xml:space="preserve"> </w:t>
      </w:r>
      <w:r>
        <w:rPr>
          <w:rFonts w:ascii="Arial" w:hAnsi="Arial" w:cs="Arial"/>
          <w:color w:val="222222"/>
          <w:shd w:val="clear" w:color="auto" w:fill="FFFFFF"/>
        </w:rPr>
        <w:t>DL3DXX.</w:t>
      </w:r>
      <w:r>
        <w:rPr>
          <w:rFonts w:ascii="Arial" w:hAnsi="Arial" w:cs="Arial"/>
          <w:color w:val="222222"/>
        </w:rPr>
        <w:br/>
      </w:r>
      <w:r>
        <w:rPr>
          <w:rFonts w:ascii="Arial" w:hAnsi="Arial" w:cs="Arial"/>
          <w:color w:val="222222"/>
        </w:rPr>
        <w:br/>
      </w:r>
      <w:r>
        <w:rPr>
          <w:rFonts w:ascii="Arial" w:hAnsi="Arial" w:cs="Arial"/>
          <w:color w:val="222222"/>
          <w:shd w:val="clear" w:color="auto" w:fill="FFFFFF"/>
        </w:rPr>
        <w:t>ANGOLA, D2.  Bernie, ZS4TX plans to be QRV from August 12 to 16,</w:t>
      </w:r>
      <w:r w:rsidR="004C7907">
        <w:rPr>
          <w:rFonts w:ascii="Arial" w:hAnsi="Arial" w:cs="Arial"/>
          <w:color w:val="222222"/>
          <w:shd w:val="clear" w:color="auto" w:fill="FFFFFF"/>
        </w:rPr>
        <w:t xml:space="preserve"> </w:t>
      </w:r>
      <w:r>
        <w:rPr>
          <w:rFonts w:ascii="Arial" w:hAnsi="Arial" w:cs="Arial"/>
          <w:color w:val="222222"/>
          <w:shd w:val="clear" w:color="auto" w:fill="FFFFFF"/>
        </w:rPr>
        <w:t>operating on 2 Meter EME and HF as D2TX.  There is also a</w:t>
      </w:r>
      <w:r w:rsidR="004C7907">
        <w:rPr>
          <w:rFonts w:ascii="Arial" w:hAnsi="Arial" w:cs="Arial"/>
          <w:color w:val="222222"/>
          <w:shd w:val="clear" w:color="auto" w:fill="FFFFFF"/>
        </w:rPr>
        <w:t xml:space="preserve"> </w:t>
      </w:r>
      <w:r>
        <w:rPr>
          <w:rFonts w:ascii="Arial" w:hAnsi="Arial" w:cs="Arial"/>
          <w:color w:val="222222"/>
          <w:shd w:val="clear" w:color="auto" w:fill="FFFFFF"/>
        </w:rPr>
        <w:t xml:space="preserve">possibility he will be on 6 meters EME and </w:t>
      </w:r>
      <w:proofErr w:type="spellStart"/>
      <w:r>
        <w:rPr>
          <w:rFonts w:ascii="Arial" w:hAnsi="Arial" w:cs="Arial"/>
          <w:color w:val="222222"/>
          <w:shd w:val="clear" w:color="auto" w:fill="FFFFFF"/>
        </w:rPr>
        <w:t>Tropo</w:t>
      </w:r>
      <w:proofErr w:type="spellEnd"/>
      <w:r>
        <w:rPr>
          <w:rFonts w:ascii="Arial" w:hAnsi="Arial" w:cs="Arial"/>
          <w:color w:val="222222"/>
          <w:shd w:val="clear" w:color="auto" w:fill="FFFFFF"/>
        </w:rPr>
        <w:t xml:space="preserve"> and 70CM.  QSL via</w:t>
      </w:r>
      <w:r w:rsidR="004C7907">
        <w:rPr>
          <w:rFonts w:ascii="Arial" w:hAnsi="Arial" w:cs="Arial"/>
          <w:color w:val="222222"/>
          <w:shd w:val="clear" w:color="auto" w:fill="FFFFFF"/>
        </w:rPr>
        <w:t xml:space="preserve"> </w:t>
      </w:r>
      <w:r>
        <w:rPr>
          <w:rFonts w:ascii="Arial" w:hAnsi="Arial" w:cs="Arial"/>
          <w:color w:val="222222"/>
          <w:shd w:val="clear" w:color="auto" w:fill="FFFFFF"/>
        </w:rPr>
        <w:t>PA3CMC.</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TURKEY, TA.  </w:t>
      </w:r>
      <w:proofErr w:type="spellStart"/>
      <w:r>
        <w:rPr>
          <w:rFonts w:ascii="Arial" w:hAnsi="Arial" w:cs="Arial"/>
          <w:color w:val="222222"/>
          <w:shd w:val="clear" w:color="auto" w:fill="FFFFFF"/>
        </w:rPr>
        <w:t>Berkin</w:t>
      </w:r>
      <w:proofErr w:type="spellEnd"/>
      <w:r>
        <w:rPr>
          <w:rFonts w:ascii="Arial" w:hAnsi="Arial" w:cs="Arial"/>
          <w:color w:val="222222"/>
          <w:shd w:val="clear" w:color="auto" w:fill="FFFFFF"/>
        </w:rPr>
        <w:t xml:space="preserve">, TA3J will be QRV as TA3J/0 from </w:t>
      </w:r>
      <w:proofErr w:type="spellStart"/>
      <w:r>
        <w:rPr>
          <w:rFonts w:ascii="Arial" w:hAnsi="Arial" w:cs="Arial"/>
          <w:color w:val="222222"/>
          <w:shd w:val="clear" w:color="auto" w:fill="FFFFFF"/>
        </w:rPr>
        <w:t>Yassica</w:t>
      </w:r>
      <w:proofErr w:type="spellEnd"/>
      <w:r>
        <w:rPr>
          <w:rFonts w:ascii="Arial" w:hAnsi="Arial" w:cs="Arial"/>
          <w:color w:val="222222"/>
          <w:shd w:val="clear" w:color="auto" w:fill="FFFFFF"/>
        </w:rPr>
        <w:t xml:space="preserve"> Island</w:t>
      </w:r>
      <w:r w:rsidR="004C7907">
        <w:rPr>
          <w:rFonts w:ascii="Arial" w:hAnsi="Arial" w:cs="Arial"/>
          <w:color w:val="222222"/>
          <w:shd w:val="clear" w:color="auto" w:fill="FFFFFF"/>
        </w:rPr>
        <w:t xml:space="preserve"> </w:t>
      </w:r>
      <w:r>
        <w:rPr>
          <w:rFonts w:ascii="Arial" w:hAnsi="Arial" w:cs="Arial"/>
          <w:color w:val="222222"/>
          <w:shd w:val="clear" w:color="auto" w:fill="FFFFFF"/>
        </w:rPr>
        <w:t>(AS-099) every Saturday and Sunday until October 31, 2022.  Activity</w:t>
      </w:r>
      <w:r w:rsidR="004C7907">
        <w:rPr>
          <w:rFonts w:ascii="Arial" w:hAnsi="Arial" w:cs="Arial"/>
          <w:color w:val="222222"/>
          <w:shd w:val="clear" w:color="auto" w:fill="FFFFFF"/>
        </w:rPr>
        <w:t xml:space="preserve"> </w:t>
      </w:r>
      <w:r>
        <w:rPr>
          <w:rFonts w:ascii="Arial" w:hAnsi="Arial" w:cs="Arial"/>
          <w:color w:val="222222"/>
          <w:shd w:val="clear" w:color="auto" w:fill="FFFFFF"/>
        </w:rPr>
        <w:t>will be on SSB, CW, RTTY and FT8 on 80, 40, 30, 20, 17, 15, 12 and</w:t>
      </w:r>
      <w:r w:rsidR="004C7907">
        <w:rPr>
          <w:rFonts w:ascii="Arial" w:hAnsi="Arial" w:cs="Arial"/>
          <w:color w:val="222222"/>
          <w:shd w:val="clear" w:color="auto" w:fill="FFFFFF"/>
        </w:rPr>
        <w:t xml:space="preserve"> </w:t>
      </w:r>
      <w:r>
        <w:rPr>
          <w:rFonts w:ascii="Arial" w:hAnsi="Arial" w:cs="Arial"/>
          <w:color w:val="222222"/>
          <w:shd w:val="clear" w:color="auto" w:fill="FFFFFF"/>
        </w:rPr>
        <w:t xml:space="preserve">10 Meters.  Logs will be uploaded to Club Log and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TAIWAN, BV.  During the 2022 RSGB IOTA Contest BM2AAV, BV5OO, BV5PD,</w:t>
      </w:r>
      <w:r w:rsidR="004C7907">
        <w:rPr>
          <w:rFonts w:ascii="Arial" w:hAnsi="Arial" w:cs="Arial"/>
          <w:color w:val="222222"/>
          <w:shd w:val="clear" w:color="auto" w:fill="FFFFFF"/>
        </w:rPr>
        <w:t xml:space="preserve"> </w:t>
      </w:r>
      <w:r>
        <w:rPr>
          <w:rFonts w:ascii="Arial" w:hAnsi="Arial" w:cs="Arial"/>
          <w:color w:val="222222"/>
          <w:shd w:val="clear" w:color="auto" w:fill="FFFFFF"/>
        </w:rPr>
        <w:t>BX2AGL, BX3ACH and BX3AC will be QRV as BP0A from Pong-Hu Island,</w:t>
      </w:r>
      <w:r w:rsidR="004C7907">
        <w:rPr>
          <w:rFonts w:ascii="Arial" w:hAnsi="Arial" w:cs="Arial"/>
          <w:color w:val="222222"/>
          <w:shd w:val="clear" w:color="auto" w:fill="FFFFFF"/>
        </w:rPr>
        <w:t xml:space="preserve"> </w:t>
      </w:r>
      <w:r>
        <w:rPr>
          <w:rFonts w:ascii="Arial" w:hAnsi="Arial" w:cs="Arial"/>
          <w:color w:val="222222"/>
          <w:shd w:val="clear" w:color="auto" w:fill="FFFFFF"/>
        </w:rPr>
        <w:t>AS-103.  QSL c/o ART, P.O. Box 73-326, Taipei, Taiwan.</w:t>
      </w:r>
    </w:p>
    <w:p w14:paraId="7C0CD7CF" w14:textId="301456CB" w:rsidR="00542CE5" w:rsidRPr="004C7907" w:rsidRDefault="009C52E5" w:rsidP="009C42BF">
      <w:pPr>
        <w:contextualSpacing/>
        <w:rPr>
          <w:b/>
          <w:bCs/>
          <w:color w:val="222222"/>
          <w:sz w:val="32"/>
          <w:szCs w:val="32"/>
          <w:shd w:val="clear" w:color="auto" w:fill="FFFFFF"/>
        </w:rPr>
      </w:pPr>
      <w:r w:rsidRPr="009C52E5">
        <w:rPr>
          <w:color w:val="222222"/>
        </w:rPr>
        <w:lastRenderedPageBreak/>
        <w:br/>
      </w:r>
      <w:r>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8" w:name="hamfest"/>
      <w:bookmarkEnd w:id="28"/>
      <w:r w:rsidRPr="008B5983">
        <w:rPr>
          <w:rFonts w:eastAsiaTheme="minorHAnsi"/>
          <w:iCs/>
          <w:noProof/>
          <w:color w:val="000000" w:themeColor="text1"/>
          <w:sz w:val="32"/>
          <w:szCs w:val="32"/>
        </w:rPr>
        <w:drawing>
          <wp:anchor distT="0" distB="0" distL="114300" distR="114300" simplePos="0" relativeHeight="251645952" behindDoc="1" locked="0" layoutInCell="1" allowOverlap="1" wp14:anchorId="20B73E6D" wp14:editId="6354D60A">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95"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68FBF686" w14:textId="7F7914B2" w:rsidR="00A454B7" w:rsidRPr="007E55A3"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A454B7">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59264" behindDoc="0" locked="0" layoutInCell="1" allowOverlap="1" wp14:anchorId="2F32CB2A" wp14:editId="48A438F7">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58240" behindDoc="0" locked="0" layoutInCell="1" allowOverlap="0" wp14:anchorId="4C2985EB" wp14:editId="5F2A34D2">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185"/>
        <w:gridCol w:w="66"/>
        <w:gridCol w:w="66"/>
        <w:gridCol w:w="30"/>
        <w:gridCol w:w="5103"/>
      </w:tblGrid>
      <w:tr w:rsidR="00E0010B" w:rsidRPr="00E0010B" w14:paraId="6F7C0AA4" w14:textId="77777777" w:rsidTr="00672390">
        <w:trPr>
          <w:gridBefore w:val="1"/>
          <w:gridAfter w:val="2"/>
          <w:wBefore w:w="4140" w:type="dxa"/>
          <w:wAfter w:w="5088"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4140" w:type="dxa"/>
          <w:wAfter w:w="5088"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77777777" w:rsidR="00E52A8B" w:rsidRPr="00EE65DF" w:rsidRDefault="00E52A8B" w:rsidP="00EE6CFC">
            <w:pPr>
              <w:pStyle w:val="NormalWeb"/>
              <w:spacing w:before="0" w:beforeAutospacing="0" w:after="0" w:afterAutospacing="0"/>
              <w:jc w:val="center"/>
            </w:pPr>
            <w:r w:rsidRPr="00EE65DF">
              <w:rPr>
                <w:b/>
                <w:bCs/>
                <w:i/>
                <w:iCs/>
                <w:sz w:val="72"/>
                <w:szCs w:val="72"/>
              </w:rPr>
              <w:t>2022</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672390" w:rsidRPr="00EE65DF" w14:paraId="2AA5A026" w14:textId="77777777" w:rsidTr="0032379F">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302" w:type="dxa"/>
            <w:gridSpan w:val="4"/>
            <w:tcBorders>
              <w:top w:val="outset" w:sz="6" w:space="0" w:color="auto"/>
              <w:left w:val="outset" w:sz="6" w:space="0" w:color="auto"/>
              <w:bottom w:val="outset" w:sz="6" w:space="0" w:color="auto"/>
              <w:right w:val="outset" w:sz="6" w:space="0" w:color="auto"/>
            </w:tcBorders>
          </w:tcPr>
          <w:p w14:paraId="28AA3CFE" w14:textId="77777777" w:rsidR="0032379F" w:rsidRPr="000B4A12" w:rsidRDefault="0032379F" w:rsidP="0032379F">
            <w:pPr>
              <w:shd w:val="clear" w:color="auto" w:fill="FFFFFF"/>
              <w:textAlignment w:val="baseline"/>
              <w:outlineLvl w:val="2"/>
              <w:rPr>
                <w:b/>
                <w:bCs/>
                <w:color w:val="001943"/>
                <w:sz w:val="23"/>
                <w:szCs w:val="23"/>
              </w:rPr>
            </w:pPr>
            <w:r w:rsidRPr="000B4A12">
              <w:rPr>
                <w:b/>
                <w:bCs/>
                <w:color w:val="000000"/>
                <w:bdr w:val="none" w:sz="0" w:space="0" w:color="auto" w:frame="1"/>
              </w:rPr>
              <w:t>08/06/2022 - </w:t>
            </w:r>
            <w:hyperlink r:id="rId98" w:tooltip="Columbus Hamfest" w:history="1">
              <w:r w:rsidRPr="000B4A12">
                <w:rPr>
                  <w:b/>
                  <w:bCs/>
                  <w:color w:val="0000FF"/>
                  <w:u w:val="single"/>
                  <w:bdr w:val="none" w:sz="0" w:space="0" w:color="auto" w:frame="1"/>
                </w:rPr>
                <w:t>Columbus Hamfest</w:t>
              </w:r>
            </w:hyperlink>
          </w:p>
          <w:p w14:paraId="25F2AA6D" w14:textId="77777777" w:rsidR="0032379F" w:rsidRPr="000B4A12" w:rsidRDefault="0032379F" w:rsidP="0032379F">
            <w:pPr>
              <w:shd w:val="clear" w:color="auto" w:fill="FFFFFF"/>
              <w:textAlignment w:val="baseline"/>
              <w:rPr>
                <w:color w:val="224466"/>
                <w:sz w:val="18"/>
                <w:szCs w:val="18"/>
              </w:rPr>
            </w:pPr>
            <w:r w:rsidRPr="000B4A12">
              <w:rPr>
                <w:b/>
                <w:bCs/>
                <w:color w:val="000000"/>
                <w:bdr w:val="none" w:sz="0" w:space="0" w:color="auto" w:frame="1"/>
              </w:rPr>
              <w:t>Location: </w:t>
            </w:r>
            <w:r w:rsidRPr="000B4A12">
              <w:rPr>
                <w:color w:val="000000"/>
              </w:rPr>
              <w:t>Grove City, OH</w:t>
            </w:r>
            <w:r w:rsidRPr="000B4A12">
              <w:rPr>
                <w:color w:val="000000"/>
              </w:rPr>
              <w:br/>
            </w:r>
            <w:r w:rsidRPr="000B4A12">
              <w:rPr>
                <w:b/>
                <w:bCs/>
                <w:color w:val="000000"/>
                <w:bdr w:val="none" w:sz="0" w:space="0" w:color="auto" w:frame="1"/>
              </w:rPr>
              <w:t>Sponsor:</w:t>
            </w:r>
            <w:r w:rsidRPr="000B4A12">
              <w:rPr>
                <w:color w:val="000000"/>
              </w:rPr>
              <w:t> Aladdin Shrine Audio Unit</w:t>
            </w:r>
            <w:r w:rsidRPr="000B4A12">
              <w:rPr>
                <w:color w:val="000000"/>
              </w:rPr>
              <w:br/>
            </w:r>
            <w:r w:rsidRPr="000B4A12">
              <w:rPr>
                <w:b/>
                <w:bCs/>
                <w:color w:val="000000"/>
                <w:bdr w:val="none" w:sz="0" w:space="0" w:color="auto" w:frame="1"/>
              </w:rPr>
              <w:t>Website:</w:t>
            </w:r>
            <w:r w:rsidRPr="000B4A12">
              <w:rPr>
                <w:color w:val="000000"/>
              </w:rPr>
              <w:t> </w:t>
            </w:r>
            <w:hyperlink r:id="rId99" w:history="1">
              <w:r w:rsidRPr="000B4A12">
                <w:rPr>
                  <w:color w:val="0000FF"/>
                  <w:u w:val="single"/>
                  <w:bdr w:val="none" w:sz="0" w:space="0" w:color="auto" w:frame="1"/>
                </w:rPr>
                <w:t>http://columbushamfest.com</w:t>
              </w:r>
            </w:hyperlink>
            <w:r w:rsidRPr="000B4A12">
              <w:rPr>
                <w:color w:val="224466"/>
              </w:rPr>
              <w:br/>
            </w:r>
            <w:hyperlink r:id="rId100" w:tooltip="Learn More" w:history="1">
              <w:r w:rsidRPr="000B4A12">
                <w:rPr>
                  <w:b/>
                  <w:bCs/>
                  <w:color w:val="0000FF"/>
                  <w:bdr w:val="none" w:sz="0" w:space="0" w:color="auto" w:frame="1"/>
                </w:rPr>
                <w:t>Learn More</w:t>
              </w:r>
            </w:hyperlink>
          </w:p>
          <w:p w14:paraId="21D85E65" w14:textId="6980DC61" w:rsidR="00672390" w:rsidRPr="00EE65DF" w:rsidRDefault="0032379F" w:rsidP="0032379F">
            <w:pPr>
              <w:pStyle w:val="NormalWeb"/>
              <w:spacing w:before="0" w:beforeAutospacing="0" w:after="0" w:afterAutospacing="0"/>
            </w:pPr>
            <w:r w:rsidRPr="00EE65DF">
              <w:rPr>
                <w:color w:val="224466"/>
                <w:sz w:val="18"/>
                <w:szCs w:val="18"/>
              </w:rPr>
              <w:t> </w:t>
            </w:r>
          </w:p>
        </w:tc>
        <w:tc>
          <w:tcPr>
            <w:tcW w:w="5058" w:type="dxa"/>
            <w:tcBorders>
              <w:top w:val="outset" w:sz="6" w:space="0" w:color="auto"/>
              <w:left w:val="outset" w:sz="6" w:space="0" w:color="auto"/>
              <w:bottom w:val="outset" w:sz="6" w:space="0" w:color="auto"/>
              <w:right w:val="outset" w:sz="6" w:space="0" w:color="auto"/>
            </w:tcBorders>
          </w:tcPr>
          <w:p w14:paraId="5AABC778" w14:textId="77777777" w:rsidR="0032379F" w:rsidRPr="00986B7E" w:rsidRDefault="0032379F" w:rsidP="0032379F">
            <w:pPr>
              <w:shd w:val="clear" w:color="auto" w:fill="FFFFFF"/>
              <w:textAlignment w:val="baseline"/>
              <w:outlineLvl w:val="2"/>
              <w:rPr>
                <w:b/>
                <w:bCs/>
                <w:color w:val="087FB2"/>
                <w:sz w:val="23"/>
                <w:szCs w:val="23"/>
              </w:rPr>
            </w:pPr>
            <w:r w:rsidRPr="00986B7E">
              <w:rPr>
                <w:b/>
                <w:bCs/>
                <w:color w:val="000000"/>
                <w:bdr w:val="none" w:sz="0" w:space="0" w:color="auto" w:frame="1"/>
              </w:rPr>
              <w:t>08/13/2022</w:t>
            </w:r>
            <w:r w:rsidRPr="00986B7E">
              <w:rPr>
                <w:b/>
                <w:bCs/>
                <w:color w:val="087FB2"/>
                <w:bdr w:val="none" w:sz="0" w:space="0" w:color="auto" w:frame="1"/>
              </w:rPr>
              <w:t> - </w:t>
            </w:r>
            <w:hyperlink r:id="rId101" w:tooltip="Cincinnati Hamfest℠" w:history="1">
              <w:r w:rsidRPr="00986B7E">
                <w:rPr>
                  <w:b/>
                  <w:bCs/>
                  <w:color w:val="0000FF"/>
                  <w:u w:val="single"/>
                  <w:bdr w:val="none" w:sz="0" w:space="0" w:color="auto" w:frame="1"/>
                </w:rPr>
                <w:t>Cincinnati Hamfest</w:t>
              </w:r>
            </w:hyperlink>
          </w:p>
          <w:p w14:paraId="0B102F92" w14:textId="77777777" w:rsidR="0032379F" w:rsidRPr="00986B7E"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Owensville, OH</w:t>
            </w:r>
            <w:r w:rsidRPr="00986B7E">
              <w:rPr>
                <w:color w:val="000000"/>
              </w:rPr>
              <w:br/>
            </w:r>
            <w:r w:rsidRPr="00986B7E">
              <w:rPr>
                <w:b/>
                <w:bCs/>
                <w:color w:val="000000"/>
                <w:bdr w:val="none" w:sz="0" w:space="0" w:color="auto" w:frame="1"/>
              </w:rPr>
              <w:t>Sponsor:</w:t>
            </w:r>
            <w:r w:rsidRPr="00986B7E">
              <w:rPr>
                <w:color w:val="000000"/>
              </w:rPr>
              <w:t> Milford ARC</w:t>
            </w:r>
            <w:r w:rsidRPr="00986B7E">
              <w:rPr>
                <w:color w:val="000000"/>
              </w:rPr>
              <w:br/>
            </w:r>
            <w:r w:rsidRPr="00986B7E">
              <w:rPr>
                <w:b/>
                <w:bCs/>
                <w:color w:val="000000"/>
                <w:bdr w:val="none" w:sz="0" w:space="0" w:color="auto" w:frame="1"/>
              </w:rPr>
              <w:t>Website:</w:t>
            </w:r>
            <w:r w:rsidRPr="00986B7E">
              <w:rPr>
                <w:color w:val="224466"/>
              </w:rPr>
              <w:t> </w:t>
            </w:r>
            <w:hyperlink r:id="rId102" w:history="1">
              <w:r w:rsidRPr="00986B7E">
                <w:rPr>
                  <w:color w:val="0000FF"/>
                  <w:u w:val="single"/>
                  <w:bdr w:val="none" w:sz="0" w:space="0" w:color="auto" w:frame="1"/>
                </w:rPr>
                <w:t>https://CincinnatiHamfest.org</w:t>
              </w:r>
            </w:hyperlink>
            <w:r w:rsidRPr="00986B7E">
              <w:rPr>
                <w:color w:val="224466"/>
              </w:rPr>
              <w:br/>
            </w:r>
            <w:hyperlink r:id="rId103" w:tooltip="Learn More" w:history="1">
              <w:r w:rsidRPr="00986B7E">
                <w:rPr>
                  <w:b/>
                  <w:bCs/>
                  <w:color w:val="0000FF"/>
                  <w:bdr w:val="none" w:sz="0" w:space="0" w:color="auto" w:frame="1"/>
                </w:rPr>
                <w:t>Learn More</w:t>
              </w:r>
            </w:hyperlink>
          </w:p>
          <w:p w14:paraId="4B5F8607" w14:textId="06FDB9E0" w:rsidR="00672390" w:rsidRPr="00EE65DF" w:rsidRDefault="0032379F" w:rsidP="0032379F">
            <w:r w:rsidRPr="00EE65DF">
              <w:rPr>
                <w:color w:val="224466"/>
                <w:sz w:val="18"/>
                <w:szCs w:val="18"/>
              </w:rPr>
              <w:t> </w:t>
            </w:r>
          </w:p>
        </w:tc>
      </w:tr>
      <w:tr w:rsidR="00672390" w:rsidRPr="00EE65DF" w14:paraId="71E8E159" w14:textId="77777777" w:rsidTr="0032379F">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302" w:type="dxa"/>
            <w:gridSpan w:val="4"/>
            <w:tcBorders>
              <w:top w:val="outset" w:sz="6" w:space="0" w:color="auto"/>
              <w:left w:val="outset" w:sz="6" w:space="0" w:color="auto"/>
              <w:bottom w:val="outset" w:sz="6" w:space="0" w:color="auto"/>
              <w:right w:val="outset" w:sz="6" w:space="0" w:color="auto"/>
            </w:tcBorders>
          </w:tcPr>
          <w:p w14:paraId="2EFD90F8" w14:textId="42DA8420" w:rsidR="00672390" w:rsidRPr="00EE65DF" w:rsidRDefault="00672390" w:rsidP="00EE6CFC">
            <w:r w:rsidRPr="00EE65DF">
              <w:t> </w:t>
            </w:r>
          </w:p>
        </w:tc>
        <w:tc>
          <w:tcPr>
            <w:tcW w:w="5058" w:type="dxa"/>
            <w:tcBorders>
              <w:top w:val="outset" w:sz="6" w:space="0" w:color="auto"/>
              <w:left w:val="outset" w:sz="6" w:space="0" w:color="auto"/>
              <w:bottom w:val="outset" w:sz="6" w:space="0" w:color="auto"/>
              <w:right w:val="outset" w:sz="6" w:space="0" w:color="auto"/>
            </w:tcBorders>
          </w:tcPr>
          <w:p w14:paraId="50AF58A7" w14:textId="06B5B7D6" w:rsidR="00672390" w:rsidRPr="00EE65DF" w:rsidRDefault="00672390" w:rsidP="0032379F">
            <w:pPr>
              <w:shd w:val="clear" w:color="auto" w:fill="FFFFFF"/>
              <w:textAlignment w:val="baseline"/>
            </w:pPr>
          </w:p>
        </w:tc>
      </w:tr>
      <w:tr w:rsidR="0032379F" w:rsidRPr="00EE65DF" w14:paraId="35C37C40" w14:textId="77777777" w:rsidTr="0032379F">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1DFAFFE2" w14:textId="77777777" w:rsidR="0032379F" w:rsidRPr="00986B7E" w:rsidRDefault="0032379F" w:rsidP="0032379F">
            <w:pPr>
              <w:shd w:val="clear" w:color="auto" w:fill="FFFFFF"/>
              <w:textAlignment w:val="baseline"/>
              <w:outlineLvl w:val="2"/>
              <w:rPr>
                <w:b/>
                <w:bCs/>
                <w:color w:val="001943"/>
                <w:sz w:val="23"/>
                <w:szCs w:val="23"/>
              </w:rPr>
            </w:pPr>
            <w:r w:rsidRPr="00986B7E">
              <w:rPr>
                <w:b/>
                <w:bCs/>
                <w:color w:val="001943"/>
                <w:bdr w:val="none" w:sz="0" w:space="0" w:color="auto" w:frame="1"/>
              </w:rPr>
              <w:t>08/21/2022 - </w:t>
            </w:r>
            <w:hyperlink r:id="rId104" w:tooltip="Warren ARA Tailgate Swap Meet" w:history="1">
              <w:r w:rsidRPr="00986B7E">
                <w:rPr>
                  <w:b/>
                  <w:bCs/>
                  <w:color w:val="0000FF"/>
                  <w:u w:val="single"/>
                  <w:bdr w:val="none" w:sz="0" w:space="0" w:color="auto" w:frame="1"/>
                </w:rPr>
                <w:t>Warren ARA Tailgate Swap Meet</w:t>
              </w:r>
            </w:hyperlink>
          </w:p>
          <w:p w14:paraId="41373B2C" w14:textId="77777777" w:rsidR="0032379F" w:rsidRPr="00986B7E"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Cortland, OH</w:t>
            </w:r>
            <w:r w:rsidRPr="00986B7E">
              <w:rPr>
                <w:color w:val="000000"/>
              </w:rPr>
              <w:br/>
            </w:r>
            <w:r w:rsidRPr="00986B7E">
              <w:rPr>
                <w:b/>
                <w:bCs/>
                <w:color w:val="000000"/>
                <w:bdr w:val="none" w:sz="0" w:space="0" w:color="auto" w:frame="1"/>
              </w:rPr>
              <w:t>Sponsor:</w:t>
            </w:r>
            <w:r w:rsidRPr="00986B7E">
              <w:rPr>
                <w:color w:val="000000"/>
              </w:rPr>
              <w:t> Warren ARA</w:t>
            </w:r>
            <w:r w:rsidRPr="00986B7E">
              <w:rPr>
                <w:color w:val="000000"/>
              </w:rPr>
              <w:br/>
            </w:r>
            <w:r w:rsidRPr="00986B7E">
              <w:rPr>
                <w:b/>
                <w:bCs/>
                <w:color w:val="000000"/>
                <w:bdr w:val="none" w:sz="0" w:space="0" w:color="auto" w:frame="1"/>
              </w:rPr>
              <w:t>Website:</w:t>
            </w:r>
            <w:r w:rsidRPr="00986B7E">
              <w:rPr>
                <w:color w:val="224466"/>
              </w:rPr>
              <w:t> </w:t>
            </w:r>
            <w:hyperlink r:id="rId105" w:history="1">
              <w:r w:rsidRPr="00986B7E">
                <w:rPr>
                  <w:color w:val="0000FF"/>
                  <w:u w:val="single"/>
                  <w:bdr w:val="none" w:sz="0" w:space="0" w:color="auto" w:frame="1"/>
                </w:rPr>
                <w:t>http://facebook.com/w8vtd</w:t>
              </w:r>
            </w:hyperlink>
            <w:r w:rsidRPr="00986B7E">
              <w:rPr>
                <w:color w:val="224466"/>
              </w:rPr>
              <w:br/>
            </w:r>
            <w:hyperlink r:id="rId106" w:tooltip="Learn More" w:history="1">
              <w:r w:rsidRPr="00986B7E">
                <w:rPr>
                  <w:b/>
                  <w:bCs/>
                  <w:color w:val="0000FF"/>
                  <w:bdr w:val="none" w:sz="0" w:space="0" w:color="auto" w:frame="1"/>
                </w:rPr>
                <w:t>Learn More</w:t>
              </w:r>
            </w:hyperlink>
          </w:p>
          <w:p w14:paraId="5DECA45F" w14:textId="7EE5D80E" w:rsidR="0032379F" w:rsidRPr="00EE65DF" w:rsidRDefault="0032379F" w:rsidP="0032379F">
            <w:pPr>
              <w:pStyle w:val="NormalWeb"/>
              <w:spacing w:before="0" w:beforeAutospacing="0" w:after="0" w:afterAutospacing="0"/>
            </w:pPr>
            <w:r w:rsidRPr="00EE65DF">
              <w:t> </w:t>
            </w:r>
          </w:p>
        </w:tc>
        <w:tc>
          <w:tcPr>
            <w:tcW w:w="5058" w:type="dxa"/>
            <w:tcBorders>
              <w:top w:val="outset" w:sz="6" w:space="0" w:color="auto"/>
              <w:left w:val="outset" w:sz="6" w:space="0" w:color="auto"/>
              <w:bottom w:val="outset" w:sz="6" w:space="0" w:color="auto"/>
              <w:right w:val="outset" w:sz="6" w:space="0" w:color="auto"/>
            </w:tcBorders>
            <w:hideMark/>
          </w:tcPr>
          <w:p w14:paraId="2104DAB2" w14:textId="77777777" w:rsidR="0032379F" w:rsidRPr="00986B7E" w:rsidRDefault="0032379F" w:rsidP="0032379F">
            <w:pPr>
              <w:shd w:val="clear" w:color="auto" w:fill="FFFFFF"/>
              <w:textAlignment w:val="baseline"/>
              <w:outlineLvl w:val="2"/>
              <w:rPr>
                <w:b/>
                <w:bCs/>
                <w:color w:val="001943"/>
                <w:sz w:val="23"/>
                <w:szCs w:val="23"/>
              </w:rPr>
            </w:pPr>
            <w:r w:rsidRPr="00986B7E">
              <w:rPr>
                <w:b/>
                <w:bCs/>
                <w:color w:val="000000"/>
                <w:bdr w:val="none" w:sz="0" w:space="0" w:color="auto" w:frame="1"/>
              </w:rPr>
              <w:t>09/11/2022 -</w:t>
            </w:r>
            <w:r w:rsidRPr="00986B7E">
              <w:rPr>
                <w:b/>
                <w:bCs/>
                <w:color w:val="001943"/>
                <w:bdr w:val="none" w:sz="0" w:space="0" w:color="auto" w:frame="1"/>
              </w:rPr>
              <w:t> </w:t>
            </w:r>
            <w:hyperlink r:id="rId107" w:tooltip="Findlay Hamfest" w:history="1">
              <w:r w:rsidRPr="00986B7E">
                <w:rPr>
                  <w:b/>
                  <w:bCs/>
                  <w:color w:val="0000FF"/>
                  <w:u w:val="single"/>
                  <w:bdr w:val="none" w:sz="0" w:space="0" w:color="auto" w:frame="1"/>
                </w:rPr>
                <w:t>Findlay Hamfest</w:t>
              </w:r>
            </w:hyperlink>
          </w:p>
          <w:p w14:paraId="5246AE89" w14:textId="77777777" w:rsidR="0032379F" w:rsidRPr="00986B7E"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Findlay, OH</w:t>
            </w:r>
            <w:r w:rsidRPr="00986B7E">
              <w:rPr>
                <w:color w:val="000000"/>
              </w:rPr>
              <w:br/>
            </w:r>
            <w:r w:rsidRPr="00986B7E">
              <w:rPr>
                <w:b/>
                <w:bCs/>
                <w:color w:val="000000"/>
                <w:bdr w:val="none" w:sz="0" w:space="0" w:color="auto" w:frame="1"/>
              </w:rPr>
              <w:t>Sponsor:</w:t>
            </w:r>
            <w:r w:rsidRPr="00986B7E">
              <w:rPr>
                <w:color w:val="000000"/>
              </w:rPr>
              <w:t> Findlay Radio Club</w:t>
            </w:r>
            <w:r w:rsidRPr="00986B7E">
              <w:rPr>
                <w:color w:val="000000"/>
              </w:rPr>
              <w:br/>
            </w:r>
            <w:r w:rsidRPr="00986B7E">
              <w:rPr>
                <w:b/>
                <w:bCs/>
                <w:color w:val="000000"/>
                <w:bdr w:val="none" w:sz="0" w:space="0" w:color="auto" w:frame="1"/>
              </w:rPr>
              <w:t>Website:</w:t>
            </w:r>
            <w:r w:rsidRPr="00986B7E">
              <w:rPr>
                <w:color w:val="224466"/>
              </w:rPr>
              <w:t> </w:t>
            </w:r>
            <w:hyperlink r:id="rId108" w:history="1">
              <w:r w:rsidRPr="00986B7E">
                <w:rPr>
                  <w:color w:val="0000FF"/>
                  <w:u w:val="single"/>
                  <w:bdr w:val="none" w:sz="0" w:space="0" w:color="auto" w:frame="1"/>
                </w:rPr>
                <w:t>https://www.findlayradioclub.org/</w:t>
              </w:r>
            </w:hyperlink>
            <w:r w:rsidRPr="00986B7E">
              <w:rPr>
                <w:color w:val="224466"/>
              </w:rPr>
              <w:br/>
            </w:r>
            <w:hyperlink r:id="rId109" w:tooltip="Learn More" w:history="1">
              <w:r w:rsidRPr="00986B7E">
                <w:rPr>
                  <w:b/>
                  <w:bCs/>
                  <w:color w:val="0000FF"/>
                  <w:bdr w:val="none" w:sz="0" w:space="0" w:color="auto" w:frame="1"/>
                </w:rPr>
                <w:t>Learn More</w:t>
              </w:r>
            </w:hyperlink>
          </w:p>
          <w:p w14:paraId="462C8A53" w14:textId="3088DEBA" w:rsidR="0032379F" w:rsidRPr="00EE65DF" w:rsidRDefault="0032379F" w:rsidP="0032379F">
            <w:pPr>
              <w:pStyle w:val="NormalWeb"/>
              <w:spacing w:before="0" w:beforeAutospacing="0" w:after="0" w:afterAutospacing="0"/>
            </w:pPr>
          </w:p>
        </w:tc>
      </w:tr>
      <w:tr w:rsidR="0032379F" w:rsidRPr="00EE65DF" w14:paraId="5E94FF8E" w14:textId="77777777" w:rsidTr="0032379F">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3485018A" w14:textId="77777777" w:rsidR="0032379F" w:rsidRPr="00986B7E" w:rsidRDefault="0032379F" w:rsidP="0032379F">
            <w:pPr>
              <w:shd w:val="clear" w:color="auto" w:fill="FFFFFF"/>
              <w:textAlignment w:val="baseline"/>
              <w:rPr>
                <w:color w:val="224466"/>
                <w:sz w:val="18"/>
                <w:szCs w:val="18"/>
              </w:rPr>
            </w:pPr>
            <w:r w:rsidRPr="00986B7E">
              <w:rPr>
                <w:b/>
                <w:bCs/>
                <w:color w:val="000000"/>
                <w:bdr w:val="none" w:sz="0" w:space="0" w:color="auto" w:frame="1"/>
              </w:rPr>
              <w:t>09</w:t>
            </w:r>
          </w:p>
          <w:p w14:paraId="6D98CD5E" w14:textId="77777777" w:rsidR="0032379F" w:rsidRPr="00986B7E" w:rsidRDefault="0032379F" w:rsidP="0032379F">
            <w:pPr>
              <w:shd w:val="clear" w:color="auto" w:fill="FFFFFF"/>
              <w:textAlignment w:val="baseline"/>
              <w:outlineLvl w:val="2"/>
              <w:rPr>
                <w:b/>
                <w:bCs/>
                <w:color w:val="087FB2"/>
                <w:sz w:val="23"/>
                <w:szCs w:val="23"/>
              </w:rPr>
            </w:pPr>
            <w:r w:rsidRPr="00986B7E">
              <w:rPr>
                <w:b/>
                <w:bCs/>
                <w:color w:val="000000"/>
                <w:bdr w:val="none" w:sz="0" w:space="0" w:color="auto" w:frame="1"/>
              </w:rPr>
              <w:t>/17/2022 - </w:t>
            </w:r>
            <w:hyperlink r:id="rId110" w:tooltip="Mound Amateur Radio Assoc. Swap Meet" w:history="1">
              <w:r w:rsidRPr="00986B7E">
                <w:rPr>
                  <w:b/>
                  <w:bCs/>
                  <w:color w:val="0000FF"/>
                  <w:u w:val="single"/>
                  <w:bdr w:val="none" w:sz="0" w:space="0" w:color="auto" w:frame="1"/>
                </w:rPr>
                <w:t>Mound Amateur Radio Assoc. Swap Meet</w:t>
              </w:r>
            </w:hyperlink>
          </w:p>
          <w:p w14:paraId="4566C390" w14:textId="1A0B7EDF" w:rsidR="0032379F" w:rsidRPr="00EE65DF"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Miamisburg, OH</w:t>
            </w:r>
            <w:r w:rsidRPr="00986B7E">
              <w:rPr>
                <w:b/>
                <w:bCs/>
                <w:color w:val="000000"/>
              </w:rPr>
              <w:br/>
            </w:r>
            <w:r w:rsidRPr="00986B7E">
              <w:rPr>
                <w:b/>
                <w:bCs/>
                <w:color w:val="000000"/>
                <w:bdr w:val="none" w:sz="0" w:space="0" w:color="auto" w:frame="1"/>
              </w:rPr>
              <w:t>Sponsor:</w:t>
            </w:r>
            <w:r w:rsidRPr="00986B7E">
              <w:rPr>
                <w:b/>
                <w:bCs/>
                <w:color w:val="000000"/>
              </w:rPr>
              <w:t> </w:t>
            </w:r>
            <w:r w:rsidRPr="00986B7E">
              <w:rPr>
                <w:color w:val="000000"/>
              </w:rPr>
              <w:t>MARA</w:t>
            </w:r>
            <w:r w:rsidRPr="00986B7E">
              <w:rPr>
                <w:b/>
                <w:bCs/>
                <w:color w:val="000000"/>
              </w:rPr>
              <w:br/>
            </w:r>
            <w:r w:rsidRPr="00986B7E">
              <w:rPr>
                <w:b/>
                <w:bCs/>
                <w:color w:val="000000"/>
                <w:bdr w:val="none" w:sz="0" w:space="0" w:color="auto" w:frame="1"/>
              </w:rPr>
              <w:t>Website:</w:t>
            </w:r>
            <w:r w:rsidRPr="00986B7E">
              <w:rPr>
                <w:color w:val="224466"/>
              </w:rPr>
              <w:t> </w:t>
            </w:r>
            <w:hyperlink r:id="rId111" w:history="1">
              <w:r w:rsidRPr="00986B7E">
                <w:rPr>
                  <w:color w:val="0000FF"/>
                  <w:u w:val="single"/>
                  <w:bdr w:val="none" w:sz="0" w:space="0" w:color="auto" w:frame="1"/>
                </w:rPr>
                <w:t>http://W8DYY.ORG</w:t>
              </w:r>
            </w:hyperlink>
            <w:r w:rsidRPr="00986B7E">
              <w:rPr>
                <w:color w:val="224466"/>
              </w:rPr>
              <w:br/>
            </w:r>
            <w:hyperlink r:id="rId112" w:tooltip="Learn More" w:history="1">
              <w:r w:rsidRPr="00986B7E">
                <w:rPr>
                  <w:b/>
                  <w:bCs/>
                  <w:color w:val="0000FF"/>
                  <w:bdr w:val="none" w:sz="0" w:space="0" w:color="auto" w:frame="1"/>
                </w:rPr>
                <w:t>Learn More</w:t>
              </w:r>
            </w:hyperlink>
          </w:p>
        </w:tc>
        <w:tc>
          <w:tcPr>
            <w:tcW w:w="5058" w:type="dxa"/>
            <w:tcBorders>
              <w:top w:val="outset" w:sz="6" w:space="0" w:color="auto"/>
              <w:left w:val="outset" w:sz="6" w:space="0" w:color="auto"/>
              <w:bottom w:val="outset" w:sz="6" w:space="0" w:color="auto"/>
              <w:right w:val="outset" w:sz="6" w:space="0" w:color="auto"/>
            </w:tcBorders>
            <w:hideMark/>
          </w:tcPr>
          <w:p w14:paraId="51EAE527" w14:textId="77777777" w:rsidR="0032379F" w:rsidRPr="00986B7E" w:rsidRDefault="0032379F" w:rsidP="0032379F">
            <w:pPr>
              <w:shd w:val="clear" w:color="auto" w:fill="FFFFFF"/>
              <w:textAlignment w:val="baseline"/>
              <w:outlineLvl w:val="2"/>
              <w:rPr>
                <w:b/>
                <w:bCs/>
                <w:color w:val="087FB2"/>
                <w:sz w:val="23"/>
                <w:szCs w:val="23"/>
              </w:rPr>
            </w:pPr>
            <w:r w:rsidRPr="00EE65DF">
              <w:t> </w:t>
            </w:r>
            <w:r w:rsidRPr="00986B7E">
              <w:rPr>
                <w:b/>
                <w:bCs/>
                <w:color w:val="000000"/>
                <w:bdr w:val="none" w:sz="0" w:space="0" w:color="auto" w:frame="1"/>
              </w:rPr>
              <w:t>09/25/2022 - </w:t>
            </w:r>
            <w:hyperlink r:id="rId113" w:tooltip="Cleveland Hamfest" w:history="1">
              <w:r w:rsidRPr="00986B7E">
                <w:rPr>
                  <w:b/>
                  <w:bCs/>
                  <w:color w:val="0000FF"/>
                  <w:u w:val="single"/>
                  <w:bdr w:val="none" w:sz="0" w:space="0" w:color="auto" w:frame="1"/>
                </w:rPr>
                <w:t>Cleveland Hamfest</w:t>
              </w:r>
            </w:hyperlink>
          </w:p>
          <w:p w14:paraId="3B65EF5F" w14:textId="77777777" w:rsidR="0032379F" w:rsidRPr="00986B7E" w:rsidRDefault="0032379F" w:rsidP="0032379F">
            <w:pPr>
              <w:rPr>
                <w:color w:val="000000"/>
                <w:sz w:val="27"/>
                <w:szCs w:val="27"/>
              </w:rPr>
            </w:pPr>
            <w:r w:rsidRPr="00986B7E">
              <w:rPr>
                <w:b/>
                <w:bCs/>
                <w:color w:val="000000"/>
                <w:sz w:val="27"/>
                <w:szCs w:val="27"/>
              </w:rPr>
              <w:t>Location:</w:t>
            </w:r>
            <w:r w:rsidRPr="00986B7E">
              <w:rPr>
                <w:color w:val="000000"/>
                <w:sz w:val="27"/>
                <w:szCs w:val="27"/>
              </w:rPr>
              <w:t> Berea, OH</w:t>
            </w:r>
            <w:r w:rsidRPr="00986B7E">
              <w:rPr>
                <w:color w:val="000000"/>
                <w:sz w:val="27"/>
                <w:szCs w:val="27"/>
              </w:rPr>
              <w:br/>
            </w:r>
            <w:r w:rsidRPr="00986B7E">
              <w:rPr>
                <w:b/>
                <w:bCs/>
                <w:color w:val="000000"/>
                <w:sz w:val="27"/>
                <w:szCs w:val="27"/>
              </w:rPr>
              <w:t>Sponsor: </w:t>
            </w:r>
            <w:r w:rsidRPr="00986B7E">
              <w:rPr>
                <w:color w:val="000000"/>
                <w:sz w:val="27"/>
                <w:szCs w:val="27"/>
              </w:rPr>
              <w:t>Hamfest Association of Cleveland</w:t>
            </w:r>
            <w:r w:rsidRPr="00986B7E">
              <w:rPr>
                <w:color w:val="000000"/>
                <w:sz w:val="27"/>
                <w:szCs w:val="27"/>
              </w:rPr>
              <w:br/>
            </w:r>
            <w:r w:rsidRPr="00986B7E">
              <w:rPr>
                <w:b/>
                <w:bCs/>
                <w:color w:val="000000"/>
                <w:sz w:val="27"/>
                <w:szCs w:val="27"/>
              </w:rPr>
              <w:t>Website:</w:t>
            </w:r>
            <w:r w:rsidRPr="00986B7E">
              <w:rPr>
                <w:color w:val="000000"/>
                <w:sz w:val="27"/>
                <w:szCs w:val="27"/>
              </w:rPr>
              <w:t> </w:t>
            </w:r>
            <w:hyperlink r:id="rId114" w:history="1">
              <w:r w:rsidRPr="00986B7E">
                <w:rPr>
                  <w:color w:val="0000FF"/>
                  <w:sz w:val="27"/>
                  <w:szCs w:val="27"/>
                  <w:u w:val="single"/>
                </w:rPr>
                <w:t>http://www.hac.org</w:t>
              </w:r>
            </w:hyperlink>
            <w:r w:rsidRPr="00986B7E">
              <w:rPr>
                <w:color w:val="000000"/>
                <w:sz w:val="27"/>
                <w:szCs w:val="27"/>
              </w:rPr>
              <w:br/>
            </w:r>
            <w:hyperlink r:id="rId115" w:tooltip="Learn More" w:history="1">
              <w:r w:rsidRPr="00986B7E">
                <w:rPr>
                  <w:b/>
                  <w:bCs/>
                  <w:color w:val="0000FF"/>
                  <w:sz w:val="27"/>
                  <w:szCs w:val="27"/>
                  <w:bdr w:val="none" w:sz="0" w:space="0" w:color="auto" w:frame="1"/>
                  <w:shd w:val="clear" w:color="auto" w:fill="FFFFFF"/>
                </w:rPr>
                <w:t>Learn More</w:t>
              </w:r>
            </w:hyperlink>
            <w:r w:rsidRPr="00986B7E">
              <w:rPr>
                <w:color w:val="000000"/>
                <w:sz w:val="27"/>
                <w:szCs w:val="27"/>
              </w:rPr>
              <w:t> </w:t>
            </w:r>
          </w:p>
          <w:p w14:paraId="0B33D592" w14:textId="3678C358" w:rsidR="0032379F" w:rsidRPr="00EE65DF" w:rsidRDefault="0032379F" w:rsidP="0032379F">
            <w:pPr>
              <w:pStyle w:val="NormalWeb"/>
              <w:shd w:val="clear" w:color="auto" w:fill="FFFFFF"/>
              <w:spacing w:before="0" w:beforeAutospacing="0" w:after="0" w:afterAutospacing="0"/>
              <w:textAlignment w:val="baseline"/>
              <w:rPr>
                <w:color w:val="224466"/>
                <w:sz w:val="18"/>
                <w:szCs w:val="18"/>
              </w:rPr>
            </w:pPr>
          </w:p>
        </w:tc>
      </w:tr>
      <w:tr w:rsidR="0032379F" w:rsidRPr="00EE65DF" w14:paraId="54A32259" w14:textId="77777777" w:rsidTr="0032379F">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151CC94C" w14:textId="4A004F7E" w:rsidR="0032379F" w:rsidRPr="00EE65DF" w:rsidRDefault="0032379F" w:rsidP="0032379F">
            <w:r w:rsidRPr="00EE65DF">
              <w:t> </w:t>
            </w:r>
          </w:p>
        </w:tc>
        <w:tc>
          <w:tcPr>
            <w:tcW w:w="5058" w:type="dxa"/>
            <w:tcBorders>
              <w:top w:val="outset" w:sz="6" w:space="0" w:color="auto"/>
              <w:left w:val="outset" w:sz="6" w:space="0" w:color="auto"/>
              <w:bottom w:val="outset" w:sz="6" w:space="0" w:color="auto"/>
              <w:right w:val="outset" w:sz="6" w:space="0" w:color="auto"/>
            </w:tcBorders>
            <w:hideMark/>
          </w:tcPr>
          <w:p w14:paraId="0C6332DE" w14:textId="08F66493" w:rsidR="0032379F" w:rsidRPr="00EE65DF" w:rsidRDefault="0032379F" w:rsidP="0032379F">
            <w:pPr>
              <w:shd w:val="clear" w:color="auto" w:fill="FFFFFF"/>
              <w:textAlignment w:val="baseline"/>
            </w:pPr>
          </w:p>
        </w:tc>
      </w:tr>
      <w:tr w:rsidR="0032379F" w:rsidRPr="00EE65DF" w14:paraId="27599DD6" w14:textId="77777777" w:rsidTr="0032379F">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1F46A19C" w14:textId="77777777" w:rsidR="0032379F" w:rsidRPr="00986B7E" w:rsidRDefault="0032379F" w:rsidP="0032379F">
            <w:pPr>
              <w:shd w:val="clear" w:color="auto" w:fill="FFFFFF"/>
              <w:textAlignment w:val="baseline"/>
              <w:outlineLvl w:val="2"/>
              <w:rPr>
                <w:b/>
                <w:bCs/>
                <w:color w:val="001943"/>
                <w:sz w:val="23"/>
                <w:szCs w:val="23"/>
              </w:rPr>
            </w:pPr>
            <w:r w:rsidRPr="00986B7E">
              <w:rPr>
                <w:b/>
                <w:bCs/>
                <w:color w:val="000000"/>
                <w:bdr w:val="none" w:sz="0" w:space="0" w:color="auto" w:frame="1"/>
              </w:rPr>
              <w:t>10/30/2022 - </w:t>
            </w:r>
            <w:hyperlink r:id="rId116" w:tooltip="Massillon Hamfest  (OH)" w:history="1">
              <w:r w:rsidRPr="00986B7E">
                <w:rPr>
                  <w:b/>
                  <w:bCs/>
                  <w:color w:val="0000FF"/>
                  <w:u w:val="single"/>
                  <w:bdr w:val="none" w:sz="0" w:space="0" w:color="auto" w:frame="1"/>
                </w:rPr>
                <w:t>Massillon Hamfest (OH)</w:t>
              </w:r>
            </w:hyperlink>
          </w:p>
          <w:p w14:paraId="73B2A4ED" w14:textId="77777777" w:rsidR="0032379F" w:rsidRPr="00986B7E"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Green, OH</w:t>
            </w:r>
            <w:r w:rsidRPr="00986B7E">
              <w:rPr>
                <w:color w:val="000000"/>
              </w:rPr>
              <w:br/>
            </w:r>
            <w:r w:rsidRPr="00986B7E">
              <w:rPr>
                <w:b/>
                <w:bCs/>
                <w:color w:val="000000"/>
                <w:bdr w:val="none" w:sz="0" w:space="0" w:color="auto" w:frame="1"/>
              </w:rPr>
              <w:t>Sponsor:</w:t>
            </w:r>
            <w:r w:rsidRPr="00986B7E">
              <w:rPr>
                <w:color w:val="000000"/>
              </w:rPr>
              <w:t> Massillon Amateur Radio Club</w:t>
            </w:r>
            <w:r w:rsidRPr="00986B7E">
              <w:rPr>
                <w:color w:val="000000"/>
              </w:rPr>
              <w:br/>
            </w:r>
            <w:r w:rsidRPr="00986B7E">
              <w:rPr>
                <w:b/>
                <w:bCs/>
                <w:color w:val="000000"/>
                <w:bdr w:val="none" w:sz="0" w:space="0" w:color="auto" w:frame="1"/>
              </w:rPr>
              <w:t>Website:</w:t>
            </w:r>
            <w:r w:rsidRPr="00986B7E">
              <w:rPr>
                <w:color w:val="000000"/>
              </w:rPr>
              <w:t> </w:t>
            </w:r>
            <w:hyperlink r:id="rId117" w:history="1">
              <w:r w:rsidRPr="00986B7E">
                <w:rPr>
                  <w:color w:val="0000FF"/>
                  <w:u w:val="single"/>
                  <w:bdr w:val="none" w:sz="0" w:space="0" w:color="auto" w:frame="1"/>
                </w:rPr>
                <w:t>http://w8np.org</w:t>
              </w:r>
            </w:hyperlink>
            <w:r w:rsidRPr="00986B7E">
              <w:rPr>
                <w:color w:val="224466"/>
              </w:rPr>
              <w:br/>
            </w:r>
            <w:hyperlink r:id="rId118" w:tooltip="Learn More" w:history="1">
              <w:r w:rsidRPr="00986B7E">
                <w:rPr>
                  <w:b/>
                  <w:bCs/>
                  <w:color w:val="0000FF"/>
                  <w:bdr w:val="none" w:sz="0" w:space="0" w:color="auto" w:frame="1"/>
                </w:rPr>
                <w:t>Learn More</w:t>
              </w:r>
            </w:hyperlink>
          </w:p>
          <w:p w14:paraId="1A4AD6D6" w14:textId="460EDDE5" w:rsidR="0032379F" w:rsidRPr="00EE65DF" w:rsidRDefault="0032379F" w:rsidP="0032379F">
            <w:pPr>
              <w:shd w:val="clear" w:color="auto" w:fill="FFFFFF"/>
              <w:textAlignment w:val="baseline"/>
            </w:pPr>
          </w:p>
        </w:tc>
        <w:tc>
          <w:tcPr>
            <w:tcW w:w="5058" w:type="dxa"/>
            <w:tcBorders>
              <w:top w:val="outset" w:sz="6" w:space="0" w:color="auto"/>
              <w:left w:val="outset" w:sz="6" w:space="0" w:color="auto"/>
              <w:bottom w:val="outset" w:sz="6" w:space="0" w:color="auto"/>
              <w:right w:val="outset" w:sz="6" w:space="0" w:color="auto"/>
            </w:tcBorders>
            <w:hideMark/>
          </w:tcPr>
          <w:p w14:paraId="5BBFF3F3" w14:textId="77777777" w:rsidR="0032379F" w:rsidRPr="00986B7E" w:rsidRDefault="0032379F" w:rsidP="0032379F">
            <w:pPr>
              <w:shd w:val="clear" w:color="auto" w:fill="FFFFFF"/>
              <w:textAlignment w:val="baseline"/>
              <w:outlineLvl w:val="2"/>
              <w:rPr>
                <w:b/>
                <w:bCs/>
                <w:color w:val="001943"/>
                <w:sz w:val="23"/>
                <w:szCs w:val="23"/>
              </w:rPr>
            </w:pPr>
            <w:r w:rsidRPr="00986B7E">
              <w:rPr>
                <w:b/>
                <w:bCs/>
                <w:color w:val="001943"/>
                <w:bdr w:val="none" w:sz="0" w:space="0" w:color="auto" w:frame="1"/>
              </w:rPr>
              <w:t>12/03/2022 - </w:t>
            </w:r>
            <w:hyperlink r:id="rId119" w:tooltip="FCARC WinterFest" w:history="1">
              <w:r w:rsidRPr="00986B7E">
                <w:rPr>
                  <w:b/>
                  <w:bCs/>
                  <w:color w:val="0000FF"/>
                  <w:u w:val="single"/>
                  <w:bdr w:val="none" w:sz="0" w:space="0" w:color="auto" w:frame="1"/>
                </w:rPr>
                <w:t xml:space="preserve">FCARC </w:t>
              </w:r>
              <w:proofErr w:type="spellStart"/>
              <w:r w:rsidRPr="00986B7E">
                <w:rPr>
                  <w:b/>
                  <w:bCs/>
                  <w:color w:val="0000FF"/>
                  <w:u w:val="single"/>
                  <w:bdr w:val="none" w:sz="0" w:space="0" w:color="auto" w:frame="1"/>
                </w:rPr>
                <w:t>WinterFest</w:t>
              </w:r>
              <w:proofErr w:type="spellEnd"/>
            </w:hyperlink>
          </w:p>
          <w:p w14:paraId="6DFEA5D3" w14:textId="77777777" w:rsidR="0032379F" w:rsidRPr="00986B7E"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Archbold, OH</w:t>
            </w:r>
            <w:r w:rsidRPr="00986B7E">
              <w:rPr>
                <w:color w:val="000000"/>
              </w:rPr>
              <w:br/>
            </w:r>
            <w:r w:rsidRPr="00986B7E">
              <w:rPr>
                <w:b/>
                <w:bCs/>
                <w:color w:val="000000"/>
                <w:bdr w:val="none" w:sz="0" w:space="0" w:color="auto" w:frame="1"/>
              </w:rPr>
              <w:t>Sponsor:</w:t>
            </w:r>
            <w:r w:rsidRPr="00986B7E">
              <w:rPr>
                <w:color w:val="000000"/>
              </w:rPr>
              <w:t> Fulton County Amateur Radio Club</w:t>
            </w:r>
            <w:r w:rsidRPr="00986B7E">
              <w:rPr>
                <w:color w:val="000000"/>
              </w:rPr>
              <w:br/>
            </w:r>
            <w:r w:rsidRPr="00986B7E">
              <w:rPr>
                <w:b/>
                <w:bCs/>
                <w:color w:val="000000"/>
                <w:bdr w:val="none" w:sz="0" w:space="0" w:color="auto" w:frame="1"/>
              </w:rPr>
              <w:t>Website:</w:t>
            </w:r>
            <w:r w:rsidRPr="00986B7E">
              <w:rPr>
                <w:color w:val="000000"/>
              </w:rPr>
              <w:t> </w:t>
            </w:r>
            <w:hyperlink r:id="rId120" w:history="1">
              <w:r w:rsidRPr="00986B7E">
                <w:rPr>
                  <w:color w:val="0000FF"/>
                  <w:u w:val="single"/>
                  <w:bdr w:val="none" w:sz="0" w:space="0" w:color="auto" w:frame="1"/>
                </w:rPr>
                <w:t>https://k8bxq.org/hamfest</w:t>
              </w:r>
            </w:hyperlink>
            <w:r w:rsidRPr="00986B7E">
              <w:rPr>
                <w:color w:val="224466"/>
              </w:rPr>
              <w:br/>
            </w:r>
            <w:hyperlink r:id="rId121" w:tooltip="Learn More" w:history="1">
              <w:r w:rsidRPr="00986B7E">
                <w:rPr>
                  <w:b/>
                  <w:bCs/>
                  <w:color w:val="0000FF"/>
                  <w:bdr w:val="none" w:sz="0" w:space="0" w:color="auto" w:frame="1"/>
                </w:rPr>
                <w:t>Learn More</w:t>
              </w:r>
            </w:hyperlink>
          </w:p>
          <w:p w14:paraId="3064D55A" w14:textId="1BEC853B" w:rsidR="0032379F" w:rsidRPr="00EE65DF" w:rsidRDefault="0032379F" w:rsidP="0032379F">
            <w:pPr>
              <w:shd w:val="clear" w:color="auto" w:fill="FFFFFF"/>
              <w:textAlignment w:val="baseline"/>
              <w:outlineLvl w:val="2"/>
            </w:pPr>
          </w:p>
        </w:tc>
      </w:tr>
      <w:tr w:rsidR="0032379F" w:rsidRPr="00EE65DF" w14:paraId="354DD5EE" w14:textId="77777777" w:rsidTr="0032379F">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302" w:type="dxa"/>
            <w:gridSpan w:val="4"/>
            <w:tcBorders>
              <w:top w:val="outset" w:sz="6" w:space="0" w:color="auto"/>
              <w:left w:val="outset" w:sz="6" w:space="0" w:color="auto"/>
              <w:bottom w:val="outset" w:sz="6" w:space="0" w:color="auto"/>
              <w:right w:val="outset" w:sz="6" w:space="0" w:color="auto"/>
            </w:tcBorders>
          </w:tcPr>
          <w:p w14:paraId="78FC63B9" w14:textId="34564C29" w:rsidR="0032379F" w:rsidRPr="00EE65DF" w:rsidRDefault="0032379F" w:rsidP="0032379F">
            <w:pPr>
              <w:pStyle w:val="NormalWeb"/>
              <w:spacing w:before="0" w:beforeAutospacing="0" w:after="0" w:afterAutospacing="0"/>
            </w:pPr>
          </w:p>
        </w:tc>
        <w:tc>
          <w:tcPr>
            <w:tcW w:w="5058" w:type="dxa"/>
            <w:tcBorders>
              <w:top w:val="outset" w:sz="6" w:space="0" w:color="auto"/>
              <w:left w:val="outset" w:sz="6" w:space="0" w:color="auto"/>
              <w:bottom w:val="outset" w:sz="6" w:space="0" w:color="auto"/>
              <w:right w:val="outset" w:sz="6" w:space="0" w:color="auto"/>
            </w:tcBorders>
          </w:tcPr>
          <w:p w14:paraId="058AB4FC" w14:textId="677BF731" w:rsidR="0032379F" w:rsidRPr="00EE65DF" w:rsidRDefault="0032379F" w:rsidP="0032379F">
            <w:pPr>
              <w:pStyle w:val="NormalWeb"/>
              <w:spacing w:before="0" w:beforeAutospacing="0" w:after="0" w:afterAutospacing="0"/>
            </w:pPr>
          </w:p>
        </w:tc>
      </w:tr>
    </w:tbl>
    <w:p w14:paraId="5D29E534" w14:textId="77777777" w:rsidR="007E6E75" w:rsidRDefault="007E6E75" w:rsidP="00CB06B6">
      <w:pPr>
        <w:shd w:val="clear" w:color="auto" w:fill="FFFFFF"/>
        <w:spacing w:before="100" w:beforeAutospacing="1" w:after="100" w:afterAutospacing="1"/>
        <w:rPr>
          <w:color w:val="202124"/>
          <w:sz w:val="32"/>
          <w:szCs w:val="32"/>
          <w:shd w:val="clear" w:color="auto" w:fill="FFFFFF"/>
        </w:rPr>
      </w:pPr>
    </w:p>
    <w:p w14:paraId="670B1C95" w14:textId="4676F88C" w:rsidR="00CB06B6" w:rsidRPr="00CB06B6" w:rsidRDefault="00CB06B6" w:rsidP="00CB06B6">
      <w:pPr>
        <w:shd w:val="clear" w:color="auto" w:fill="FFFFFF"/>
        <w:spacing w:before="100" w:beforeAutospacing="1" w:after="100" w:afterAutospacing="1"/>
        <w:rPr>
          <w:color w:val="222222"/>
          <w:sz w:val="32"/>
          <w:szCs w:val="32"/>
        </w:rPr>
      </w:pPr>
      <w:r w:rsidRPr="00CB06B6">
        <w:rPr>
          <w:color w:val="202124"/>
          <w:sz w:val="32"/>
          <w:szCs w:val="32"/>
          <w:shd w:val="clear" w:color="auto" w:fill="FFFFFF"/>
        </w:rPr>
        <w:lastRenderedPageBreak/>
        <w:t>2022 Findlay Radio Club 80th Annual Hamfest</w:t>
      </w:r>
    </w:p>
    <w:p w14:paraId="151CA808" w14:textId="30546582" w:rsidR="00CB06B6" w:rsidRPr="00CB06B6" w:rsidRDefault="00CB06B6" w:rsidP="00CB06B6">
      <w:pPr>
        <w:shd w:val="clear" w:color="auto" w:fill="FFFFFF"/>
        <w:spacing w:before="100" w:beforeAutospacing="1" w:after="100" w:afterAutospacing="1"/>
        <w:rPr>
          <w:color w:val="222222"/>
        </w:rPr>
      </w:pPr>
      <w:r w:rsidRPr="00CB06B6">
        <w:rPr>
          <w:color w:val="222222"/>
        </w:rPr>
        <w:t>Our 80th Findlay Hamfest will be held </w:t>
      </w:r>
      <w:r w:rsidRPr="00CB06B6">
        <w:rPr>
          <w:b/>
          <w:bCs/>
          <w:color w:val="222222"/>
        </w:rPr>
        <w:t xml:space="preserve">Sunday, September 11, </w:t>
      </w:r>
      <w:proofErr w:type="gramStart"/>
      <w:r w:rsidRPr="00CB06B6">
        <w:rPr>
          <w:b/>
          <w:bCs/>
          <w:color w:val="222222"/>
        </w:rPr>
        <w:t>2022</w:t>
      </w:r>
      <w:proofErr w:type="gramEnd"/>
      <w:r w:rsidRPr="00CB06B6">
        <w:rPr>
          <w:b/>
          <w:bCs/>
          <w:color w:val="222222"/>
        </w:rPr>
        <w:t> </w:t>
      </w:r>
      <w:r w:rsidRPr="00CB06B6">
        <w:rPr>
          <w:color w:val="222222"/>
        </w:rPr>
        <w:t>at the </w:t>
      </w:r>
      <w:r w:rsidRPr="00CB06B6">
        <w:rPr>
          <w:b/>
          <w:bCs/>
          <w:color w:val="222222"/>
        </w:rPr>
        <w:t>Hancock County Fairgrounds</w:t>
      </w:r>
      <w:r w:rsidRPr="00CB06B6">
        <w:rPr>
          <w:color w:val="222222"/>
        </w:rPr>
        <w:t> in Findlay Ohio. Come join the expected 1,500 hams from across the Midwest at this ARRL sanctioned event. Gates will open to the public at </w:t>
      </w:r>
      <w:r w:rsidRPr="00CB06B6">
        <w:rPr>
          <w:b/>
          <w:bCs/>
          <w:color w:val="222222"/>
        </w:rPr>
        <w:t>8:00 AM</w:t>
      </w:r>
      <w:r w:rsidRPr="00CB06B6">
        <w:rPr>
          <w:color w:val="222222"/>
        </w:rPr>
        <w:t>. Event parking is free. VEs will be offering license testing.</w:t>
      </w:r>
    </w:p>
    <w:p w14:paraId="076707A3" w14:textId="77777777" w:rsidR="00CB06B6" w:rsidRPr="00CB06B6" w:rsidRDefault="00CB06B6" w:rsidP="00CB06B6">
      <w:pPr>
        <w:shd w:val="clear" w:color="auto" w:fill="FFFFFF"/>
        <w:spacing w:before="100" w:beforeAutospacing="1" w:after="100" w:afterAutospacing="1"/>
        <w:rPr>
          <w:color w:val="222222"/>
        </w:rPr>
      </w:pPr>
      <w:r w:rsidRPr="00CB06B6">
        <w:rPr>
          <w:color w:val="222222"/>
        </w:rPr>
        <w:t>Details of this amateur radio and electronics event are posted at our </w:t>
      </w:r>
      <w:hyperlink r:id="rId122" w:tgtFrame="_blank" w:history="1">
        <w:r w:rsidRPr="00CB06B6">
          <w:rPr>
            <w:color w:val="1155CC"/>
            <w:u w:val="single"/>
          </w:rPr>
          <w:t>Hamfest website</w:t>
        </w:r>
      </w:hyperlink>
      <w:r w:rsidRPr="00CB06B6">
        <w:rPr>
          <w:color w:val="222222"/>
        </w:rPr>
        <w:t> and the event is included in the ARRL's list of </w:t>
      </w:r>
      <w:hyperlink r:id="rId123" w:tgtFrame="_blank" w:history="1">
        <w:r w:rsidRPr="00CB06B6">
          <w:rPr>
            <w:color w:val="1155CC"/>
            <w:u w:val="single"/>
          </w:rPr>
          <w:t>Hamfests &amp; Conventions</w:t>
        </w:r>
      </w:hyperlink>
      <w:r w:rsidRPr="00CB06B6">
        <w:rPr>
          <w:color w:val="222222"/>
        </w:rPr>
        <w:t>.  Guest </w:t>
      </w:r>
      <w:hyperlink r:id="rId124" w:tgtFrame="_blank" w:history="1">
        <w:r w:rsidRPr="00CB06B6">
          <w:rPr>
            <w:color w:val="1155CC"/>
            <w:u w:val="single"/>
          </w:rPr>
          <w:t>ticket sales</w:t>
        </w:r>
      </w:hyperlink>
      <w:r w:rsidRPr="00CB06B6">
        <w:rPr>
          <w:color w:val="222222"/>
        </w:rPr>
        <w:t> can be accomplished online or at the gate.</w:t>
      </w:r>
    </w:p>
    <w:p w14:paraId="169CB732" w14:textId="77777777" w:rsidR="00CB06B6" w:rsidRPr="00CB06B6" w:rsidRDefault="00CB06B6" w:rsidP="00CB06B6">
      <w:pPr>
        <w:shd w:val="clear" w:color="auto" w:fill="FFFFFF"/>
        <w:spacing w:before="100" w:beforeAutospacing="1" w:after="100" w:afterAutospacing="1"/>
        <w:rPr>
          <w:color w:val="222222"/>
        </w:rPr>
      </w:pPr>
      <w:r w:rsidRPr="00CB06B6">
        <w:rPr>
          <w:color w:val="222222"/>
        </w:rPr>
        <w:t xml:space="preserve">Prize drawings throughout the day will include not only new ham </w:t>
      </w:r>
      <w:proofErr w:type="gramStart"/>
      <w:r w:rsidRPr="00CB06B6">
        <w:rPr>
          <w:color w:val="222222"/>
        </w:rPr>
        <w:t>radios  –</w:t>
      </w:r>
      <w:proofErr w:type="gramEnd"/>
      <w:r w:rsidRPr="00CB06B6">
        <w:rPr>
          <w:color w:val="222222"/>
        </w:rPr>
        <w:t xml:space="preserve"> but also gift certificates that can be redeemed with onsite Hamfest vendors.  Watch our website for details.</w:t>
      </w:r>
    </w:p>
    <w:p w14:paraId="152CB320" w14:textId="77777777" w:rsidR="00CB06B6" w:rsidRPr="00CB06B6" w:rsidRDefault="00CB06B6" w:rsidP="00CB06B6">
      <w:pPr>
        <w:shd w:val="clear" w:color="auto" w:fill="FFFFFF"/>
        <w:spacing w:before="100" w:beforeAutospacing="1" w:after="100" w:afterAutospacing="1"/>
        <w:rPr>
          <w:color w:val="222222"/>
        </w:rPr>
      </w:pPr>
      <w:r w:rsidRPr="00CB06B6">
        <w:rPr>
          <w:color w:val="222222"/>
        </w:rPr>
        <w:t>We're looking forward to seeing many of you return to our event this year and hope to meet many new participants at our Findlay Hamfest.</w:t>
      </w:r>
    </w:p>
    <w:p w14:paraId="6EE08610" w14:textId="77777777" w:rsidR="00CB06B6" w:rsidRPr="00CB06B6" w:rsidRDefault="00CB06B6" w:rsidP="00CB06B6">
      <w:pPr>
        <w:shd w:val="clear" w:color="auto" w:fill="FFFFFF"/>
        <w:spacing w:before="100" w:beforeAutospacing="1" w:after="100" w:afterAutospacing="1"/>
        <w:rPr>
          <w:rFonts w:ascii="Arial" w:hAnsi="Arial" w:cs="Arial"/>
          <w:color w:val="222222"/>
        </w:rPr>
      </w:pPr>
      <w:r w:rsidRPr="00CB06B6">
        <w:rPr>
          <w:rFonts w:ascii="Arial" w:hAnsi="Arial" w:cs="Arial"/>
          <w:noProof/>
          <w:color w:val="1155CC"/>
        </w:rPr>
        <w:drawing>
          <wp:inline distT="0" distB="0" distL="0" distR="0" wp14:anchorId="3683F52F" wp14:editId="71393500">
            <wp:extent cx="1824038" cy="1356505"/>
            <wp:effectExtent l="0" t="0" r="0" b="0"/>
            <wp:docPr id="194" name="Picture 194" descr="Text&#10;&#10;Description automatically generated">
              <a:hlinkClick xmlns:a="http://schemas.openxmlformats.org/drawingml/2006/main" r:id="rId1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ext&#10;&#10;Description automatically generated">
                      <a:hlinkClick r:id="rId125" tgtFrame="&quot;_blank&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30620" cy="1361400"/>
                    </a:xfrm>
                    <a:prstGeom prst="rect">
                      <a:avLst/>
                    </a:prstGeom>
                    <a:noFill/>
                    <a:ln>
                      <a:noFill/>
                    </a:ln>
                  </pic:spPr>
                </pic:pic>
              </a:graphicData>
            </a:graphic>
          </wp:inline>
        </w:drawing>
      </w:r>
    </w:p>
    <w:p w14:paraId="6F5D4598" w14:textId="78D7F0FB" w:rsidR="00057BEE" w:rsidRPr="00057BEE" w:rsidRDefault="00057BEE" w:rsidP="00057BEE">
      <w:r w:rsidRPr="00057BEE">
        <w:rPr>
          <w:color w:val="222222"/>
          <w:shd w:val="clear" w:color="auto" w:fill="FFFFFF"/>
        </w:rPr>
        <w:t>Hi All,</w:t>
      </w:r>
    </w:p>
    <w:p w14:paraId="6843C40A" w14:textId="77777777" w:rsidR="00057BEE" w:rsidRPr="00057BEE" w:rsidRDefault="00057BEE" w:rsidP="00057BEE">
      <w:pPr>
        <w:shd w:val="clear" w:color="auto" w:fill="FFFFFF"/>
        <w:rPr>
          <w:color w:val="222222"/>
        </w:rPr>
      </w:pPr>
    </w:p>
    <w:p w14:paraId="0AC49C29" w14:textId="1BECD670" w:rsidR="00057BEE" w:rsidRPr="00057BEE" w:rsidRDefault="00057BEE" w:rsidP="00057BEE">
      <w:pPr>
        <w:shd w:val="clear" w:color="auto" w:fill="FFFFFF"/>
        <w:rPr>
          <w:color w:val="222222"/>
        </w:rPr>
      </w:pPr>
      <w:r w:rsidRPr="00057BEE">
        <w:rPr>
          <w:color w:val="222222"/>
        </w:rPr>
        <w:t>Be advised one of the truly unique Hamfests in the USA will be taking place 10/30 at MAPS air museum. </w:t>
      </w:r>
    </w:p>
    <w:p w14:paraId="33A79348" w14:textId="77777777" w:rsidR="00057BEE" w:rsidRPr="00057BEE" w:rsidRDefault="00057BEE" w:rsidP="00057BEE">
      <w:pPr>
        <w:shd w:val="clear" w:color="auto" w:fill="FFFFFF"/>
        <w:rPr>
          <w:color w:val="222222"/>
        </w:rPr>
      </w:pPr>
    </w:p>
    <w:p w14:paraId="3ECA0873" w14:textId="77777777" w:rsidR="00057BEE" w:rsidRPr="00057BEE" w:rsidRDefault="00057BEE" w:rsidP="00057BEE">
      <w:pPr>
        <w:shd w:val="clear" w:color="auto" w:fill="FFFFFF"/>
        <w:rPr>
          <w:color w:val="222222"/>
        </w:rPr>
      </w:pPr>
      <w:r w:rsidRPr="00057BEE">
        <w:rPr>
          <w:color w:val="222222"/>
        </w:rPr>
        <w:t>The MARC Hamfest is the only hamfest we are aware of that takes place in a hangar dedicated to the preservation of military aircraft. It has grown each year and is recognized in Ohio are a “must attend” event. </w:t>
      </w:r>
    </w:p>
    <w:p w14:paraId="67B2EEB4" w14:textId="77777777" w:rsidR="00057BEE" w:rsidRPr="00057BEE" w:rsidRDefault="00057BEE" w:rsidP="00057BEE">
      <w:pPr>
        <w:shd w:val="clear" w:color="auto" w:fill="FFFFFF"/>
        <w:rPr>
          <w:color w:val="222222"/>
        </w:rPr>
      </w:pPr>
    </w:p>
    <w:p w14:paraId="567C61CE" w14:textId="77777777" w:rsidR="00057BEE" w:rsidRPr="00057BEE" w:rsidRDefault="00057BEE" w:rsidP="00057BEE">
      <w:pPr>
        <w:shd w:val="clear" w:color="auto" w:fill="FFFFFF"/>
        <w:rPr>
          <w:color w:val="222222"/>
        </w:rPr>
      </w:pPr>
      <w:r w:rsidRPr="00057BEE">
        <w:rPr>
          <w:color w:val="222222"/>
        </w:rPr>
        <w:t>Hamfest information may be obtained by visiting the club website at W8NP.net. </w:t>
      </w:r>
    </w:p>
    <w:p w14:paraId="7CC103AF" w14:textId="77777777" w:rsidR="00057BEE" w:rsidRPr="00057BEE" w:rsidRDefault="00057BEE" w:rsidP="00057BEE">
      <w:pPr>
        <w:shd w:val="clear" w:color="auto" w:fill="FFFFFF"/>
        <w:rPr>
          <w:color w:val="222222"/>
        </w:rPr>
      </w:pPr>
    </w:p>
    <w:p w14:paraId="13B74757" w14:textId="77777777" w:rsidR="00057BEE" w:rsidRPr="00057BEE" w:rsidRDefault="00057BEE" w:rsidP="00057BEE">
      <w:pPr>
        <w:shd w:val="clear" w:color="auto" w:fill="FFFFFF"/>
        <w:rPr>
          <w:color w:val="222222"/>
        </w:rPr>
      </w:pPr>
      <w:r w:rsidRPr="00057BEE">
        <w:rPr>
          <w:color w:val="222222"/>
        </w:rPr>
        <w:t>Club Info: Gerry Sorensen </w:t>
      </w:r>
      <w:hyperlink r:id="rId127" w:tgtFrame="_blank" w:history="1">
        <w:r w:rsidRPr="00057BEE">
          <w:rPr>
            <w:color w:val="1155CC"/>
            <w:u w:val="single"/>
          </w:rPr>
          <w:t>KG8RRY@gmail.com</w:t>
        </w:r>
      </w:hyperlink>
    </w:p>
    <w:p w14:paraId="79388455" w14:textId="77777777" w:rsidR="00057BEE" w:rsidRPr="00057BEE" w:rsidRDefault="00057BEE" w:rsidP="00057BEE">
      <w:pPr>
        <w:shd w:val="clear" w:color="auto" w:fill="FFFFFF"/>
        <w:rPr>
          <w:color w:val="222222"/>
        </w:rPr>
      </w:pPr>
      <w:r w:rsidRPr="00057BEE">
        <w:rPr>
          <w:color w:val="222222"/>
        </w:rPr>
        <w:t xml:space="preserve">Don </w:t>
      </w:r>
      <w:proofErr w:type="spellStart"/>
      <w:r w:rsidRPr="00057BEE">
        <w:rPr>
          <w:color w:val="222222"/>
        </w:rPr>
        <w:t>Rankl</w:t>
      </w:r>
      <w:proofErr w:type="spellEnd"/>
      <w:r w:rsidRPr="00057BEE">
        <w:rPr>
          <w:color w:val="222222"/>
        </w:rPr>
        <w:t>: </w:t>
      </w:r>
      <w:hyperlink r:id="rId128" w:tgtFrame="_blank" w:history="1">
        <w:r w:rsidRPr="00057BEE">
          <w:rPr>
            <w:color w:val="1155CC"/>
            <w:u w:val="single"/>
          </w:rPr>
          <w:t>drankl@ranklllc.com</w:t>
        </w:r>
      </w:hyperlink>
    </w:p>
    <w:p w14:paraId="0839A5C5" w14:textId="77777777" w:rsidR="00057BEE" w:rsidRPr="00057BEE" w:rsidRDefault="00057BEE" w:rsidP="00057BEE">
      <w:pPr>
        <w:shd w:val="clear" w:color="auto" w:fill="FFFFFF"/>
        <w:rPr>
          <w:rFonts w:ascii="Arial" w:hAnsi="Arial" w:cs="Arial"/>
          <w:color w:val="222222"/>
        </w:rPr>
      </w:pPr>
    </w:p>
    <w:p w14:paraId="269937D5" w14:textId="77777777" w:rsidR="00057BEE" w:rsidRPr="00057BEE" w:rsidRDefault="00057BEE" w:rsidP="00057BEE">
      <w:pPr>
        <w:shd w:val="clear" w:color="auto" w:fill="FFFFFF"/>
        <w:rPr>
          <w:rFonts w:ascii="Arial" w:hAnsi="Arial" w:cs="Arial"/>
          <w:color w:val="222222"/>
        </w:rPr>
      </w:pPr>
    </w:p>
    <w:p w14:paraId="5EFFA1DF" w14:textId="560615AF" w:rsidR="00057BEE" w:rsidRPr="00057BEE" w:rsidRDefault="00057BEE" w:rsidP="00057BEE">
      <w:pPr>
        <w:shd w:val="clear" w:color="auto" w:fill="FFFFFF"/>
        <w:rPr>
          <w:rFonts w:ascii="Arial" w:hAnsi="Arial" w:cs="Arial"/>
          <w:color w:val="222222"/>
        </w:rPr>
      </w:pPr>
      <w:r>
        <w:rPr>
          <w:noProof/>
        </w:rPr>
        <w:lastRenderedPageBreak/>
        <w:drawing>
          <wp:inline distT="0" distB="0" distL="0" distR="0" wp14:anchorId="1FACF86C" wp14:editId="3AB3439A">
            <wp:extent cx="5943600" cy="440182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401820"/>
                    </a:xfrm>
                    <a:prstGeom prst="rect">
                      <a:avLst/>
                    </a:prstGeom>
                    <a:noFill/>
                    <a:ln>
                      <a:noFill/>
                    </a:ln>
                  </pic:spPr>
                </pic:pic>
              </a:graphicData>
            </a:graphic>
          </wp:inline>
        </w:drawing>
      </w:r>
      <w:r w:rsidR="00000000">
        <w:pict w14:anchorId="0B106624">
          <v:rect id="AutoShape 2" o:spid="_x0000_s205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1F4B73D9" w14:textId="66798860" w:rsidR="00057BEE" w:rsidRDefault="00000000" w:rsidP="007033AC">
      <w:pPr>
        <w:widowControl w:val="0"/>
        <w:contextualSpacing/>
        <w:rPr>
          <w:b/>
          <w:sz w:val="32"/>
          <w:szCs w:val="32"/>
          <w:lang w:val="en"/>
        </w:rPr>
      </w:pPr>
      <w:r>
        <w:pict w14:anchorId="7B7F8761">
          <v:rect id="AutoShape 3" o:spid="_x0000_s205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448CE4C7" w14:textId="77777777" w:rsidR="00057BEE" w:rsidRDefault="00057BEE" w:rsidP="007033AC">
      <w:pPr>
        <w:widowControl w:val="0"/>
        <w:contextualSpacing/>
        <w:rPr>
          <w:b/>
          <w:sz w:val="32"/>
          <w:szCs w:val="32"/>
          <w:lang w:val="en"/>
        </w:rPr>
      </w:pPr>
    </w:p>
    <w:p w14:paraId="586C36B0" w14:textId="2CA80321" w:rsidR="000370BB" w:rsidRPr="004F3497" w:rsidRDefault="003D6659" w:rsidP="007033AC">
      <w:pPr>
        <w:widowControl w:val="0"/>
        <w:contextualSpacing/>
        <w:rPr>
          <w:b/>
          <w:sz w:val="32"/>
          <w:szCs w:val="32"/>
          <w:lang w:val="en"/>
        </w:rPr>
      </w:pPr>
      <w:r w:rsidRPr="004F3497">
        <w:rPr>
          <w:b/>
          <w:sz w:val="32"/>
          <w:szCs w:val="32"/>
          <w:lang w:val="en"/>
        </w:rPr>
        <w:t>_________________________________________________________</w:t>
      </w:r>
    </w:p>
    <w:p w14:paraId="36A1DF46" w14:textId="77777777" w:rsidR="004619CC" w:rsidRDefault="004619CC" w:rsidP="004619CC">
      <w:pPr>
        <w:jc w:val="both"/>
      </w:pPr>
    </w:p>
    <w:p w14:paraId="01E43F1A" w14:textId="77777777" w:rsidR="0010722D" w:rsidRDefault="0010722D" w:rsidP="0010722D">
      <w:pPr>
        <w:rPr>
          <w:noProof/>
        </w:rPr>
      </w:pPr>
      <w:bookmarkStart w:id="29" w:name="south_40"/>
      <w:bookmarkEnd w:id="29"/>
      <w:r w:rsidRPr="00C43789">
        <w:rPr>
          <w:b/>
          <w:sz w:val="144"/>
          <w:szCs w:val="144"/>
        </w:rPr>
        <w:t>OHIO’S</w:t>
      </w:r>
      <w:r>
        <w:t xml:space="preserve"> </w:t>
      </w:r>
      <w:r>
        <w:rPr>
          <w:noProof/>
        </w:rPr>
        <w:t xml:space="preserve">           </w:t>
      </w:r>
      <w:r>
        <w:rPr>
          <w:noProof/>
        </w:rPr>
        <w:drawing>
          <wp:inline distT="0" distB="0" distL="0" distR="0" wp14:anchorId="08B666E7" wp14:editId="58965427">
            <wp:extent cx="754380" cy="754380"/>
            <wp:effectExtent l="0" t="0" r="7620" b="762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r>
        <w:rPr>
          <w:noProof/>
        </w:rPr>
        <w:t xml:space="preserve">  </w:t>
      </w:r>
    </w:p>
    <w:p w14:paraId="2C55715C" w14:textId="77777777" w:rsidR="0010722D" w:rsidRDefault="0010722D" w:rsidP="0010722D">
      <w:pPr>
        <w:rPr>
          <w:noProof/>
        </w:rPr>
      </w:pPr>
    </w:p>
    <w:p w14:paraId="64EA90A4" w14:textId="77777777" w:rsidR="0010722D" w:rsidRDefault="0010722D" w:rsidP="0010722D">
      <w:pPr>
        <w:jc w:val="both"/>
      </w:pPr>
      <w:r>
        <w:t xml:space="preserve">The Dog Days of Summer are upon us in a big way.  Just in the past few weeks we have seen near record breaking temperatures and rainfalls, severe storms and even some tornadoes in our little part of the globe.  The Dog Days apparently has even affected ham radio as I notice not much activity on the local and regional machines and </w:t>
      </w:r>
      <w:proofErr w:type="gramStart"/>
      <w:r>
        <w:t>a number of</w:t>
      </w:r>
      <w:proofErr w:type="gramEnd"/>
      <w:r>
        <w:t xml:space="preserve"> the clubs holding their monthly meetings indicate their attendance down.  With not only the weather to blame, </w:t>
      </w:r>
      <w:proofErr w:type="gramStart"/>
      <w:r>
        <w:t>we</w:t>
      </w:r>
      <w:proofErr w:type="gramEnd"/>
      <w:r>
        <w:t xml:space="preserve"> have </w:t>
      </w:r>
      <w:r>
        <w:lastRenderedPageBreak/>
        <w:t>to recognize this is the time for vacations, ballgames and some of the other many activities that keep us away from our radios.</w:t>
      </w:r>
    </w:p>
    <w:p w14:paraId="15BBD998" w14:textId="77777777" w:rsidR="0010722D" w:rsidRDefault="0010722D" w:rsidP="0010722D">
      <w:pPr>
        <w:jc w:val="both"/>
      </w:pPr>
    </w:p>
    <w:p w14:paraId="629752EA" w14:textId="77777777" w:rsidR="0010722D" w:rsidRDefault="0010722D" w:rsidP="0010722D">
      <w:pPr>
        <w:jc w:val="both"/>
      </w:pPr>
      <w:r>
        <w:t xml:space="preserve">Although there does not appear to be that much happening until later in the month, it appears August will be offering </w:t>
      </w:r>
      <w:proofErr w:type="gramStart"/>
      <w:r>
        <w:t>a number of</w:t>
      </w:r>
      <w:proofErr w:type="gramEnd"/>
      <w:r>
        <w:t xml:space="preserve"> hamfests we should try to attend and support.</w:t>
      </w:r>
    </w:p>
    <w:p w14:paraId="6254CBC6" w14:textId="77777777" w:rsidR="0010722D" w:rsidRDefault="0010722D" w:rsidP="0010722D">
      <w:pPr>
        <w:jc w:val="both"/>
      </w:pPr>
    </w:p>
    <w:p w14:paraId="6A1A52EE" w14:textId="77777777" w:rsidR="0010722D" w:rsidRDefault="0010722D" w:rsidP="0010722D">
      <w:pPr>
        <w:jc w:val="both"/>
      </w:pPr>
      <w:r>
        <w:t>The annual Summer Swap Meet fund raiser for the West Virginia Museum of Radio and Technology will be on July 22 and 23 at the Museum.  The swap starts around noon on Friday the 22</w:t>
      </w:r>
      <w:r w:rsidRPr="003239DA">
        <w:rPr>
          <w:vertAlign w:val="superscript"/>
        </w:rPr>
        <w:t>nd</w:t>
      </w:r>
      <w:r>
        <w:t xml:space="preserve"> and will continue until about 7 that evening.  On Saturday the gates will open at 7 am and close following an auction-usually ending around 4.  Inside tables and outside spaces are $10 for the first table/space and $5 for each additional one. There is no admission fee.  A food truck will be on the grounds each day.</w:t>
      </w:r>
    </w:p>
    <w:p w14:paraId="0EEC52CD" w14:textId="77777777" w:rsidR="0010722D" w:rsidRDefault="0010722D" w:rsidP="0010722D">
      <w:pPr>
        <w:jc w:val="both"/>
      </w:pPr>
    </w:p>
    <w:p w14:paraId="1B3129E3" w14:textId="77777777" w:rsidR="0010722D" w:rsidRDefault="0010722D" w:rsidP="0010722D">
      <w:pPr>
        <w:jc w:val="both"/>
      </w:pPr>
      <w:r>
        <w:t xml:space="preserve">The </w:t>
      </w:r>
      <w:r w:rsidRPr="007C2793">
        <w:rPr>
          <w:b/>
        </w:rPr>
        <w:t>Aladdin Shrine Audio Unit-W8FEZ</w:t>
      </w:r>
      <w:r>
        <w:t xml:space="preserve"> will sponsor the Columbus Hamfest on Saturday, August 6 at the Aladdin Shrine Center in Grove City.  The Center is located at 1801 Gateway Circle which </w:t>
      </w:r>
      <w:proofErr w:type="gramStart"/>
      <w:r>
        <w:t>is  just</w:t>
      </w:r>
      <w:proofErr w:type="gramEnd"/>
      <w:r>
        <w:t xml:space="preserve"> off the I-71 and </w:t>
      </w:r>
      <w:proofErr w:type="spellStart"/>
      <w:r>
        <w:t>Stringtown</w:t>
      </w:r>
      <w:proofErr w:type="spellEnd"/>
      <w:r>
        <w:t xml:space="preserve"> Road intersection near the Tee Jays Restaurant.  The admission is $5 at the gate.  Indoor and outdoor flea market tables and spaces are available at $10 each.  The doors open at 8 am with a 1 pm closing.  There are no advanced ticket, table or space sales.  A food truck will be on premises.  Check out </w:t>
      </w:r>
      <w:hyperlink r:id="rId131" w:history="1">
        <w:r w:rsidRPr="005E0CB9">
          <w:rPr>
            <w:rStyle w:val="Hyperlink"/>
          </w:rPr>
          <w:t>http://www.columbushamfest.com/</w:t>
        </w:r>
      </w:hyperlink>
      <w:r>
        <w:t xml:space="preserve"> for more information.</w:t>
      </w:r>
    </w:p>
    <w:p w14:paraId="4820B1C5" w14:textId="77777777" w:rsidR="0010722D" w:rsidRDefault="0010722D" w:rsidP="0010722D">
      <w:pPr>
        <w:jc w:val="both"/>
      </w:pPr>
    </w:p>
    <w:p w14:paraId="2950B746" w14:textId="77777777" w:rsidR="0010722D" w:rsidRDefault="0010722D" w:rsidP="0010722D">
      <w:pPr>
        <w:jc w:val="both"/>
      </w:pPr>
      <w:r>
        <w:rPr>
          <w:noProof/>
        </w:rPr>
        <w:drawing>
          <wp:anchor distT="0" distB="0" distL="114300" distR="114300" simplePos="0" relativeHeight="251672064" behindDoc="1" locked="0" layoutInCell="1" allowOverlap="1" wp14:anchorId="1A274AC4" wp14:editId="706BF893">
            <wp:simplePos x="0" y="0"/>
            <wp:positionH relativeFrom="column">
              <wp:posOffset>-102235</wp:posOffset>
            </wp:positionH>
            <wp:positionV relativeFrom="paragraph">
              <wp:posOffset>22225</wp:posOffset>
            </wp:positionV>
            <wp:extent cx="1365885" cy="643890"/>
            <wp:effectExtent l="0" t="0" r="5715" b="3810"/>
            <wp:wrapTight wrapText="bothSides">
              <wp:wrapPolygon edited="0">
                <wp:start x="0" y="0"/>
                <wp:lineTo x="0" y="21089"/>
                <wp:lineTo x="21389" y="21089"/>
                <wp:lineTo x="21389" y="0"/>
                <wp:lineTo x="0" y="0"/>
              </wp:wrapPolygon>
            </wp:wrapTight>
            <wp:docPr id="31" name="Picture 3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low confidenc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365885" cy="643890"/>
                    </a:xfrm>
                    <a:prstGeom prst="rect">
                      <a:avLst/>
                    </a:prstGeom>
                  </pic:spPr>
                </pic:pic>
              </a:graphicData>
            </a:graphic>
            <wp14:sizeRelH relativeFrom="page">
              <wp14:pctWidth>0</wp14:pctWidth>
            </wp14:sizeRelH>
            <wp14:sizeRelV relativeFrom="page">
              <wp14:pctHeight>0</wp14:pctHeight>
            </wp14:sizeRelV>
          </wp:anchor>
        </w:drawing>
      </w:r>
      <w:r>
        <w:t xml:space="preserve">A most looked forward to hamfest is the annual </w:t>
      </w:r>
      <w:r w:rsidRPr="00CF77B3">
        <w:rPr>
          <w:b/>
        </w:rPr>
        <w:t>Milford ARC</w:t>
      </w:r>
      <w:r>
        <w:t xml:space="preserve"> Cincinnati Hamfest.  This year’s event will be on Saturday, August 13 at the Clermont County Fairgrounds in Owensville.  The fairground is just off US50 at 1000 Locust Street.  This year MARC is raffling a Yaesu FTDX10.  Tickets are available on-line at </w:t>
      </w:r>
      <w:hyperlink r:id="rId133" w:history="1">
        <w:r w:rsidRPr="009F183F">
          <w:rPr>
            <w:rStyle w:val="Hyperlink"/>
          </w:rPr>
          <w:t>www.CincinnatiHamfest.org</w:t>
        </w:r>
      </w:hyperlink>
      <w:r>
        <w:t>.  You do not have to be present to win.</w:t>
      </w:r>
      <w:r w:rsidRPr="00D13724">
        <w:t xml:space="preserve"> </w:t>
      </w:r>
    </w:p>
    <w:p w14:paraId="1893B0B4" w14:textId="77777777" w:rsidR="0010722D" w:rsidRDefault="0010722D" w:rsidP="0010722D">
      <w:pPr>
        <w:jc w:val="both"/>
      </w:pPr>
    </w:p>
    <w:p w14:paraId="74EEACAC" w14:textId="77777777" w:rsidR="0010722D" w:rsidRDefault="0010722D" w:rsidP="0010722D">
      <w:pPr>
        <w:jc w:val="both"/>
      </w:pPr>
      <w:proofErr w:type="gramStart"/>
      <w:r>
        <w:t>Also</w:t>
      </w:r>
      <w:proofErr w:type="gramEnd"/>
      <w:r>
        <w:t xml:space="preserve"> on August 13 the </w:t>
      </w:r>
      <w:r w:rsidRPr="006B1A1E">
        <w:rPr>
          <w:b/>
        </w:rPr>
        <w:t>Tri-State ARA</w:t>
      </w:r>
      <w:r>
        <w:t xml:space="preserve"> will hold their 59</w:t>
      </w:r>
      <w:r w:rsidRPr="00AC350D">
        <w:rPr>
          <w:vertAlign w:val="superscript"/>
        </w:rPr>
        <w:t>th</w:t>
      </w:r>
      <w:r>
        <w:t xml:space="preserve"> annual hamfest at the New Baptist Church, 610 28</w:t>
      </w:r>
      <w:r w:rsidRPr="00C8613E">
        <w:rPr>
          <w:vertAlign w:val="superscript"/>
        </w:rPr>
        <w:t>th</w:t>
      </w:r>
      <w:r>
        <w:t xml:space="preserve"> Street in Huntington, WV.  It starts at 8:30 am and will run until 1:30</w:t>
      </w:r>
      <w:proofErr w:type="gramStart"/>
      <w:r>
        <w:t>.  You</w:t>
      </w:r>
      <w:proofErr w:type="gramEnd"/>
      <w:r>
        <w:t xml:space="preserve"> can get further information at https//www.qsl.net/w8va/ or contacting Fred Herr, WD8AGH, at 304-736-2057.  Admission is $6 and flea market spaces are $10 each which includes an admission ticket.</w:t>
      </w:r>
    </w:p>
    <w:p w14:paraId="03634709" w14:textId="77777777" w:rsidR="0010722D" w:rsidRDefault="0010722D" w:rsidP="0010722D">
      <w:pPr>
        <w:jc w:val="both"/>
      </w:pPr>
    </w:p>
    <w:p w14:paraId="12A8E430" w14:textId="77777777" w:rsidR="0010722D" w:rsidRDefault="0010722D" w:rsidP="0010722D">
      <w:pPr>
        <w:jc w:val="both"/>
      </w:pPr>
      <w:r>
        <w:t xml:space="preserve">It’s official!  After a couple years of not being held because of health concerns, the popular </w:t>
      </w:r>
      <w:r w:rsidRPr="007C2793">
        <w:rPr>
          <w:b/>
        </w:rPr>
        <w:t>Portsmouth RC</w:t>
      </w:r>
      <w:r>
        <w:t xml:space="preserve">’s Hamfest will return this year.  </w:t>
      </w:r>
      <w:proofErr w:type="gramStart"/>
      <w:r>
        <w:t>However</w:t>
      </w:r>
      <w:proofErr w:type="gramEnd"/>
      <w:r>
        <w:t xml:space="preserve"> the event will not be held at the “same old place” as in past years.  The October 15 event is being moved to the New Boston Community Center at 3980 Rhoads Avenue in New Boston.  More information will be announced as the date draws nearer.</w:t>
      </w:r>
    </w:p>
    <w:p w14:paraId="7446B696" w14:textId="77777777" w:rsidR="0010722D" w:rsidRDefault="0010722D" w:rsidP="0010722D">
      <w:pPr>
        <w:jc w:val="both"/>
      </w:pPr>
    </w:p>
    <w:p w14:paraId="57D79EB0" w14:textId="77777777" w:rsidR="0010722D" w:rsidRDefault="0010722D" w:rsidP="0010722D">
      <w:pPr>
        <w:jc w:val="both"/>
      </w:pPr>
    </w:p>
    <w:p w14:paraId="05EFAC12" w14:textId="77777777" w:rsidR="0010722D" w:rsidRDefault="0010722D" w:rsidP="0010722D">
      <w:pPr>
        <w:jc w:val="both"/>
      </w:pPr>
      <w:r>
        <w:t xml:space="preserve">In other news the </w:t>
      </w:r>
      <w:r w:rsidRPr="00FC0379">
        <w:rPr>
          <w:b/>
        </w:rPr>
        <w:t>Cambridge ARC</w:t>
      </w:r>
      <w:r>
        <w:t xml:space="preserve"> has been asked to have a display at the upcoming August 12-14 Salt Fork Arts and Crafts Festival in the Cambridge City Park.  The display will be in the Heritage tent and showcase the </w:t>
      </w:r>
      <w:proofErr w:type="gramStart"/>
      <w:r>
        <w:t>109 year</w:t>
      </w:r>
      <w:proofErr w:type="gramEnd"/>
      <w:r>
        <w:t xml:space="preserve"> history of the CARA.</w:t>
      </w:r>
    </w:p>
    <w:p w14:paraId="56A8D1C1" w14:textId="77777777" w:rsidR="0010722D" w:rsidRDefault="0010722D" w:rsidP="0010722D">
      <w:pPr>
        <w:jc w:val="both"/>
      </w:pPr>
    </w:p>
    <w:p w14:paraId="2583C131" w14:textId="77777777" w:rsidR="0010722D" w:rsidRDefault="0010722D" w:rsidP="0010722D">
      <w:pPr>
        <w:jc w:val="both"/>
      </w:pPr>
      <w:r>
        <w:lastRenderedPageBreak/>
        <w:t xml:space="preserve">Information has been received the </w:t>
      </w:r>
      <w:r w:rsidRPr="00074ADB">
        <w:rPr>
          <w:b/>
        </w:rPr>
        <w:t>Lancaster Fairfield County ARA</w:t>
      </w:r>
      <w:r>
        <w:t xml:space="preserve"> will not have a test session in August.  There will be a test session during the upcoming Cincinnati Hamfest on August 13.  The </w:t>
      </w:r>
      <w:r w:rsidRPr="00074ADB">
        <w:rPr>
          <w:b/>
        </w:rPr>
        <w:t>Milford ARC</w:t>
      </w:r>
      <w:r>
        <w:t xml:space="preserve"> has asked the </w:t>
      </w:r>
      <w:r w:rsidRPr="00074ADB">
        <w:rPr>
          <w:b/>
        </w:rPr>
        <w:t>Highland ARA</w:t>
      </w:r>
      <w:r>
        <w:t xml:space="preserve"> to conduct the session.  Pre-registration is requested, although walk-ins will not be turned away if space permits.  Check the hamfest web site to see how to register.</w:t>
      </w:r>
    </w:p>
    <w:p w14:paraId="4A9733BD" w14:textId="77777777" w:rsidR="0010722D" w:rsidRDefault="0010722D" w:rsidP="0010722D">
      <w:pPr>
        <w:jc w:val="both"/>
      </w:pPr>
    </w:p>
    <w:p w14:paraId="25A8C9AE" w14:textId="77777777" w:rsidR="0010722D" w:rsidRDefault="0010722D" w:rsidP="0010722D">
      <w:pPr>
        <w:jc w:val="both"/>
      </w:pPr>
      <w:r>
        <w:t xml:space="preserve">Several Southern Ohio clubs and individual operators are already planning their operations for a couple of yearly operating events.  One is the August 27 Ohio QSO </w:t>
      </w:r>
      <w:proofErr w:type="gramStart"/>
      <w:r>
        <w:t>Party</w:t>
      </w:r>
      <w:proofErr w:type="gramEnd"/>
      <w:r>
        <w:t xml:space="preserve"> and the other is the September Ohio State Parks on the Air operating activity.  Both events normally have a good number of park or county chasers seeking out the harder to find contacts from Southern Ohio.  Although it does not appear the OQP planned county activation list has been activated yet, a look at the OSPOTA.org website shows a decent number of Southern and Eastern Ohio parks already showing proposed activity during that day, there still are a </w:t>
      </w:r>
      <w:proofErr w:type="gramStart"/>
      <w:r>
        <w:t>number</w:t>
      </w:r>
      <w:proofErr w:type="gramEnd"/>
      <w:r>
        <w:t xml:space="preserve"> lacking activations.  So why not check out the rules posted on the websites and see how you might participate either from one of our State’s great parks or even from the comfort of your own shack?</w:t>
      </w:r>
    </w:p>
    <w:p w14:paraId="574DE0E4" w14:textId="77777777" w:rsidR="0010722D" w:rsidRDefault="0010722D" w:rsidP="0010722D">
      <w:pPr>
        <w:jc w:val="both"/>
      </w:pPr>
    </w:p>
    <w:p w14:paraId="61B96C02" w14:textId="77777777" w:rsidR="0010722D" w:rsidRDefault="0010722D" w:rsidP="0010722D">
      <w:pPr>
        <w:jc w:val="both"/>
      </w:pPr>
      <w:r>
        <w:t xml:space="preserve">Two Southern Ohio clubs are planning to activate their own special event stations on the first Saturday in October.  The </w:t>
      </w:r>
      <w:r w:rsidRPr="00FC50B6">
        <w:rPr>
          <w:b/>
        </w:rPr>
        <w:t>Southern Ohio ARA</w:t>
      </w:r>
      <w:r>
        <w:t xml:space="preserve"> plans to operate a station from Ohio’s Southernmost point at South Point and the </w:t>
      </w:r>
      <w:r w:rsidRPr="00FC50B6">
        <w:rPr>
          <w:b/>
        </w:rPr>
        <w:t>Highland ARA</w:t>
      </w:r>
      <w:r>
        <w:t xml:space="preserve"> is going to operate from the Gist Settlement in Highland County. The </w:t>
      </w:r>
      <w:r w:rsidRPr="001820C0">
        <w:rPr>
          <w:b/>
        </w:rPr>
        <w:t>Portsmouth RC</w:t>
      </w:r>
      <w:r>
        <w:t xml:space="preserve"> has appointed a committee to explore the possibility of doing a special event station yet this year to recognize some aspect of Scioto County history.</w:t>
      </w:r>
    </w:p>
    <w:p w14:paraId="2171791F" w14:textId="77777777" w:rsidR="0010722D" w:rsidRDefault="0010722D" w:rsidP="0010722D">
      <w:pPr>
        <w:jc w:val="both"/>
      </w:pPr>
    </w:p>
    <w:p w14:paraId="19405F6C" w14:textId="77777777" w:rsidR="0010722D" w:rsidRDefault="0010722D" w:rsidP="0010722D">
      <w:pPr>
        <w:jc w:val="both"/>
      </w:pPr>
      <w:r>
        <w:t xml:space="preserve">Notice to South 40 column contributors.  Due to upcoming vacation travels, I anticipate there being no column towards the end of August and into September.  </w:t>
      </w:r>
      <w:proofErr w:type="gramStart"/>
      <w:r>
        <w:t>Therefore</w:t>
      </w:r>
      <w:proofErr w:type="gramEnd"/>
      <w:r>
        <w:t xml:space="preserve"> please notify me of any planned activities you wish to promote ASAP.</w:t>
      </w:r>
    </w:p>
    <w:p w14:paraId="55997ECF" w14:textId="77777777" w:rsidR="0010722D" w:rsidRDefault="0010722D" w:rsidP="0010722D">
      <w:pPr>
        <w:jc w:val="both"/>
      </w:pPr>
    </w:p>
    <w:p w14:paraId="7CA2BD76" w14:textId="77777777" w:rsidR="0010722D" w:rsidRDefault="0010722D" w:rsidP="0010722D">
      <w:pPr>
        <w:jc w:val="both"/>
      </w:pPr>
      <w:r>
        <w:t xml:space="preserve">That’s it for another week.  In the meantime, stay cool, healthy, safe and </w:t>
      </w:r>
      <w:proofErr w:type="gramStart"/>
      <w:r>
        <w:t>radio-active</w:t>
      </w:r>
      <w:proofErr w:type="gramEnd"/>
      <w:r>
        <w:t>.</w:t>
      </w:r>
    </w:p>
    <w:p w14:paraId="0A4B5826" w14:textId="77777777" w:rsidR="0010722D" w:rsidRDefault="0010722D" w:rsidP="0010722D">
      <w:pPr>
        <w:jc w:val="both"/>
      </w:pPr>
    </w:p>
    <w:p w14:paraId="07815C16" w14:textId="77777777" w:rsidR="0010722D" w:rsidRPr="00C21AB6" w:rsidRDefault="0010722D" w:rsidP="0010722D">
      <w:pPr>
        <w:jc w:val="both"/>
      </w:pPr>
      <w:r>
        <w:t xml:space="preserve">John Levo, W8KIW, </w:t>
      </w:r>
      <w:hyperlink r:id="rId134" w:history="1">
        <w:r w:rsidRPr="00FB6227">
          <w:rPr>
            <w:rStyle w:val="Hyperlink"/>
          </w:rPr>
          <w:t>jlevo@cinci.rr.com</w:t>
        </w:r>
      </w:hyperlink>
      <w:r>
        <w:t>,  937-393-4951</w:t>
      </w:r>
    </w:p>
    <w:p w14:paraId="5CF6F067" w14:textId="5D36DA88" w:rsidR="000370BB" w:rsidRDefault="000370BB" w:rsidP="007033AC">
      <w:pPr>
        <w:widowControl w:val="0"/>
        <w:pBdr>
          <w:bottom w:val="single" w:sz="12" w:space="1" w:color="auto"/>
        </w:pBdr>
        <w:contextualSpacing/>
        <w:rPr>
          <w:b/>
          <w:sz w:val="32"/>
          <w:szCs w:val="32"/>
          <w:lang w:val="en"/>
        </w:rPr>
      </w:pPr>
    </w:p>
    <w:p w14:paraId="1C6A8E11" w14:textId="77777777" w:rsidR="00D4531C" w:rsidRDefault="00D4531C" w:rsidP="007033AC">
      <w:pPr>
        <w:widowControl w:val="0"/>
        <w:pBdr>
          <w:bottom w:val="single" w:sz="12" w:space="1" w:color="auto"/>
        </w:pBdr>
        <w:contextualSpacing/>
        <w:rPr>
          <w:b/>
          <w:sz w:val="32"/>
          <w:szCs w:val="32"/>
          <w:lang w:val="en"/>
        </w:rPr>
      </w:pPr>
    </w:p>
    <w:p w14:paraId="356723D3" w14:textId="50D62C6B" w:rsidR="003B76EE" w:rsidRDefault="003B76EE" w:rsidP="007033AC">
      <w:pPr>
        <w:widowControl w:val="0"/>
        <w:contextualSpacing/>
        <w:rPr>
          <w:b/>
          <w:sz w:val="32"/>
          <w:szCs w:val="32"/>
          <w:lang w:val="en"/>
        </w:rPr>
      </w:pPr>
    </w:p>
    <w:p w14:paraId="4372EBBF" w14:textId="77777777" w:rsidR="003B76EE" w:rsidRDefault="003B76EE" w:rsidP="007033AC">
      <w:pPr>
        <w:widowControl w:val="0"/>
        <w:contextualSpacing/>
        <w:rPr>
          <w:b/>
          <w:sz w:val="32"/>
          <w:szCs w:val="32"/>
          <w:lang w:val="en"/>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50048" behindDoc="1" locked="0" layoutInCell="1" allowOverlap="1" wp14:anchorId="345A4CAA" wp14:editId="71F2B685">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w:t>
      </w:r>
      <w:r w:rsidRPr="00CE59B5">
        <w:rPr>
          <w:lang w:val="en"/>
        </w:rPr>
        <w:lastRenderedPageBreak/>
        <w:t xml:space="preserve">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36"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7" style="width:0;height:1.5pt" o:hralign="center" o:hrstd="t" o:hr="t" fillcolor="#a0a0a0" stroked="f"/>
        </w:pict>
      </w:r>
      <w:bookmarkEnd w:id="27"/>
    </w:p>
    <w:p w14:paraId="73D1E975" w14:textId="77777777" w:rsidR="00D4531C" w:rsidRDefault="00D4531C" w:rsidP="009C42BF">
      <w:pPr>
        <w:widowControl w:val="0"/>
        <w:contextualSpacing/>
        <w:rPr>
          <w:b/>
          <w:bCs/>
          <w:i/>
          <w:sz w:val="28"/>
          <w:szCs w:val="28"/>
        </w:rPr>
      </w:pPr>
      <w:bookmarkStart w:id="30" w:name="one"/>
      <w:bookmarkEnd w:id="30"/>
    </w:p>
    <w:p w14:paraId="3BA93CEC" w14:textId="77777777" w:rsidR="00D4531C" w:rsidRDefault="00D4531C" w:rsidP="009C42BF">
      <w:pPr>
        <w:widowControl w:val="0"/>
        <w:contextualSpacing/>
        <w:rPr>
          <w:b/>
          <w:bCs/>
          <w:i/>
          <w:sz w:val="28"/>
          <w:szCs w:val="28"/>
        </w:rPr>
      </w:pPr>
    </w:p>
    <w:p w14:paraId="338C45CE" w14:textId="77777777" w:rsidR="00B22612" w:rsidRDefault="00B22612" w:rsidP="009C42BF">
      <w:pPr>
        <w:widowControl w:val="0"/>
        <w:contextualSpacing/>
        <w:rPr>
          <w:b/>
          <w:bCs/>
          <w:i/>
          <w:sz w:val="28"/>
          <w:szCs w:val="28"/>
        </w:rPr>
      </w:pPr>
    </w:p>
    <w:p w14:paraId="78F28FB1" w14:textId="386FC95A"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5168" behindDoc="1" locked="0" layoutInCell="1" allowOverlap="1" wp14:anchorId="122EC17A" wp14:editId="0750EE2D">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38" w:history="1">
        <w:r w:rsidRPr="00AE0D7B">
          <w:rPr>
            <w:rStyle w:val="Hyperlink"/>
            <w:bCs/>
          </w:rPr>
          <w:t>http://arrl-ohio.org</w:t>
        </w:r>
      </w:hyperlink>
      <w:r>
        <w:rPr>
          <w:bCs/>
        </w:rPr>
        <w:t xml:space="preserve"> </w:t>
      </w:r>
      <w:r w:rsidR="0098001F">
        <w:rPr>
          <w:bCs/>
        </w:rPr>
        <w:t xml:space="preserve">and giving me a click?  (It’s in the bottom left corner of the </w:t>
      </w:r>
      <w:proofErr w:type="gramStart"/>
      <w:r w:rsidR="0098001F">
        <w:rPr>
          <w:bCs/>
        </w:rPr>
        <w:t xml:space="preserve">page)  </w:t>
      </w:r>
      <w:r w:rsidR="009A2102">
        <w:rPr>
          <w:bCs/>
        </w:rPr>
        <w:t>I’ll</w:t>
      </w:r>
      <w:proofErr w:type="gramEnd"/>
      <w:r w:rsidR="009A2102">
        <w:rPr>
          <w:bCs/>
        </w:rPr>
        <w:t xml:space="preserve"> have more to say about this in the next OH Section Journal!</w:t>
      </w:r>
    </w:p>
    <w:p w14:paraId="53B0A7BA" w14:textId="77777777" w:rsidR="0083620B" w:rsidRDefault="0083620B" w:rsidP="009B2C4A">
      <w:pPr>
        <w:widowControl w:val="0"/>
        <w:contextualSpacing/>
        <w:rPr>
          <w:bCs/>
        </w:rPr>
      </w:pPr>
    </w:p>
    <w:p w14:paraId="5ED68770" w14:textId="62779C30" w:rsidR="00DD3461" w:rsidRDefault="00B80F97" w:rsidP="00DC7172">
      <w:pPr>
        <w:widowControl w:val="0"/>
        <w:contextualSpacing/>
        <w:jc w:val="center"/>
        <w:rPr>
          <w:b/>
          <w:bCs/>
          <w:i/>
          <w:iCs/>
          <w:sz w:val="28"/>
          <w:szCs w:val="28"/>
        </w:rPr>
      </w:pPr>
      <w:bookmarkStart w:id="31" w:name="_Hlk108292635"/>
      <w:bookmarkStart w:id="32" w:name="_Hlk103507347"/>
      <w:bookmarkStart w:id="33" w:name="_Hlk101008567"/>
      <w:r>
        <w:rPr>
          <w:b/>
          <w:bCs/>
          <w:i/>
          <w:iCs/>
          <w:sz w:val="28"/>
          <w:szCs w:val="28"/>
        </w:rPr>
        <w:t>Are you active on FT8</w:t>
      </w:r>
      <w:r w:rsidR="00347278">
        <w:rPr>
          <w:b/>
          <w:bCs/>
          <w:i/>
          <w:iCs/>
          <w:sz w:val="28"/>
          <w:szCs w:val="28"/>
        </w:rPr>
        <w:t>?</w:t>
      </w:r>
    </w:p>
    <w:bookmarkEnd w:id="31"/>
    <w:p w14:paraId="422E8C34" w14:textId="46B73718" w:rsidR="00A04794" w:rsidRDefault="00A04794" w:rsidP="00DC7172">
      <w:pPr>
        <w:widowControl w:val="0"/>
        <w:contextualSpacing/>
        <w:jc w:val="center"/>
        <w:rPr>
          <w:b/>
          <w:bCs/>
          <w:i/>
          <w:iCs/>
          <w:sz w:val="28"/>
          <w:szCs w:val="28"/>
        </w:rPr>
      </w:pPr>
      <w:r>
        <w:rPr>
          <w:b/>
          <w:bCs/>
          <w:i/>
          <w:iCs/>
          <w:sz w:val="28"/>
          <w:szCs w:val="28"/>
        </w:rPr>
        <w:t>Yes / No</w:t>
      </w:r>
    </w:p>
    <w:bookmarkEnd w:id="32"/>
    <w:p w14:paraId="11D6EBD6" w14:textId="77777777" w:rsidR="00927640" w:rsidRPr="009B2C4A" w:rsidRDefault="00927640" w:rsidP="00DC7172">
      <w:pPr>
        <w:widowControl w:val="0"/>
        <w:contextualSpacing/>
        <w:jc w:val="center"/>
        <w:rPr>
          <w:bCs/>
          <w:sz w:val="28"/>
          <w:szCs w:val="28"/>
        </w:rPr>
      </w:pPr>
    </w:p>
    <w:bookmarkEnd w:id="33"/>
    <w:p w14:paraId="32E1ADBD" w14:textId="77777777" w:rsidR="00B80F97" w:rsidRDefault="00947372" w:rsidP="00B80F97">
      <w:pPr>
        <w:widowControl w:val="0"/>
        <w:contextualSpacing/>
        <w:jc w:val="center"/>
        <w:rPr>
          <w:b/>
          <w:bCs/>
          <w:i/>
          <w:iCs/>
          <w:sz w:val="28"/>
          <w:szCs w:val="28"/>
        </w:rPr>
      </w:pPr>
      <w:r w:rsidRPr="00947372">
        <w:t>From the last Poll:</w:t>
      </w:r>
      <w:r>
        <w:t xml:space="preserve"> </w:t>
      </w:r>
      <w:r w:rsidR="009A1FA2">
        <w:t xml:space="preserve"> </w:t>
      </w:r>
      <w:r w:rsidR="00B80F97">
        <w:rPr>
          <w:b/>
          <w:bCs/>
          <w:i/>
          <w:iCs/>
          <w:sz w:val="28"/>
          <w:szCs w:val="28"/>
        </w:rPr>
        <w:t>Have you participated in at least 2 Amateur Radio Club activities in the past month?</w:t>
      </w:r>
    </w:p>
    <w:p w14:paraId="46C31196" w14:textId="77777777" w:rsidR="005160BB" w:rsidRDefault="005160BB" w:rsidP="00B80F97">
      <w:pPr>
        <w:widowControl w:val="0"/>
        <w:contextualSpacing/>
        <w:jc w:val="center"/>
        <w:rPr>
          <w:b/>
          <w:bCs/>
          <w:i/>
          <w:iCs/>
          <w:sz w:val="28"/>
          <w:szCs w:val="28"/>
        </w:rPr>
      </w:pPr>
      <w:r>
        <w:rPr>
          <w:b/>
          <w:bCs/>
          <w:i/>
          <w:iCs/>
          <w:sz w:val="28"/>
          <w:szCs w:val="28"/>
        </w:rPr>
        <w:t>Yes / No</w:t>
      </w:r>
    </w:p>
    <w:p w14:paraId="1338CC1D" w14:textId="4486744B" w:rsidR="00DD3461" w:rsidRDefault="00DD3461" w:rsidP="005160BB">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6387A109" w14:textId="72A3ABB8" w:rsidR="00A7041C" w:rsidRPr="005160BB" w:rsidRDefault="00FC3D4B" w:rsidP="00301B64">
      <w:pPr>
        <w:widowControl w:val="0"/>
        <w:contextualSpacing/>
        <w:rPr>
          <w:color w:val="222222"/>
          <w:sz w:val="28"/>
          <w:szCs w:val="28"/>
          <w:shd w:val="clear" w:color="auto" w:fill="FFFFFF"/>
        </w:rPr>
      </w:pPr>
      <w:r w:rsidRPr="005160BB">
        <w:rPr>
          <w:color w:val="222222"/>
          <w:sz w:val="28"/>
          <w:szCs w:val="28"/>
          <w:shd w:val="clear" w:color="auto" w:fill="FFFFFF"/>
        </w:rPr>
        <w:t xml:space="preserve">Out of </w:t>
      </w:r>
      <w:r w:rsidR="00B80F97">
        <w:rPr>
          <w:color w:val="222222"/>
          <w:sz w:val="28"/>
          <w:szCs w:val="28"/>
          <w:shd w:val="clear" w:color="auto" w:fill="FFFFFF"/>
        </w:rPr>
        <w:t>72</w:t>
      </w:r>
      <w:r w:rsidRPr="005160BB">
        <w:rPr>
          <w:color w:val="222222"/>
          <w:sz w:val="28"/>
          <w:szCs w:val="28"/>
          <w:shd w:val="clear" w:color="auto" w:fill="FFFFFF"/>
        </w:rPr>
        <w:t xml:space="preserve"> responses, </w:t>
      </w:r>
      <w:r w:rsidR="00B80F97">
        <w:rPr>
          <w:color w:val="222222"/>
          <w:sz w:val="28"/>
          <w:szCs w:val="28"/>
          <w:shd w:val="clear" w:color="auto" w:fill="FFFFFF"/>
        </w:rPr>
        <w:t>50</w:t>
      </w:r>
      <w:r w:rsidR="00D34031" w:rsidRPr="005160BB">
        <w:rPr>
          <w:color w:val="222222"/>
          <w:sz w:val="28"/>
          <w:szCs w:val="28"/>
          <w:shd w:val="clear" w:color="auto" w:fill="FFFFFF"/>
        </w:rPr>
        <w:t xml:space="preserve">% </w:t>
      </w:r>
      <w:r w:rsidR="00592802" w:rsidRPr="005160BB">
        <w:rPr>
          <w:color w:val="222222"/>
          <w:sz w:val="28"/>
          <w:szCs w:val="28"/>
          <w:shd w:val="clear" w:color="auto" w:fill="FFFFFF"/>
        </w:rPr>
        <w:t>yes</w:t>
      </w:r>
      <w:r w:rsidR="00D34031" w:rsidRPr="005160BB">
        <w:rPr>
          <w:color w:val="222222"/>
          <w:sz w:val="28"/>
          <w:szCs w:val="28"/>
          <w:shd w:val="clear" w:color="auto" w:fill="FFFFFF"/>
        </w:rPr>
        <w:t xml:space="preserve"> and </w:t>
      </w:r>
      <w:r w:rsidR="00B80F97">
        <w:rPr>
          <w:color w:val="222222"/>
          <w:sz w:val="28"/>
          <w:szCs w:val="28"/>
          <w:shd w:val="clear" w:color="auto" w:fill="FFFFFF"/>
        </w:rPr>
        <w:t>50</w:t>
      </w:r>
      <w:r w:rsidR="00D34031" w:rsidRPr="005160BB">
        <w:rPr>
          <w:color w:val="222222"/>
          <w:sz w:val="28"/>
          <w:szCs w:val="28"/>
          <w:shd w:val="clear" w:color="auto" w:fill="FFFFFF"/>
        </w:rPr>
        <w:t xml:space="preserve">% </w:t>
      </w:r>
      <w:r w:rsidR="00927640" w:rsidRPr="005160BB">
        <w:rPr>
          <w:color w:val="222222"/>
          <w:sz w:val="28"/>
          <w:szCs w:val="28"/>
          <w:shd w:val="clear" w:color="auto" w:fill="FFFFFF"/>
        </w:rPr>
        <w:t>no</w:t>
      </w:r>
      <w:r w:rsidR="00DD3461" w:rsidRPr="005160BB">
        <w:rPr>
          <w:color w:val="222222"/>
          <w:sz w:val="28"/>
          <w:szCs w:val="28"/>
          <w:shd w:val="clear" w:color="auto" w:fill="FFFFFF"/>
        </w:rPr>
        <w:t>.</w:t>
      </w:r>
      <w:r w:rsidR="009A1FA2" w:rsidRPr="005160BB">
        <w:rPr>
          <w:color w:val="222222"/>
          <w:sz w:val="28"/>
          <w:szCs w:val="28"/>
          <w:shd w:val="clear" w:color="auto" w:fill="FFFFFF"/>
        </w:rPr>
        <w:t xml:space="preserve">  </w:t>
      </w:r>
    </w:p>
    <w:p w14:paraId="4E2AB7F0" w14:textId="77777777" w:rsidR="004149A2" w:rsidRPr="00336B1C" w:rsidRDefault="004149A2" w:rsidP="00301B64">
      <w:pPr>
        <w:widowControl w:val="0"/>
        <w:contextualSpacing/>
      </w:pPr>
    </w:p>
    <w:p w14:paraId="104EE041" w14:textId="2304E605" w:rsidR="000954DD" w:rsidRPr="0020116D" w:rsidRDefault="00000000" w:rsidP="000954DD">
      <w:pPr>
        <w:widowControl w:val="0"/>
        <w:contextualSpacing/>
        <w:rPr>
          <w:b/>
          <w:bCs/>
          <w:i/>
          <w:sz w:val="28"/>
          <w:szCs w:val="28"/>
        </w:rPr>
      </w:pPr>
      <w:r>
        <w:pict w14:anchorId="709E9923">
          <v:rect id="_x0000_i1028"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0FBEA4E" w:rsidR="00673BA5" w:rsidRDefault="00673BA5" w:rsidP="00DB379F">
      <w:pPr>
        <w:widowControl w:val="0"/>
        <w:contextualSpacing/>
      </w:pPr>
    </w:p>
    <w:p w14:paraId="0B58AC8C" w14:textId="63E03439" w:rsidR="002D7C39" w:rsidRDefault="002D7C39" w:rsidP="00DB379F">
      <w:pPr>
        <w:widowControl w:val="0"/>
        <w:contextualSpacing/>
      </w:pPr>
    </w:p>
    <w:p w14:paraId="2B4065D8" w14:textId="608FE1F7" w:rsidR="002D7C39" w:rsidRDefault="002D7C39" w:rsidP="00DB379F">
      <w:pPr>
        <w:widowControl w:val="0"/>
        <w:contextualSpacing/>
      </w:pPr>
    </w:p>
    <w:p w14:paraId="0ADC9A0C" w14:textId="4C0E859E" w:rsidR="002D7C39" w:rsidRDefault="002D7C39" w:rsidP="00DB379F">
      <w:pPr>
        <w:widowControl w:val="0"/>
        <w:contextualSpacing/>
      </w:pP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lastRenderedPageBreak/>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9" style="width:0;height:1.5pt" o:hralign="center" o:hrstd="t" o:hr="t" fillcolor="#a0a0a0" stroked="f"/>
        </w:pict>
      </w:r>
    </w:p>
    <w:p w14:paraId="75187BAF" w14:textId="6AEC4E33" w:rsidR="004B1AA5" w:rsidRDefault="004B1AA5" w:rsidP="009C42BF">
      <w:pPr>
        <w:widowControl w:val="0"/>
        <w:contextualSpacing/>
      </w:pPr>
      <w:bookmarkStart w:id="34" w:name="swap"/>
      <w:bookmarkEnd w:id="34"/>
      <w:r w:rsidRPr="0048461E">
        <w:rPr>
          <w:noProof/>
        </w:rPr>
        <w:drawing>
          <wp:anchor distT="0" distB="0" distL="114300" distR="114300" simplePos="0" relativeHeight="251648000" behindDoc="1" locked="0" layoutInCell="1" allowOverlap="1" wp14:anchorId="354FA15D" wp14:editId="46CDF084">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40"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41"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30"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3120" behindDoc="1" locked="0" layoutInCell="1" allowOverlap="1" wp14:anchorId="5922650B" wp14:editId="6590CC52">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43"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1"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lastRenderedPageBreak/>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2096" behindDoc="1" locked="0" layoutInCell="1" allowOverlap="1" wp14:anchorId="7F013D42" wp14:editId="7EFB53DB">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45"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46"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2" style="width:0;height:1.5pt" o:hralign="center" o:hrstd="t" o:hr="t" fillcolor="#a0a0a0" stroked="f"/>
        </w:pict>
      </w:r>
    </w:p>
    <w:p w14:paraId="3A453755" w14:textId="641A9D46" w:rsidR="00404FC5" w:rsidRDefault="00404FC5" w:rsidP="009C42BF">
      <w:pPr>
        <w:widowControl w:val="0"/>
        <w:contextualSpacing/>
      </w:pPr>
      <w:bookmarkStart w:id="35"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6192" behindDoc="1" locked="0" layoutInCell="1" allowOverlap="1" wp14:anchorId="4E1BD293" wp14:editId="0ACCF23F">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48"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49"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7216" behindDoc="1" locked="0" layoutInCell="1" allowOverlap="1" wp14:anchorId="31402D3B" wp14:editId="73760DC3">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51"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5D795A4F" w14:textId="77777777" w:rsidR="002D7C39" w:rsidRDefault="002D7C39" w:rsidP="000E0768">
      <w:pPr>
        <w:pStyle w:val="Heading2"/>
      </w:pPr>
    </w:p>
    <w:p w14:paraId="184D5531" w14:textId="0C7E1F09" w:rsidR="000E0768" w:rsidRPr="00235AF4" w:rsidRDefault="00000000" w:rsidP="000E0768">
      <w:pPr>
        <w:pStyle w:val="Heading2"/>
        <w:rPr>
          <w:rFonts w:ascii="Times New Roman" w:hAnsi="Times New Roman" w:cs="Times New Roman"/>
          <w:color w:val="auto"/>
        </w:rPr>
      </w:pPr>
      <w:hyperlink r:id="rId152">
        <w:r w:rsidR="000E0768" w:rsidRPr="00235AF4">
          <w:rPr>
            <w:rStyle w:val="Hyperlink"/>
            <w:rFonts w:ascii="Times New Roman" w:hAnsi="Times New Roman" w:cs="Times New Roman"/>
            <w:b/>
            <w:bCs/>
            <w:color w:val="auto"/>
            <w:sz w:val="31"/>
            <w:szCs w:val="31"/>
          </w:rPr>
          <w:t xml:space="preserve">3rd Annual Kentucky </w:t>
        </w:r>
        <w:proofErr w:type="spellStart"/>
        <w:r w:rsidR="000E0768" w:rsidRPr="00235AF4">
          <w:rPr>
            <w:rStyle w:val="Hyperlink"/>
            <w:rFonts w:ascii="Times New Roman" w:hAnsi="Times New Roman" w:cs="Times New Roman"/>
            <w:b/>
            <w:bCs/>
            <w:color w:val="auto"/>
            <w:sz w:val="31"/>
            <w:szCs w:val="31"/>
          </w:rPr>
          <w:t>tate</w:t>
        </w:r>
        <w:proofErr w:type="spellEnd"/>
        <w:r w:rsidR="000E0768" w:rsidRPr="00235AF4">
          <w:rPr>
            <w:rStyle w:val="Hyperlink"/>
            <w:rFonts w:ascii="Times New Roman" w:hAnsi="Times New Roman" w:cs="Times New Roman"/>
            <w:b/>
            <w:bCs/>
            <w:color w:val="auto"/>
            <w:sz w:val="31"/>
            <w:szCs w:val="31"/>
          </w:rPr>
          <w:t xml:space="preserve"> Parks </w:t>
        </w:r>
        <w:proofErr w:type="gramStart"/>
        <w:r w:rsidR="000E0768" w:rsidRPr="00235AF4">
          <w:rPr>
            <w:rStyle w:val="Hyperlink"/>
            <w:rFonts w:ascii="Times New Roman" w:hAnsi="Times New Roman" w:cs="Times New Roman"/>
            <w:b/>
            <w:bCs/>
            <w:color w:val="auto"/>
            <w:sz w:val="31"/>
            <w:szCs w:val="31"/>
          </w:rPr>
          <w:t>On</w:t>
        </w:r>
        <w:proofErr w:type="gramEnd"/>
        <w:r w:rsidR="000E0768" w:rsidRPr="00235AF4">
          <w:rPr>
            <w:rStyle w:val="Hyperlink"/>
            <w:rFonts w:ascii="Times New Roman" w:hAnsi="Times New Roman" w:cs="Times New Roman"/>
            <w:b/>
            <w:bCs/>
            <w:color w:val="auto"/>
            <w:sz w:val="31"/>
            <w:szCs w:val="31"/>
          </w:rPr>
          <w:t xml:space="preserve"> The Air – Amateur Radio Contest</w:t>
        </w:r>
      </w:hyperlink>
    </w:p>
    <w:p w14:paraId="69C9E9F4" w14:textId="77777777" w:rsidR="000E0768" w:rsidRPr="00235AF4" w:rsidRDefault="000E0768" w:rsidP="000E0768"/>
    <w:p w14:paraId="0221157A" w14:textId="77777777" w:rsidR="000E0768" w:rsidRPr="00235AF4" w:rsidRDefault="000E0768" w:rsidP="000E0768">
      <w:pPr>
        <w:rPr>
          <w:rFonts w:eastAsia="Calibri"/>
          <w:color w:val="333333"/>
        </w:rPr>
      </w:pPr>
      <w:r w:rsidRPr="00235AF4">
        <w:rPr>
          <w:rFonts w:eastAsia="Calibri"/>
          <w:color w:val="333333"/>
        </w:rPr>
        <w:t xml:space="preserve">Be sure to mark your calendar for the 2022 Kentucky Parks </w:t>
      </w:r>
      <w:proofErr w:type="gramStart"/>
      <w:r w:rsidRPr="00235AF4">
        <w:rPr>
          <w:rFonts w:eastAsia="Calibri"/>
          <w:color w:val="333333"/>
        </w:rPr>
        <w:t>On</w:t>
      </w:r>
      <w:proofErr w:type="gramEnd"/>
      <w:r w:rsidRPr="00235AF4">
        <w:rPr>
          <w:rFonts w:eastAsia="Calibri"/>
          <w:color w:val="333333"/>
        </w:rPr>
        <w:t xml:space="preserve"> The Air (</w:t>
      </w:r>
      <w:proofErr w:type="spellStart"/>
      <w:r w:rsidRPr="00235AF4">
        <w:rPr>
          <w:rFonts w:eastAsia="Calibri"/>
          <w:color w:val="333333"/>
        </w:rPr>
        <w:t>KyPOTA</w:t>
      </w:r>
      <w:proofErr w:type="spellEnd"/>
      <w:r w:rsidRPr="00235AF4">
        <w:rPr>
          <w:rFonts w:eastAsia="Calibri"/>
          <w:color w:val="333333"/>
        </w:rPr>
        <w:t xml:space="preserve">) contest – </w:t>
      </w:r>
      <w:r w:rsidRPr="00235AF4">
        <w:rPr>
          <w:rFonts w:eastAsia="Calibri"/>
          <w:color w:val="4472C4" w:themeColor="accent1"/>
          <w:sz w:val="32"/>
          <w:szCs w:val="32"/>
        </w:rPr>
        <w:t>August 13, 2022 Time:</w:t>
      </w:r>
      <w:r w:rsidRPr="00235AF4">
        <w:rPr>
          <w:rFonts w:eastAsia="Calibri"/>
        </w:rPr>
        <w:t xml:space="preserve"> 1400 UTC to 2200 UTC (9 am - 5 pm CDT)</w:t>
      </w:r>
      <w:r w:rsidRPr="00235AF4">
        <w:rPr>
          <w:rFonts w:eastAsia="Calibri"/>
          <w:color w:val="333333"/>
        </w:rPr>
        <w:t xml:space="preserve">.  The </w:t>
      </w:r>
      <w:proofErr w:type="spellStart"/>
      <w:r w:rsidRPr="00235AF4">
        <w:rPr>
          <w:rFonts w:eastAsia="Calibri"/>
          <w:color w:val="333333"/>
        </w:rPr>
        <w:t>KyPOTA</w:t>
      </w:r>
      <w:proofErr w:type="spellEnd"/>
      <w:r w:rsidRPr="00235AF4">
        <w:rPr>
          <w:rFonts w:eastAsia="Calibri"/>
          <w:color w:val="333333"/>
        </w:rPr>
        <w:t xml:space="preserve"> contest was conceived with three main goals in mind:</w:t>
      </w:r>
    </w:p>
    <w:p w14:paraId="4A41A902" w14:textId="77777777" w:rsidR="000E0768" w:rsidRPr="00235AF4" w:rsidRDefault="000E0768" w:rsidP="000E0768">
      <w:pPr>
        <w:pStyle w:val="ListParagraph"/>
        <w:numPr>
          <w:ilvl w:val="0"/>
          <w:numId w:val="17"/>
        </w:numPr>
        <w:spacing w:after="160" w:line="259" w:lineRule="auto"/>
        <w:rPr>
          <w:color w:val="333333"/>
        </w:rPr>
      </w:pPr>
      <w:r w:rsidRPr="00235AF4">
        <w:rPr>
          <w:rFonts w:eastAsia="Calibri"/>
          <w:color w:val="333333"/>
        </w:rPr>
        <w:t xml:space="preserve">To promote public awareness of amateur </w:t>
      </w:r>
      <w:proofErr w:type="gramStart"/>
      <w:r w:rsidRPr="00235AF4">
        <w:rPr>
          <w:rFonts w:eastAsia="Calibri"/>
          <w:color w:val="333333"/>
        </w:rPr>
        <w:t>radio;</w:t>
      </w:r>
      <w:proofErr w:type="gramEnd"/>
    </w:p>
    <w:p w14:paraId="53FD9AB4" w14:textId="77777777" w:rsidR="000E0768" w:rsidRPr="00235AF4" w:rsidRDefault="000E0768" w:rsidP="000E0768">
      <w:pPr>
        <w:pStyle w:val="ListParagraph"/>
        <w:numPr>
          <w:ilvl w:val="0"/>
          <w:numId w:val="17"/>
        </w:numPr>
        <w:spacing w:after="160" w:line="259" w:lineRule="auto"/>
        <w:rPr>
          <w:color w:val="333333"/>
        </w:rPr>
      </w:pPr>
      <w:r w:rsidRPr="00235AF4">
        <w:rPr>
          <w:rFonts w:eastAsia="Calibri"/>
          <w:color w:val="333333"/>
        </w:rPr>
        <w:t xml:space="preserve">To promote the recognition that Kentucky Parks </w:t>
      </w:r>
      <w:proofErr w:type="gramStart"/>
      <w:r w:rsidRPr="00235AF4">
        <w:rPr>
          <w:rFonts w:eastAsia="Calibri"/>
          <w:color w:val="333333"/>
        </w:rPr>
        <w:t>have</w:t>
      </w:r>
      <w:proofErr w:type="gramEnd"/>
      <w:r w:rsidRPr="00235AF4">
        <w:rPr>
          <w:rFonts w:eastAsia="Calibri"/>
          <w:color w:val="333333"/>
        </w:rPr>
        <w:t xml:space="preserve"> a very diverse and wonderful ecology;</w:t>
      </w:r>
    </w:p>
    <w:p w14:paraId="4324C83A" w14:textId="77777777" w:rsidR="000E0768" w:rsidRPr="00235AF4" w:rsidRDefault="000E0768" w:rsidP="000E0768">
      <w:pPr>
        <w:pStyle w:val="ListParagraph"/>
        <w:numPr>
          <w:ilvl w:val="0"/>
          <w:numId w:val="17"/>
        </w:numPr>
        <w:spacing w:after="160" w:line="259" w:lineRule="auto"/>
        <w:rPr>
          <w:color w:val="333333"/>
        </w:rPr>
      </w:pPr>
      <w:r w:rsidRPr="00235AF4">
        <w:rPr>
          <w:rFonts w:eastAsia="Calibri"/>
          <w:color w:val="333333"/>
        </w:rPr>
        <w:t>To promote camaraderie within the ranks of Kentucky’s Amateur Radio Operators</w:t>
      </w:r>
    </w:p>
    <w:p w14:paraId="752234EE" w14:textId="77777777" w:rsidR="000E0768" w:rsidRPr="00235AF4" w:rsidRDefault="000E0768" w:rsidP="000E0768">
      <w:r w:rsidRPr="00235AF4">
        <w:rPr>
          <w:rFonts w:eastAsia="Calibri"/>
          <w:color w:val="333333"/>
        </w:rPr>
        <w:t>We agree it is a lot of fun to get out in a natural setting with our radios and see how well we can do at working operators in the beautiful Kentucky Parks.</w:t>
      </w:r>
    </w:p>
    <w:p w14:paraId="3C5582D3" w14:textId="77777777" w:rsidR="000E0768" w:rsidRPr="00235AF4" w:rsidRDefault="000E0768" w:rsidP="000E0768">
      <w:r w:rsidRPr="00235AF4">
        <w:rPr>
          <w:rFonts w:eastAsia="Calibri"/>
          <w:color w:val="333333"/>
        </w:rPr>
        <w:t xml:space="preserve">This will be the 3rd annual </w:t>
      </w:r>
      <w:proofErr w:type="spellStart"/>
      <w:r w:rsidRPr="00235AF4">
        <w:rPr>
          <w:rFonts w:eastAsia="Calibri"/>
          <w:color w:val="333333"/>
        </w:rPr>
        <w:t>KyPOTA</w:t>
      </w:r>
      <w:proofErr w:type="spellEnd"/>
      <w:r w:rsidRPr="00235AF4">
        <w:rPr>
          <w:rFonts w:eastAsia="Calibri"/>
          <w:color w:val="333333"/>
        </w:rPr>
        <w:t xml:space="preserve"> – Make plans now to be active in </w:t>
      </w:r>
      <w:proofErr w:type="spellStart"/>
      <w:r w:rsidRPr="00235AF4">
        <w:rPr>
          <w:rFonts w:eastAsia="Calibri"/>
          <w:color w:val="333333"/>
        </w:rPr>
        <w:t>KyPOTA</w:t>
      </w:r>
      <w:proofErr w:type="spellEnd"/>
      <w:r w:rsidRPr="00235AF4">
        <w:rPr>
          <w:rFonts w:eastAsia="Calibri"/>
          <w:color w:val="333333"/>
        </w:rPr>
        <w:t xml:space="preserve"> 2022.</w:t>
      </w:r>
    </w:p>
    <w:p w14:paraId="3788B5F0" w14:textId="77777777" w:rsidR="000E0768" w:rsidRPr="00235AF4" w:rsidRDefault="000E0768" w:rsidP="000E0768">
      <w:pPr>
        <w:rPr>
          <w:rFonts w:eastAsia="Calibri"/>
          <w:color w:val="743399"/>
        </w:rPr>
      </w:pPr>
      <w:r w:rsidRPr="00235AF4">
        <w:rPr>
          <w:rFonts w:eastAsia="Calibri"/>
          <w:color w:val="333333"/>
        </w:rPr>
        <w:t xml:space="preserve">Don’t forget – we have a </w:t>
      </w:r>
      <w:proofErr w:type="spellStart"/>
      <w:r w:rsidRPr="00235AF4">
        <w:rPr>
          <w:rFonts w:eastAsia="Calibri"/>
          <w:color w:val="333333"/>
        </w:rPr>
        <w:t>KyPOTA</w:t>
      </w:r>
      <w:proofErr w:type="spellEnd"/>
      <w:r w:rsidRPr="00235AF4">
        <w:rPr>
          <w:rFonts w:eastAsia="Calibri"/>
          <w:color w:val="333333"/>
        </w:rPr>
        <w:t xml:space="preserve"> E-mail Group located at </w:t>
      </w:r>
      <w:bookmarkStart w:id="36" w:name="_Hlk20164912"/>
      <w:r w:rsidRPr="00235AF4">
        <w:rPr>
          <w:rFonts w:eastAsia="Calibri"/>
          <w:color w:val="333333"/>
        </w:rPr>
        <w:t>KyPOTA@murray-ky.net</w:t>
      </w:r>
      <w:bookmarkEnd w:id="36"/>
    </w:p>
    <w:p w14:paraId="12B89780" w14:textId="77777777" w:rsidR="000E0768" w:rsidRPr="00235AF4" w:rsidRDefault="000E0768" w:rsidP="000E0768">
      <w:r w:rsidRPr="00235AF4">
        <w:rPr>
          <w:rFonts w:eastAsia="Calibri"/>
          <w:color w:val="333333"/>
        </w:rPr>
        <w:t xml:space="preserve">Since we do allow spotting to encourage more contacts during </w:t>
      </w:r>
      <w:proofErr w:type="spellStart"/>
      <w:r w:rsidRPr="00235AF4">
        <w:rPr>
          <w:rFonts w:eastAsia="Calibri"/>
          <w:color w:val="333333"/>
        </w:rPr>
        <w:t>KyPOTA</w:t>
      </w:r>
      <w:proofErr w:type="spellEnd"/>
      <w:r w:rsidRPr="00235AF4">
        <w:rPr>
          <w:rFonts w:eastAsia="Calibri"/>
          <w:color w:val="333333"/>
        </w:rPr>
        <w:t>, Facebook is being used before and during the contest for instant updates and to share stories and photos.</w:t>
      </w:r>
    </w:p>
    <w:p w14:paraId="4E98BEC6" w14:textId="77777777" w:rsidR="000E0768" w:rsidRPr="00235AF4" w:rsidRDefault="000E0768" w:rsidP="000E0768">
      <w:r w:rsidRPr="00235AF4">
        <w:rPr>
          <w:rFonts w:eastAsia="Calibri"/>
          <w:color w:val="333333"/>
        </w:rPr>
        <w:t>Notes: Some Kentucky Parks are being managed by local park systems, but they are still listed and considered to be Kentucky Parks.  Please be considerate of others using the parks.</w:t>
      </w:r>
    </w:p>
    <w:p w14:paraId="54DB9163" w14:textId="77777777" w:rsidR="000E0768" w:rsidRPr="00235AF4" w:rsidRDefault="000E0768" w:rsidP="000E0768">
      <w:pPr>
        <w:rPr>
          <w:rFonts w:eastAsia="Calibri"/>
          <w:color w:val="333333"/>
        </w:rPr>
      </w:pPr>
      <w:r w:rsidRPr="00235AF4">
        <w:rPr>
          <w:rFonts w:eastAsia="Calibri"/>
          <w:color w:val="333333"/>
        </w:rPr>
        <w:t xml:space="preserve">Questions? Email:  </w:t>
      </w:r>
      <w:hyperlink r:id="rId153" w:history="1">
        <w:r w:rsidRPr="00235AF4">
          <w:rPr>
            <w:rStyle w:val="Hyperlink"/>
            <w:rFonts w:eastAsia="Calibri"/>
          </w:rPr>
          <w:t>KyPOTA@murray-ky.net</w:t>
        </w:r>
      </w:hyperlink>
      <w:r w:rsidRPr="00235AF4">
        <w:rPr>
          <w:rFonts w:eastAsia="Calibri"/>
          <w:color w:val="333333"/>
        </w:rPr>
        <w:t xml:space="preserve">.  When the </w:t>
      </w:r>
      <w:proofErr w:type="spellStart"/>
      <w:r w:rsidRPr="00235AF4">
        <w:rPr>
          <w:rFonts w:eastAsia="Calibri"/>
          <w:color w:val="333333"/>
        </w:rPr>
        <w:t>KyPOTA</w:t>
      </w:r>
      <w:proofErr w:type="spellEnd"/>
      <w:r w:rsidRPr="00235AF4">
        <w:rPr>
          <w:rFonts w:eastAsia="Calibri"/>
          <w:color w:val="333333"/>
        </w:rPr>
        <w:t xml:space="preserve"> contest is over, send Logs to  </w:t>
      </w:r>
      <w:hyperlink r:id="rId154" w:history="1">
        <w:r w:rsidRPr="00235AF4">
          <w:rPr>
            <w:rStyle w:val="Hyperlink"/>
            <w:rFonts w:eastAsia="Calibri"/>
          </w:rPr>
          <w:t>KyPOTA@murray-ky.net</w:t>
        </w:r>
      </w:hyperlink>
      <w:r w:rsidRPr="00235AF4">
        <w:rPr>
          <w:rStyle w:val="Hyperlink"/>
          <w:rFonts w:eastAsia="Calibri"/>
        </w:rPr>
        <w:t xml:space="preserve"> by </w:t>
      </w:r>
      <w:r w:rsidRPr="00235AF4">
        <w:rPr>
          <w:rFonts w:eastAsia="Calibri"/>
        </w:rPr>
        <w:t xml:space="preserve">August 27, </w:t>
      </w:r>
      <w:proofErr w:type="gramStart"/>
      <w:r w:rsidRPr="00235AF4">
        <w:rPr>
          <w:rFonts w:eastAsia="Calibri"/>
        </w:rPr>
        <w:t>2022</w:t>
      </w:r>
      <w:proofErr w:type="gramEnd"/>
      <w:r w:rsidRPr="00235AF4">
        <w:rPr>
          <w:rFonts w:eastAsia="Calibri"/>
        </w:rPr>
        <w:t xml:space="preserve"> or 14 days following the event</w:t>
      </w:r>
      <w:r w:rsidRPr="00235AF4">
        <w:rPr>
          <w:rFonts w:eastAsia="Calibri"/>
          <w:color w:val="333333"/>
        </w:rPr>
        <w:t xml:space="preserve">.  Contest rules can be found at: </w:t>
      </w:r>
      <w:hyperlink r:id="rId155" w:history="1">
        <w:r w:rsidRPr="00235AF4">
          <w:rPr>
            <w:rStyle w:val="Hyperlink"/>
            <w:rFonts w:eastAsia="Calibri"/>
          </w:rPr>
          <w:t>WWW.k4msu.com</w:t>
        </w:r>
      </w:hyperlink>
      <w:r w:rsidRPr="00235AF4">
        <w:rPr>
          <w:rStyle w:val="Hyperlink"/>
          <w:rFonts w:eastAsia="Calibri"/>
        </w:rPr>
        <w:t>/kypota</w:t>
      </w:r>
      <w:r w:rsidRPr="00235AF4">
        <w:rPr>
          <w:rFonts w:eastAsia="Calibri"/>
          <w:color w:val="333333"/>
        </w:rPr>
        <w:t>.</w:t>
      </w:r>
    </w:p>
    <w:p w14:paraId="57097D92" w14:textId="1F29EAF8" w:rsidR="000E0768" w:rsidRPr="00235AF4" w:rsidRDefault="000E0768" w:rsidP="00235AF4">
      <w:r w:rsidRPr="00235AF4">
        <w:rPr>
          <w:rFonts w:eastAsia="Calibri"/>
          <w:color w:val="333333"/>
        </w:rPr>
        <w:t xml:space="preserve">So – pick a park and make your plans now for </w:t>
      </w:r>
      <w:proofErr w:type="spellStart"/>
      <w:r w:rsidRPr="00235AF4">
        <w:rPr>
          <w:rFonts w:eastAsia="Calibri"/>
          <w:color w:val="333333"/>
        </w:rPr>
        <w:t>KyPOTA</w:t>
      </w:r>
      <w:proofErr w:type="spellEnd"/>
      <w:r w:rsidRPr="00235AF4">
        <w:rPr>
          <w:rFonts w:eastAsia="Calibri"/>
          <w:color w:val="333333"/>
        </w:rPr>
        <w:t xml:space="preserve"> </w:t>
      </w:r>
      <w:proofErr w:type="gramStart"/>
      <w:r w:rsidRPr="00235AF4">
        <w:rPr>
          <w:rFonts w:eastAsia="Calibri"/>
          <w:color w:val="333333"/>
        </w:rPr>
        <w:t>2022 !!</w:t>
      </w:r>
      <w:proofErr w:type="gramEnd"/>
      <w:r w:rsidRPr="00235AF4">
        <w:rPr>
          <w:rFonts w:eastAsia="Calibri"/>
          <w:color w:val="333333"/>
        </w:rPr>
        <w:t xml:space="preserve"> Take care &amp; 73 from the entire </w:t>
      </w:r>
      <w:proofErr w:type="spellStart"/>
      <w:r w:rsidRPr="00235AF4">
        <w:rPr>
          <w:rFonts w:eastAsia="Calibri"/>
          <w:color w:val="333333"/>
        </w:rPr>
        <w:t>KyPOTA</w:t>
      </w:r>
      <w:proofErr w:type="spellEnd"/>
      <w:r w:rsidRPr="00235AF4">
        <w:rPr>
          <w:rFonts w:eastAsia="Calibri"/>
          <w:color w:val="333333"/>
        </w:rPr>
        <w:t xml:space="preserve"> contest committee and the contest sponsor: Murray State University Amateur Radio Club, Box 2580 University Station, Murray, Ky 42071.</w:t>
      </w:r>
    </w:p>
    <w:p w14:paraId="3B3248BE" w14:textId="2627F8E6" w:rsidR="000E0768" w:rsidRDefault="000E0768" w:rsidP="009C42BF">
      <w:pPr>
        <w:widowControl w:val="0"/>
        <w:contextualSpacing/>
      </w:pPr>
    </w:p>
    <w:p w14:paraId="668449FF" w14:textId="7C17AF8C" w:rsidR="00235AF4" w:rsidRDefault="00235AF4" w:rsidP="009C42BF">
      <w:pPr>
        <w:widowControl w:val="0"/>
        <w:contextualSpacing/>
      </w:pPr>
    </w:p>
    <w:p w14:paraId="33B68DFD" w14:textId="7D71EDC3" w:rsidR="00235AF4" w:rsidRDefault="00235AF4" w:rsidP="009C42BF">
      <w:pPr>
        <w:widowControl w:val="0"/>
        <w:contextualSpacing/>
      </w:pPr>
    </w:p>
    <w:p w14:paraId="16BB3D4A" w14:textId="282B05A5" w:rsidR="00235AF4" w:rsidRDefault="00235AF4" w:rsidP="009C42BF">
      <w:pPr>
        <w:widowControl w:val="0"/>
        <w:contextualSpacing/>
      </w:pPr>
    </w:p>
    <w:p w14:paraId="33CAB6EF" w14:textId="77777777" w:rsidR="00235AF4" w:rsidRPr="00235AF4" w:rsidRDefault="00000000" w:rsidP="00235AF4">
      <w:pPr>
        <w:shd w:val="clear" w:color="auto" w:fill="FFFFFF"/>
        <w:spacing w:line="312" w:lineRule="atLeast"/>
        <w:textAlignment w:val="baseline"/>
        <w:outlineLvl w:val="1"/>
        <w:rPr>
          <w:rFonts w:ascii="Helvetica Neue" w:hAnsi="Helvetica Neue"/>
          <w:b/>
          <w:bCs/>
          <w:color w:val="000000"/>
          <w:sz w:val="32"/>
          <w:szCs w:val="32"/>
        </w:rPr>
      </w:pPr>
      <w:hyperlink r:id="rId156" w:history="1">
        <w:r w:rsidR="00235AF4" w:rsidRPr="00235AF4">
          <w:rPr>
            <w:rFonts w:ascii="Helvetica Neue" w:hAnsi="Helvetica Neue"/>
            <w:b/>
            <w:bCs/>
            <w:color w:val="000000"/>
            <w:sz w:val="32"/>
            <w:szCs w:val="32"/>
            <w:u w:val="single"/>
            <w:bdr w:val="none" w:sz="0" w:space="0" w:color="auto" w:frame="1"/>
          </w:rPr>
          <w:t xml:space="preserve">Fifteenth Annual Ohio State Parks </w:t>
        </w:r>
        <w:proofErr w:type="gramStart"/>
        <w:r w:rsidR="00235AF4" w:rsidRPr="00235AF4">
          <w:rPr>
            <w:rFonts w:ascii="Helvetica Neue" w:hAnsi="Helvetica Neue"/>
            <w:b/>
            <w:bCs/>
            <w:color w:val="000000"/>
            <w:sz w:val="32"/>
            <w:szCs w:val="32"/>
            <w:u w:val="single"/>
            <w:bdr w:val="none" w:sz="0" w:space="0" w:color="auto" w:frame="1"/>
          </w:rPr>
          <w:t>On</w:t>
        </w:r>
        <w:proofErr w:type="gramEnd"/>
        <w:r w:rsidR="00235AF4" w:rsidRPr="00235AF4">
          <w:rPr>
            <w:rFonts w:ascii="Helvetica Neue" w:hAnsi="Helvetica Neue"/>
            <w:b/>
            <w:bCs/>
            <w:color w:val="000000"/>
            <w:sz w:val="32"/>
            <w:szCs w:val="32"/>
            <w:u w:val="single"/>
            <w:bdr w:val="none" w:sz="0" w:space="0" w:color="auto" w:frame="1"/>
          </w:rPr>
          <w:t xml:space="preserve"> The Air – Amateur Radio Contest</w:t>
        </w:r>
      </w:hyperlink>
    </w:p>
    <w:p w14:paraId="592005CE" w14:textId="77777777" w:rsidR="00235AF4" w:rsidRDefault="00235AF4" w:rsidP="00235AF4">
      <w:pPr>
        <w:spacing w:after="360"/>
        <w:textAlignment w:val="baseline"/>
        <w:rPr>
          <w:rFonts w:ascii="Helvetica Neue" w:hAnsi="Helvetica Neue"/>
          <w:color w:val="777777"/>
          <w:sz w:val="18"/>
          <w:szCs w:val="18"/>
          <w:bdr w:val="none" w:sz="0" w:space="0" w:color="auto" w:frame="1"/>
        </w:rPr>
      </w:pPr>
    </w:p>
    <w:p w14:paraId="512118BB" w14:textId="03B88702" w:rsidR="00235AF4" w:rsidRPr="00235AF4" w:rsidRDefault="00235AF4" w:rsidP="00235AF4">
      <w:pPr>
        <w:spacing w:after="360"/>
        <w:textAlignment w:val="baseline"/>
        <w:rPr>
          <w:rFonts w:ascii="Georgia" w:hAnsi="Georgia"/>
          <w:color w:val="333333"/>
        </w:rPr>
      </w:pPr>
      <w:r w:rsidRPr="00235AF4">
        <w:rPr>
          <w:rFonts w:ascii="Georgia" w:hAnsi="Georgia"/>
          <w:color w:val="333333"/>
        </w:rPr>
        <w:t xml:space="preserve">Make sure to mark your calendar for the 2022 Ohio State Parks </w:t>
      </w:r>
      <w:proofErr w:type="gramStart"/>
      <w:r w:rsidRPr="00235AF4">
        <w:rPr>
          <w:rFonts w:ascii="Georgia" w:hAnsi="Georgia"/>
          <w:color w:val="333333"/>
        </w:rPr>
        <w:t>On</w:t>
      </w:r>
      <w:proofErr w:type="gramEnd"/>
      <w:r w:rsidRPr="00235AF4">
        <w:rPr>
          <w:rFonts w:ascii="Georgia" w:hAnsi="Georgia"/>
          <w:color w:val="333333"/>
        </w:rPr>
        <w:t xml:space="preserve"> The Air (OSPOTA) contest – September 10, 2022. The contest is always held on the first Saturday following the Labor Day holiday. Each year this event has </w:t>
      </w:r>
      <w:proofErr w:type="gramStart"/>
      <w:r w:rsidRPr="00235AF4">
        <w:rPr>
          <w:rFonts w:ascii="Georgia" w:hAnsi="Georgia"/>
          <w:color w:val="333333"/>
        </w:rPr>
        <w:t>grown</w:t>
      </w:r>
      <w:proofErr w:type="gramEnd"/>
      <w:r w:rsidRPr="00235AF4">
        <w:rPr>
          <w:rFonts w:ascii="Georgia" w:hAnsi="Georgia"/>
          <w:color w:val="333333"/>
        </w:rPr>
        <w:t xml:space="preserve"> and we anticipate another year of growth with even more participating Amateur Radio Operators.</w:t>
      </w:r>
    </w:p>
    <w:p w14:paraId="7DBEA6D5"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Let me remind you that the OSPOTA contest was conceived with three main goals in mind:</w:t>
      </w:r>
    </w:p>
    <w:p w14:paraId="1613359D"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lastRenderedPageBreak/>
        <w:t xml:space="preserve">To promote public awareness of amateur radio and Ohio’s beautiful state parks </w:t>
      </w:r>
      <w:proofErr w:type="gramStart"/>
      <w:r w:rsidRPr="00235AF4">
        <w:rPr>
          <w:rFonts w:ascii="Georgia" w:hAnsi="Georgia"/>
          <w:color w:val="333333"/>
        </w:rPr>
        <w:t>system;</w:t>
      </w:r>
      <w:proofErr w:type="gramEnd"/>
    </w:p>
    <w:p w14:paraId="79FC81CD"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t xml:space="preserve">To contribute to the recognition that Ohio has a very diverse and wonderful </w:t>
      </w:r>
      <w:proofErr w:type="gramStart"/>
      <w:r w:rsidRPr="00235AF4">
        <w:rPr>
          <w:rFonts w:ascii="Georgia" w:hAnsi="Georgia"/>
          <w:color w:val="333333"/>
        </w:rPr>
        <w:t>ecology;</w:t>
      </w:r>
      <w:proofErr w:type="gramEnd"/>
    </w:p>
    <w:p w14:paraId="670C9765"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t>To promote camaraderie within the ranks of Ohio’s Amateur Radio Operators</w:t>
      </w:r>
    </w:p>
    <w:p w14:paraId="6918FCB1"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Your participation has allowed these goals to be achieved. We agree it is a lot of fun to get out in a natural setting with your radio and see how well you can do at working operators in the beautiful Ohio State Parks.</w:t>
      </w:r>
    </w:p>
    <w:p w14:paraId="7EA30DEE"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This will be the 15th annual OSPOTA – Make plans now to be active in OSPOTA 2022.</w:t>
      </w:r>
    </w:p>
    <w:p w14:paraId="505A586C" w14:textId="77777777" w:rsidR="00235AF4" w:rsidRPr="00235AF4" w:rsidRDefault="00235AF4" w:rsidP="00235AF4">
      <w:pPr>
        <w:textAlignment w:val="baseline"/>
        <w:rPr>
          <w:rFonts w:ascii="Georgia" w:hAnsi="Georgia"/>
          <w:color w:val="333333"/>
        </w:rPr>
      </w:pPr>
      <w:r w:rsidRPr="00235AF4">
        <w:rPr>
          <w:rFonts w:ascii="Georgia" w:hAnsi="Georgia"/>
          <w:color w:val="333333"/>
        </w:rPr>
        <w:t>Don’t forget – we have an OSPOTA E-mail Group located at: </w:t>
      </w:r>
      <w:hyperlink r:id="rId157" w:history="1">
        <w:r w:rsidRPr="00235AF4">
          <w:rPr>
            <w:rFonts w:ascii="Georgia" w:hAnsi="Georgia"/>
            <w:color w:val="0066CC"/>
            <w:u w:val="single"/>
            <w:bdr w:val="none" w:sz="0" w:space="0" w:color="auto" w:frame="1"/>
          </w:rPr>
          <w:t>https://groups.io/g/OSPOTA</w:t>
        </w:r>
      </w:hyperlink>
    </w:p>
    <w:p w14:paraId="34FF15E8" w14:textId="77777777" w:rsidR="00235AF4" w:rsidRPr="00235AF4" w:rsidRDefault="00235AF4" w:rsidP="00235AF4">
      <w:pPr>
        <w:textAlignment w:val="baseline"/>
        <w:rPr>
          <w:rFonts w:ascii="Georgia" w:hAnsi="Georgia"/>
          <w:color w:val="333333"/>
        </w:rPr>
      </w:pPr>
      <w:r w:rsidRPr="00235AF4">
        <w:rPr>
          <w:rFonts w:ascii="Georgia" w:hAnsi="Georgia"/>
          <w:color w:val="333333"/>
        </w:rPr>
        <w:t>The </w:t>
      </w:r>
      <w:hyperlink r:id="rId158" w:history="1">
        <w:r w:rsidRPr="00235AF4">
          <w:rPr>
            <w:rFonts w:ascii="Georgia" w:hAnsi="Georgia"/>
            <w:color w:val="0066CC"/>
            <w:u w:val="single"/>
            <w:bdr w:val="none" w:sz="0" w:space="0" w:color="auto" w:frame="1"/>
          </w:rPr>
          <w:t>OSPOTA IO Group page</w:t>
        </w:r>
      </w:hyperlink>
      <w:r w:rsidRPr="00235AF4">
        <w:rPr>
          <w:rFonts w:ascii="Georgia" w:hAnsi="Georgia"/>
          <w:color w:val="333333"/>
        </w:rPr>
        <w:t> is used for messaging and sharing of information about OSPOTA for all the fans and participants in the OSPOTA contest. The </w:t>
      </w:r>
      <w:hyperlink r:id="rId159" w:history="1">
        <w:r w:rsidRPr="00235AF4">
          <w:rPr>
            <w:rFonts w:ascii="Georgia" w:hAnsi="Georgia"/>
            <w:color w:val="0066CC"/>
            <w:u w:val="single"/>
            <w:bdr w:val="none" w:sz="0" w:space="0" w:color="auto" w:frame="1"/>
          </w:rPr>
          <w:t>E-mail Group</w:t>
        </w:r>
      </w:hyperlink>
      <w:r w:rsidRPr="00235AF4">
        <w:rPr>
          <w:rFonts w:ascii="Georgia" w:hAnsi="Georgia"/>
          <w:color w:val="333333"/>
        </w:rPr>
        <w:t> is where the action is.</w:t>
      </w:r>
    </w:p>
    <w:p w14:paraId="38F8239F"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Since we do allow spotting to encourage more contacts during OSPOTA, Facebook is being used before and during the contest for instant updates and to share stories and photos.</w:t>
      </w:r>
    </w:p>
    <w:p w14:paraId="227B6966" w14:textId="77777777" w:rsidR="00235AF4" w:rsidRPr="00235AF4" w:rsidRDefault="00235AF4" w:rsidP="00235AF4">
      <w:pPr>
        <w:textAlignment w:val="baseline"/>
        <w:rPr>
          <w:rFonts w:ascii="Georgia" w:hAnsi="Georgia"/>
          <w:color w:val="333333"/>
        </w:rPr>
      </w:pPr>
      <w:r w:rsidRPr="00235AF4">
        <w:rPr>
          <w:rFonts w:ascii="Georgia" w:hAnsi="Georgia"/>
          <w:color w:val="333333"/>
        </w:rPr>
        <w:t>As the contest draws near, we’ll be posting on the OSPOTA E-mail Group page the anticipated ‘who’s going to be at what Ohio State Park’ or ‘Planned Park’ list as we have in past years. Send your planned park activation information to </w:t>
      </w:r>
      <w:hyperlink r:id="rId160" w:history="1">
        <w:r w:rsidRPr="00235AF4">
          <w:rPr>
            <w:rFonts w:ascii="Georgia" w:hAnsi="Georgia"/>
            <w:color w:val="0066CC"/>
            <w:u w:val="single"/>
            <w:bdr w:val="none" w:sz="0" w:space="0" w:color="auto" w:frame="1"/>
          </w:rPr>
          <w:t>PlannedParks@ospota.org</w:t>
        </w:r>
      </w:hyperlink>
      <w:r w:rsidRPr="00235AF4">
        <w:rPr>
          <w:rFonts w:ascii="Georgia" w:hAnsi="Georgia"/>
          <w:color w:val="333333"/>
        </w:rPr>
        <w:t> . Please, include the call sign that will be used and the Ohio State Park you plan to be at. If your plans change, just let us know and we’ll update the list. Remember, more than one person or group can be at an Ohio State Park – there are no reserved State Parks.</w:t>
      </w:r>
    </w:p>
    <w:p w14:paraId="73873156"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Notes: Some Ohio State Parks are being managed by local park systems, but they are still listed and considered to be Ohio State Parks according to ODNR (Quail Hollow &amp; Tinkers Creek).  </w:t>
      </w:r>
    </w:p>
    <w:p w14:paraId="247CB4CB"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 xml:space="preserve">So – pick a park and make your plans now for OSPOTA </w:t>
      </w:r>
      <w:proofErr w:type="gramStart"/>
      <w:r w:rsidRPr="00235AF4">
        <w:rPr>
          <w:rFonts w:ascii="Georgia" w:hAnsi="Georgia"/>
          <w:color w:val="333333"/>
        </w:rPr>
        <w:t>2022 !!!!!!</w:t>
      </w:r>
      <w:proofErr w:type="gramEnd"/>
      <w:r w:rsidRPr="00235AF4">
        <w:rPr>
          <w:rFonts w:ascii="Georgia" w:hAnsi="Georgia"/>
          <w:color w:val="333333"/>
        </w:rPr>
        <w:t xml:space="preserve"> Take care &amp; 73 from the entire OSPOTA contest Committee, KB8UUZ, WG8X, W8PT, W8KNO, KB8UHN</w:t>
      </w:r>
    </w:p>
    <w:p w14:paraId="5F308FA9"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Tom, KB8UUZ OSPOTA Chairman OSPOTA</w:t>
      </w:r>
    </w:p>
    <w:p w14:paraId="65041DE9" w14:textId="77777777" w:rsidR="00235AF4" w:rsidRPr="00235AF4" w:rsidRDefault="00235AF4" w:rsidP="00235AF4">
      <w:pPr>
        <w:textAlignment w:val="baseline"/>
        <w:rPr>
          <w:rFonts w:ascii="Georgia" w:hAnsi="Georgia"/>
          <w:color w:val="333333"/>
        </w:rPr>
      </w:pPr>
      <w:r w:rsidRPr="00235AF4">
        <w:rPr>
          <w:rFonts w:ascii="Georgia" w:hAnsi="Georgia"/>
          <w:color w:val="333333"/>
        </w:rPr>
        <w:t>Questions? Email: </w:t>
      </w:r>
      <w:hyperlink r:id="rId161" w:history="1">
        <w:r w:rsidRPr="00235AF4">
          <w:rPr>
            <w:rFonts w:ascii="Georgia" w:hAnsi="Georgia"/>
            <w:color w:val="0066CC"/>
            <w:u w:val="single"/>
            <w:bdr w:val="none" w:sz="0" w:space="0" w:color="auto" w:frame="1"/>
          </w:rPr>
          <w:t>INFO@ospota.org</w:t>
        </w:r>
      </w:hyperlink>
    </w:p>
    <w:p w14:paraId="69FC537A" w14:textId="77777777" w:rsidR="00235AF4" w:rsidRPr="00235AF4" w:rsidRDefault="00235AF4" w:rsidP="00235AF4">
      <w:pPr>
        <w:textAlignment w:val="baseline"/>
        <w:rPr>
          <w:rFonts w:ascii="Georgia" w:hAnsi="Georgia"/>
          <w:color w:val="333333"/>
        </w:rPr>
      </w:pPr>
      <w:r w:rsidRPr="00235AF4">
        <w:rPr>
          <w:rFonts w:ascii="Georgia" w:hAnsi="Georgia"/>
          <w:color w:val="333333"/>
        </w:rPr>
        <w:t>When the OSPOTA contest is over, send Logs and Summary Sheets to: </w:t>
      </w:r>
      <w:hyperlink r:id="rId162" w:history="1">
        <w:r w:rsidRPr="00235AF4">
          <w:rPr>
            <w:rFonts w:ascii="Georgia" w:hAnsi="Georgia"/>
            <w:color w:val="0066CC"/>
            <w:u w:val="single"/>
            <w:bdr w:val="none" w:sz="0" w:space="0" w:color="auto" w:frame="1"/>
          </w:rPr>
          <w:t>Logs@ospota.org</w:t>
        </w:r>
      </w:hyperlink>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3" style="width:0;height:1.5pt" o:hralign="center" o:hrstd="t" o:hr="t" fillcolor="#a0a0a0" stroked="f"/>
        </w:pict>
      </w:r>
    </w:p>
    <w:p w14:paraId="56D772D9" w14:textId="1D62C9B4" w:rsidR="00682801" w:rsidRDefault="00682801" w:rsidP="009C42BF">
      <w:pPr>
        <w:widowControl w:val="0"/>
        <w:contextualSpacing/>
      </w:pPr>
      <w:bookmarkStart w:id="37" w:name="_Hlk50889089"/>
      <w:bookmarkStart w:id="38" w:name="_Hlk51493534"/>
      <w:bookmarkStart w:id="39" w:name="_Hlk57398828"/>
      <w:bookmarkStart w:id="40" w:name="_Hlk58660839"/>
      <w:bookmarkStart w:id="41" w:name="_Hlk60422348"/>
      <w:bookmarkStart w:id="42" w:name="_Hlk61122047"/>
      <w:bookmarkStart w:id="43" w:name="_Hlk40377067"/>
      <w:bookmarkStart w:id="44" w:name="_Hlk47171828"/>
      <w:bookmarkStart w:id="45" w:name="_Hlk47812454"/>
      <w:bookmarkEnd w:id="1"/>
      <w:bookmarkEnd w:id="2"/>
      <w:bookmarkEnd w:id="3"/>
      <w:bookmarkEnd w:id="4"/>
      <w:bookmarkEnd w:id="5"/>
      <w:bookmarkEnd w:id="6"/>
      <w:bookmarkEnd w:id="7"/>
      <w:bookmarkEnd w:id="8"/>
      <w:bookmarkEnd w:id="9"/>
      <w:bookmarkEnd w:id="10"/>
      <w:bookmarkEnd w:id="11"/>
      <w:bookmarkEnd w:id="12"/>
      <w:bookmarkEnd w:id="13"/>
      <w:bookmarkEnd w:id="35"/>
    </w:p>
    <w:p w14:paraId="28A71197" w14:textId="62964860" w:rsidR="00CA6F37" w:rsidRDefault="00CA6F37" w:rsidP="009C42BF">
      <w:pPr>
        <w:widowControl w:val="0"/>
        <w:contextualSpacing/>
        <w:rPr>
          <w:sz w:val="20"/>
          <w:szCs w:val="20"/>
          <w:u w:val="single"/>
        </w:rPr>
      </w:pPr>
      <w:bookmarkStart w:id="46" w:name="_Hlk61702000"/>
    </w:p>
    <w:bookmarkEnd w:id="37"/>
    <w:bookmarkEnd w:id="38"/>
    <w:bookmarkEnd w:id="39"/>
    <w:bookmarkEnd w:id="40"/>
    <w:bookmarkEnd w:id="41"/>
    <w:bookmarkEnd w:id="42"/>
    <w:bookmarkEnd w:id="43"/>
    <w:bookmarkEnd w:id="44"/>
    <w:bookmarkEnd w:id="45"/>
    <w:bookmarkEnd w:id="46"/>
    <w:p w14:paraId="167F3768" w14:textId="3D42792F" w:rsidR="007F4B36" w:rsidRPr="00552105" w:rsidRDefault="00DF2F2B" w:rsidP="009C42BF">
      <w:pPr>
        <w:widowControl w:val="0"/>
        <w:contextualSpacing/>
        <w:rPr>
          <w:i/>
        </w:rPr>
      </w:pPr>
      <w:r w:rsidRPr="00C20E11">
        <w:rPr>
          <w:i/>
        </w:rPr>
        <w:lastRenderedPageBreak/>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63"/>
      <w:headerReference w:type="default" r:id="rId164"/>
      <w:footerReference w:type="even" r:id="rId165"/>
      <w:footerReference w:type="default" r:id="rId166"/>
      <w:headerReference w:type="first" r:id="rId167"/>
      <w:footerReference w:type="first" r:id="rId168"/>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78CE8" w14:textId="77777777" w:rsidR="00EA1CA7" w:rsidRDefault="00EA1CA7" w:rsidP="00F40211">
      <w:r>
        <w:separator/>
      </w:r>
    </w:p>
  </w:endnote>
  <w:endnote w:type="continuationSeparator" w:id="0">
    <w:p w14:paraId="5DADC816" w14:textId="77777777" w:rsidR="00EA1CA7" w:rsidRDefault="00EA1CA7"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ource Sans Pro">
    <w:charset w:val="00"/>
    <w:family w:val="swiss"/>
    <w:pitch w:val="variable"/>
    <w:sig w:usb0="600002F7" w:usb1="02000001" w:usb2="00000000" w:usb3="00000000" w:csb0="0000019F" w:csb1="00000000"/>
  </w:font>
  <w:font w:name="Rockwell Condensed">
    <w:panose1 w:val="020606030504050201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5131F" w14:textId="77777777" w:rsidR="00EA1CA7" w:rsidRDefault="00EA1CA7" w:rsidP="00F40211">
      <w:r>
        <w:separator/>
      </w:r>
    </w:p>
  </w:footnote>
  <w:footnote w:type="continuationSeparator" w:id="0">
    <w:p w14:paraId="42607039" w14:textId="77777777" w:rsidR="00EA1CA7" w:rsidRDefault="00EA1CA7"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0529FA"/>
    <w:multiLevelType w:val="multilevel"/>
    <w:tmpl w:val="09149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F33CF0"/>
    <w:multiLevelType w:val="multilevel"/>
    <w:tmpl w:val="E1E6C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157C2B"/>
    <w:multiLevelType w:val="hybridMultilevel"/>
    <w:tmpl w:val="7C1A8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525B7F"/>
    <w:multiLevelType w:val="multilevel"/>
    <w:tmpl w:val="CBD2DE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B345ED"/>
    <w:multiLevelType w:val="multilevel"/>
    <w:tmpl w:val="97DC8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ED6E6C"/>
    <w:multiLevelType w:val="multilevel"/>
    <w:tmpl w:val="D284B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2D5FF4"/>
    <w:multiLevelType w:val="hybridMultilevel"/>
    <w:tmpl w:val="ABF0A9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3" w15:restartNumberingAfterBreak="0">
    <w:nsid w:val="12533A58"/>
    <w:multiLevelType w:val="multilevel"/>
    <w:tmpl w:val="0C60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A04399"/>
    <w:multiLevelType w:val="hybridMultilevel"/>
    <w:tmpl w:val="EAEA9B9E"/>
    <w:lvl w:ilvl="0" w:tplc="9BAA6926">
      <w:start w:val="1"/>
      <w:numFmt w:val="bullet"/>
      <w:lvlText w:val=""/>
      <w:lvlJc w:val="left"/>
      <w:pPr>
        <w:ind w:left="720" w:hanging="360"/>
      </w:pPr>
      <w:rPr>
        <w:rFonts w:ascii="Symbol" w:hAnsi="Symbol" w:hint="default"/>
      </w:rPr>
    </w:lvl>
    <w:lvl w:ilvl="1" w:tplc="613471CA">
      <w:start w:val="1"/>
      <w:numFmt w:val="bullet"/>
      <w:lvlText w:val="o"/>
      <w:lvlJc w:val="left"/>
      <w:pPr>
        <w:ind w:left="1440" w:hanging="360"/>
      </w:pPr>
      <w:rPr>
        <w:rFonts w:ascii="Courier New" w:hAnsi="Courier New" w:hint="default"/>
      </w:rPr>
    </w:lvl>
    <w:lvl w:ilvl="2" w:tplc="E52A0338">
      <w:start w:val="1"/>
      <w:numFmt w:val="bullet"/>
      <w:lvlText w:val=""/>
      <w:lvlJc w:val="left"/>
      <w:pPr>
        <w:ind w:left="2160" w:hanging="360"/>
      </w:pPr>
      <w:rPr>
        <w:rFonts w:ascii="Wingdings" w:hAnsi="Wingdings" w:hint="default"/>
      </w:rPr>
    </w:lvl>
    <w:lvl w:ilvl="3" w:tplc="C954502A">
      <w:start w:val="1"/>
      <w:numFmt w:val="bullet"/>
      <w:lvlText w:val=""/>
      <w:lvlJc w:val="left"/>
      <w:pPr>
        <w:ind w:left="2880" w:hanging="360"/>
      </w:pPr>
      <w:rPr>
        <w:rFonts w:ascii="Symbol" w:hAnsi="Symbol" w:hint="default"/>
      </w:rPr>
    </w:lvl>
    <w:lvl w:ilvl="4" w:tplc="D646E938">
      <w:start w:val="1"/>
      <w:numFmt w:val="bullet"/>
      <w:lvlText w:val="o"/>
      <w:lvlJc w:val="left"/>
      <w:pPr>
        <w:ind w:left="3600" w:hanging="360"/>
      </w:pPr>
      <w:rPr>
        <w:rFonts w:ascii="Courier New" w:hAnsi="Courier New" w:hint="default"/>
      </w:rPr>
    </w:lvl>
    <w:lvl w:ilvl="5" w:tplc="8F483214">
      <w:start w:val="1"/>
      <w:numFmt w:val="bullet"/>
      <w:lvlText w:val=""/>
      <w:lvlJc w:val="left"/>
      <w:pPr>
        <w:ind w:left="4320" w:hanging="360"/>
      </w:pPr>
      <w:rPr>
        <w:rFonts w:ascii="Wingdings" w:hAnsi="Wingdings" w:hint="default"/>
      </w:rPr>
    </w:lvl>
    <w:lvl w:ilvl="6" w:tplc="AC5E33D4">
      <w:start w:val="1"/>
      <w:numFmt w:val="bullet"/>
      <w:lvlText w:val=""/>
      <w:lvlJc w:val="left"/>
      <w:pPr>
        <w:ind w:left="5040" w:hanging="360"/>
      </w:pPr>
      <w:rPr>
        <w:rFonts w:ascii="Symbol" w:hAnsi="Symbol" w:hint="default"/>
      </w:rPr>
    </w:lvl>
    <w:lvl w:ilvl="7" w:tplc="B496895A">
      <w:start w:val="1"/>
      <w:numFmt w:val="bullet"/>
      <w:lvlText w:val="o"/>
      <w:lvlJc w:val="left"/>
      <w:pPr>
        <w:ind w:left="5760" w:hanging="360"/>
      </w:pPr>
      <w:rPr>
        <w:rFonts w:ascii="Courier New" w:hAnsi="Courier New" w:hint="default"/>
      </w:rPr>
    </w:lvl>
    <w:lvl w:ilvl="8" w:tplc="AC140C68">
      <w:start w:val="1"/>
      <w:numFmt w:val="bullet"/>
      <w:lvlText w:val=""/>
      <w:lvlJc w:val="left"/>
      <w:pPr>
        <w:ind w:left="6480" w:hanging="360"/>
      </w:pPr>
      <w:rPr>
        <w:rFonts w:ascii="Wingdings" w:hAnsi="Wingdings" w:hint="default"/>
      </w:rPr>
    </w:lvl>
  </w:abstractNum>
  <w:abstractNum w:abstractNumId="15" w15:restartNumberingAfterBreak="0">
    <w:nsid w:val="14D575FD"/>
    <w:multiLevelType w:val="multilevel"/>
    <w:tmpl w:val="7538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FC7657"/>
    <w:multiLevelType w:val="multilevel"/>
    <w:tmpl w:val="754207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0F3771"/>
    <w:multiLevelType w:val="multilevel"/>
    <w:tmpl w:val="579C5C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05583B"/>
    <w:multiLevelType w:val="multilevel"/>
    <w:tmpl w:val="10AE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6B0534"/>
    <w:multiLevelType w:val="multilevel"/>
    <w:tmpl w:val="96A8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7A7B13"/>
    <w:multiLevelType w:val="multilevel"/>
    <w:tmpl w:val="A948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CC582E"/>
    <w:multiLevelType w:val="multilevel"/>
    <w:tmpl w:val="5B7E891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683F11"/>
    <w:multiLevelType w:val="multilevel"/>
    <w:tmpl w:val="6A3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54127C"/>
    <w:multiLevelType w:val="hybridMultilevel"/>
    <w:tmpl w:val="34BA3656"/>
    <w:lvl w:ilvl="0" w:tplc="77F45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25" w15:restartNumberingAfterBreak="0">
    <w:nsid w:val="6A116AE0"/>
    <w:multiLevelType w:val="multilevel"/>
    <w:tmpl w:val="B7D288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210832"/>
    <w:multiLevelType w:val="multilevel"/>
    <w:tmpl w:val="4202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CF5FA4"/>
    <w:multiLevelType w:val="multilevel"/>
    <w:tmpl w:val="DAFA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12"/>
  </w:num>
  <w:num w:numId="2" w16cid:durableId="30109638">
    <w:abstractNumId w:val="21"/>
  </w:num>
  <w:num w:numId="3" w16cid:durableId="976452888">
    <w:abstractNumId w:val="11"/>
  </w:num>
  <w:num w:numId="4" w16cid:durableId="909315375">
    <w:abstractNumId w:val="5"/>
  </w:num>
  <w:num w:numId="5" w16cid:durableId="2116633051">
    <w:abstractNumId w:val="25"/>
  </w:num>
  <w:num w:numId="6" w16cid:durableId="690567539">
    <w:abstractNumId w:val="10"/>
  </w:num>
  <w:num w:numId="7" w16cid:durableId="1366637970">
    <w:abstractNumId w:val="27"/>
  </w:num>
  <w:num w:numId="8" w16cid:durableId="1371422408">
    <w:abstractNumId w:val="26"/>
  </w:num>
  <w:num w:numId="9" w16cid:durableId="1386300420">
    <w:abstractNumId w:val="7"/>
  </w:num>
  <w:num w:numId="10" w16cid:durableId="1877965596">
    <w:abstractNumId w:val="17"/>
  </w:num>
  <w:num w:numId="11" w16cid:durableId="67502853">
    <w:abstractNumId w:val="16"/>
  </w:num>
  <w:num w:numId="12" w16cid:durableId="934822847">
    <w:abstractNumId w:val="24"/>
  </w:num>
  <w:num w:numId="13" w16cid:durableId="1702895770">
    <w:abstractNumId w:val="15"/>
  </w:num>
  <w:num w:numId="14" w16cid:durableId="2086029469">
    <w:abstractNumId w:val="13"/>
  </w:num>
  <w:num w:numId="15" w16cid:durableId="1973974061">
    <w:abstractNumId w:val="20"/>
  </w:num>
  <w:num w:numId="16" w16cid:durableId="871577258">
    <w:abstractNumId w:val="19"/>
  </w:num>
  <w:num w:numId="17" w16cid:durableId="514925532">
    <w:abstractNumId w:val="14"/>
  </w:num>
  <w:num w:numId="18" w16cid:durableId="1078213178">
    <w:abstractNumId w:val="8"/>
  </w:num>
  <w:num w:numId="19" w16cid:durableId="1515340791">
    <w:abstractNumId w:val="18"/>
  </w:num>
  <w:num w:numId="20" w16cid:durableId="1233926824">
    <w:abstractNumId w:val="22"/>
  </w:num>
  <w:num w:numId="21" w16cid:durableId="1775513600">
    <w:abstractNumId w:val="6"/>
  </w:num>
  <w:num w:numId="22" w16cid:durableId="943683749">
    <w:abstractNumId w:val="9"/>
  </w:num>
  <w:num w:numId="23" w16cid:durableId="427969779">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813"/>
    <w:rsid w:val="00083B25"/>
    <w:rsid w:val="00083C2C"/>
    <w:rsid w:val="000841C6"/>
    <w:rsid w:val="00084224"/>
    <w:rsid w:val="000844C3"/>
    <w:rsid w:val="0008455E"/>
    <w:rsid w:val="00084632"/>
    <w:rsid w:val="00084B2E"/>
    <w:rsid w:val="00084CBE"/>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4AF"/>
    <w:rsid w:val="000A254B"/>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A12"/>
    <w:rsid w:val="000B4B5C"/>
    <w:rsid w:val="000B4B68"/>
    <w:rsid w:val="000B4D97"/>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8F"/>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87"/>
    <w:rsid w:val="00151AF2"/>
    <w:rsid w:val="00151D9E"/>
    <w:rsid w:val="00152040"/>
    <w:rsid w:val="0015214D"/>
    <w:rsid w:val="00152298"/>
    <w:rsid w:val="001522A5"/>
    <w:rsid w:val="0015249E"/>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657"/>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DE"/>
    <w:rsid w:val="001E06A7"/>
    <w:rsid w:val="001E09A1"/>
    <w:rsid w:val="001E0D1F"/>
    <w:rsid w:val="001E0FF5"/>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817"/>
    <w:rsid w:val="001E5D64"/>
    <w:rsid w:val="001E5E52"/>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DE9"/>
    <w:rsid w:val="0026266A"/>
    <w:rsid w:val="00262A65"/>
    <w:rsid w:val="00262B51"/>
    <w:rsid w:val="00262B68"/>
    <w:rsid w:val="00262CEC"/>
    <w:rsid w:val="00262CFF"/>
    <w:rsid w:val="00262EFA"/>
    <w:rsid w:val="00262F42"/>
    <w:rsid w:val="002635CA"/>
    <w:rsid w:val="002638A2"/>
    <w:rsid w:val="002638D8"/>
    <w:rsid w:val="00263AF9"/>
    <w:rsid w:val="00263C34"/>
    <w:rsid w:val="00263FF6"/>
    <w:rsid w:val="0026418E"/>
    <w:rsid w:val="002641F2"/>
    <w:rsid w:val="00264511"/>
    <w:rsid w:val="002645B6"/>
    <w:rsid w:val="0026485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A79"/>
    <w:rsid w:val="002D7AEB"/>
    <w:rsid w:val="002D7C39"/>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403"/>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4CB"/>
    <w:rsid w:val="003404DE"/>
    <w:rsid w:val="003405E6"/>
    <w:rsid w:val="003406CB"/>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CD2"/>
    <w:rsid w:val="003E1D4D"/>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D7"/>
    <w:rsid w:val="00487608"/>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E0148"/>
    <w:rsid w:val="004E02E5"/>
    <w:rsid w:val="004E0A26"/>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CB2"/>
    <w:rsid w:val="00574E9F"/>
    <w:rsid w:val="00575198"/>
    <w:rsid w:val="0057550E"/>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EA"/>
    <w:rsid w:val="00580A97"/>
    <w:rsid w:val="00580CE5"/>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E6"/>
    <w:rsid w:val="00603112"/>
    <w:rsid w:val="006031BD"/>
    <w:rsid w:val="00603365"/>
    <w:rsid w:val="00603794"/>
    <w:rsid w:val="00603E25"/>
    <w:rsid w:val="00603F20"/>
    <w:rsid w:val="0060444C"/>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390"/>
    <w:rsid w:val="00672961"/>
    <w:rsid w:val="00672B60"/>
    <w:rsid w:val="00672CC4"/>
    <w:rsid w:val="00672FAB"/>
    <w:rsid w:val="006730FC"/>
    <w:rsid w:val="00673270"/>
    <w:rsid w:val="0067334A"/>
    <w:rsid w:val="0067348A"/>
    <w:rsid w:val="0067382E"/>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6E8"/>
    <w:rsid w:val="00767983"/>
    <w:rsid w:val="00767997"/>
    <w:rsid w:val="00767B49"/>
    <w:rsid w:val="00767E70"/>
    <w:rsid w:val="00767FB2"/>
    <w:rsid w:val="00770790"/>
    <w:rsid w:val="007707BA"/>
    <w:rsid w:val="00770ADA"/>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0D6"/>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368"/>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4AE"/>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7AD"/>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7"/>
    <w:rsid w:val="00936A35"/>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63D1"/>
    <w:rsid w:val="00956547"/>
    <w:rsid w:val="0095668A"/>
    <w:rsid w:val="00956782"/>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AB9"/>
    <w:rsid w:val="00973B29"/>
    <w:rsid w:val="00973E66"/>
    <w:rsid w:val="00973FA2"/>
    <w:rsid w:val="0097466F"/>
    <w:rsid w:val="0097467D"/>
    <w:rsid w:val="00974758"/>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872"/>
    <w:rsid w:val="00981EB3"/>
    <w:rsid w:val="0098216B"/>
    <w:rsid w:val="00982444"/>
    <w:rsid w:val="00982CAA"/>
    <w:rsid w:val="00982CCC"/>
    <w:rsid w:val="00982DFB"/>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9D9"/>
    <w:rsid w:val="009C1EBC"/>
    <w:rsid w:val="009C2117"/>
    <w:rsid w:val="009C246A"/>
    <w:rsid w:val="009C2E3E"/>
    <w:rsid w:val="009C2E8A"/>
    <w:rsid w:val="009C3396"/>
    <w:rsid w:val="009C34A3"/>
    <w:rsid w:val="009C34C0"/>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2F5"/>
    <w:rsid w:val="009D051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FC0"/>
    <w:rsid w:val="009D7042"/>
    <w:rsid w:val="009D71AD"/>
    <w:rsid w:val="009D71B2"/>
    <w:rsid w:val="009D7317"/>
    <w:rsid w:val="009D736B"/>
    <w:rsid w:val="009D77CA"/>
    <w:rsid w:val="009D794D"/>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26"/>
    <w:rsid w:val="00A13E4F"/>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1204"/>
    <w:rsid w:val="00AD1231"/>
    <w:rsid w:val="00AD13DA"/>
    <w:rsid w:val="00AD14FD"/>
    <w:rsid w:val="00AD152C"/>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5"/>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372"/>
    <w:rsid w:val="00B903E3"/>
    <w:rsid w:val="00B90402"/>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F9D"/>
    <w:rsid w:val="00C66450"/>
    <w:rsid w:val="00C667F1"/>
    <w:rsid w:val="00C66827"/>
    <w:rsid w:val="00C668C0"/>
    <w:rsid w:val="00C669EC"/>
    <w:rsid w:val="00C66A92"/>
    <w:rsid w:val="00C66BA7"/>
    <w:rsid w:val="00C66DD3"/>
    <w:rsid w:val="00C66F70"/>
    <w:rsid w:val="00C66FDE"/>
    <w:rsid w:val="00C6708C"/>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629"/>
    <w:rsid w:val="00C75830"/>
    <w:rsid w:val="00C758F4"/>
    <w:rsid w:val="00C75A88"/>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9D"/>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7EA"/>
    <w:rsid w:val="00E13BC5"/>
    <w:rsid w:val="00E13DAE"/>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CA7"/>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173"/>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796"/>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6E1C"/>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46"/>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weinberg@arrl.org" TargetMode="External"/><Relationship Id="rId117" Type="http://schemas.openxmlformats.org/officeDocument/2006/relationships/hyperlink" Target="http://w8np.org/" TargetMode="External"/><Relationship Id="rId21" Type="http://schemas.openxmlformats.org/officeDocument/2006/relationships/hyperlink" Target="https://r20.rs6.net/tn.jsp?f=001Mj3MuXgFGPBrdJWwb5YTbZ9aUCOCIFH_6m9uKyS2zpfzLStJt7L7cmD-Snlz0f3d3b65rZEKqq9Wf5HQo9adYHdx8SI6WNRx46Oi2esa3sJfqXkucPNp4hsQUIkXZMlkogZi8lMS6Pp4O3-7XEv8b1xou-HhaHJM-Y7P2hIU7CZiPyy1tTbHX6kREF5zK3x4vK5OUyi58dQRB5lGTTUdd54g28a3sbaFpJ4zYiX6qsRvCkqe7nBfKhqm176TrB05jANCCxdVzVM=&amp;c=gXNj9O79hRE_i5E2s8mI3WRIjDpiRtd5M2nSHaIcYfBDS7aPfTb4gQ==&amp;ch=gXoY0264MDghH8gQG2nQpXshYxjXIqGoD1CCXfWGaJweWKVjPCZ7Vg==" TargetMode="External"/><Relationship Id="rId42" Type="http://schemas.openxmlformats.org/officeDocument/2006/relationships/hyperlink" Target="https://highlandcountypress.com/Content/Opinions/Opinion/Article/Local-Amateur-Radio-Club-preserves-radio-history-/4/22/81721" TargetMode="External"/><Relationship Id="rId47" Type="http://schemas.openxmlformats.org/officeDocument/2006/relationships/hyperlink" Target="mailto:info@n8esg.org" TargetMode="External"/><Relationship Id="rId63" Type="http://schemas.openxmlformats.org/officeDocument/2006/relationships/hyperlink" Target="mailto:clubs@arrl.org" TargetMode="External"/><Relationship Id="rId68" Type="http://schemas.openxmlformats.org/officeDocument/2006/relationships/hyperlink" Target="https://www.google.com/maps/search/1025+%0D%0ASteubenville+Ave+%0D%0A+Cambridge,+%0D%0AOH+43725,+USA?entry=gmail&amp;source=g" TargetMode="External"/><Relationship Id="rId84" Type="http://schemas.openxmlformats.org/officeDocument/2006/relationships/hyperlink" Target="http://www.dailydx.com/" TargetMode="External"/><Relationship Id="rId89" Type="http://schemas.openxmlformats.org/officeDocument/2006/relationships/hyperlink" Target="https://pota.app/" TargetMode="External"/><Relationship Id="rId112" Type="http://schemas.openxmlformats.org/officeDocument/2006/relationships/hyperlink" Target="http://www.arrl.org/hamfests/mound-amateur-radio-assoc-swap-meet-1" TargetMode="External"/><Relationship Id="rId133" Type="http://schemas.openxmlformats.org/officeDocument/2006/relationships/hyperlink" Target="http://www.CincinnatiHamfest.org" TargetMode="External"/><Relationship Id="rId138" Type="http://schemas.openxmlformats.org/officeDocument/2006/relationships/hyperlink" Target="http://arrl-ohio.org" TargetMode="External"/><Relationship Id="rId154" Type="http://schemas.openxmlformats.org/officeDocument/2006/relationships/hyperlink" Target="mailto:KyPOTA@murray-ky.net" TargetMode="External"/><Relationship Id="rId159" Type="http://schemas.openxmlformats.org/officeDocument/2006/relationships/hyperlink" Target="https://groups.io/g/OSPOTA" TargetMode="External"/><Relationship Id="rId170" Type="http://schemas.openxmlformats.org/officeDocument/2006/relationships/theme" Target="theme/theme1.xml"/><Relationship Id="rId16" Type="http://schemas.openxmlformats.org/officeDocument/2006/relationships/hyperlink" Target="https://r20.rs6.net/tn.jsp?f=001Mj3MuXgFGPBrdJWwb5YTbZ9aUCOCIFH_6m9uKyS2zpfzLStJt7L7cmD-Snlz0f3dCoeCXKWX6kg_euiHKw62ato4-nuoou-ARbiXIV5gcEl8rQXeAESCbFpC9YqBpug0WDewMjiIC0H_Aw6VFUuHuInJQyJaqWsIBllbCDQa7MuGBwwNaK7qXeYno0bgqpddTDEjmCp9GMBy_uNHC8un59DwNlKvUBnEae9KEhmjl4pjGvoez_jmjtPSLPYOEAqITj3x4t6karsMyajWz4Tiqg==&amp;c=gXNj9O79hRE_i5E2s8mI3WRIjDpiRtd5M2nSHaIcYfBDS7aPfTb4gQ==&amp;ch=gXoY0264MDghH8gQG2nQpXshYxjXIqGoD1CCXfWGaJweWKVjPCZ7Vg==" TargetMode="External"/><Relationship Id="rId107" Type="http://schemas.openxmlformats.org/officeDocument/2006/relationships/hyperlink" Target="http://www.arrl.org/hamfests/findlay-hamfest-9" TargetMode="External"/><Relationship Id="rId11" Type="http://schemas.openxmlformats.org/officeDocument/2006/relationships/hyperlink" Target="mailto:wb8lcd@arrl.org" TargetMode="External"/><Relationship Id="rId32" Type="http://schemas.openxmlformats.org/officeDocument/2006/relationships/image" Target="media/image11.jpeg"/><Relationship Id="rId37" Type="http://schemas.openxmlformats.org/officeDocument/2006/relationships/image" Target="media/image12.jpg"/><Relationship Id="rId53" Type="http://schemas.openxmlformats.org/officeDocument/2006/relationships/hyperlink" Target="https://exam.tools/" TargetMode="External"/><Relationship Id="rId58" Type="http://schemas.openxmlformats.org/officeDocument/2006/relationships/hyperlink" Target="https://reflector.arrl.org/mailman/listinfo/ve-list" TargetMode="External"/><Relationship Id="rId74" Type="http://schemas.openxmlformats.org/officeDocument/2006/relationships/hyperlink" Target="http://www.portcars.org" TargetMode="External"/><Relationship Id="rId79" Type="http://schemas.openxmlformats.org/officeDocument/2006/relationships/image" Target="media/image17.jpeg"/><Relationship Id="rId102" Type="http://schemas.openxmlformats.org/officeDocument/2006/relationships/hyperlink" Target="https://cincinnatihamfest.org/" TargetMode="External"/><Relationship Id="rId123" Type="http://schemas.openxmlformats.org/officeDocument/2006/relationships/hyperlink" Target="https://www.findlayradioclub.org/lists/lt.php?tid=eRgJAwEBVwEEVxVXA18EH1cAUQJPDVVZX05TCV4FDVAJV1MGVFZKVAtXXFMCDAAfAFABAk8AVFMATlpTCAQUWlNTAgBSVgBWAFEBHlZdBFdQA1NQT1UHUldOVwUMWRQAB1IBGlQCBwdXAQFQUwkEAw" TargetMode="External"/><Relationship Id="rId128" Type="http://schemas.openxmlformats.org/officeDocument/2006/relationships/hyperlink" Target="mailto:drankl@ranklllc.com" TargetMode="External"/><Relationship Id="rId144" Type="http://schemas.openxmlformats.org/officeDocument/2006/relationships/image" Target="media/image33.emf"/><Relationship Id="rId149" Type="http://schemas.openxmlformats.org/officeDocument/2006/relationships/hyperlink" Target="mailto:webmaster@arrl-ohio.org" TargetMode="External"/><Relationship Id="rId5" Type="http://schemas.openxmlformats.org/officeDocument/2006/relationships/webSettings" Target="webSettings.xml"/><Relationship Id="rId90" Type="http://schemas.openxmlformats.org/officeDocument/2006/relationships/hyperlink" Target="https://www.ddxa.net/wordpress/" TargetMode="External"/><Relationship Id="rId95" Type="http://schemas.openxmlformats.org/officeDocument/2006/relationships/hyperlink" Target="http://arrl-ohio.org/hamfests.html" TargetMode="External"/><Relationship Id="rId160" Type="http://schemas.openxmlformats.org/officeDocument/2006/relationships/hyperlink" Target="mailto:PlannedParks@ospota.org" TargetMode="External"/><Relationship Id="rId165"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hyperlink" Target="http://www.lulu.com/" TargetMode="External"/><Relationship Id="rId43" Type="http://schemas.openxmlformats.org/officeDocument/2006/relationships/hyperlink" Target="https://webeoctraining.dps.ohio.gov/TrainingAndExercise/courselist.aspx" TargetMode="External"/><Relationship Id="rId48" Type="http://schemas.openxmlformats.org/officeDocument/2006/relationships/hyperlink" Target="https://volunteercommunity.cancer.org/s/acs-community-shift/a238X00000CBUt5QAH/endurance-events-driver-volunteer-cs51177?language=en_US&amp;tabset-ca43c=1" TargetMode="External"/><Relationship Id="rId64" Type="http://schemas.openxmlformats.org/officeDocument/2006/relationships/hyperlink" Target="https://atara-w8atr.fun" TargetMode="External"/><Relationship Id="rId69" Type="http://schemas.openxmlformats.org/officeDocument/2006/relationships/hyperlink" Target="https://www.google.com/maps/search/1025+%0D%0ASteubenville+Ave+%0D%0A+Cambridge,+%0D%0AOH+43725,+USA?entry=gmail&amp;source=g" TargetMode="External"/><Relationship Id="rId113" Type="http://schemas.openxmlformats.org/officeDocument/2006/relationships/hyperlink" Target="http://www.arrl.org/hamfests/cleveland-hamfest-2" TargetMode="External"/><Relationship Id="rId118" Type="http://schemas.openxmlformats.org/officeDocument/2006/relationships/hyperlink" Target="http://www.arrl.org/hamfests/massillon-hamfest-oh" TargetMode="External"/><Relationship Id="rId134" Type="http://schemas.openxmlformats.org/officeDocument/2006/relationships/hyperlink" Target="mailto:jlevo@cinci.rr.com" TargetMode="External"/><Relationship Id="rId139" Type="http://schemas.openxmlformats.org/officeDocument/2006/relationships/image" Target="media/image31.jpeg"/><Relationship Id="rId80" Type="http://schemas.openxmlformats.org/officeDocument/2006/relationships/image" Target="media/image18.jpeg"/><Relationship Id="rId85" Type="http://schemas.openxmlformats.org/officeDocument/2006/relationships/hyperlink" Target="https://www.qrz.com/db/K7K" TargetMode="External"/><Relationship Id="rId150" Type="http://schemas.openxmlformats.org/officeDocument/2006/relationships/image" Target="media/image35.png"/><Relationship Id="rId155" Type="http://schemas.openxmlformats.org/officeDocument/2006/relationships/hyperlink" Target="http://WWW.k4msu.com" TargetMode="External"/><Relationship Id="rId12" Type="http://schemas.openxmlformats.org/officeDocument/2006/relationships/hyperlink" Target="https://r20.rs6.net/tn.jsp?f=001Mj3MuXgFGPBrdJWwb5YTbZ9aUCOCIFH_6m9uKyS2zpfzLStJt7L7chAhKyQbkdsrf1AVXzR2KlLGl9mhtQvXNnraG5R6gPFMGjDbEJu8GbbJOI-ipHgX5mUZHm7CcTwLywDrsHj8JlD1zN08c8Y5BazmtuFUhZEM&amp;c=gXNj9O79hRE_i5E2s8mI3WRIjDpiRtd5M2nSHaIcYfBDS7aPfTb4gQ==&amp;ch=gXoY0264MDghH8gQG2nQpXshYxjXIqGoD1CCXfWGaJweWKVjPCZ7Vg==" TargetMode="External"/><Relationship Id="rId17" Type="http://schemas.openxmlformats.org/officeDocument/2006/relationships/hyperlink" Target="https://r20.rs6.net/tn.jsp?f=001Mj3MuXgFGPBrdJWwb5YTbZ9aUCOCIFH_6m9uKyS2zpfzLStJt7L7cmD-Snlz0f3dCoeCXKWX6kg_euiHKw62ato4-nuoou-ARbiXIV5gcEl8rQXeAESCbFpC9YqBpug0WDewMjiIC0H_Aw6VFUuHuInJQyJaqWsIBllbCDQa7MuGBwwNaK7qXeYno0bgqpddTDEjmCp9GMBy_uNHC8un59DwNlKvUBnEae9KEhmjl4pjGvoez_jmjtPSLPYOEAqITj3x4t6karsMyajWz4Tiqg==&amp;c=gXNj9O79hRE_i5E2s8mI3WRIjDpiRtd5M2nSHaIcYfBDS7aPfTb4gQ==&amp;ch=gXoY0264MDghH8gQG2nQpXshYxjXIqGoD1CCXfWGaJweWKVjPCZ7Vg==" TargetMode="External"/><Relationship Id="rId33" Type="http://schemas.openxmlformats.org/officeDocument/2006/relationships/hyperlink" Target="https://home.arrl.org/action/Store/Product-Details/productId/133264" TargetMode="External"/><Relationship Id="rId38" Type="http://schemas.openxmlformats.org/officeDocument/2006/relationships/hyperlink" Target="http://groups.io/" TargetMode="External"/><Relationship Id="rId59" Type="http://schemas.openxmlformats.org/officeDocument/2006/relationships/hyperlink" Target="https://www.13abc.com/video/2022/07/08/ham-radio-still-has-role-our-modern-age/" TargetMode="External"/><Relationship Id="rId103" Type="http://schemas.openxmlformats.org/officeDocument/2006/relationships/hyperlink" Target="http://www.arrl.org/hamfests/cincinnati-hamfest-1" TargetMode="External"/><Relationship Id="rId108" Type="http://schemas.openxmlformats.org/officeDocument/2006/relationships/hyperlink" Target="https://www.findlayradioclub.org/" TargetMode="External"/><Relationship Id="rId124" Type="http://schemas.openxmlformats.org/officeDocument/2006/relationships/hyperlink" Target="https://www.findlayradioclub.org/lists/lt.php?tid=eRgAUwZWAAMKBBVQBFhTH1deVgVPDQEHBE5UUF1RCgNQVgkPDwVKVAtXXFMCDAAfAFABAk8AVFMATlpTCAQUWlNTAgBSVgBWAFEBHlZdBFdQA1NQT1UHUldOVwUMWRQAB1IBGlQCBwdXAQFQUwkEAw" TargetMode="External"/><Relationship Id="rId129" Type="http://schemas.openxmlformats.org/officeDocument/2006/relationships/image" Target="media/image26.jpeg"/><Relationship Id="rId54" Type="http://schemas.openxmlformats.org/officeDocument/2006/relationships/hyperlink" Target="mailto:vec@arrl.org" TargetMode="External"/><Relationship Id="rId70" Type="http://schemas.openxmlformats.org/officeDocument/2006/relationships/hyperlink" Target="mailto:exams.w8bi@gmail.com" TargetMode="External"/><Relationship Id="rId75" Type="http://schemas.openxmlformats.org/officeDocument/2006/relationships/hyperlink" Target="mailto:WB8LCD@ARRL.ORG" TargetMode="External"/><Relationship Id="rId91" Type="http://schemas.openxmlformats.org/officeDocument/2006/relationships/image" Target="media/image21.png"/><Relationship Id="rId96" Type="http://schemas.openxmlformats.org/officeDocument/2006/relationships/image" Target="media/image23.gif"/><Relationship Id="rId140" Type="http://schemas.openxmlformats.org/officeDocument/2006/relationships/hyperlink" Target="http://arrl-ohio.org/sm/s-s.html" TargetMode="External"/><Relationship Id="rId145" Type="http://schemas.openxmlformats.org/officeDocument/2006/relationships/hyperlink" Target="http://arrl-ohio.org/club_news/index.html" TargetMode="External"/><Relationship Id="rId161" Type="http://schemas.openxmlformats.org/officeDocument/2006/relationships/hyperlink" Target="mailto:INFO@ospota.org" TargetMode="External"/><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r20.rs6.net/tn.jsp?f=001Mj3MuXgFGPBrdJWwb5YTbZ9aUCOCIFH_6m9uKyS2zpfzLStJt7L7cmD-Snlz0f3dkabICHZtBVU6LA2g_s7al1VSBQamTH12yOs0la3vwgKnwearfvdn-LLwadHcN7pFAGXMTLOA-H9VULY5EECaX5JTd4MsnKz7_aRxHX0cDhWS0AAGiNzBg_ogCjAa9KlE8mCV5r8DI59uSm1wXpRID5DjR98SFDttMu32AF2y6zBeFjl7uawWpC3s0BY7o9nVJ1uGg7wfUd7qt4aAgc5YYA==&amp;c=gXNj9O79hRE_i5E2s8mI3WRIjDpiRtd5M2nSHaIcYfBDS7aPfTb4gQ==&amp;ch=gXoY0264MDghH8gQG2nQpXshYxjXIqGoD1CCXfWGaJweWKVjPCZ7Vg==" TargetMode="External"/><Relationship Id="rId28" Type="http://schemas.openxmlformats.org/officeDocument/2006/relationships/hyperlink" Target="https://tapr.org/" TargetMode="External"/><Relationship Id="rId36" Type="http://schemas.openxmlformats.org/officeDocument/2006/relationships/hyperlink" Target="mailto:webmaster@arrl-ohio.org" TargetMode="External"/><Relationship Id="rId49" Type="http://schemas.openxmlformats.org/officeDocument/2006/relationships/hyperlink" Target="http://www.arrl.org/arrl-sanctioned-events" TargetMode="External"/><Relationship Id="rId57" Type="http://schemas.openxmlformats.org/officeDocument/2006/relationships/hyperlink" Target="http://www.arrl.org/resources-for-ves" TargetMode="External"/><Relationship Id="rId106" Type="http://schemas.openxmlformats.org/officeDocument/2006/relationships/hyperlink" Target="http://www.arrl.org/hamfests/warren-ara-tailgate-swap-meet-1" TargetMode="External"/><Relationship Id="rId114" Type="http://schemas.openxmlformats.org/officeDocument/2006/relationships/hyperlink" Target="http://www.hac.org/" TargetMode="External"/><Relationship Id="rId119" Type="http://schemas.openxmlformats.org/officeDocument/2006/relationships/hyperlink" Target="http://www.arrl.org/hamfests/fcarc-winterfest-3" TargetMode="External"/><Relationship Id="rId127" Type="http://schemas.openxmlformats.org/officeDocument/2006/relationships/hyperlink" Target="mailto:KG8RRY@gmail.com" TargetMode="External"/><Relationship Id="rId10" Type="http://schemas.openxmlformats.org/officeDocument/2006/relationships/image" Target="media/image2.jpeg"/><Relationship Id="rId31" Type="http://schemas.openxmlformats.org/officeDocument/2006/relationships/image" Target="media/image10.jpeg"/><Relationship Id="rId44" Type="http://schemas.openxmlformats.org/officeDocument/2006/relationships/hyperlink" Target="https://learning.dps.ohio.gov/PSTC/" TargetMode="External"/><Relationship Id="rId52" Type="http://schemas.openxmlformats.org/officeDocument/2006/relationships/image" Target="media/image13.png"/><Relationship Id="rId60" Type="http://schemas.openxmlformats.org/officeDocument/2006/relationships/hyperlink" Target="http://arrl.informz.net/z/cjUucD9taT0yNTA5NjcxJnA9MSZ1PTUyMDM5NjkwOCZsaT0yNTQyOTEyOA/index.html" TargetMode="External"/><Relationship Id="rId65" Type="http://schemas.openxmlformats.org/officeDocument/2006/relationships/hyperlink" Target="mailto:hamexams@atara-w8atr.fun" TargetMode="External"/><Relationship Id="rId73" Type="http://schemas.openxmlformats.org/officeDocument/2006/relationships/hyperlink" Target="http://www.milfordhamradio.org/" TargetMode="External"/><Relationship Id="rId78" Type="http://schemas.openxmlformats.org/officeDocument/2006/relationships/image" Target="media/image16.jpeg"/><Relationship Id="rId81" Type="http://schemas.openxmlformats.org/officeDocument/2006/relationships/image" Target="media/image19.jpeg"/><Relationship Id="rId86" Type="http://schemas.openxmlformats.org/officeDocument/2006/relationships/hyperlink" Target="http://www.cy0s.com" TargetMode="External"/><Relationship Id="rId94" Type="http://schemas.openxmlformats.org/officeDocument/2006/relationships/image" Target="media/image22.jpeg"/><Relationship Id="rId99" Type="http://schemas.openxmlformats.org/officeDocument/2006/relationships/hyperlink" Target="http://columbushamfest.com/" TargetMode="External"/><Relationship Id="rId101" Type="http://schemas.openxmlformats.org/officeDocument/2006/relationships/hyperlink" Target="http://www.arrl.org/hamfests/cincinnati-hamfest-1" TargetMode="External"/><Relationship Id="rId122" Type="http://schemas.openxmlformats.org/officeDocument/2006/relationships/hyperlink" Target="https://www.findlayradioclub.org/lists/lt.php?tid=eRgGBgYBAAMAAxVTXg1XH1cDBlNPVVxRVk5UUAtUDQNTBwIGB1RKVAtXXFMCDAAfAFABAk8AVFMATlpTCAQUWlNTAgBSVgBWAFEBHlZdBFdQA1NQT1UHUldOVwUMWRQAB1IBGlQCBwdXAQFQUwkEAw" TargetMode="External"/><Relationship Id="rId130" Type="http://schemas.openxmlformats.org/officeDocument/2006/relationships/image" Target="media/image27.png"/><Relationship Id="rId135" Type="http://schemas.openxmlformats.org/officeDocument/2006/relationships/image" Target="media/image29.png"/><Relationship Id="rId143" Type="http://schemas.openxmlformats.org/officeDocument/2006/relationships/hyperlink" Target="http://arrl-ohio.org/news/index.html" TargetMode="External"/><Relationship Id="rId148" Type="http://schemas.openxmlformats.org/officeDocument/2006/relationships/hyperlink" Target="mailto:Opt-In" TargetMode="External"/><Relationship Id="rId151" Type="http://schemas.openxmlformats.org/officeDocument/2006/relationships/hyperlink" Target="http://arrl-ohio.org/news/" TargetMode="External"/><Relationship Id="rId156" Type="http://schemas.openxmlformats.org/officeDocument/2006/relationships/hyperlink" Target="https://ospota.org/uncategorized/eleventh-annual-ohio-state-parks-on-the-air-amateur-radio-contest/" TargetMode="External"/><Relationship Id="rId164" Type="http://schemas.openxmlformats.org/officeDocument/2006/relationships/header" Target="header2.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hyperlink" Target="https://hofhams.info/" TargetMode="External"/><Relationship Id="rId109" Type="http://schemas.openxmlformats.org/officeDocument/2006/relationships/hyperlink" Target="http://www.arrl.org/hamfests/findlay-hamfest-9" TargetMode="External"/><Relationship Id="rId34" Type="http://schemas.openxmlformats.org/officeDocument/2006/relationships/hyperlink" Target="https://www.mcmham.org/" TargetMode="External"/><Relationship Id="rId50" Type="http://schemas.openxmlformats.org/officeDocument/2006/relationships/hyperlink" Target="http://www.arrl.org/hamfest-convention-application" TargetMode="External"/><Relationship Id="rId55" Type="http://schemas.openxmlformats.org/officeDocument/2006/relationships/hyperlink" Target="http://www.arrl.org/become-an-arrl-ve" TargetMode="External"/><Relationship Id="rId76" Type="http://schemas.openxmlformats.org/officeDocument/2006/relationships/image" Target="media/image14.jpeg"/><Relationship Id="rId97" Type="http://schemas.openxmlformats.org/officeDocument/2006/relationships/image" Target="media/image24.jpeg"/><Relationship Id="rId104" Type="http://schemas.openxmlformats.org/officeDocument/2006/relationships/hyperlink" Target="http://www.arrl.org/hamfests/warren-ara-tailgate-swap-meet-1" TargetMode="External"/><Relationship Id="rId120" Type="http://schemas.openxmlformats.org/officeDocument/2006/relationships/hyperlink" Target="https://k8bxq.org/hamfest" TargetMode="External"/><Relationship Id="rId125" Type="http://schemas.openxmlformats.org/officeDocument/2006/relationships/hyperlink" Target="https://www.findlayradioclub.org/lists/lt.php?tid=eRhWVgUCUAZQUhVXVVoBH1dWVlNPVQEDAk5TAApSDFdQVlYEBwJKVAtXXFMCDAAfAFABAk8AVFMATlpTCAQUWlNTAgBSVgBWAFEBHlZdBFdQA1NQT1UHUldOVwUMWRQAB1IBGlQCBwdXAQFQUwkEAw" TargetMode="External"/><Relationship Id="rId141" Type="http://schemas.openxmlformats.org/officeDocument/2006/relationships/hyperlink" Target="mailto:swap@arrlohio.org" TargetMode="External"/><Relationship Id="rId146" Type="http://schemas.openxmlformats.org/officeDocument/2006/relationships/hyperlink" Target="mailto:webmaster@arrl-ohio.org" TargetMode="External"/><Relationship Id="rId16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www.k8qik.org" TargetMode="External"/><Relationship Id="rId92" Type="http://schemas.openxmlformats.org/officeDocument/2006/relationships/hyperlink" Target="https://www.contestcalendar.com/" TargetMode="External"/><Relationship Id="rId162" Type="http://schemas.openxmlformats.org/officeDocument/2006/relationships/hyperlink" Target="mailto:Logs@ospota.org" TargetMode="External"/><Relationship Id="rId2" Type="http://schemas.openxmlformats.org/officeDocument/2006/relationships/numbering" Target="numbering.xml"/><Relationship Id="rId29" Type="http://schemas.openxmlformats.org/officeDocument/2006/relationships/hyperlink" Target="http://ow.ly/jME350HMHNk" TargetMode="External"/><Relationship Id="rId24" Type="http://schemas.openxmlformats.org/officeDocument/2006/relationships/hyperlink" Target="https://r20.rs6.net/tn.jsp?f=001Mj3MuXgFGPBrdJWwb5YTbZ9aUCOCIFH_6m9uKyS2zpfzLStJt7L7cvVflt7p_Y4RcvsApV_H0P7PBFt-GHzOivM0Dr6cWfBswaJ6j3ba-cnPpQ5L06EhViK7fZHXBuHbY1-6YrEiDXQ=&amp;c=gXNj9O79hRE_i5E2s8mI3WRIjDpiRtd5M2nSHaIcYfBDS7aPfTb4gQ==&amp;ch=gXoY0264MDghH8gQG2nQpXshYxjXIqGoD1CCXfWGaJweWKVjPCZ7Vg==" TargetMode="External"/><Relationship Id="rId40" Type="http://schemas.openxmlformats.org/officeDocument/2006/relationships/hyperlink" Target="https://www.profootballhoffestival.com/schedule" TargetMode="External"/><Relationship Id="rId45" Type="http://schemas.openxmlformats.org/officeDocument/2006/relationships/hyperlink" Target="https://learning.dps.ohio.gov/PSTC/" TargetMode="External"/><Relationship Id="rId66" Type="http://schemas.openxmlformats.org/officeDocument/2006/relationships/hyperlink" Target="http://www.2cars.org/" TargetMode="External"/><Relationship Id="rId87" Type="http://schemas.openxmlformats.org/officeDocument/2006/relationships/hyperlink" Target="https://pota.app/" TargetMode="External"/><Relationship Id="rId110" Type="http://schemas.openxmlformats.org/officeDocument/2006/relationships/hyperlink" Target="http://www.arrl.org/hamfests/mound-amateur-radio-assoc-swap-meet-1" TargetMode="External"/><Relationship Id="rId115" Type="http://schemas.openxmlformats.org/officeDocument/2006/relationships/hyperlink" Target="http://www.arrl.org/hamfests/cleveland-hamfest-2" TargetMode="External"/><Relationship Id="rId131" Type="http://schemas.openxmlformats.org/officeDocument/2006/relationships/hyperlink" Target="http://www.columbushamfest.com/" TargetMode="External"/><Relationship Id="rId136" Type="http://schemas.openxmlformats.org/officeDocument/2006/relationships/hyperlink" Target="http://arrl-ohio.org/news/2020/print_your_license.pdf" TargetMode="External"/><Relationship Id="rId157" Type="http://schemas.openxmlformats.org/officeDocument/2006/relationships/hyperlink" Target="https://groups.io/g/OSPOTA" TargetMode="External"/><Relationship Id="rId61" Type="http://schemas.openxmlformats.org/officeDocument/2006/relationships/hyperlink" Target="http://arrl.informz.net/z/cjUucD9taT0yNTA5NjcxJnA9MSZ1PTUyMDM5NjkwOCZsaT0yNTQyOTEyOQ/index.html" TargetMode="External"/><Relationship Id="rId82" Type="http://schemas.openxmlformats.org/officeDocument/2006/relationships/image" Target="media/image20.jpeg"/><Relationship Id="rId152" Type="http://schemas.openxmlformats.org/officeDocument/2006/relationships/hyperlink" Target="http://ospota.org/uncategorized/eleventh-annual-ohio-state-parks-on-the-air-amateur-radio-contest/" TargetMode="External"/><Relationship Id="rId19" Type="http://schemas.openxmlformats.org/officeDocument/2006/relationships/hyperlink" Target="https://r20.rs6.net/tn.jsp?f=001Mj3MuXgFGPBrdJWwb5YTbZ9aUCOCIFH_6m9uKyS2zpfzLStJt7L7cmD-Snlz0f3dUA4FFrF7wJjaMGCvs6GkU_7JsF__vh-OT8jcP4_QJ7PCGy05yu4AIKHH0DIKze4Rr7B9_uDJLv8zSiFFKlhidXhJ1P-B3_7hRBmiiAzLg4y5l3MoBK_Yj8YhD13_fB5GJZ5NP1WThMcNXQqI90ZH_-ni-dvHfy6boKOGyncUBp3BLqf9LmSN-pMVFfpDj_1Mwjm0vba5R_b_eGM01fmw8Q==&amp;c=gXNj9O79hRE_i5E2s8mI3WRIjDpiRtd5M2nSHaIcYfBDS7aPfTb4gQ==&amp;ch=gXoY0264MDghH8gQG2nQpXshYxjXIqGoD1CCXfWGaJweWKVjPCZ7Vg==" TargetMode="External"/><Relationship Id="rId14" Type="http://schemas.openxmlformats.org/officeDocument/2006/relationships/hyperlink" Target="https://r20.rs6.net/tn.jsp?f=001Mj3MuXgFGPBrdJWwb5YTbZ9aUCOCIFH_6m9uKyS2zpfzLStJt7L7cmD-Snlz0f3dSRqRp3cLFOxJvqJc0GcNLgtw4DYvYEkhawHHA16p_ICAADzpo4KlF6VjurXrdgbWlLieAKGf8IEDp1COOSz2V1Tc9a2DKOQcUH0p5FX9sA_5hMdawRl3O0iv3ajt8QiLkWUi4Ra9Z5e5kn6oXngxq-YqLgPuB6-bonT_gc_MFikm1gOf6zniRJ2SSxVw2NyulK5IMC2pk-w=&amp;c=gXNj9O79hRE_i5E2s8mI3WRIjDpiRtd5M2nSHaIcYfBDS7aPfTb4gQ==&amp;ch=gXoY0264MDghH8gQG2nQpXshYxjXIqGoD1CCXfWGaJweWKVjPCZ7Vg==" TargetMode="External"/><Relationship Id="rId30" Type="http://schemas.openxmlformats.org/officeDocument/2006/relationships/image" Target="media/image9.jpeg"/><Relationship Id="rId35" Type="http://schemas.openxmlformats.org/officeDocument/2006/relationships/hyperlink" Target="http://www.marinemarathon.com/events/marathon" TargetMode="External"/><Relationship Id="rId56" Type="http://schemas.openxmlformats.org/officeDocument/2006/relationships/hyperlink" Target="mailto:VEC@arrl.org" TargetMode="External"/><Relationship Id="rId77" Type="http://schemas.openxmlformats.org/officeDocument/2006/relationships/image" Target="media/image15.jpeg"/><Relationship Id="rId100" Type="http://schemas.openxmlformats.org/officeDocument/2006/relationships/hyperlink" Target="http://www.arrl.org/hamfests/columbus-hamfest-5" TargetMode="External"/><Relationship Id="rId105" Type="http://schemas.openxmlformats.org/officeDocument/2006/relationships/hyperlink" Target="http://facebook.com/w8vtd" TargetMode="External"/><Relationship Id="rId126" Type="http://schemas.openxmlformats.org/officeDocument/2006/relationships/image" Target="media/image25.png"/><Relationship Id="rId147" Type="http://schemas.openxmlformats.org/officeDocument/2006/relationships/image" Target="media/image34.png"/><Relationship Id="rId168" Type="http://schemas.openxmlformats.org/officeDocument/2006/relationships/footer" Target="footer3.xml"/><Relationship Id="rId8" Type="http://schemas.openxmlformats.org/officeDocument/2006/relationships/hyperlink" Target="http://arrl-ohio.org/news/" TargetMode="External"/><Relationship Id="rId51" Type="http://schemas.openxmlformats.org/officeDocument/2006/relationships/hyperlink" Target="http://www.arrl.org/hamfests" TargetMode="External"/><Relationship Id="rId72" Type="http://schemas.openxmlformats.org/officeDocument/2006/relationships/hyperlink" Target="mailto:ve_testing@k8qik.org" TargetMode="External"/><Relationship Id="rId93" Type="http://schemas.openxmlformats.org/officeDocument/2006/relationships/hyperlink" Target="http://www.aj8b.com/files" TargetMode="External"/><Relationship Id="rId98" Type="http://schemas.openxmlformats.org/officeDocument/2006/relationships/hyperlink" Target="http://www.arrl.org/hamfests/columbus-hamfest-5" TargetMode="External"/><Relationship Id="rId121" Type="http://schemas.openxmlformats.org/officeDocument/2006/relationships/hyperlink" Target="http://www.arrl.org/hamfests/fcarc-winterfest-3" TargetMode="External"/><Relationship Id="rId142" Type="http://schemas.openxmlformats.org/officeDocument/2006/relationships/image" Target="media/image32.png"/><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8.gif"/><Relationship Id="rId46" Type="http://schemas.openxmlformats.org/officeDocument/2006/relationships/hyperlink" Target="https://ema.ohio.gov/documents/training/ema0201.pdf" TargetMode="External"/><Relationship Id="rId67" Type="http://schemas.openxmlformats.org/officeDocument/2006/relationships/hyperlink" Target="mailto:kb3rdr@arrl.net" TargetMode="External"/><Relationship Id="rId116" Type="http://schemas.openxmlformats.org/officeDocument/2006/relationships/hyperlink" Target="http://www.arrl.org/hamfests/massillon-hamfest-oh" TargetMode="External"/><Relationship Id="rId137" Type="http://schemas.openxmlformats.org/officeDocument/2006/relationships/image" Target="media/image30.png"/><Relationship Id="rId158" Type="http://schemas.openxmlformats.org/officeDocument/2006/relationships/hyperlink" Target="https://groups.io/g/OSPOTA" TargetMode="External"/><Relationship Id="rId20" Type="http://schemas.openxmlformats.org/officeDocument/2006/relationships/image" Target="media/image6.jpeg"/><Relationship Id="rId41" Type="http://schemas.openxmlformats.org/officeDocument/2006/relationships/hyperlink" Target="https://www.profootballhoffestival.com/volunteers" TargetMode="External"/><Relationship Id="rId62" Type="http://schemas.openxmlformats.org/officeDocument/2006/relationships/hyperlink" Target="http://arrl.informz.net/z/cjUucD9taT0yNTA5NjcxJnA9MSZ1PTUyMDM5NjkwOCZsaT0yNTQyOTEyNw/index.html" TargetMode="External"/><Relationship Id="rId83" Type="http://schemas.openxmlformats.org/officeDocument/2006/relationships/hyperlink" Target="http://www.radioarcala.com/" TargetMode="External"/><Relationship Id="rId88" Type="http://schemas.openxmlformats.org/officeDocument/2006/relationships/hyperlink" Target="https://pota.app/" TargetMode="External"/><Relationship Id="rId111" Type="http://schemas.openxmlformats.org/officeDocument/2006/relationships/hyperlink" Target="http://w8dyy.org/" TargetMode="External"/><Relationship Id="rId132" Type="http://schemas.openxmlformats.org/officeDocument/2006/relationships/image" Target="media/image28.jpeg"/><Relationship Id="rId153" Type="http://schemas.openxmlformats.org/officeDocument/2006/relationships/hyperlink" Target="mailto:KyPOTA@murray-ky.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38</Pages>
  <Words>12217</Words>
  <Characters>69642</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10</cp:revision>
  <cp:lastPrinted>2022-02-06T15:16:00Z</cp:lastPrinted>
  <dcterms:created xsi:type="dcterms:W3CDTF">2022-07-16T21:40:00Z</dcterms:created>
  <dcterms:modified xsi:type="dcterms:W3CDTF">2022-07-17T23:29:00Z</dcterms:modified>
</cp:coreProperties>
</file>