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3904" behindDoc="1" locked="0" layoutInCell="1" allowOverlap="1" wp14:anchorId="249FBF6A" wp14:editId="561D1B0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1FE7503" w14:textId="56231C1B" w:rsidR="006745DD" w:rsidRPr="000B057F"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936A35">
        <w:rPr>
          <w:rFonts w:eastAsia="Calibri"/>
          <w:b/>
          <w:i/>
          <w:noProof/>
          <w:color w:val="538135" w:themeColor="accent6" w:themeShade="BF"/>
          <w:sz w:val="56"/>
          <w:szCs w:val="56"/>
        </w:rPr>
        <w:t>Ju</w:t>
      </w:r>
      <w:r w:rsidR="00B64D8B">
        <w:rPr>
          <w:rFonts w:eastAsia="Calibri"/>
          <w:b/>
          <w:i/>
          <w:noProof/>
          <w:color w:val="538135" w:themeColor="accent6" w:themeShade="BF"/>
          <w:sz w:val="56"/>
          <w:szCs w:val="56"/>
        </w:rPr>
        <w:t>ly</w:t>
      </w:r>
      <w:r w:rsidR="007707BA">
        <w:rPr>
          <w:rFonts w:eastAsia="Calibri"/>
          <w:b/>
          <w:i/>
          <w:noProof/>
          <w:color w:val="538135" w:themeColor="accent6" w:themeShade="BF"/>
          <w:sz w:val="56"/>
          <w:szCs w:val="56"/>
        </w:rPr>
        <w:t xml:space="preserve"> 11</w:t>
      </w:r>
      <w:r w:rsidR="00936A35">
        <w:rPr>
          <w:rFonts w:eastAsia="Calibri"/>
          <w:b/>
          <w:i/>
          <w:noProof/>
          <w:color w:val="538135" w:themeColor="accent6" w:themeShade="BF"/>
          <w:sz w:val="56"/>
          <w:szCs w:val="56"/>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64C0562C" w14:textId="41B6B3CB" w:rsidR="00562842" w:rsidRDefault="00562842" w:rsidP="005A5621">
      <w:pPr>
        <w:contextualSpacing/>
        <w:jc w:val="center"/>
        <w:rPr>
          <w:rFonts w:eastAsia="Calibri"/>
          <w:b/>
          <w:i/>
          <w:color w:val="FF0000"/>
        </w:rPr>
      </w:pPr>
    </w:p>
    <w:p w14:paraId="191C5C79" w14:textId="70144CBF" w:rsidR="00562842" w:rsidRDefault="00562842" w:rsidP="005A5621">
      <w:pPr>
        <w:contextualSpacing/>
        <w:jc w:val="center"/>
        <w:rPr>
          <w:rFonts w:eastAsia="Calibri"/>
          <w:b/>
          <w:i/>
          <w:color w:val="FF0000"/>
        </w:rPr>
      </w:pPr>
    </w:p>
    <w:p w14:paraId="55D11D78" w14:textId="4DA20523" w:rsidR="00562842" w:rsidRDefault="00562842" w:rsidP="005A5621">
      <w:pPr>
        <w:contextualSpacing/>
        <w:jc w:val="center"/>
        <w:rPr>
          <w:rFonts w:eastAsia="Calibri"/>
          <w:b/>
          <w:i/>
          <w:color w:val="FF0000"/>
        </w:rPr>
      </w:pPr>
    </w:p>
    <w:p w14:paraId="070F1AA3" w14:textId="77777777" w:rsidR="003541CF" w:rsidRDefault="003541CF" w:rsidP="005A5621">
      <w:pPr>
        <w:contextualSpacing/>
        <w:jc w:val="center"/>
        <w:rPr>
          <w:rFonts w:eastAsia="Calibri"/>
          <w:b/>
          <w:i/>
          <w:color w:val="FF0000"/>
        </w:rPr>
      </w:pPr>
    </w:p>
    <w:p w14:paraId="6039D3EA" w14:textId="2583AABA" w:rsidR="00562842" w:rsidRDefault="00562842" w:rsidP="00342829">
      <w:pPr>
        <w:contextualSpacing/>
        <w:rPr>
          <w:rFonts w:eastAsia="Calibri"/>
          <w:b/>
          <w:i/>
          <w:color w:val="FF0000"/>
        </w:rPr>
      </w:pPr>
    </w:p>
    <w:p w14:paraId="47395891" w14:textId="6A9A2F01" w:rsidR="00562842" w:rsidRDefault="00562842" w:rsidP="005A5621">
      <w:pPr>
        <w:contextualSpacing/>
        <w:jc w:val="center"/>
        <w:rPr>
          <w:rFonts w:eastAsia="Calibri"/>
          <w:b/>
          <w:i/>
          <w:color w:val="FF0000"/>
        </w:rPr>
      </w:pPr>
    </w:p>
    <w:p w14:paraId="7F78072A" w14:textId="6031418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0BC94E67"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76E2F65" w:rsidR="006745DD" w:rsidRDefault="006745DD" w:rsidP="009C42BF">
      <w:pPr>
        <w:contextualSpacing/>
        <w:rPr>
          <w:rStyle w:val="Hyperlink"/>
        </w:rPr>
      </w:pPr>
    </w:p>
    <w:p w14:paraId="2A751EDC" w14:textId="78381BAD"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0CEF2859" w:rsidR="002D5E7C" w:rsidRDefault="002D5E7C" w:rsidP="009C42BF">
      <w:pPr>
        <w:contextualSpacing/>
      </w:pPr>
    </w:p>
    <w:p w14:paraId="46D15073" w14:textId="218BB2DB"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2FE70B01" w:rsidR="00B6438C" w:rsidRDefault="00AC43D2" w:rsidP="005F5015">
      <w:pPr>
        <w:contextualSpacing/>
        <w:rPr>
          <w:rStyle w:val="Hyperlink"/>
          <w:u w:val="none"/>
        </w:rPr>
      </w:pPr>
      <w:r>
        <w:t xml:space="preserve">  </w:t>
      </w:r>
      <w:r w:rsidR="00D32404">
        <w:rPr>
          <w:rStyle w:val="Hyperlink"/>
          <w:u w:val="none"/>
        </w:rPr>
        <w:t xml:space="preserve"> </w:t>
      </w:r>
    </w:p>
    <w:p w14:paraId="2AB07999" w14:textId="67AE7374" w:rsidR="006D3773" w:rsidRPr="0018671D" w:rsidRDefault="007A19F8" w:rsidP="00215122">
      <w:pPr>
        <w:contextualSpacing/>
        <w:rPr>
          <w:b/>
          <w:bCs/>
          <w:sz w:val="36"/>
          <w:szCs w:val="36"/>
          <w:u w:val="single"/>
        </w:rPr>
      </w:pPr>
      <w:r>
        <w:rPr>
          <w:rStyle w:val="Hyperlink"/>
          <w:b/>
          <w:bCs/>
          <w:color w:val="auto"/>
          <w:sz w:val="32"/>
          <w:szCs w:val="32"/>
          <w:u w:val="none"/>
        </w:rPr>
        <w:t xml:space="preserve">                    </w:t>
      </w:r>
      <w:r w:rsidR="00AF4786">
        <w:rPr>
          <w:rStyle w:val="Hyperlink"/>
          <w:b/>
          <w:bCs/>
          <w:color w:val="auto"/>
          <w:sz w:val="32"/>
          <w:szCs w:val="32"/>
          <w:u w:val="none"/>
        </w:rPr>
        <w:t xml:space="preserve">                            </w:t>
      </w:r>
    </w:p>
    <w:p w14:paraId="579F1A0A" w14:textId="77777777" w:rsidR="006D3773" w:rsidRDefault="006D3773" w:rsidP="00215122">
      <w:pPr>
        <w:rPr>
          <w:b/>
          <w:bCs/>
          <w:sz w:val="32"/>
          <w:szCs w:val="32"/>
          <w:u w:val="single"/>
        </w:rPr>
      </w:pPr>
    </w:p>
    <w:p w14:paraId="3CACD445" w14:textId="2AC0A612" w:rsidR="005F5172" w:rsidRPr="00DC2A11" w:rsidRDefault="006F6925" w:rsidP="00215122">
      <w:pP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69039FC4" w14:textId="530AC72D" w:rsidR="00771E8C" w:rsidRDefault="00771E8C" w:rsidP="00215122">
      <w:pPr>
        <w:rPr>
          <w:b/>
          <w:bCs/>
          <w:sz w:val="32"/>
          <w:szCs w:val="32"/>
        </w:rPr>
      </w:pPr>
    </w:p>
    <w:p w14:paraId="1861E6AC" w14:textId="77777777" w:rsidR="00151A87" w:rsidRPr="00151A87" w:rsidRDefault="00151A87" w:rsidP="00151A87">
      <w:pPr>
        <w:textAlignment w:val="baseline"/>
        <w:rPr>
          <w:rFonts w:ascii="Segoe UI" w:hAnsi="Segoe UI" w:cs="Segoe UI"/>
          <w:sz w:val="18"/>
          <w:szCs w:val="18"/>
        </w:rPr>
      </w:pPr>
    </w:p>
    <w:p w14:paraId="45CCD76D" w14:textId="5E715A52" w:rsidR="0097538E" w:rsidRDefault="0097538E" w:rsidP="009C42BF">
      <w:pPr>
        <w:contextualSpacing/>
        <w:rPr>
          <w:color w:val="181818"/>
          <w:spacing w:val="12"/>
          <w:shd w:val="clear" w:color="auto" w:fill="FFFFFF"/>
        </w:rPr>
      </w:pPr>
    </w:p>
    <w:p w14:paraId="3DA2E0F1" w14:textId="330D0857" w:rsidR="0097538E" w:rsidRDefault="0097538E" w:rsidP="009C42BF">
      <w:pPr>
        <w:contextualSpacing/>
        <w:rPr>
          <w:color w:val="181818"/>
          <w:spacing w:val="12"/>
          <w:shd w:val="clear" w:color="auto" w:fill="FFFFFF"/>
        </w:rPr>
      </w:pPr>
      <w:r>
        <w:rPr>
          <w:color w:val="181818"/>
          <w:spacing w:val="12"/>
          <w:shd w:val="clear" w:color="auto" w:fill="FFFFFF"/>
        </w:rPr>
        <w:t>I want to remind you again about the Ohio Section Youth Net.  The next net takes place on Sunday July 10</w:t>
      </w:r>
      <w:r w:rsidRPr="0097538E">
        <w:rPr>
          <w:color w:val="181818"/>
          <w:spacing w:val="12"/>
          <w:shd w:val="clear" w:color="auto" w:fill="FFFFFF"/>
          <w:vertAlign w:val="superscript"/>
        </w:rPr>
        <w:t>th</w:t>
      </w:r>
      <w:r>
        <w:rPr>
          <w:color w:val="181818"/>
          <w:spacing w:val="12"/>
          <w:shd w:val="clear" w:color="auto" w:fill="FFFFFF"/>
        </w:rPr>
        <w:t xml:space="preserve"> at 7:30 PM.  Agnes, A</w:t>
      </w:r>
      <w:r w:rsidR="007676E8">
        <w:rPr>
          <w:color w:val="181818"/>
          <w:spacing w:val="12"/>
          <w:shd w:val="clear" w:color="auto" w:fill="FFFFFF"/>
        </w:rPr>
        <w:t>D</w:t>
      </w:r>
      <w:r>
        <w:rPr>
          <w:color w:val="181818"/>
          <w:spacing w:val="12"/>
          <w:shd w:val="clear" w:color="auto" w:fill="FFFFFF"/>
        </w:rPr>
        <w:t>8</w:t>
      </w:r>
      <w:r w:rsidR="007676E8">
        <w:rPr>
          <w:color w:val="181818"/>
          <w:spacing w:val="12"/>
          <w:shd w:val="clear" w:color="auto" w:fill="FFFFFF"/>
        </w:rPr>
        <w:t>IR, will be our net control operator.  If you know any young hams in the Ohio Section, please invite them to check into the net.  With Echo-Link the repeater is accessible from anywhere in the Section!</w:t>
      </w:r>
    </w:p>
    <w:p w14:paraId="6C2F49F2" w14:textId="77777777" w:rsidR="007676E8" w:rsidRPr="007676E8" w:rsidRDefault="007676E8" w:rsidP="007676E8">
      <w:pPr>
        <w:jc w:val="center"/>
        <w:rPr>
          <w:rFonts w:ascii="Arial" w:hAnsi="Arial" w:cs="Arial"/>
          <w:b/>
          <w:bCs/>
          <w:color w:val="000000"/>
          <w:sz w:val="28"/>
          <w:szCs w:val="28"/>
        </w:rPr>
      </w:pPr>
      <w:r w:rsidRPr="007676E8">
        <w:rPr>
          <w:noProof/>
        </w:rPr>
        <w:drawing>
          <wp:inline distT="0" distB="0" distL="0" distR="0" wp14:anchorId="520B3E19" wp14:editId="35A21BA1">
            <wp:extent cx="1905000" cy="866001"/>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D34C884" w14:textId="77777777" w:rsidR="007676E8" w:rsidRPr="007676E8" w:rsidRDefault="007676E8" w:rsidP="007676E8">
      <w:pPr>
        <w:jc w:val="center"/>
      </w:pPr>
      <w:r w:rsidRPr="007676E8">
        <w:rPr>
          <w:rFonts w:ascii="Arial" w:hAnsi="Arial" w:cs="Arial"/>
          <w:b/>
          <w:bCs/>
          <w:color w:val="000000"/>
          <w:sz w:val="28"/>
          <w:szCs w:val="28"/>
        </w:rPr>
        <w:t>Youth Net </w:t>
      </w:r>
    </w:p>
    <w:p w14:paraId="1CFD56AF" w14:textId="77777777" w:rsidR="007676E8" w:rsidRPr="007676E8" w:rsidRDefault="007676E8" w:rsidP="007676E8">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3DF32C40" w14:textId="77777777" w:rsidR="007676E8" w:rsidRPr="007676E8" w:rsidRDefault="007676E8" w:rsidP="007676E8">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4F56154" w14:textId="77777777" w:rsidR="007676E8" w:rsidRPr="007676E8" w:rsidRDefault="007676E8" w:rsidP="007676E8">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w:t>
      </w:r>
      <w:proofErr w:type="gramStart"/>
      <w:r w:rsidRPr="007676E8">
        <w:rPr>
          <w:rFonts w:ascii="Arial" w:hAnsi="Arial" w:cs="Arial"/>
          <w:color w:val="000000"/>
          <w:sz w:val="22"/>
          <w:szCs w:val="22"/>
        </w:rPr>
        <w:t>participate.</w:t>
      </w:r>
      <w:proofErr w:type="gramEnd"/>
      <w:r w:rsidRPr="007676E8">
        <w:rPr>
          <w:rFonts w:ascii="Arial" w:hAnsi="Arial" w:cs="Arial"/>
          <w:color w:val="000000"/>
          <w:sz w:val="22"/>
          <w:szCs w:val="22"/>
        </w:rPr>
        <w:t xml:space="preserve"> Priority will be given to youth stations and those located in Ohio. </w:t>
      </w:r>
    </w:p>
    <w:p w14:paraId="44A39155" w14:textId="77777777" w:rsidR="007676E8" w:rsidRPr="007676E8" w:rsidRDefault="007676E8" w:rsidP="007676E8">
      <w:pPr>
        <w:jc w:val="cente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1605C2E8" w14:textId="7FE5CD94" w:rsidR="007676E8" w:rsidRDefault="007676E8" w:rsidP="009C42BF">
      <w:pPr>
        <w:contextualSpacing/>
      </w:pPr>
    </w:p>
    <w:p w14:paraId="2E0CA65F" w14:textId="3657566A" w:rsidR="007676E8" w:rsidRDefault="007676E8" w:rsidP="009C42BF">
      <w:pPr>
        <w:contextualSpacing/>
      </w:pPr>
    </w:p>
    <w:p w14:paraId="4F9AFA6C" w14:textId="5CBBCDB0" w:rsidR="007676E8" w:rsidRDefault="00342829" w:rsidP="009C42BF">
      <w:pPr>
        <w:contextualSpacing/>
      </w:pPr>
      <w:r>
        <w:t>I received A LOT of Field Day messages to the Section Manager.  Lots of clubs got their bonus points for that one!  In fact, I’d be willing to bet that I received more Section Manager FD messages than any other SM in the country – you guys did an awesome job on Field Day again this year</w:t>
      </w:r>
      <w:r w:rsidR="003922A2">
        <w:t xml:space="preserve"> – congratulations to all who participated.</w:t>
      </w:r>
    </w:p>
    <w:p w14:paraId="703A8473" w14:textId="0FF82724" w:rsidR="00894E69" w:rsidRDefault="00894E69" w:rsidP="009C42BF">
      <w:pPr>
        <w:contextualSpacing/>
      </w:pPr>
    </w:p>
    <w:p w14:paraId="00ECE7C7" w14:textId="4D0F5AB1" w:rsidR="0089559B" w:rsidRDefault="003922A2" w:rsidP="009C42BF">
      <w:pPr>
        <w:contextualSpacing/>
      </w:pPr>
      <w:r>
        <w:t xml:space="preserve">In the past couple of months, I’ve done several club meeting presentations where they wanted me to tell a little bit about myself.  I’m going to do a little bit about that here, because it ties </w:t>
      </w:r>
      <w:r w:rsidR="00131702">
        <w:t>into</w:t>
      </w:r>
      <w:r>
        <w:t xml:space="preserve"> a bigger point that I’d like to make about Hams in general.  </w:t>
      </w:r>
      <w:r w:rsidR="00131702">
        <w:t xml:space="preserve">Coming up in the next two weeks I’m going to talk about clubs and what it takes to build a successful club program.  I’ll be talking about club leadership and programming, </w:t>
      </w:r>
      <w:proofErr w:type="gramStart"/>
      <w:r w:rsidR="00131702">
        <w:t>and also</w:t>
      </w:r>
      <w:proofErr w:type="gramEnd"/>
      <w:r w:rsidR="00131702">
        <w:t xml:space="preserve"> about club membership and their responsibilities to a successful club.  </w:t>
      </w:r>
    </w:p>
    <w:p w14:paraId="611710B7" w14:textId="4CE92335" w:rsidR="00131702" w:rsidRDefault="00131702" w:rsidP="009C42BF">
      <w:pPr>
        <w:contextualSpacing/>
      </w:pPr>
    </w:p>
    <w:p w14:paraId="26F88338" w14:textId="64336E6B" w:rsidR="00131702" w:rsidRDefault="006559FB" w:rsidP="009C42BF">
      <w:pPr>
        <w:contextualSpacing/>
      </w:pPr>
      <w:r>
        <w:rPr>
          <w:noProof/>
        </w:rPr>
        <w:drawing>
          <wp:anchor distT="0" distB="0" distL="114300" distR="114300" simplePos="0" relativeHeight="251642880" behindDoc="0" locked="0" layoutInCell="1" allowOverlap="1" wp14:anchorId="578258B4" wp14:editId="270ACBA7">
            <wp:simplePos x="0" y="0"/>
            <wp:positionH relativeFrom="column">
              <wp:posOffset>2314257</wp:posOffset>
            </wp:positionH>
            <wp:positionV relativeFrom="paragraph">
              <wp:posOffset>941070</wp:posOffset>
            </wp:positionV>
            <wp:extent cx="3586480" cy="25006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6480" cy="2500630"/>
                    </a:xfrm>
                    <a:prstGeom prst="rect">
                      <a:avLst/>
                    </a:prstGeom>
                    <a:noFill/>
                    <a:ln>
                      <a:noFill/>
                    </a:ln>
                  </pic:spPr>
                </pic:pic>
              </a:graphicData>
            </a:graphic>
          </wp:anchor>
        </w:drawing>
      </w:r>
      <w:r w:rsidR="00131702">
        <w:t xml:space="preserve">I became interested in the “Magic of Radio” at a pretty young age, thanks to the neighbors that lived behind us.  Stan Hillman – W8FZS </w:t>
      </w:r>
      <w:r w:rsidR="007127D1">
        <w:t>(SK) and his family lived directly behind my family, and I spent a lot of time playing with their kids.  At age 11, when I joined Boy Scouts, one of my first issues of Boy’s Life magazine had an article about building a crystal radio.  I asked my dad if he would help me build one and he told me I should ask Mr. Hillman since he knew about that kind of stuff.  That experience led to nurturing my interest in radio, especially Ham Radio.  Mr. Hillman became a mentor</w:t>
      </w:r>
      <w:r>
        <w:t xml:space="preserve"> to me and helped move me along to getting my Novice ticket in February 1968.  (I took the exam as given by Mr. Hillman, and another ham in the neighborhood late in 1967 – but it all got mailed to the FCC and it was a long, agonizing process waiting for it to get back to me.) </w:t>
      </w:r>
      <w:r w:rsidR="001D0657">
        <w:t xml:space="preserve"> Mr. Hillman, along with some other adult Hams in the neighborhood worked with me, spent time teaching me the theory and the morse code</w:t>
      </w:r>
      <w:r w:rsidR="00AB6740">
        <w:t xml:space="preserve">.  And got me to where I could successfully pass the Novice exam on my first try.  This all happened between the ages (for me) of 11 and 14 – a time when kids, in general, can seem </w:t>
      </w:r>
      <w:proofErr w:type="gramStart"/>
      <w:r w:rsidR="00AB6740">
        <w:t>pretty obnoxious</w:t>
      </w:r>
      <w:proofErr w:type="gramEnd"/>
      <w:r w:rsidR="00AB6740">
        <w:t xml:space="preserve"> to adults!  </w:t>
      </w:r>
    </w:p>
    <w:p w14:paraId="241FDCE8" w14:textId="756A888B" w:rsidR="00AB6740" w:rsidRDefault="00AB6740" w:rsidP="009C42BF">
      <w:pPr>
        <w:contextualSpacing/>
      </w:pPr>
    </w:p>
    <w:p w14:paraId="13053BA7" w14:textId="05BF3869" w:rsidR="00AB6740" w:rsidRPr="003406CB" w:rsidRDefault="00AB6740" w:rsidP="009C42BF">
      <w:pPr>
        <w:contextualSpacing/>
      </w:pPr>
      <w:r>
        <w:t xml:space="preserve">When I was a kid, adults were </w:t>
      </w:r>
      <w:r>
        <w:rPr>
          <w:i/>
          <w:iCs/>
        </w:rPr>
        <w:t xml:space="preserve">always </w:t>
      </w:r>
      <w:r w:rsidR="00E13DAE">
        <w:t xml:space="preserve">referred to as Mr./Mrs. whatever their surname was.  That’s how it was with Mr. Hillman – it’s the only thing I had ever called him.  But when I showed him my novice ticket, and addressed him as Mr. Hillman, he told me that from then on, anytime we were involved in anything that was Ham Radio related, I should call him “Stan” – he </w:t>
      </w:r>
      <w:r w:rsidR="003406CB">
        <w:t>said,</w:t>
      </w:r>
      <w:r w:rsidR="00E13DAE">
        <w:t xml:space="preserve"> “because I was now one of them”.  </w:t>
      </w:r>
      <w:r w:rsidR="004627AE">
        <w:t>I’ve never forgotten that.  It has shaped my whole outl</w:t>
      </w:r>
      <w:r w:rsidR="003406CB">
        <w:t xml:space="preserve">ook on being a Ham as </w:t>
      </w:r>
      <w:r w:rsidR="003406CB" w:rsidRPr="003406CB">
        <w:rPr>
          <w:i/>
          <w:iCs/>
        </w:rPr>
        <w:t>being a part of something much bigger than just being myself.</w:t>
      </w:r>
      <w:r w:rsidR="003406CB">
        <w:rPr>
          <w:i/>
          <w:iCs/>
        </w:rPr>
        <w:t xml:space="preserve"> </w:t>
      </w:r>
      <w:r w:rsidR="003406CB">
        <w:t xml:space="preserve"> I’ve never been in a Fraternity, but I </w:t>
      </w:r>
      <w:r w:rsidR="000776BB">
        <w:t>consider</w:t>
      </w:r>
      <w:r w:rsidR="003406CB">
        <w:t xml:space="preserve"> my Ham Radio peers as being my brother/sister fraternity members.</w:t>
      </w:r>
    </w:p>
    <w:p w14:paraId="65069E13" w14:textId="2BB175E6" w:rsidR="00131702" w:rsidRDefault="003406CB" w:rsidP="009C42BF">
      <w:pPr>
        <w:contextualSpacing/>
      </w:pPr>
      <w:r>
        <w:lastRenderedPageBreak/>
        <w:t xml:space="preserve">And that’s how I feel about </w:t>
      </w:r>
      <w:r w:rsidR="000776BB">
        <w:t xml:space="preserve">other Hams.  I have an awe and respect for all of you.  We all share the same fascination with the “Magic of Radio”.  And I’ve experienced that same fraternal feeling any time I run into someone who I discover is a Ham.  Near or far from home, I’ve always felt welcome and a part of any group of hams anywhere.  That’s </w:t>
      </w:r>
      <w:proofErr w:type="gramStart"/>
      <w:r w:rsidR="000776BB">
        <w:t>pretty unique</w:t>
      </w:r>
      <w:proofErr w:type="gramEnd"/>
      <w:r w:rsidR="000776BB">
        <w:t xml:space="preserve"> in the world today, and actually the way it should be.</w:t>
      </w:r>
    </w:p>
    <w:p w14:paraId="5204D4A4" w14:textId="1E5E7A7C" w:rsidR="00C82636" w:rsidRDefault="00C82636" w:rsidP="009C42BF">
      <w:pPr>
        <w:contextualSpacing/>
      </w:pPr>
    </w:p>
    <w:p w14:paraId="298DB7E5" w14:textId="260DAA61" w:rsidR="00C82636" w:rsidRDefault="00C82636" w:rsidP="009C42BF">
      <w:pPr>
        <w:contextualSpacing/>
      </w:pPr>
      <w:r>
        <w:t xml:space="preserve">Finally, we all know that without appealing to the younger generations, ham radio is as good as dead.  We all need to be a Mr. Hillman (or an Elmer in todays terms) to kids of all ages.  We need to appeal to them in terms of their </w:t>
      </w:r>
      <w:proofErr w:type="gramStart"/>
      <w:r>
        <w:t>interests, and</w:t>
      </w:r>
      <w:proofErr w:type="gramEnd"/>
      <w:r>
        <w:t xml:space="preserve"> show them that Amateur Radio has a lot to offer them in helping them to not only enjoy their interests, but </w:t>
      </w:r>
      <w:r w:rsidR="00AD4DAF">
        <w:t>also to understand the underlying technologies that make it all possible.  And when they show an interest, and get that license, we need to welcome them into the fraternity.</w:t>
      </w:r>
    </w:p>
    <w:p w14:paraId="4220B02A" w14:textId="2BCED000" w:rsidR="0089559B" w:rsidRDefault="0089559B" w:rsidP="009C42BF">
      <w:pPr>
        <w:contextualSpacing/>
      </w:pPr>
      <w:r>
        <w:t>73,</w:t>
      </w:r>
    </w:p>
    <w:p w14:paraId="700998EF" w14:textId="3B3CF120" w:rsidR="0089559B" w:rsidRDefault="0089559B" w:rsidP="009C42BF">
      <w:pPr>
        <w:contextualSpacing/>
      </w:pPr>
    </w:p>
    <w:p w14:paraId="2BFB2C79" w14:textId="185658D1" w:rsidR="0089559B" w:rsidRDefault="0089559B" w:rsidP="009C42BF">
      <w:pPr>
        <w:contextualSpacing/>
      </w:pPr>
      <w:r>
        <w:t>Tom Sly - WB8LCD</w:t>
      </w:r>
    </w:p>
    <w:p w14:paraId="4FF361EF" w14:textId="439A02DF" w:rsidR="0089559B" w:rsidRDefault="0089559B" w:rsidP="009C42BF">
      <w:pPr>
        <w:contextualSpacing/>
      </w:pPr>
      <w:r>
        <w:t>Ohio Section Manager</w:t>
      </w:r>
    </w:p>
    <w:p w14:paraId="066D00A7" w14:textId="13B78621" w:rsidR="0089559B" w:rsidRDefault="00C836E9" w:rsidP="009C42BF">
      <w:pPr>
        <w:contextualSpacing/>
      </w:pPr>
      <w:hyperlink r:id="rId12" w:history="1">
        <w:r w:rsidR="0089559B" w:rsidRPr="002447E7">
          <w:rPr>
            <w:rStyle w:val="Hyperlink"/>
          </w:rPr>
          <w:t>wb8lcd@arrl.org</w:t>
        </w:r>
      </w:hyperlink>
    </w:p>
    <w:p w14:paraId="7DBCD432" w14:textId="082875F5" w:rsidR="0089559B" w:rsidRPr="00F2448A" w:rsidRDefault="0089559B" w:rsidP="009C42BF">
      <w:pPr>
        <w:contextualSpacing/>
      </w:pPr>
      <w:r>
        <w:t>330-554-4650</w:t>
      </w:r>
    </w:p>
    <w:p w14:paraId="058B4DDA" w14:textId="057D4EDE" w:rsidR="001150E9" w:rsidRDefault="001150E9" w:rsidP="004B534A">
      <w:pPr>
        <w:pBdr>
          <w:bottom w:val="single" w:sz="12" w:space="1" w:color="auto"/>
        </w:pBdr>
        <w:shd w:val="clear" w:color="auto" w:fill="FFFFFF"/>
        <w:rPr>
          <w:color w:val="222222"/>
        </w:rPr>
      </w:pPr>
    </w:p>
    <w:p w14:paraId="4A9E7D57" w14:textId="77777777" w:rsidR="00C40931" w:rsidRDefault="00C40931" w:rsidP="00335EC7">
      <w:pPr>
        <w:widowControl w:val="0"/>
        <w:contextualSpacing/>
        <w:rPr>
          <w:b/>
          <w:i/>
          <w:sz w:val="56"/>
          <w:szCs w:val="56"/>
        </w:rPr>
      </w:pPr>
    </w:p>
    <w:p w14:paraId="2896FB24" w14:textId="38E880B5"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1821CACE" w14:textId="636DFBBA" w:rsidR="00943438" w:rsidRDefault="00943438" w:rsidP="00943438">
      <w:pPr>
        <w:rPr>
          <w:color w:val="222222"/>
        </w:rPr>
      </w:pPr>
    </w:p>
    <w:p w14:paraId="12E63FE6" w14:textId="77777777" w:rsidR="00084F78" w:rsidRPr="00084F78" w:rsidRDefault="00084F78" w:rsidP="00084F78">
      <w:pPr>
        <w:rPr>
          <w:vanish/>
        </w:rPr>
      </w:pPr>
    </w:p>
    <w:p w14:paraId="1A06E27F" w14:textId="77777777" w:rsidR="00223970" w:rsidRDefault="00223970" w:rsidP="00D22467">
      <w:pPr>
        <w:pBdr>
          <w:bottom w:val="single" w:sz="12" w:space="1" w:color="auto"/>
        </w:pBdr>
        <w:rPr>
          <w:color w:val="222222"/>
          <w:shd w:val="clear" w:color="auto" w:fill="FFFFFF"/>
        </w:rPr>
      </w:pPr>
    </w:p>
    <w:p w14:paraId="3013FB7B" w14:textId="77777777" w:rsidR="000E5417" w:rsidRDefault="00E20FE1" w:rsidP="00AD4DAF">
      <w:pPr>
        <w:rPr>
          <w:color w:val="222222"/>
        </w:rPr>
      </w:pPr>
      <w:r w:rsidRPr="00E20FE1">
        <w:rPr>
          <w:color w:val="222222"/>
        </w:rPr>
        <w:br/>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E5417" w:rsidRPr="000E5417" w14:paraId="362914A1" w14:textId="77777777" w:rsidTr="000E541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0E5417" w:rsidRPr="000E5417" w14:paraId="5D97D396" w14:textId="77777777" w:rsidTr="000E5417">
              <w:tc>
                <w:tcPr>
                  <w:tcW w:w="0" w:type="auto"/>
                  <w:tcMar>
                    <w:top w:w="150" w:type="dxa"/>
                    <w:left w:w="0" w:type="dxa"/>
                    <w:bottom w:w="150" w:type="dxa"/>
                    <w:right w:w="0" w:type="dxa"/>
                  </w:tcMar>
                  <w:hideMark/>
                </w:tcPr>
                <w:p w14:paraId="09A36CF6" w14:textId="77777777" w:rsidR="000E5417" w:rsidRPr="000E5417" w:rsidRDefault="000E5417" w:rsidP="000E5417">
                  <w:pPr>
                    <w:jc w:val="center"/>
                    <w:rPr>
                      <w:rFonts w:ascii="Roboto" w:hAnsi="Roboto"/>
                    </w:rPr>
                  </w:pPr>
                  <w:r w:rsidRPr="000E5417">
                    <w:rPr>
                      <w:rFonts w:ascii="Roboto" w:hAnsi="Roboto"/>
                      <w:noProof/>
                    </w:rPr>
                    <w:drawing>
                      <wp:inline distT="0" distB="0" distL="0" distR="0" wp14:anchorId="4AC68466" wp14:editId="6433892D">
                        <wp:extent cx="2847942" cy="21325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9215" cy="2163443"/>
                                </a:xfrm>
                                <a:prstGeom prst="rect">
                                  <a:avLst/>
                                </a:prstGeom>
                                <a:noFill/>
                                <a:ln>
                                  <a:noFill/>
                                </a:ln>
                              </pic:spPr>
                            </pic:pic>
                          </a:graphicData>
                        </a:graphic>
                      </wp:inline>
                    </w:drawing>
                  </w:r>
                </w:p>
              </w:tc>
            </w:tr>
          </w:tbl>
          <w:p w14:paraId="249D0081" w14:textId="77777777" w:rsidR="000E5417" w:rsidRPr="000E5417" w:rsidRDefault="000E5417" w:rsidP="000E5417">
            <w:pPr>
              <w:rPr>
                <w:rFonts w:ascii="Roboto" w:hAnsi="Roboto"/>
                <w:color w:val="222222"/>
              </w:rPr>
            </w:pPr>
          </w:p>
        </w:tc>
      </w:tr>
    </w:tbl>
    <w:p w14:paraId="61092E11" w14:textId="77777777" w:rsidR="000E5417" w:rsidRPr="000E5417" w:rsidRDefault="000E5417" w:rsidP="000E541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E5417" w:rsidRPr="000E5417" w14:paraId="471D6E34" w14:textId="77777777" w:rsidTr="000E5417">
        <w:tc>
          <w:tcPr>
            <w:tcW w:w="5000" w:type="pct"/>
            <w:shd w:val="clear" w:color="auto" w:fill="F8F8F8"/>
            <w:hideMark/>
          </w:tcPr>
          <w:tbl>
            <w:tblPr>
              <w:tblW w:w="5000" w:type="pct"/>
              <w:tblCellMar>
                <w:left w:w="0" w:type="dxa"/>
                <w:right w:w="0" w:type="dxa"/>
              </w:tblCellMar>
              <w:tblLook w:val="04A0" w:firstRow="1" w:lastRow="0" w:firstColumn="1" w:lastColumn="0" w:noHBand="0" w:noVBand="1"/>
            </w:tblPr>
            <w:tblGrid>
              <w:gridCol w:w="9360"/>
            </w:tblGrid>
            <w:tr w:rsidR="000E5417" w:rsidRPr="000E5417" w14:paraId="0416BE8F" w14:textId="77777777" w:rsidTr="000E5417">
              <w:tc>
                <w:tcPr>
                  <w:tcW w:w="0" w:type="auto"/>
                  <w:tcMar>
                    <w:top w:w="150" w:type="dxa"/>
                    <w:left w:w="600" w:type="dxa"/>
                    <w:bottom w:w="150" w:type="dxa"/>
                    <w:right w:w="600" w:type="dxa"/>
                  </w:tcMar>
                  <w:hideMark/>
                </w:tcPr>
                <w:p w14:paraId="38392A41" w14:textId="77777777" w:rsidR="000E5417" w:rsidRPr="000E5417" w:rsidRDefault="00C836E9" w:rsidP="000E5417">
                  <w:pPr>
                    <w:jc w:val="center"/>
                    <w:divId w:val="1149246353"/>
                    <w:rPr>
                      <w:rFonts w:ascii="Arial" w:hAnsi="Arial" w:cs="Arial"/>
                      <w:color w:val="2E2F2F"/>
                      <w:sz w:val="21"/>
                      <w:szCs w:val="21"/>
                    </w:rPr>
                  </w:pPr>
                  <w:hyperlink r:id="rId14" w:tgtFrame="_blank" w:history="1">
                    <w:r w:rsidR="000E5417" w:rsidRPr="000E5417">
                      <w:rPr>
                        <w:rFonts w:ascii="Arial" w:hAnsi="Arial" w:cs="Arial"/>
                        <w:b/>
                        <w:bCs/>
                        <w:color w:val="000000"/>
                        <w:sz w:val="42"/>
                        <w:szCs w:val="42"/>
                        <w:u w:val="single"/>
                      </w:rPr>
                      <w:t xml:space="preserve">Watch the Reveal of the First Images </w:t>
                    </w:r>
                    <w:proofErr w:type="gramStart"/>
                    <w:r w:rsidR="000E5417" w:rsidRPr="000E5417">
                      <w:rPr>
                        <w:rFonts w:ascii="Arial" w:hAnsi="Arial" w:cs="Arial"/>
                        <w:b/>
                        <w:bCs/>
                        <w:color w:val="000000"/>
                        <w:sz w:val="42"/>
                        <w:szCs w:val="42"/>
                        <w:u w:val="single"/>
                      </w:rPr>
                      <w:t>From</w:t>
                    </w:r>
                    <w:proofErr w:type="gramEnd"/>
                    <w:r w:rsidR="000E5417" w:rsidRPr="000E5417">
                      <w:rPr>
                        <w:rFonts w:ascii="Arial" w:hAnsi="Arial" w:cs="Arial"/>
                        <w:b/>
                        <w:bCs/>
                        <w:color w:val="000000"/>
                        <w:sz w:val="42"/>
                        <w:szCs w:val="42"/>
                        <w:u w:val="single"/>
                      </w:rPr>
                      <w:t xml:space="preserve"> the Webb Telescope</w:t>
                    </w:r>
                  </w:hyperlink>
                </w:p>
              </w:tc>
            </w:tr>
          </w:tbl>
          <w:p w14:paraId="7799173D" w14:textId="77777777" w:rsidR="000E5417" w:rsidRPr="000E5417" w:rsidRDefault="000E5417" w:rsidP="000E5417">
            <w:pPr>
              <w:rPr>
                <w:rFonts w:ascii="Roboto" w:hAnsi="Roboto"/>
                <w:color w:val="222222"/>
              </w:rPr>
            </w:pPr>
          </w:p>
        </w:tc>
      </w:tr>
    </w:tbl>
    <w:p w14:paraId="4F19A239" w14:textId="77777777" w:rsidR="000E5417" w:rsidRPr="000E5417" w:rsidRDefault="000E5417" w:rsidP="000E541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E5417" w:rsidRPr="000E5417" w14:paraId="3F4BF004" w14:textId="77777777" w:rsidTr="000E541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0E5417" w:rsidRPr="000E5417" w14:paraId="2E5003D3" w14:textId="77777777" w:rsidTr="000E5417">
              <w:tc>
                <w:tcPr>
                  <w:tcW w:w="0" w:type="auto"/>
                  <w:tcMar>
                    <w:top w:w="150" w:type="dxa"/>
                    <w:left w:w="600" w:type="dxa"/>
                    <w:bottom w:w="150" w:type="dxa"/>
                    <w:right w:w="600" w:type="dxa"/>
                  </w:tcMar>
                  <w:hideMark/>
                </w:tcPr>
                <w:p w14:paraId="25713CAD" w14:textId="77777777" w:rsidR="000E5417" w:rsidRPr="000E5417" w:rsidRDefault="000E5417" w:rsidP="000E5417">
                  <w:pPr>
                    <w:rPr>
                      <w:rFonts w:ascii="Arial" w:hAnsi="Arial" w:cs="Arial"/>
                      <w:color w:val="2E2F2F"/>
                      <w:sz w:val="21"/>
                      <w:szCs w:val="21"/>
                    </w:rPr>
                  </w:pPr>
                  <w:r w:rsidRPr="000E5417">
                    <w:rPr>
                      <w:rFonts w:ascii="Arial" w:hAnsi="Arial" w:cs="Arial"/>
                      <w:color w:val="2E2F2F"/>
                      <w:sz w:val="21"/>
                      <w:szCs w:val="21"/>
                    </w:rPr>
                    <w:t>NASA’s James Webb Space Telescope is finally ready to unfold the universe.</w:t>
                  </w:r>
                </w:p>
                <w:p w14:paraId="043175C5" w14:textId="77777777" w:rsidR="000E5417" w:rsidRPr="000E5417" w:rsidRDefault="000E5417" w:rsidP="000E5417">
                  <w:pPr>
                    <w:rPr>
                      <w:rFonts w:ascii="Arial" w:hAnsi="Arial" w:cs="Arial"/>
                      <w:color w:val="2E2F2F"/>
                      <w:sz w:val="21"/>
                      <w:szCs w:val="21"/>
                    </w:rPr>
                  </w:pPr>
                </w:p>
                <w:p w14:paraId="787FAD87" w14:textId="77777777" w:rsidR="000E5417" w:rsidRPr="000E5417" w:rsidRDefault="000E5417" w:rsidP="000E5417">
                  <w:pPr>
                    <w:rPr>
                      <w:rFonts w:ascii="Arial" w:hAnsi="Arial" w:cs="Arial"/>
                      <w:color w:val="2E2F2F"/>
                      <w:sz w:val="21"/>
                      <w:szCs w:val="21"/>
                    </w:rPr>
                  </w:pPr>
                  <w:r w:rsidRPr="000E5417">
                    <w:rPr>
                      <w:rFonts w:ascii="Arial" w:hAnsi="Arial" w:cs="Arial"/>
                      <w:color w:val="2E2F2F"/>
                      <w:sz w:val="21"/>
                      <w:szCs w:val="21"/>
                    </w:rPr>
                    <w:t>We’re days away from the reveal of the </w:t>
                  </w:r>
                  <w:hyperlink r:id="rId15" w:tgtFrame="_blank" w:history="1">
                    <w:r w:rsidRPr="000E5417">
                      <w:rPr>
                        <w:rFonts w:ascii="Arial" w:hAnsi="Arial" w:cs="Arial"/>
                        <w:color w:val="428BCA"/>
                        <w:sz w:val="21"/>
                        <w:szCs w:val="21"/>
                        <w:u w:val="single"/>
                      </w:rPr>
                      <w:t>first full-color images and spectroscopic data</w:t>
                    </w:r>
                  </w:hyperlink>
                  <w:r w:rsidRPr="000E5417">
                    <w:rPr>
                      <w:rFonts w:ascii="Arial" w:hAnsi="Arial" w:cs="Arial"/>
                      <w:color w:val="2E2F2F"/>
                      <w:sz w:val="21"/>
                      <w:szCs w:val="21"/>
                    </w:rPr>
                    <w:t> taken by Webb, the largest and most powerful space science telescope ever constructed. These images will be unveiled for the first time during a live broadcast on Tuesday, July 12, at 10:30 a.m. EDT (14:30 UTC) on NASA TV, the NASA app, and the </w:t>
                  </w:r>
                  <w:hyperlink r:id="rId16" w:tgtFrame="_blank" w:history="1">
                    <w:r w:rsidRPr="000E5417">
                      <w:rPr>
                        <w:rFonts w:ascii="Arial" w:hAnsi="Arial" w:cs="Arial"/>
                        <w:color w:val="428BCA"/>
                        <w:sz w:val="21"/>
                        <w:szCs w:val="21"/>
                        <w:u w:val="single"/>
                      </w:rPr>
                      <w:t>agency’s website</w:t>
                    </w:r>
                  </w:hyperlink>
                  <w:r w:rsidRPr="000E5417">
                    <w:rPr>
                      <w:rFonts w:ascii="Arial" w:hAnsi="Arial" w:cs="Arial"/>
                      <w:color w:val="2E2F2F"/>
                      <w:sz w:val="21"/>
                      <w:szCs w:val="21"/>
                    </w:rPr>
                    <w:t>. You can also can watch live on </w:t>
                  </w:r>
                  <w:hyperlink r:id="rId17" w:tgtFrame="_blank" w:history="1">
                    <w:r w:rsidRPr="000E5417">
                      <w:rPr>
                        <w:rFonts w:ascii="Arial" w:hAnsi="Arial" w:cs="Arial"/>
                        <w:color w:val="428BCA"/>
                        <w:sz w:val="21"/>
                        <w:szCs w:val="21"/>
                        <w:u w:val="single"/>
                      </w:rPr>
                      <w:t>Facebook</w:t>
                    </w:r>
                  </w:hyperlink>
                  <w:r w:rsidRPr="000E5417">
                    <w:rPr>
                      <w:rFonts w:ascii="Arial" w:hAnsi="Arial" w:cs="Arial"/>
                      <w:color w:val="2E2F2F"/>
                      <w:sz w:val="21"/>
                      <w:szCs w:val="21"/>
                    </w:rPr>
                    <w:t>, </w:t>
                  </w:r>
                  <w:hyperlink r:id="rId18" w:tgtFrame="_blank" w:history="1">
                    <w:r w:rsidRPr="000E5417">
                      <w:rPr>
                        <w:rFonts w:ascii="Arial" w:hAnsi="Arial" w:cs="Arial"/>
                        <w:color w:val="428BCA"/>
                        <w:sz w:val="21"/>
                        <w:szCs w:val="21"/>
                        <w:u w:val="single"/>
                      </w:rPr>
                      <w:t>Twitter</w:t>
                    </w:r>
                  </w:hyperlink>
                  <w:r w:rsidRPr="000E5417">
                    <w:rPr>
                      <w:rFonts w:ascii="Arial" w:hAnsi="Arial" w:cs="Arial"/>
                      <w:color w:val="2E2F2F"/>
                      <w:sz w:val="21"/>
                      <w:szCs w:val="21"/>
                    </w:rPr>
                    <w:t>, </w:t>
                  </w:r>
                  <w:hyperlink r:id="rId19" w:tgtFrame="_blank" w:history="1">
                    <w:r w:rsidRPr="000E5417">
                      <w:rPr>
                        <w:rFonts w:ascii="Arial" w:hAnsi="Arial" w:cs="Arial"/>
                        <w:color w:val="428BCA"/>
                        <w:sz w:val="21"/>
                        <w:szCs w:val="21"/>
                        <w:u w:val="single"/>
                      </w:rPr>
                      <w:t>YouTube</w:t>
                    </w:r>
                  </w:hyperlink>
                  <w:r w:rsidRPr="000E5417">
                    <w:rPr>
                      <w:rFonts w:ascii="Arial" w:hAnsi="Arial" w:cs="Arial"/>
                      <w:color w:val="2E2F2F"/>
                      <w:sz w:val="21"/>
                      <w:szCs w:val="21"/>
                    </w:rPr>
                    <w:t>, </w:t>
                  </w:r>
                  <w:hyperlink r:id="rId20" w:tgtFrame="_blank" w:history="1">
                    <w:r w:rsidRPr="000E5417">
                      <w:rPr>
                        <w:rFonts w:ascii="Arial" w:hAnsi="Arial" w:cs="Arial"/>
                        <w:color w:val="428BCA"/>
                        <w:sz w:val="21"/>
                        <w:szCs w:val="21"/>
                        <w:u w:val="single"/>
                      </w:rPr>
                      <w:t>Twitch</w:t>
                    </w:r>
                  </w:hyperlink>
                  <w:r w:rsidRPr="000E5417">
                    <w:rPr>
                      <w:rFonts w:ascii="Arial" w:hAnsi="Arial" w:cs="Arial"/>
                      <w:color w:val="2E2F2F"/>
                      <w:sz w:val="21"/>
                      <w:szCs w:val="21"/>
                    </w:rPr>
                    <w:t>, and </w:t>
                  </w:r>
                  <w:hyperlink r:id="rId21" w:tgtFrame="_blank" w:history="1">
                    <w:r w:rsidRPr="000E5417">
                      <w:rPr>
                        <w:rFonts w:ascii="Arial" w:hAnsi="Arial" w:cs="Arial"/>
                        <w:color w:val="428BCA"/>
                        <w:sz w:val="21"/>
                        <w:szCs w:val="21"/>
                        <w:u w:val="single"/>
                      </w:rPr>
                      <w:t>Daily Motion</w:t>
                    </w:r>
                  </w:hyperlink>
                  <w:r w:rsidRPr="000E5417">
                    <w:rPr>
                      <w:rFonts w:ascii="Arial" w:hAnsi="Arial" w:cs="Arial"/>
                      <w:color w:val="2E2F2F"/>
                      <w:sz w:val="21"/>
                      <w:szCs w:val="21"/>
                    </w:rPr>
                    <w:t>, or join the </w:t>
                  </w:r>
                  <w:hyperlink r:id="rId22" w:tgtFrame="_blank" w:history="1">
                    <w:r w:rsidRPr="000E5417">
                      <w:rPr>
                        <w:rFonts w:ascii="Arial" w:hAnsi="Arial" w:cs="Arial"/>
                        <w:color w:val="428BCA"/>
                        <w:sz w:val="21"/>
                        <w:szCs w:val="21"/>
                        <w:u w:val="single"/>
                      </w:rPr>
                      <w:t>Virtual Platform</w:t>
                    </w:r>
                  </w:hyperlink>
                  <w:r w:rsidRPr="000E5417">
                    <w:rPr>
                      <w:rFonts w:ascii="Arial" w:hAnsi="Arial" w:cs="Arial"/>
                      <w:color w:val="2E2F2F"/>
                      <w:sz w:val="21"/>
                      <w:szCs w:val="21"/>
                    </w:rPr>
                    <w:t>.</w:t>
                  </w:r>
                </w:p>
                <w:p w14:paraId="5530FF44" w14:textId="77777777" w:rsidR="000E5417" w:rsidRPr="000E5417" w:rsidRDefault="000E5417" w:rsidP="000E5417">
                  <w:pPr>
                    <w:rPr>
                      <w:rFonts w:ascii="Arial" w:hAnsi="Arial" w:cs="Arial"/>
                      <w:color w:val="2E2F2F"/>
                      <w:sz w:val="21"/>
                      <w:szCs w:val="21"/>
                    </w:rPr>
                  </w:pPr>
                </w:p>
                <w:p w14:paraId="53BDAAD8" w14:textId="77777777" w:rsidR="000E5417" w:rsidRPr="000E5417" w:rsidRDefault="000E5417" w:rsidP="000E5417">
                  <w:pPr>
                    <w:rPr>
                      <w:rFonts w:ascii="Arial" w:hAnsi="Arial" w:cs="Arial"/>
                      <w:color w:val="2E2F2F"/>
                      <w:sz w:val="21"/>
                      <w:szCs w:val="21"/>
                    </w:rPr>
                  </w:pPr>
                  <w:r w:rsidRPr="000E5417">
                    <w:rPr>
                      <w:rFonts w:ascii="Arial" w:hAnsi="Arial" w:cs="Arial"/>
                      <w:color w:val="2E2F2F"/>
                      <w:sz w:val="21"/>
                      <w:szCs w:val="21"/>
                    </w:rPr>
                    <w:t>On Wednesday, July 13 at 3 p.m. EDT (17:00 UTC), you can join the conversation as Webb experts answer questions about the first images and data during our NASA Science Live show. Ask your questions using the social media hashtag #UnfoldtheUniverse and you might see them answered on the live broadcast, airing on the NASA Science Live </w:t>
                  </w:r>
                  <w:hyperlink r:id="rId23" w:tgtFrame="_blank" w:history="1">
                    <w:r w:rsidRPr="000E5417">
                      <w:rPr>
                        <w:rFonts w:ascii="Arial" w:hAnsi="Arial" w:cs="Arial"/>
                        <w:color w:val="428BCA"/>
                        <w:sz w:val="21"/>
                        <w:szCs w:val="21"/>
                        <w:u w:val="single"/>
                      </w:rPr>
                      <w:t>website</w:t>
                    </w:r>
                  </w:hyperlink>
                  <w:r w:rsidRPr="000E5417">
                    <w:rPr>
                      <w:rFonts w:ascii="Arial" w:hAnsi="Arial" w:cs="Arial"/>
                      <w:color w:val="2E2F2F"/>
                      <w:sz w:val="21"/>
                      <w:szCs w:val="21"/>
                    </w:rPr>
                    <w:t>, as well as </w:t>
                  </w:r>
                  <w:hyperlink r:id="rId24" w:tgtFrame="_blank" w:history="1">
                    <w:r w:rsidRPr="000E5417">
                      <w:rPr>
                        <w:rFonts w:ascii="Arial" w:hAnsi="Arial" w:cs="Arial"/>
                        <w:color w:val="428BCA"/>
                        <w:sz w:val="21"/>
                        <w:szCs w:val="21"/>
                        <w:u w:val="single"/>
                      </w:rPr>
                      <w:t>YouTube</w:t>
                    </w:r>
                  </w:hyperlink>
                  <w:r w:rsidRPr="000E5417">
                    <w:rPr>
                      <w:rFonts w:ascii="Arial" w:hAnsi="Arial" w:cs="Arial"/>
                      <w:color w:val="2E2F2F"/>
                      <w:sz w:val="21"/>
                      <w:szCs w:val="21"/>
                    </w:rPr>
                    <w:t>,</w:t>
                  </w:r>
                  <w:hyperlink r:id="rId25" w:tgtFrame="_blank" w:history="1">
                    <w:r w:rsidRPr="000E5417">
                      <w:rPr>
                        <w:rFonts w:ascii="Arial" w:hAnsi="Arial" w:cs="Arial"/>
                        <w:color w:val="2E2F2F"/>
                        <w:sz w:val="21"/>
                        <w:szCs w:val="21"/>
                        <w:u w:val="single"/>
                      </w:rPr>
                      <w:t> </w:t>
                    </w:r>
                  </w:hyperlink>
                  <w:r w:rsidRPr="000E5417">
                    <w:rPr>
                      <w:rFonts w:ascii="Arial" w:hAnsi="Arial" w:cs="Arial"/>
                      <w:color w:val="2E2F2F"/>
                      <w:sz w:val="21"/>
                      <w:szCs w:val="21"/>
                    </w:rPr>
                    <w:t> </w:t>
                  </w:r>
                  <w:hyperlink r:id="rId26" w:tgtFrame="_blank" w:history="1">
                    <w:r w:rsidRPr="000E5417">
                      <w:rPr>
                        <w:rFonts w:ascii="Arial" w:hAnsi="Arial" w:cs="Arial"/>
                        <w:color w:val="428BCA"/>
                        <w:sz w:val="21"/>
                        <w:szCs w:val="21"/>
                        <w:u w:val="single"/>
                      </w:rPr>
                      <w:t>Facebook</w:t>
                    </w:r>
                  </w:hyperlink>
                  <w:r w:rsidRPr="000E5417">
                    <w:rPr>
                      <w:rFonts w:ascii="Arial" w:hAnsi="Arial" w:cs="Arial"/>
                      <w:color w:val="2E2F2F"/>
                      <w:sz w:val="21"/>
                      <w:szCs w:val="21"/>
                    </w:rPr>
                    <w:t>, and </w:t>
                  </w:r>
                  <w:hyperlink r:id="rId27" w:tgtFrame="_blank" w:history="1">
                    <w:r w:rsidRPr="000E5417">
                      <w:rPr>
                        <w:rFonts w:ascii="Arial" w:hAnsi="Arial" w:cs="Arial"/>
                        <w:color w:val="428BCA"/>
                        <w:sz w:val="21"/>
                        <w:szCs w:val="21"/>
                        <w:u w:val="single"/>
                      </w:rPr>
                      <w:t>Twitter</w:t>
                    </w:r>
                  </w:hyperlink>
                  <w:r w:rsidRPr="000E5417">
                    <w:rPr>
                      <w:rFonts w:ascii="Arial" w:hAnsi="Arial" w:cs="Arial"/>
                      <w:color w:val="2E2F2F"/>
                      <w:sz w:val="21"/>
                      <w:szCs w:val="21"/>
                    </w:rPr>
                    <w:t>.</w:t>
                  </w:r>
                </w:p>
              </w:tc>
            </w:tr>
          </w:tbl>
          <w:p w14:paraId="4EAF89F2" w14:textId="77777777" w:rsidR="000E5417" w:rsidRPr="000E5417" w:rsidRDefault="000E5417" w:rsidP="000E5417">
            <w:pPr>
              <w:rPr>
                <w:rFonts w:ascii="Roboto" w:hAnsi="Roboto"/>
                <w:color w:val="222222"/>
              </w:rPr>
            </w:pPr>
          </w:p>
        </w:tc>
      </w:tr>
    </w:tbl>
    <w:p w14:paraId="5F43A0E5" w14:textId="77777777" w:rsidR="000E5417" w:rsidRPr="000E5417" w:rsidRDefault="000E5417" w:rsidP="000E541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E5417" w:rsidRPr="000E5417" w14:paraId="6004E01E" w14:textId="77777777" w:rsidTr="000E541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0E5417" w:rsidRPr="000E5417" w14:paraId="14A5E543" w14:textId="77777777" w:rsidTr="000E5417">
              <w:tc>
                <w:tcPr>
                  <w:tcW w:w="0" w:type="auto"/>
                  <w:tcMar>
                    <w:top w:w="150" w:type="dxa"/>
                    <w:left w:w="0" w:type="dxa"/>
                    <w:bottom w:w="150" w:type="dxa"/>
                    <w:right w:w="0" w:type="dxa"/>
                  </w:tcMar>
                  <w:hideMark/>
                </w:tcPr>
                <w:p w14:paraId="40804A0F" w14:textId="77777777" w:rsidR="000E5417" w:rsidRPr="000E5417" w:rsidRDefault="000E5417" w:rsidP="000E5417">
                  <w:pPr>
                    <w:jc w:val="center"/>
                    <w:divId w:val="1617100896"/>
                    <w:rPr>
                      <w:rFonts w:ascii="Roboto" w:hAnsi="Roboto"/>
                    </w:rPr>
                  </w:pPr>
                  <w:r w:rsidRPr="000E5417">
                    <w:rPr>
                      <w:rFonts w:ascii="Roboto" w:hAnsi="Roboto"/>
                      <w:noProof/>
                      <w:color w:val="1155CC"/>
                    </w:rPr>
                    <w:drawing>
                      <wp:inline distT="0" distB="0" distL="0" distR="0" wp14:anchorId="61BF8CA1" wp14:editId="28227670">
                        <wp:extent cx="2619375" cy="1962150"/>
                        <wp:effectExtent l="0" t="0" r="9525" b="0"/>
                        <wp:docPr id="4" name="Picture 4" descr="FIRST IMAGES - James Webb Space Telescope Mission Trailer">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IMAGES - James Webb Space Telescope Mission Trailer">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3B58FD94" w14:textId="77777777" w:rsidR="000E5417" w:rsidRPr="000E5417" w:rsidRDefault="000E5417" w:rsidP="000E5417">
            <w:pPr>
              <w:rPr>
                <w:rFonts w:ascii="Roboto" w:hAnsi="Roboto"/>
                <w:color w:val="222222"/>
              </w:rPr>
            </w:pPr>
          </w:p>
        </w:tc>
      </w:tr>
    </w:tbl>
    <w:p w14:paraId="3616D86F" w14:textId="77777777" w:rsidR="000E5417" w:rsidRPr="000E5417" w:rsidRDefault="000E5417" w:rsidP="000E541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E5417" w:rsidRPr="000E5417" w14:paraId="5F9F2409" w14:textId="77777777" w:rsidTr="000E541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0E5417" w:rsidRPr="000E5417" w14:paraId="0F190916" w14:textId="77777777" w:rsidTr="000E5417">
              <w:tc>
                <w:tcPr>
                  <w:tcW w:w="0" w:type="auto"/>
                  <w:tcMar>
                    <w:top w:w="150" w:type="dxa"/>
                    <w:left w:w="600" w:type="dxa"/>
                    <w:bottom w:w="150" w:type="dxa"/>
                    <w:right w:w="600" w:type="dxa"/>
                  </w:tcMar>
                  <w:hideMark/>
                </w:tcPr>
                <w:p w14:paraId="2579E5A1" w14:textId="77777777" w:rsidR="000E5417" w:rsidRPr="000E5417" w:rsidRDefault="000E5417" w:rsidP="000E5417">
                  <w:pPr>
                    <w:rPr>
                      <w:rFonts w:ascii="Arial" w:hAnsi="Arial" w:cs="Arial"/>
                      <w:color w:val="2E2F2F"/>
                      <w:sz w:val="21"/>
                      <w:szCs w:val="21"/>
                    </w:rPr>
                  </w:pPr>
                  <w:r w:rsidRPr="000E5417">
                    <w:rPr>
                      <w:rFonts w:ascii="Arial" w:hAnsi="Arial" w:cs="Arial"/>
                      <w:color w:val="2E2F2F"/>
                      <w:sz w:val="21"/>
                      <w:szCs w:val="21"/>
                    </w:rPr>
                    <w:t>The James Webb Space Telescope mission is an international collaboration between NASA, the European Space Agency (ESA), and the Canadian Space Agency (CSA).</w:t>
                  </w:r>
                </w:p>
                <w:p w14:paraId="506B1A05" w14:textId="77777777" w:rsidR="000E5417" w:rsidRPr="000E5417" w:rsidRDefault="000E5417" w:rsidP="000E5417">
                  <w:pPr>
                    <w:rPr>
                      <w:rFonts w:ascii="Arial" w:hAnsi="Arial" w:cs="Arial"/>
                      <w:color w:val="2E2F2F"/>
                      <w:sz w:val="21"/>
                      <w:szCs w:val="21"/>
                    </w:rPr>
                  </w:pPr>
                </w:p>
                <w:p w14:paraId="37D20510" w14:textId="77777777" w:rsidR="000E5417" w:rsidRPr="000E5417" w:rsidRDefault="000E5417" w:rsidP="000E5417">
                  <w:pPr>
                    <w:rPr>
                      <w:rFonts w:ascii="Arial" w:hAnsi="Arial" w:cs="Arial"/>
                      <w:color w:val="2E2F2F"/>
                      <w:sz w:val="21"/>
                      <w:szCs w:val="21"/>
                    </w:rPr>
                  </w:pPr>
                  <w:r w:rsidRPr="000E5417">
                    <w:rPr>
                      <w:rFonts w:ascii="Arial" w:hAnsi="Arial" w:cs="Arial"/>
                      <w:color w:val="2E2F2F"/>
                      <w:sz w:val="21"/>
                      <w:szCs w:val="21"/>
                    </w:rPr>
                    <w:t>Using revolutionary technology, Webb will observe a part of space and time never seen before, providing a wealth of amazing views into an era when the very first stars and galaxies formed — over 13.5 billion years ago. Webb can explore our own solar system’s residents with new eyes, as well as study the atmospheres of distant worlds.</w:t>
                  </w:r>
                </w:p>
              </w:tc>
            </w:tr>
          </w:tbl>
          <w:p w14:paraId="4E7E5567" w14:textId="77777777" w:rsidR="000E5417" w:rsidRPr="000E5417" w:rsidRDefault="000E5417" w:rsidP="000E5417">
            <w:pPr>
              <w:rPr>
                <w:rFonts w:ascii="Roboto" w:hAnsi="Roboto"/>
                <w:color w:val="222222"/>
              </w:rPr>
            </w:pPr>
          </w:p>
        </w:tc>
      </w:tr>
    </w:tbl>
    <w:p w14:paraId="77366261" w14:textId="77777777" w:rsidR="000E5417" w:rsidRPr="000E5417" w:rsidRDefault="000E5417" w:rsidP="000E541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E5417" w:rsidRPr="000E5417" w14:paraId="328F9EA9" w14:textId="77777777" w:rsidTr="000E541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0E5417" w:rsidRPr="000E5417" w14:paraId="3D81F125" w14:textId="77777777" w:rsidTr="000E5417">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0E5417" w:rsidRPr="000E5417" w14:paraId="25028E87"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725"/>
                        </w:tblGrid>
                        <w:tr w:rsidR="000E5417" w:rsidRPr="000E5417" w14:paraId="67F49E35" w14:textId="77777777">
                          <w:trPr>
                            <w:jc w:val="center"/>
                          </w:trPr>
                          <w:tc>
                            <w:tcPr>
                              <w:tcW w:w="0" w:type="auto"/>
                              <w:shd w:val="clear" w:color="auto" w:fill="294B93"/>
                              <w:tcMar>
                                <w:top w:w="225" w:type="dxa"/>
                                <w:left w:w="450" w:type="dxa"/>
                                <w:bottom w:w="225" w:type="dxa"/>
                                <w:right w:w="450" w:type="dxa"/>
                              </w:tcMar>
                              <w:hideMark/>
                            </w:tcPr>
                            <w:p w14:paraId="7C691FC4" w14:textId="77777777" w:rsidR="000E5417" w:rsidRPr="000E5417" w:rsidRDefault="00C836E9" w:rsidP="000E5417">
                              <w:pPr>
                                <w:jc w:val="center"/>
                                <w:divId w:val="617881780"/>
                                <w:rPr>
                                  <w:rFonts w:ascii="Arial" w:hAnsi="Arial" w:cs="Arial"/>
                                  <w:color w:val="FFFFFF"/>
                                  <w:sz w:val="21"/>
                                  <w:szCs w:val="21"/>
                                </w:rPr>
                              </w:pPr>
                              <w:hyperlink r:id="rId30" w:tgtFrame="_blank" w:history="1">
                                <w:r w:rsidR="000E5417" w:rsidRPr="000E5417">
                                  <w:rPr>
                                    <w:rFonts w:ascii="Arial" w:hAnsi="Arial" w:cs="Arial"/>
                                    <w:color w:val="FFFFFF"/>
                                    <w:sz w:val="21"/>
                                    <w:szCs w:val="21"/>
                                    <w:u w:val="single"/>
                                  </w:rPr>
                                  <w:t>All About the Webb Telescope</w:t>
                                </w:r>
                              </w:hyperlink>
                            </w:p>
                          </w:tc>
                        </w:tr>
                      </w:tbl>
                      <w:p w14:paraId="2E6648C6" w14:textId="77777777" w:rsidR="000E5417" w:rsidRPr="000E5417" w:rsidRDefault="000E5417" w:rsidP="000E5417">
                        <w:pPr>
                          <w:jc w:val="center"/>
                          <w:rPr>
                            <w:rFonts w:ascii="Arial" w:hAnsi="Arial" w:cs="Arial"/>
                            <w:color w:val="FFFFFF"/>
                            <w:sz w:val="21"/>
                            <w:szCs w:val="21"/>
                          </w:rPr>
                        </w:pPr>
                      </w:p>
                    </w:tc>
                  </w:tr>
                </w:tbl>
                <w:p w14:paraId="6E22862A" w14:textId="77777777" w:rsidR="000E5417" w:rsidRPr="000E5417" w:rsidRDefault="000E5417" w:rsidP="000E5417">
                  <w:pPr>
                    <w:rPr>
                      <w:rFonts w:ascii="Arial" w:hAnsi="Arial" w:cs="Arial"/>
                      <w:color w:val="FFFFFF"/>
                      <w:sz w:val="21"/>
                      <w:szCs w:val="21"/>
                    </w:rPr>
                  </w:pPr>
                </w:p>
              </w:tc>
            </w:tr>
          </w:tbl>
          <w:p w14:paraId="3D0CE3E5" w14:textId="77777777" w:rsidR="000E5417" w:rsidRPr="000E5417" w:rsidRDefault="000E5417" w:rsidP="000E5417">
            <w:pPr>
              <w:rPr>
                <w:rFonts w:ascii="Roboto" w:hAnsi="Roboto"/>
                <w:color w:val="222222"/>
              </w:rPr>
            </w:pPr>
          </w:p>
        </w:tc>
      </w:tr>
    </w:tbl>
    <w:p w14:paraId="4B723610" w14:textId="1FC3A815" w:rsidR="00C40931" w:rsidRDefault="00C40931" w:rsidP="00AD4DAF">
      <w:pPr>
        <w:rPr>
          <w:color w:val="222222"/>
        </w:rPr>
      </w:pPr>
    </w:p>
    <w:p w14:paraId="0C82B69C" w14:textId="0DA43500" w:rsidR="00C40931" w:rsidRDefault="00C40931" w:rsidP="00D22467">
      <w:pPr>
        <w:pBdr>
          <w:bottom w:val="single" w:sz="12" w:space="1" w:color="auto"/>
        </w:pBdr>
        <w:rPr>
          <w:color w:val="222222"/>
        </w:rPr>
      </w:pPr>
    </w:p>
    <w:p w14:paraId="6F91E88F" w14:textId="4B93B28E" w:rsidR="00C40931" w:rsidRDefault="00C40931" w:rsidP="00D22467">
      <w:pPr>
        <w:pBdr>
          <w:bottom w:val="single" w:sz="12" w:space="1" w:color="auto"/>
        </w:pBdr>
        <w:rPr>
          <w:color w:val="222222"/>
        </w:rPr>
      </w:pPr>
    </w:p>
    <w:p w14:paraId="7C35CE1E" w14:textId="77777777" w:rsidR="00C40931" w:rsidRDefault="00C40931" w:rsidP="00D22467">
      <w:pPr>
        <w:pBdr>
          <w:bottom w:val="single" w:sz="12" w:space="1" w:color="auto"/>
        </w:pBdr>
        <w:rPr>
          <w:color w:val="222222"/>
        </w:rPr>
      </w:pPr>
    </w:p>
    <w:p w14:paraId="54C04A43" w14:textId="77777777" w:rsidR="003F36B1" w:rsidRPr="003F36B1" w:rsidRDefault="003F36B1" w:rsidP="003F36B1">
      <w:pPr>
        <w:rPr>
          <w:sz w:val="38"/>
          <w:szCs w:val="38"/>
        </w:rPr>
      </w:pPr>
      <w:r w:rsidRPr="003F36B1">
        <w:rPr>
          <w:sz w:val="38"/>
          <w:szCs w:val="38"/>
        </w:rPr>
        <w:t>ARRL and TAPR Digital Communications Conference Returns in September 2022</w:t>
      </w:r>
    </w:p>
    <w:p w14:paraId="6FEDC248" w14:textId="77777777" w:rsidR="003F36B1" w:rsidRPr="003F36B1" w:rsidRDefault="003F36B1" w:rsidP="003F36B1">
      <w:pPr>
        <w:spacing w:before="120" w:after="150"/>
      </w:pPr>
      <w:r w:rsidRPr="003F36B1">
        <w:rPr>
          <w:noProof/>
          <w:sz w:val="38"/>
          <w:szCs w:val="38"/>
        </w:rPr>
        <w:drawing>
          <wp:anchor distT="57150" distB="57150" distL="57150" distR="57150" simplePos="0" relativeHeight="251646976" behindDoc="0" locked="0" layoutInCell="1" allowOverlap="0" wp14:anchorId="5A4BCD1D" wp14:editId="4D268087">
            <wp:simplePos x="0" y="0"/>
            <wp:positionH relativeFrom="column">
              <wp:align>right</wp:align>
            </wp:positionH>
            <wp:positionV relativeFrom="line">
              <wp:posOffset>0</wp:posOffset>
            </wp:positionV>
            <wp:extent cx="1228725" cy="1371600"/>
            <wp:effectExtent l="0" t="0" r="9525" b="0"/>
            <wp:wrapSquare wrapText="bothSides"/>
            <wp:docPr id="25"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87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6B1">
        <w:t>The 41st ARRL and TAPR Digital Communications Conference (DCC) will be held this September 16 - 18, 2022, in Charlotte, North Carolina. Last year's conference was held virtually due to COVID-19 concerns, but this year's 3-day event will be held at the Hilton Charlotte Airport Hotel.</w:t>
      </w:r>
    </w:p>
    <w:p w14:paraId="0F432B1C" w14:textId="77777777" w:rsidR="003F36B1" w:rsidRPr="003F36B1" w:rsidRDefault="003F36B1" w:rsidP="003F36B1">
      <w:pPr>
        <w:spacing w:before="120" w:after="150"/>
      </w:pPr>
      <w:r w:rsidRPr="003F36B1">
        <w:t>The DCC is for everyone, beginners and experts alike, with an interest in all forms of digital communication.</w:t>
      </w:r>
    </w:p>
    <w:p w14:paraId="1ED99AD4" w14:textId="77777777" w:rsidR="003F36B1" w:rsidRPr="003F36B1" w:rsidRDefault="003F36B1" w:rsidP="003F36B1">
      <w:pPr>
        <w:spacing w:before="120" w:after="150"/>
      </w:pPr>
      <w:r w:rsidRPr="003F36B1">
        <w:t>The official call for technical papers has been issued and general topic areas include, but are not limited to:</w:t>
      </w:r>
    </w:p>
    <w:p w14:paraId="1D157FB3" w14:textId="77777777" w:rsidR="003F36B1" w:rsidRPr="003F36B1" w:rsidRDefault="003F36B1" w:rsidP="003F36B1">
      <w:pPr>
        <w:numPr>
          <w:ilvl w:val="0"/>
          <w:numId w:val="19"/>
        </w:numPr>
        <w:spacing w:before="120" w:after="150"/>
        <w:ind w:left="945"/>
      </w:pPr>
      <w:r w:rsidRPr="003F36B1">
        <w:t>Software-defined radio (SDR)</w:t>
      </w:r>
    </w:p>
    <w:p w14:paraId="5CD0B0D8" w14:textId="77777777" w:rsidR="003F36B1" w:rsidRPr="003F36B1" w:rsidRDefault="003F36B1" w:rsidP="003F36B1">
      <w:pPr>
        <w:numPr>
          <w:ilvl w:val="0"/>
          <w:numId w:val="19"/>
        </w:numPr>
        <w:spacing w:before="120" w:after="150"/>
        <w:ind w:left="945"/>
      </w:pPr>
      <w:r w:rsidRPr="003F36B1">
        <w:t>Digital voice</w:t>
      </w:r>
    </w:p>
    <w:p w14:paraId="4D1D3EDC" w14:textId="77777777" w:rsidR="003F36B1" w:rsidRPr="003F36B1" w:rsidRDefault="003F36B1" w:rsidP="003F36B1">
      <w:pPr>
        <w:numPr>
          <w:ilvl w:val="0"/>
          <w:numId w:val="19"/>
        </w:numPr>
        <w:spacing w:before="120" w:after="150"/>
        <w:ind w:left="945"/>
      </w:pPr>
      <w:r w:rsidRPr="003F36B1">
        <w:t>Digital satellite communications</w:t>
      </w:r>
    </w:p>
    <w:p w14:paraId="76016971" w14:textId="77777777" w:rsidR="003F36B1" w:rsidRPr="003F36B1" w:rsidRDefault="003F36B1" w:rsidP="003F36B1">
      <w:pPr>
        <w:numPr>
          <w:ilvl w:val="0"/>
          <w:numId w:val="19"/>
        </w:numPr>
        <w:spacing w:before="120" w:after="150"/>
        <w:ind w:left="945"/>
      </w:pPr>
      <w:r w:rsidRPr="003F36B1">
        <w:t>Digital signal processing (DSP)</w:t>
      </w:r>
    </w:p>
    <w:p w14:paraId="2F3706FE" w14:textId="77777777" w:rsidR="003F36B1" w:rsidRPr="003F36B1" w:rsidRDefault="003F36B1" w:rsidP="003F36B1">
      <w:pPr>
        <w:numPr>
          <w:ilvl w:val="0"/>
          <w:numId w:val="19"/>
        </w:numPr>
        <w:spacing w:before="120" w:after="150"/>
        <w:ind w:left="945"/>
      </w:pPr>
      <w:r w:rsidRPr="003F36B1">
        <w:t>HF digital modes</w:t>
      </w:r>
    </w:p>
    <w:p w14:paraId="6D140A53" w14:textId="77777777" w:rsidR="003F36B1" w:rsidRPr="003F36B1" w:rsidRDefault="003F36B1" w:rsidP="003F36B1">
      <w:pPr>
        <w:numPr>
          <w:ilvl w:val="0"/>
          <w:numId w:val="19"/>
        </w:numPr>
        <w:spacing w:before="120" w:after="150"/>
        <w:ind w:left="945"/>
      </w:pPr>
      <w:r w:rsidRPr="003F36B1">
        <w:t>Adapting IEEE802.11 systems for amateur radio</w:t>
      </w:r>
    </w:p>
    <w:p w14:paraId="34DCFA01" w14:textId="77777777" w:rsidR="003F36B1" w:rsidRPr="003F36B1" w:rsidRDefault="003F36B1" w:rsidP="003F36B1">
      <w:pPr>
        <w:numPr>
          <w:ilvl w:val="0"/>
          <w:numId w:val="19"/>
        </w:numPr>
        <w:spacing w:before="120" w:after="150"/>
        <w:ind w:left="945"/>
      </w:pPr>
      <w:r w:rsidRPr="003F36B1">
        <w:t>Global Positioning System (GPS)</w:t>
      </w:r>
    </w:p>
    <w:p w14:paraId="1C6FC8EA" w14:textId="77777777" w:rsidR="003F36B1" w:rsidRPr="003F36B1" w:rsidRDefault="003F36B1" w:rsidP="003F36B1">
      <w:pPr>
        <w:numPr>
          <w:ilvl w:val="0"/>
          <w:numId w:val="19"/>
        </w:numPr>
        <w:spacing w:before="120" w:after="150"/>
        <w:ind w:left="945"/>
      </w:pPr>
      <w:r w:rsidRPr="003F36B1">
        <w:t>Automatic Position Reporting System (APRS)</w:t>
      </w:r>
    </w:p>
    <w:p w14:paraId="077B769A" w14:textId="77777777" w:rsidR="003F36B1" w:rsidRPr="003F36B1" w:rsidRDefault="003F36B1" w:rsidP="003F36B1">
      <w:pPr>
        <w:numPr>
          <w:ilvl w:val="0"/>
          <w:numId w:val="19"/>
        </w:numPr>
        <w:spacing w:before="120" w:after="150"/>
        <w:ind w:left="945"/>
      </w:pPr>
      <w:r w:rsidRPr="003F36B1">
        <w:t>Linux in amateur radio</w:t>
      </w:r>
    </w:p>
    <w:p w14:paraId="2681B143" w14:textId="77777777" w:rsidR="003F36B1" w:rsidRPr="003F36B1" w:rsidRDefault="003F36B1" w:rsidP="003F36B1">
      <w:pPr>
        <w:numPr>
          <w:ilvl w:val="0"/>
          <w:numId w:val="19"/>
        </w:numPr>
        <w:spacing w:before="120" w:after="150"/>
        <w:ind w:left="945"/>
      </w:pPr>
      <w:r w:rsidRPr="003F36B1">
        <w:t>AX.25 updates</w:t>
      </w:r>
    </w:p>
    <w:p w14:paraId="587A1D79" w14:textId="77777777" w:rsidR="003F36B1" w:rsidRPr="003F36B1" w:rsidRDefault="003F36B1" w:rsidP="003F36B1">
      <w:pPr>
        <w:numPr>
          <w:ilvl w:val="0"/>
          <w:numId w:val="19"/>
        </w:numPr>
        <w:spacing w:before="120" w:after="150"/>
        <w:ind w:left="945"/>
      </w:pPr>
      <w:r w:rsidRPr="003F36B1">
        <w:t>Internet operability with amateur radio networks</w:t>
      </w:r>
    </w:p>
    <w:p w14:paraId="5FC98565" w14:textId="77777777" w:rsidR="003F36B1" w:rsidRPr="003F36B1" w:rsidRDefault="003F36B1" w:rsidP="003F36B1">
      <w:pPr>
        <w:numPr>
          <w:ilvl w:val="0"/>
          <w:numId w:val="19"/>
        </w:numPr>
        <w:spacing w:before="120" w:after="150"/>
        <w:ind w:left="945"/>
      </w:pPr>
      <w:r w:rsidRPr="003F36B1">
        <w:t>TCP/IP networking over amateur radio</w:t>
      </w:r>
    </w:p>
    <w:p w14:paraId="510F56BF" w14:textId="77777777" w:rsidR="003F36B1" w:rsidRPr="003F36B1" w:rsidRDefault="003F36B1" w:rsidP="003F36B1">
      <w:pPr>
        <w:numPr>
          <w:ilvl w:val="0"/>
          <w:numId w:val="19"/>
        </w:numPr>
        <w:spacing w:before="120" w:after="150"/>
        <w:ind w:left="945"/>
      </w:pPr>
      <w:r w:rsidRPr="003F36B1">
        <w:t>MESH and peer-to-peer wireless networking</w:t>
      </w:r>
    </w:p>
    <w:p w14:paraId="547FBC2C" w14:textId="77777777" w:rsidR="003F36B1" w:rsidRPr="003F36B1" w:rsidRDefault="003F36B1" w:rsidP="003F36B1">
      <w:pPr>
        <w:numPr>
          <w:ilvl w:val="0"/>
          <w:numId w:val="19"/>
        </w:numPr>
        <w:spacing w:before="120" w:after="150"/>
        <w:ind w:left="945"/>
      </w:pPr>
      <w:r w:rsidRPr="003F36B1">
        <w:t>Emergency and homeland defense digital communications in amateur radio</w:t>
      </w:r>
    </w:p>
    <w:p w14:paraId="4362B535" w14:textId="77777777" w:rsidR="003F36B1" w:rsidRPr="003F36B1" w:rsidRDefault="003F36B1" w:rsidP="003F36B1">
      <w:pPr>
        <w:spacing w:before="120" w:after="150"/>
      </w:pPr>
      <w:r w:rsidRPr="003F36B1">
        <w:t>Authors can submit their papers for this year's conference, by email, to ARRL Production Coordinator Maty Weinberg, KB1EIB, at </w:t>
      </w:r>
      <w:hyperlink r:id="rId32" w:tgtFrame="_blank" w:history="1">
        <w:r w:rsidRPr="003F36B1">
          <w:rPr>
            <w:u w:val="single"/>
          </w:rPr>
          <w:t>mweinberg@arrl.org</w:t>
        </w:r>
      </w:hyperlink>
      <w:r w:rsidRPr="003F36B1">
        <w:t>. The deadline is September 1, 2022. The conference papers will be published exactly as submitted. The authors will retain all rights and do not need to be present at the conference, and all papers will be distributed to DCC attendees. Printed copies will be available for sale at Lulu </w:t>
      </w:r>
      <w:hyperlink r:id="rId33" w:tgtFrame="_blank" w:history="1">
        <w:r w:rsidRPr="003F36B1">
          <w:rPr>
            <w:u w:val="single"/>
          </w:rPr>
          <w:t>www.lulu.com</w:t>
        </w:r>
      </w:hyperlink>
      <w:r w:rsidRPr="003F36B1">
        <w:t>.</w:t>
      </w:r>
    </w:p>
    <w:p w14:paraId="3CCE8832" w14:textId="77777777" w:rsidR="003F36B1" w:rsidRPr="003F36B1" w:rsidRDefault="003F36B1" w:rsidP="003F36B1">
      <w:pPr>
        <w:spacing w:before="120" w:after="150"/>
      </w:pPr>
      <w:r w:rsidRPr="003F36B1">
        <w:t>More information about </w:t>
      </w:r>
      <w:hyperlink r:id="rId34" w:tgtFrame="_blank" w:history="1">
        <w:r w:rsidRPr="003F36B1">
          <w:rPr>
            <w:u w:val="single"/>
          </w:rPr>
          <w:t>TAPR - Tomorrow's Ham Radio Technology Today</w:t>
        </w:r>
      </w:hyperlink>
      <w:r w:rsidRPr="003F36B1">
        <w:t> can be found that their website.</w:t>
      </w:r>
    </w:p>
    <w:p w14:paraId="271D08A3" w14:textId="77777777" w:rsidR="007E74C7" w:rsidRDefault="007E74C7" w:rsidP="007E74C7">
      <w:pPr>
        <w:suppressAutoHyphens/>
        <w:rPr>
          <w:rFonts w:eastAsia="SimSun"/>
          <w:b/>
          <w:bCs/>
          <w:sz w:val="32"/>
          <w:szCs w:val="32"/>
          <w:lang w:eastAsia="ar-SA"/>
        </w:rPr>
      </w:pPr>
    </w:p>
    <w:p w14:paraId="03DCA512" w14:textId="77777777" w:rsidR="002533D9" w:rsidRDefault="002533D9" w:rsidP="00D22467">
      <w:pPr>
        <w:pBdr>
          <w:bottom w:val="single" w:sz="12" w:space="1" w:color="auto"/>
        </w:pBdr>
        <w:rPr>
          <w:color w:val="222222"/>
        </w:rPr>
      </w:pPr>
    </w:p>
    <w:p w14:paraId="65922C14" w14:textId="77777777" w:rsidR="0067382E" w:rsidRDefault="0067382E" w:rsidP="00D22467">
      <w:pPr>
        <w:pBdr>
          <w:bottom w:val="single" w:sz="12" w:space="1" w:color="auto"/>
        </w:pBdr>
        <w:rPr>
          <w:color w:val="222222"/>
        </w:rPr>
      </w:pPr>
    </w:p>
    <w:p w14:paraId="7BD34668" w14:textId="577E3C57" w:rsidR="00604A18" w:rsidRDefault="00604A18" w:rsidP="00604A18">
      <w:pPr>
        <w:shd w:val="clear" w:color="auto" w:fill="FFFFFF"/>
        <w:rPr>
          <w:sz w:val="32"/>
          <w:szCs w:val="32"/>
        </w:rPr>
      </w:pPr>
    </w:p>
    <w:p w14:paraId="6E13CF0B" w14:textId="56ACC907" w:rsidR="00264856" w:rsidRPr="00264856" w:rsidRDefault="00264856" w:rsidP="00264856">
      <w:pPr>
        <w:shd w:val="clear" w:color="auto" w:fill="FFFFFF"/>
        <w:rPr>
          <w:rFonts w:ascii="Arial" w:hAnsi="Arial" w:cs="Arial"/>
          <w:color w:val="222222"/>
        </w:rPr>
      </w:pPr>
      <w:r w:rsidRPr="00264856">
        <w:rPr>
          <w:rFonts w:ascii="Source Sans Pro" w:hAnsi="Source Sans Pro" w:cs="Arial"/>
          <w:color w:val="241F21"/>
          <w:shd w:val="clear" w:color="auto" w:fill="FCFCFB"/>
        </w:rPr>
        <w:br/>
        <w:t xml:space="preserve">The ARRL Teachers Institute Program is growing! </w:t>
      </w:r>
      <w:r w:rsidR="00C653E3">
        <w:rPr>
          <w:rFonts w:ascii="Source Sans Pro" w:hAnsi="Source Sans Pro" w:cs="Arial"/>
          <w:color w:val="241F21"/>
          <w:shd w:val="clear" w:color="auto" w:fill="FCFCFB"/>
        </w:rPr>
        <w:t xml:space="preserve"> </w:t>
      </w:r>
      <w:r w:rsidRPr="00264856">
        <w:rPr>
          <w:rFonts w:ascii="Source Sans Pro" w:hAnsi="Source Sans Pro" w:cs="Arial"/>
          <w:color w:val="241F21"/>
          <w:shd w:val="clear" w:color="auto" w:fill="FCFCFB"/>
        </w:rPr>
        <w:t>We have scheduled a fall 2022 session. Spread the word and let teachers and schools know about this opportunity! This session will be held October 24-28, 2022 at ARRL HQ in Newington, CT </w:t>
      </w:r>
      <w:hyperlink r:id="rId35" w:tgtFrame="_blank" w:history="1">
        <w:r w:rsidRPr="00264856">
          <w:rPr>
            <w:rFonts w:ascii="Source Sans Pro" w:hAnsi="Source Sans Pro" w:cs="Arial"/>
            <w:color w:val="2F6B9A"/>
            <w:u w:val="single"/>
            <w:shd w:val="clear" w:color="auto" w:fill="FCFCFB"/>
          </w:rPr>
          <w:t>http://ow.ly/jME350HMHNk</w:t>
        </w:r>
      </w:hyperlink>
      <w:r w:rsidRPr="00264856">
        <w:rPr>
          <w:rFonts w:ascii="Source Sans Pro" w:hAnsi="Source Sans Pro" w:cs="Arial"/>
          <w:color w:val="241F21"/>
          <w:shd w:val="clear" w:color="auto" w:fill="FCFCFB"/>
        </w:rPr>
        <w:t> This program provides teachers with tools and strategies to introduce basic electronics, the science of radio, space technology and satellite communications, weather science, and microcontrollers to their students. To Qualify: Must be an active teacher at an elementary, middle, high school or at a community college or university, or in a leadership or enrichment instruction role in a homeschooling or after-school program. The grant to attend a TI covers transportation, hotel, a modest per diem for meals, instructional resources for electronics kits, and microcontrollers. $100 enrollment fee. If not elected for this years' program, it will be refunded Our goal for the TI-1 and TI-2 programs is to equip each teacher with the necessary foundational knowledge through hands-on learning and demonstrations to inspire teachers to continue exploring wireless technology and adapting relevant content into their classroom instruction.</w:t>
      </w:r>
    </w:p>
    <w:p w14:paraId="08FADAA0" w14:textId="253A3D63" w:rsidR="00264856" w:rsidRPr="00264856" w:rsidRDefault="00264856" w:rsidP="00264856">
      <w:pPr>
        <w:shd w:val="clear" w:color="auto" w:fill="FFFFFF"/>
        <w:rPr>
          <w:rFonts w:ascii="Arial" w:hAnsi="Arial" w:cs="Arial"/>
          <w:color w:val="222222"/>
        </w:rPr>
      </w:pPr>
      <w:r w:rsidRPr="00264856">
        <w:rPr>
          <w:rFonts w:ascii="Source Sans Pro" w:hAnsi="Source Sans Pro" w:cs="Arial"/>
          <w:color w:val="241F21"/>
          <w:shd w:val="clear" w:color="auto" w:fill="FCFCFB"/>
        </w:rPr>
        <w:t> </w:t>
      </w:r>
      <w:r>
        <w:rPr>
          <w:noProof/>
        </w:rPr>
        <w:drawing>
          <wp:inline distT="0" distB="0" distL="0" distR="0" wp14:anchorId="4651CD0A" wp14:editId="591D8CB7">
            <wp:extent cx="5943600" cy="3927475"/>
            <wp:effectExtent l="0" t="0" r="0" b="0"/>
            <wp:docPr id="34" name="Picture 34" descr="A picture containing text, work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working,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927475"/>
                    </a:xfrm>
                    <a:prstGeom prst="rect">
                      <a:avLst/>
                    </a:prstGeom>
                    <a:noFill/>
                    <a:ln>
                      <a:noFill/>
                    </a:ln>
                  </pic:spPr>
                </pic:pic>
              </a:graphicData>
            </a:graphic>
          </wp:inline>
        </w:drawing>
      </w:r>
    </w:p>
    <w:p w14:paraId="20DDCB8B" w14:textId="77777777" w:rsidR="00264856" w:rsidRDefault="00264856" w:rsidP="00604A18">
      <w:pPr>
        <w:shd w:val="clear" w:color="auto" w:fill="FFFFFF"/>
        <w:rPr>
          <w:sz w:val="32"/>
          <w:szCs w:val="32"/>
        </w:rPr>
      </w:pP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157C3467" w14:textId="77777777" w:rsidR="00B44049" w:rsidRDefault="00B44049" w:rsidP="009C42BF">
      <w:pPr>
        <w:widowControl w:val="0"/>
        <w:contextualSpacing/>
        <w:rPr>
          <w:b/>
          <w:i/>
          <w:sz w:val="40"/>
          <w:szCs w:val="40"/>
        </w:rPr>
      </w:pPr>
    </w:p>
    <w:p w14:paraId="2AAB9469" w14:textId="13693DE3" w:rsidR="00A24E77" w:rsidRDefault="00A24E77" w:rsidP="009C42BF">
      <w:pPr>
        <w:widowControl w:val="0"/>
        <w:contextualSpacing/>
        <w:rPr>
          <w:b/>
          <w:i/>
          <w:sz w:val="40"/>
          <w:szCs w:val="40"/>
        </w:rPr>
      </w:pPr>
    </w:p>
    <w:p w14:paraId="4777FAB7" w14:textId="77777777" w:rsidR="00A24E77" w:rsidRDefault="00A24E77" w:rsidP="009C42BF">
      <w:pPr>
        <w:widowControl w:val="0"/>
        <w:contextualSpacing/>
        <w:rPr>
          <w:b/>
          <w:i/>
          <w:sz w:val="40"/>
          <w:szCs w:val="40"/>
        </w:rPr>
      </w:pPr>
    </w:p>
    <w:p w14:paraId="0A314A0A" w14:textId="52E6E00B"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37"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4144" behindDoc="1" locked="0" layoutInCell="1" allowOverlap="1" wp14:anchorId="5A1ED3BA" wp14:editId="5DAC21DE">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23CFA62C" w:rsidR="00E717F1" w:rsidRDefault="00E717F1" w:rsidP="00717A02">
      <w:pPr>
        <w:widowControl w:val="0"/>
        <w:contextualSpacing/>
        <w:rPr>
          <w:noProof/>
        </w:rPr>
      </w:pPr>
    </w:p>
    <w:p w14:paraId="7026B4F5" w14:textId="17F90614" w:rsidR="009B40A1" w:rsidRDefault="009B40A1" w:rsidP="00717A02">
      <w:pPr>
        <w:widowControl w:val="0"/>
        <w:contextualSpacing/>
        <w:rPr>
          <w:noProof/>
        </w:rPr>
      </w:pPr>
    </w:p>
    <w:p w14:paraId="476AF678" w14:textId="245DCE8F" w:rsidR="009B40A1" w:rsidRPr="009B40A1" w:rsidRDefault="009B40A1" w:rsidP="00717A02">
      <w:pPr>
        <w:widowControl w:val="0"/>
        <w:contextualSpacing/>
        <w:rPr>
          <w:b/>
          <w:bCs/>
          <w:noProof/>
          <w:sz w:val="36"/>
          <w:szCs w:val="36"/>
        </w:rPr>
      </w:pPr>
      <w:r w:rsidRPr="009B40A1">
        <w:rPr>
          <w:b/>
          <w:bCs/>
          <w:color w:val="222222"/>
          <w:sz w:val="36"/>
          <w:szCs w:val="36"/>
          <w:shd w:val="clear" w:color="auto" w:fill="FFFFFF"/>
        </w:rPr>
        <w:t xml:space="preserve">A plea -- ham radio support for </w:t>
      </w:r>
      <w:proofErr w:type="spellStart"/>
      <w:r w:rsidRPr="009B40A1">
        <w:rPr>
          <w:b/>
          <w:bCs/>
          <w:color w:val="222222"/>
          <w:sz w:val="36"/>
          <w:szCs w:val="36"/>
          <w:shd w:val="clear" w:color="auto" w:fill="FFFFFF"/>
        </w:rPr>
        <w:t>bikeMS</w:t>
      </w:r>
      <w:proofErr w:type="spellEnd"/>
      <w:r w:rsidRPr="009B40A1">
        <w:rPr>
          <w:b/>
          <w:bCs/>
          <w:color w:val="222222"/>
          <w:sz w:val="36"/>
          <w:szCs w:val="36"/>
          <w:shd w:val="clear" w:color="auto" w:fill="FFFFFF"/>
        </w:rPr>
        <w:t xml:space="preserve"> -- July 23-24</w:t>
      </w:r>
    </w:p>
    <w:p w14:paraId="20313C59" w14:textId="1BE4EA31" w:rsidR="009B40A1" w:rsidRPr="009B40A1" w:rsidRDefault="009B40A1" w:rsidP="00717A02">
      <w:pPr>
        <w:widowControl w:val="0"/>
        <w:contextualSpacing/>
        <w:rPr>
          <w:noProof/>
        </w:rPr>
      </w:pPr>
    </w:p>
    <w:p w14:paraId="37F914B2" w14:textId="699BC1A9" w:rsidR="009B40A1" w:rsidRPr="009B40A1" w:rsidRDefault="009B40A1" w:rsidP="00717A02">
      <w:pPr>
        <w:widowControl w:val="0"/>
        <w:contextualSpacing/>
        <w:rPr>
          <w:noProof/>
        </w:rPr>
      </w:pPr>
    </w:p>
    <w:p w14:paraId="43F3FA4B" w14:textId="77777777" w:rsidR="009B40A1" w:rsidRPr="009B40A1" w:rsidRDefault="009B40A1" w:rsidP="009B40A1">
      <w:pPr>
        <w:shd w:val="clear" w:color="auto" w:fill="FFFFFF"/>
        <w:spacing w:after="240"/>
        <w:rPr>
          <w:color w:val="222222"/>
        </w:rPr>
      </w:pPr>
      <w:r w:rsidRPr="009B40A1">
        <w:rPr>
          <w:color w:val="222222"/>
        </w:rPr>
        <w:t xml:space="preserve">The southwest Ohio amateur radio community has been providing support for </w:t>
      </w:r>
      <w:proofErr w:type="spellStart"/>
      <w:r w:rsidRPr="009B40A1">
        <w:rPr>
          <w:color w:val="222222"/>
        </w:rPr>
        <w:t>bikeMS</w:t>
      </w:r>
      <w:proofErr w:type="spellEnd"/>
      <w:r w:rsidRPr="009B40A1">
        <w:rPr>
          <w:color w:val="222222"/>
        </w:rPr>
        <w:t>, a 2-day bike tour to benefit the National MS Society, since the 1980s, and we're still doing it.</w:t>
      </w:r>
      <w:r w:rsidRPr="009B40A1">
        <w:rPr>
          <w:color w:val="222222"/>
        </w:rPr>
        <w:br/>
      </w:r>
      <w:r w:rsidRPr="009B40A1">
        <w:rPr>
          <w:color w:val="222222"/>
        </w:rPr>
        <w:br/>
        <w:t>In the world after/with covid-19, we're seeing a radical drop-off in volunteer participation at events like this.  So is everyone else, in the context of all varieties of volunteer groups.</w:t>
      </w:r>
      <w:r w:rsidRPr="009B40A1">
        <w:rPr>
          <w:color w:val="222222"/>
        </w:rPr>
        <w:br/>
      </w:r>
      <w:r w:rsidRPr="009B40A1">
        <w:rPr>
          <w:color w:val="222222"/>
        </w:rPr>
        <w:br/>
        <w:t>Other types of volunteer groups are not necessarily expected to pay "sweat equity" for the privileges associated with their volunteer interests.  *We are*.</w:t>
      </w:r>
      <w:r w:rsidRPr="009B40A1">
        <w:rPr>
          <w:color w:val="222222"/>
        </w:rPr>
        <w:br/>
      </w:r>
      <w:r w:rsidRPr="009B40A1">
        <w:rPr>
          <w:color w:val="222222"/>
        </w:rPr>
        <w:br/>
        <w:t>This year's bike ride is Saturday-Sunday, July 23-24.  To complete the mission, we need the following:</w:t>
      </w:r>
    </w:p>
    <w:p w14:paraId="01D5F9F3" w14:textId="77777777" w:rsidR="009B40A1" w:rsidRPr="009B40A1" w:rsidRDefault="009B40A1" w:rsidP="009B40A1">
      <w:pPr>
        <w:numPr>
          <w:ilvl w:val="0"/>
          <w:numId w:val="20"/>
        </w:numPr>
        <w:shd w:val="clear" w:color="auto" w:fill="FFFFFF"/>
        <w:ind w:left="945"/>
        <w:rPr>
          <w:color w:val="222222"/>
        </w:rPr>
      </w:pPr>
      <w:r w:rsidRPr="009B40A1">
        <w:rPr>
          <w:color w:val="222222"/>
        </w:rPr>
        <w:t>1-2 net control ops (extensive experience not required, a good sense of direction and teamwork is)</w:t>
      </w:r>
    </w:p>
    <w:p w14:paraId="08E28592" w14:textId="77777777" w:rsidR="009B40A1" w:rsidRPr="009B40A1" w:rsidRDefault="009B40A1" w:rsidP="009B40A1">
      <w:pPr>
        <w:numPr>
          <w:ilvl w:val="0"/>
          <w:numId w:val="20"/>
        </w:numPr>
        <w:shd w:val="clear" w:color="auto" w:fill="FFFFFF"/>
        <w:ind w:left="945"/>
        <w:rPr>
          <w:color w:val="222222"/>
        </w:rPr>
      </w:pPr>
      <w:r w:rsidRPr="009B40A1">
        <w:rPr>
          <w:color w:val="222222"/>
        </w:rPr>
        <w:lastRenderedPageBreak/>
        <w:t xml:space="preserve">a Saturday volunteer at the northwest corner of </w:t>
      </w:r>
      <w:proofErr w:type="spellStart"/>
      <w:r w:rsidRPr="009B40A1">
        <w:rPr>
          <w:color w:val="222222"/>
        </w:rPr>
        <w:t>Hueston</w:t>
      </w:r>
      <w:proofErr w:type="spellEnd"/>
      <w:r w:rsidRPr="009B40A1">
        <w:rPr>
          <w:color w:val="222222"/>
        </w:rPr>
        <w:t xml:space="preserve"> Woods SP (Preble County is working on this)</w:t>
      </w:r>
    </w:p>
    <w:p w14:paraId="752ADE8C" w14:textId="77777777" w:rsidR="009B40A1" w:rsidRPr="009B40A1" w:rsidRDefault="009B40A1" w:rsidP="009B40A1">
      <w:pPr>
        <w:numPr>
          <w:ilvl w:val="0"/>
          <w:numId w:val="20"/>
        </w:numPr>
        <w:shd w:val="clear" w:color="auto" w:fill="FFFFFF"/>
        <w:ind w:left="945"/>
        <w:rPr>
          <w:color w:val="222222"/>
        </w:rPr>
      </w:pPr>
      <w:r w:rsidRPr="009B40A1">
        <w:rPr>
          <w:color w:val="222222"/>
        </w:rPr>
        <w:t>a Saturday volunteer at the Preble County YMCA (Preble County is working on this)</w:t>
      </w:r>
    </w:p>
    <w:p w14:paraId="08A88DA6" w14:textId="77777777" w:rsidR="009B40A1" w:rsidRPr="009B40A1" w:rsidRDefault="009B40A1" w:rsidP="009B40A1">
      <w:pPr>
        <w:numPr>
          <w:ilvl w:val="0"/>
          <w:numId w:val="20"/>
        </w:numPr>
        <w:shd w:val="clear" w:color="auto" w:fill="FFFFFF"/>
        <w:ind w:left="945"/>
        <w:rPr>
          <w:color w:val="222222"/>
        </w:rPr>
      </w:pPr>
      <w:r w:rsidRPr="009B40A1">
        <w:rPr>
          <w:color w:val="222222"/>
        </w:rPr>
        <w:t>a Saturday volunteer to "ride along" with a sag vehicle</w:t>
      </w:r>
    </w:p>
    <w:p w14:paraId="454EDA1E" w14:textId="77777777" w:rsidR="009B40A1" w:rsidRPr="009B40A1" w:rsidRDefault="009B40A1" w:rsidP="009B40A1">
      <w:pPr>
        <w:numPr>
          <w:ilvl w:val="0"/>
          <w:numId w:val="20"/>
        </w:numPr>
        <w:shd w:val="clear" w:color="auto" w:fill="FFFFFF"/>
        <w:ind w:left="945"/>
        <w:rPr>
          <w:color w:val="222222"/>
        </w:rPr>
      </w:pPr>
      <w:r w:rsidRPr="009B40A1">
        <w:rPr>
          <w:color w:val="222222"/>
        </w:rPr>
        <w:t xml:space="preserve">a Sunday volunteer at Morgan-Ross Athletic Association (2679 Chapel Rd. in </w:t>
      </w:r>
      <w:proofErr w:type="spellStart"/>
      <w:r w:rsidRPr="009B40A1">
        <w:rPr>
          <w:color w:val="222222"/>
        </w:rPr>
        <w:t>Okeana</w:t>
      </w:r>
      <w:proofErr w:type="spellEnd"/>
      <w:r w:rsidRPr="009B40A1">
        <w:rPr>
          <w:color w:val="222222"/>
        </w:rPr>
        <w:t>)</w:t>
      </w:r>
    </w:p>
    <w:p w14:paraId="7D128F4E" w14:textId="77777777" w:rsidR="009B40A1" w:rsidRPr="009B40A1" w:rsidRDefault="009B40A1" w:rsidP="009B40A1">
      <w:pPr>
        <w:numPr>
          <w:ilvl w:val="0"/>
          <w:numId w:val="20"/>
        </w:numPr>
        <w:shd w:val="clear" w:color="auto" w:fill="FFFFFF"/>
        <w:ind w:left="945"/>
        <w:rPr>
          <w:color w:val="222222"/>
        </w:rPr>
      </w:pPr>
      <w:r w:rsidRPr="009B40A1">
        <w:rPr>
          <w:color w:val="222222"/>
        </w:rPr>
        <w:t>a Sunday volunteer at Wendel Farm (8134 State Line Rd.)</w:t>
      </w:r>
    </w:p>
    <w:p w14:paraId="4C109E71" w14:textId="77777777" w:rsidR="009B40A1" w:rsidRPr="009B40A1" w:rsidRDefault="009B40A1" w:rsidP="009B40A1">
      <w:pPr>
        <w:numPr>
          <w:ilvl w:val="0"/>
          <w:numId w:val="20"/>
        </w:numPr>
        <w:shd w:val="clear" w:color="auto" w:fill="FFFFFF"/>
        <w:ind w:left="945"/>
        <w:rPr>
          <w:color w:val="222222"/>
        </w:rPr>
      </w:pPr>
      <w:r w:rsidRPr="009B40A1">
        <w:rPr>
          <w:color w:val="222222"/>
        </w:rPr>
        <w:t xml:space="preserve">a Sunday volunteer at the northwest corner of </w:t>
      </w:r>
      <w:proofErr w:type="spellStart"/>
      <w:r w:rsidRPr="009B40A1">
        <w:rPr>
          <w:color w:val="222222"/>
        </w:rPr>
        <w:t>Hueston</w:t>
      </w:r>
      <w:proofErr w:type="spellEnd"/>
      <w:r w:rsidRPr="009B40A1">
        <w:rPr>
          <w:color w:val="222222"/>
        </w:rPr>
        <w:t xml:space="preserve"> Woods SP (mountain bike trailhead)</w:t>
      </w:r>
    </w:p>
    <w:p w14:paraId="349B3FAD" w14:textId="77777777" w:rsidR="009B40A1" w:rsidRPr="009B40A1" w:rsidRDefault="009B40A1" w:rsidP="009B40A1">
      <w:pPr>
        <w:numPr>
          <w:ilvl w:val="0"/>
          <w:numId w:val="20"/>
        </w:numPr>
        <w:shd w:val="clear" w:color="auto" w:fill="FFFFFF"/>
        <w:ind w:left="945"/>
        <w:rPr>
          <w:color w:val="222222"/>
        </w:rPr>
      </w:pPr>
      <w:r w:rsidRPr="009B40A1">
        <w:rPr>
          <w:color w:val="222222"/>
        </w:rPr>
        <w:t>a Sunday volunteer to "ride along" with a sag vehicle</w:t>
      </w:r>
    </w:p>
    <w:p w14:paraId="42E69588" w14:textId="77777777" w:rsidR="009B40A1" w:rsidRPr="009B40A1" w:rsidRDefault="009B40A1" w:rsidP="009B40A1">
      <w:pPr>
        <w:pStyle w:val="NormalWeb"/>
        <w:shd w:val="clear" w:color="auto" w:fill="FFFFFF"/>
        <w:rPr>
          <w:color w:val="222222"/>
        </w:rPr>
      </w:pPr>
      <w:r w:rsidRPr="009B40A1">
        <w:rPr>
          <w:color w:val="222222"/>
        </w:rPr>
        <w:t>If you were to choose both days (</w:t>
      </w:r>
      <w:proofErr w:type="gramStart"/>
      <w:r w:rsidRPr="009B40A1">
        <w:rPr>
          <w:color w:val="222222"/>
        </w:rPr>
        <w:t>absolutely not</w:t>
      </w:r>
      <w:proofErr w:type="gramEnd"/>
      <w:r w:rsidRPr="009B40A1">
        <w:rPr>
          <w:color w:val="222222"/>
        </w:rPr>
        <w:t xml:space="preserve"> required), we'll put you up in campus housing at Miami U., if you choose it.</w:t>
      </w:r>
    </w:p>
    <w:p w14:paraId="23035966" w14:textId="77777777" w:rsidR="009B40A1" w:rsidRPr="009B40A1" w:rsidRDefault="009B40A1" w:rsidP="009B40A1">
      <w:pPr>
        <w:pStyle w:val="NormalWeb"/>
        <w:shd w:val="clear" w:color="auto" w:fill="FFFFFF"/>
        <w:rPr>
          <w:color w:val="222222"/>
        </w:rPr>
      </w:pPr>
      <w:r w:rsidRPr="009B40A1">
        <w:rPr>
          <w:color w:val="222222"/>
        </w:rPr>
        <w:t xml:space="preserve">I </w:t>
      </w:r>
      <w:proofErr w:type="gramStart"/>
      <w:r w:rsidRPr="009B40A1">
        <w:rPr>
          <w:color w:val="222222"/>
        </w:rPr>
        <w:t>am reachable at all times</w:t>
      </w:r>
      <w:proofErr w:type="gramEnd"/>
      <w:r w:rsidRPr="009B40A1">
        <w:rPr>
          <w:color w:val="222222"/>
        </w:rPr>
        <w:t>, if you'd like to ask questions about the event and how/why we support it.</w:t>
      </w:r>
    </w:p>
    <w:p w14:paraId="52897379" w14:textId="77777777" w:rsidR="009B40A1" w:rsidRPr="009B40A1" w:rsidRDefault="009B40A1" w:rsidP="009B40A1">
      <w:pPr>
        <w:pStyle w:val="NormalWeb"/>
        <w:shd w:val="clear" w:color="auto" w:fill="FFFFFF"/>
        <w:rPr>
          <w:color w:val="222222"/>
        </w:rPr>
      </w:pPr>
      <w:r w:rsidRPr="009B40A1">
        <w:rPr>
          <w:color w:val="222222"/>
        </w:rPr>
        <w:t> </w:t>
      </w:r>
    </w:p>
    <w:p w14:paraId="7E1FC57D" w14:textId="34ADED0B" w:rsidR="009B40A1" w:rsidRPr="009B40A1" w:rsidRDefault="009B40A1" w:rsidP="009B40A1">
      <w:pPr>
        <w:shd w:val="clear" w:color="auto" w:fill="FFFFFF"/>
        <w:rPr>
          <w:color w:val="222222"/>
        </w:rPr>
      </w:pPr>
      <w:r w:rsidRPr="009B40A1">
        <w:rPr>
          <w:color w:val="222222"/>
        </w:rPr>
        <w:t>-73- de N8TFD/Steve</w:t>
      </w:r>
      <w:r w:rsidRPr="009B40A1">
        <w:rPr>
          <w:color w:val="222222"/>
        </w:rPr>
        <w:br/>
        <w:t>(513) 985-9844 "home"</w:t>
      </w:r>
      <w:r w:rsidRPr="009B40A1">
        <w:rPr>
          <w:color w:val="222222"/>
        </w:rPr>
        <w:br/>
        <w:t>(513) 358-7835 "work"</w:t>
      </w:r>
      <w:r w:rsidRPr="009B40A1">
        <w:rPr>
          <w:color w:val="222222"/>
        </w:rPr>
        <w:br/>
        <w:t>(859) 393-6563 cell</w:t>
      </w:r>
    </w:p>
    <w:p w14:paraId="0F6B9877" w14:textId="2DC4BC10" w:rsidR="009B40A1" w:rsidRDefault="009B40A1" w:rsidP="009B40A1">
      <w:pPr>
        <w:pBdr>
          <w:bottom w:val="single" w:sz="12" w:space="1" w:color="auto"/>
        </w:pBdr>
        <w:shd w:val="clear" w:color="auto" w:fill="FFFFFF"/>
        <w:rPr>
          <w:rFonts w:ascii="Arial" w:hAnsi="Arial" w:cs="Arial"/>
          <w:color w:val="222222"/>
        </w:rPr>
      </w:pPr>
    </w:p>
    <w:p w14:paraId="2A4EBD26" w14:textId="77777777" w:rsidR="009B40A1" w:rsidRPr="009B40A1" w:rsidRDefault="009B40A1" w:rsidP="009B40A1">
      <w:pPr>
        <w:shd w:val="clear" w:color="auto" w:fill="FFFFFF"/>
        <w:rPr>
          <w:b/>
          <w:bCs/>
          <w:color w:val="222222"/>
        </w:rPr>
      </w:pPr>
    </w:p>
    <w:p w14:paraId="176157CC" w14:textId="77777777" w:rsidR="009B40A1" w:rsidRDefault="009B40A1" w:rsidP="00717A02">
      <w:pPr>
        <w:widowControl w:val="0"/>
        <w:contextualSpacing/>
        <w:rPr>
          <w:noProof/>
        </w:rPr>
      </w:pPr>
    </w:p>
    <w:p w14:paraId="35964608" w14:textId="77777777" w:rsidR="00C66F70" w:rsidRPr="00C66F70" w:rsidRDefault="00C66F70" w:rsidP="00C66F70">
      <w:pPr>
        <w:shd w:val="clear" w:color="auto" w:fill="FFFFFF"/>
        <w:outlineLvl w:val="1"/>
        <w:rPr>
          <w:color w:val="202124"/>
          <w:sz w:val="40"/>
          <w:szCs w:val="40"/>
        </w:rPr>
      </w:pPr>
      <w:r w:rsidRPr="00C66F70">
        <w:rPr>
          <w:color w:val="202124"/>
          <w:sz w:val="40"/>
          <w:szCs w:val="40"/>
        </w:rPr>
        <w:t>2022 Pro Football Hall of Fame Enshrinement Festival - Parade Ham Radio Volunteers</w:t>
      </w:r>
    </w:p>
    <w:p w14:paraId="74A35C50" w14:textId="3A1971CF" w:rsidR="00DD37C9" w:rsidRDefault="00DD37C9" w:rsidP="00717A02">
      <w:pPr>
        <w:widowControl w:val="0"/>
        <w:contextualSpacing/>
        <w:rPr>
          <w:noProof/>
        </w:rPr>
      </w:pPr>
    </w:p>
    <w:p w14:paraId="6F8D6BAE" w14:textId="5C13291A"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sz w:val="28"/>
          <w:szCs w:val="28"/>
        </w:rPr>
        <w:t>Greetings radio operators!</w:t>
      </w:r>
      <w:r w:rsidRPr="00C66F70">
        <w:rPr>
          <w:color w:val="222222"/>
        </w:rPr>
        <w:br/>
      </w:r>
      <w:r w:rsidRPr="00C66F70">
        <w:rPr>
          <w:color w:val="222222"/>
        </w:rPr>
        <w:br/>
      </w:r>
      <w:r w:rsidR="00786C62">
        <w:rPr>
          <w:color w:val="222222"/>
        </w:rPr>
        <w:t>I</w:t>
      </w:r>
      <w:r w:rsidRPr="00C66F70">
        <w:rPr>
          <w:color w:val="222222"/>
        </w:rPr>
        <w:t>t's time for me to ask you if you will be assisting with the 2022 Pro Football Hall of Fame Enshrinement Festival Community Parade on July 24th or the Canton Repository Grand Parade on August 6th. These events are the largest amateur radio public service event in Stark County each year!</w:t>
      </w:r>
    </w:p>
    <w:p w14:paraId="1F68E06F"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 xml:space="preserve">For the Grand Parade, we will need about 35 operators along the parade route, and in the staging &amp; de-marshaling areas. If you haven't worked it before, the parade route is Cleveland Ave, starting at 6th St S and running to about 25th St N. A radio operator, and usually 2 marshals </w:t>
      </w:r>
      <w:proofErr w:type="gramStart"/>
      <w:r w:rsidRPr="00C66F70">
        <w:rPr>
          <w:color w:val="222222"/>
        </w:rPr>
        <w:t>are located in</w:t>
      </w:r>
      <w:proofErr w:type="gramEnd"/>
      <w:r w:rsidRPr="00C66F70">
        <w:rPr>
          <w:color w:val="222222"/>
        </w:rPr>
        <w:t xml:space="preserve"> each of the blocks along the route. All you will need is a pair of khaki pants/shorts/capris, and a </w:t>
      </w:r>
      <w:proofErr w:type="gramStart"/>
      <w:r w:rsidRPr="00C66F70">
        <w:rPr>
          <w:color w:val="222222"/>
        </w:rPr>
        <w:t>2 meter</w:t>
      </w:r>
      <w:proofErr w:type="gramEnd"/>
      <w:r w:rsidRPr="00C66F70">
        <w:rPr>
          <w:color w:val="222222"/>
        </w:rPr>
        <w:t xml:space="preserve"> HT. Training will be provided at one of 2 training sessions that will be held at the </w:t>
      </w:r>
      <w:proofErr w:type="spellStart"/>
      <w:r w:rsidRPr="00C66F70">
        <w:rPr>
          <w:color w:val="222222"/>
        </w:rPr>
        <w:t>Sippo</w:t>
      </w:r>
      <w:proofErr w:type="spellEnd"/>
      <w:r w:rsidRPr="00C66F70">
        <w:rPr>
          <w:color w:val="222222"/>
        </w:rPr>
        <w:t xml:space="preserve"> Lake library branch this summer (date to be announced later, usually a </w:t>
      </w:r>
      <w:r w:rsidRPr="00C66F70">
        <w:rPr>
          <w:color w:val="222222"/>
        </w:rPr>
        <w:lastRenderedPageBreak/>
        <w:t>Tuesday and Thursday evening). Until then, you can view a generalized list of duties &amp; responsibilities on the website below.</w:t>
      </w:r>
    </w:p>
    <w:p w14:paraId="1576BD4C"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The Community Parade is a bit smaller, requiring around 15 operators, and runs south along Market Ave from around the Civic Center at 10th St N to 3rd St S.</w:t>
      </w:r>
    </w:p>
    <w:p w14:paraId="0748BE3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I have made it to a few of the local radio club meetings in the past 2 weeks, and plan on attending more in coming weeks. Last year, I setup a new website, as well as a </w:t>
      </w:r>
      <w:hyperlink r:id="rId39" w:tgtFrame="_blank" w:history="1">
        <w:r w:rsidRPr="00C66F70">
          <w:rPr>
            <w:color w:val="1155CC"/>
            <w:u w:val="single"/>
          </w:rPr>
          <w:t>groups.io</w:t>
        </w:r>
      </w:hyperlink>
      <w:r w:rsidRPr="00C66F70">
        <w:rPr>
          <w:color w:val="222222"/>
        </w:rPr>
        <w:t> email list to make communication for both parades easier.</w:t>
      </w:r>
    </w:p>
    <w:p w14:paraId="0CB600E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 xml:space="preserve">You can find the new website, including </w:t>
      </w:r>
      <w:proofErr w:type="gramStart"/>
      <w:r w:rsidRPr="00C66F70">
        <w:rPr>
          <w:color w:val="222222"/>
        </w:rPr>
        <w:t>all of</w:t>
      </w:r>
      <w:proofErr w:type="gramEnd"/>
      <w:r w:rsidRPr="00C66F70">
        <w:rPr>
          <w:color w:val="222222"/>
        </w:rPr>
        <w:t xml:space="preserve"> the information (including sign-up forms and contact information) for both parades at </w:t>
      </w:r>
      <w:hyperlink r:id="rId40" w:tgtFrame="_blank" w:history="1">
        <w:r w:rsidRPr="00C66F70">
          <w:rPr>
            <w:color w:val="1155CC"/>
            <w:u w:val="single"/>
          </w:rPr>
          <w:t>https://hofhams.info</w:t>
        </w:r>
      </w:hyperlink>
    </w:p>
    <w:p w14:paraId="3D4D44E2"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This year for the Grand Parade, we are also looking for parade marshals to assist. If you have a friend, family member, or other non-licensed person that wants to work the same block/area as you; please have them get in touch (you can forward this email if you prefer), and I will forward it over to the appropriate person on the Grand Parade Committee.</w:t>
      </w:r>
    </w:p>
    <w:p w14:paraId="585856F6"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If your schedule is open in late July/early August and you are willing to assist this year with either parade, please head over to the website, and click on the green sign-up button(s).</w:t>
      </w:r>
      <w:r w:rsidRPr="00C66F70">
        <w:rPr>
          <w:color w:val="222222"/>
        </w:rPr>
        <w:br/>
      </w:r>
      <w:r w:rsidRPr="00C66F70">
        <w:rPr>
          <w:color w:val="222222"/>
        </w:rPr>
        <w:br/>
        <w:t>If you're interested in attending or volunteering for any of the other Festival events (</w:t>
      </w:r>
      <w:proofErr w:type="spellStart"/>
      <w:r w:rsidRPr="00C66F70">
        <w:rPr>
          <w:color w:val="222222"/>
        </w:rPr>
        <w:t>non ham</w:t>
      </w:r>
      <w:proofErr w:type="spellEnd"/>
      <w:r w:rsidRPr="00C66F70">
        <w:rPr>
          <w:color w:val="222222"/>
        </w:rPr>
        <w:t xml:space="preserve"> radio), you can see the schedule at </w:t>
      </w:r>
      <w:hyperlink r:id="rId41" w:tgtFrame="_blank" w:history="1">
        <w:r w:rsidRPr="00C66F70">
          <w:rPr>
            <w:color w:val="1155CC"/>
            <w:u w:val="single"/>
          </w:rPr>
          <w:t>https://www.profootballhoffestival.com/schedule</w:t>
        </w:r>
      </w:hyperlink>
      <w:r w:rsidRPr="00C66F70">
        <w:rPr>
          <w:color w:val="222222"/>
        </w:rPr>
        <w:t> or sign-up at </w:t>
      </w:r>
      <w:hyperlink r:id="rId42" w:tgtFrame="_blank" w:history="1">
        <w:r w:rsidRPr="00C66F70">
          <w:rPr>
            <w:color w:val="1155CC"/>
            <w:u w:val="single"/>
          </w:rPr>
          <w:t>https://www.profootballhoffestival.com/volunteers</w:t>
        </w:r>
      </w:hyperlink>
    </w:p>
    <w:p w14:paraId="500CF26F"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 xml:space="preserve">By volunteering, you will become one of over 5,000 volunteers that assist through 28 different committees needed to run the 2 </w:t>
      </w:r>
      <w:proofErr w:type="spellStart"/>
      <w:proofErr w:type="gramStart"/>
      <w:r w:rsidRPr="00C66F70">
        <w:rPr>
          <w:color w:val="222222"/>
        </w:rPr>
        <w:t>week long</w:t>
      </w:r>
      <w:proofErr w:type="spellEnd"/>
      <w:proofErr w:type="gramEnd"/>
      <w:r w:rsidRPr="00C66F70">
        <w:rPr>
          <w:color w:val="222222"/>
        </w:rPr>
        <w:t xml:space="preserve"> festival, which places the focus of the football world on Canton, Ohio. You don't need to be a football fan, you just need to be willing to give of your time, talents, and resources. If you are age 21 or older, you will also receive a ticket to the annual volunteer appreciation party!</w:t>
      </w:r>
    </w:p>
    <w:p w14:paraId="4C66E688" w14:textId="4724B01E" w:rsidR="00C66F70" w:rsidRPr="00C66F70" w:rsidRDefault="00C66F70" w:rsidP="001F396C">
      <w:pPr>
        <w:shd w:val="clear" w:color="auto" w:fill="FFFFFF" w:themeFill="background1"/>
        <w:spacing w:before="100" w:beforeAutospacing="1" w:after="100" w:afterAutospacing="1"/>
        <w:rPr>
          <w:color w:val="222222"/>
        </w:rPr>
      </w:pPr>
      <w:r w:rsidRPr="00C66F70">
        <w:rPr>
          <w:color w:val="222222"/>
        </w:rPr>
        <w:t>Thanks &amp; 73,</w:t>
      </w:r>
    </w:p>
    <w:p w14:paraId="22A6D623" w14:textId="77777777" w:rsidR="00C66F70" w:rsidRPr="00C540A4" w:rsidRDefault="00C66F70" w:rsidP="00C66F70">
      <w:pPr>
        <w:shd w:val="clear" w:color="auto" w:fill="FFFFFF" w:themeFill="background1"/>
      </w:pPr>
      <w:r w:rsidRPr="00C540A4">
        <w:t>Justin K. Corner</w:t>
      </w:r>
      <w:r w:rsidRPr="00C540A4">
        <w:br/>
        <w:t>W8JKC / WQKU709</w:t>
      </w:r>
      <w:r w:rsidRPr="00C540A4">
        <w:br/>
        <w:t>P.O. Box 122</w:t>
      </w:r>
      <w:r w:rsidRPr="00C540A4">
        <w:br/>
        <w:t>N. Industry, OH 44707-0122</w:t>
      </w:r>
      <w:r w:rsidRPr="00C540A4">
        <w:br/>
        <w:t>(330) 879-8552</w:t>
      </w:r>
      <w:r w:rsidRPr="00C540A4">
        <w:br/>
        <w:t>(330 87 W8JKC on your telephone's keypad)</w:t>
      </w:r>
    </w:p>
    <w:p w14:paraId="471E3168" w14:textId="611FB11E" w:rsidR="00A873A6" w:rsidRDefault="00A873A6" w:rsidP="00BE3375">
      <w:pPr>
        <w:shd w:val="clear" w:color="auto" w:fill="FFFFFF"/>
        <w:rPr>
          <w:rFonts w:ascii="Arial" w:hAnsi="Arial" w:cs="Arial"/>
          <w:color w:val="000000"/>
        </w:rPr>
      </w:pPr>
    </w:p>
    <w:p w14:paraId="17DAA5C7" w14:textId="77777777" w:rsidR="0010317C" w:rsidRDefault="0010317C" w:rsidP="00BE3375">
      <w:pPr>
        <w:shd w:val="clear" w:color="auto" w:fill="FFFFFF"/>
        <w:rPr>
          <w:rFonts w:ascii="Arial" w:hAnsi="Arial" w:cs="Arial"/>
          <w:color w:val="000000"/>
        </w:rPr>
      </w:pPr>
    </w:p>
    <w:p w14:paraId="7340FAE0" w14:textId="350CCCEB" w:rsidR="00BE3375" w:rsidRPr="00DD37C9" w:rsidRDefault="00DD37C9" w:rsidP="00BE3375">
      <w:pPr>
        <w:shd w:val="clear" w:color="auto" w:fill="FFFFFF"/>
        <w:rPr>
          <w:rFonts w:ascii="Arial" w:hAnsi="Arial" w:cs="Arial"/>
          <w:b/>
          <w:bCs/>
          <w:color w:val="000000"/>
        </w:rPr>
      </w:pPr>
      <w:r>
        <w:rPr>
          <w:rFonts w:ascii="Arial" w:hAnsi="Arial" w:cs="Arial"/>
          <w:b/>
          <w:bCs/>
          <w:color w:val="000000"/>
        </w:rPr>
        <w:t>______________________________________________________________________</w:t>
      </w:r>
    </w:p>
    <w:p w14:paraId="1EC78A23" w14:textId="77777777" w:rsidR="007E74C7" w:rsidRDefault="007E74C7" w:rsidP="007E74C7">
      <w:pPr>
        <w:ind w:left="720" w:right="720"/>
      </w:pPr>
    </w:p>
    <w:p w14:paraId="48D6E6BF" w14:textId="77777777" w:rsidR="0010317C" w:rsidRDefault="0010317C" w:rsidP="001F396C">
      <w:pPr>
        <w:pStyle w:val="NormalWeb"/>
        <w:spacing w:before="0" w:beforeAutospacing="0" w:after="0" w:afterAutospacing="0"/>
        <w:rPr>
          <w:rFonts w:ascii="Arial" w:hAnsi="Arial" w:cs="Arial"/>
          <w:color w:val="222222"/>
        </w:rPr>
      </w:pPr>
    </w:p>
    <w:p w14:paraId="4B74C0D3" w14:textId="77777777" w:rsidR="00351262" w:rsidRDefault="00351262" w:rsidP="00351262">
      <w:pPr>
        <w:rPr>
          <w:b/>
          <w:i/>
          <w:sz w:val="28"/>
          <w:szCs w:val="28"/>
        </w:rPr>
      </w:pPr>
      <w:r>
        <w:rPr>
          <w:b/>
          <w:i/>
          <w:sz w:val="28"/>
          <w:szCs w:val="28"/>
        </w:rPr>
        <w:lastRenderedPageBreak/>
        <w:t xml:space="preserve">From the Section Youth Coordinator </w:t>
      </w:r>
    </w:p>
    <w:p w14:paraId="5916400F" w14:textId="77777777" w:rsidR="00351262" w:rsidRDefault="00351262" w:rsidP="00351262">
      <w:pPr>
        <w:rPr>
          <w:sz w:val="36"/>
          <w:szCs w:val="36"/>
        </w:rPr>
      </w:pPr>
      <w:r>
        <w:rPr>
          <w:b/>
          <w:i/>
          <w:sz w:val="28"/>
          <w:szCs w:val="28"/>
        </w:rPr>
        <w:t>Anthony Luscre, K8ZT - SYC</w:t>
      </w:r>
      <w:r>
        <w:rPr>
          <w:sz w:val="36"/>
          <w:szCs w:val="36"/>
        </w:rPr>
        <w:t xml:space="preserve"> </w:t>
      </w:r>
    </w:p>
    <w:p w14:paraId="45A45E62" w14:textId="77777777" w:rsidR="00351262" w:rsidRDefault="00C836E9" w:rsidP="00351262">
      <w:pPr>
        <w:rPr>
          <w:sz w:val="28"/>
          <w:szCs w:val="28"/>
        </w:rPr>
      </w:pPr>
      <w:hyperlink r:id="rId43">
        <w:r w:rsidR="00351262">
          <w:rPr>
            <w:color w:val="1155CC"/>
            <w:sz w:val="28"/>
            <w:szCs w:val="28"/>
            <w:u w:val="single"/>
          </w:rPr>
          <w:t xml:space="preserve">k8zt@arrl.net </w:t>
        </w:r>
      </w:hyperlink>
    </w:p>
    <w:p w14:paraId="4DC5B4C3" w14:textId="77777777" w:rsidR="00351262" w:rsidRDefault="00351262" w:rsidP="00351262">
      <w:pPr>
        <w:rPr>
          <w:b/>
          <w:sz w:val="36"/>
          <w:szCs w:val="36"/>
        </w:rPr>
      </w:pPr>
      <w:r>
        <w:rPr>
          <w:noProof/>
        </w:rPr>
        <w:drawing>
          <wp:anchor distT="114300" distB="114300" distL="114300" distR="114300" simplePos="0" relativeHeight="251649024" behindDoc="0" locked="0" layoutInCell="1" hidden="0" allowOverlap="1" wp14:anchorId="2DC51019" wp14:editId="2F9C363D">
            <wp:simplePos x="0" y="0"/>
            <wp:positionH relativeFrom="column">
              <wp:posOffset>3886200</wp:posOffset>
            </wp:positionH>
            <wp:positionV relativeFrom="paragraph">
              <wp:posOffset>361950</wp:posOffset>
            </wp:positionV>
            <wp:extent cx="3095625" cy="3162198"/>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4"/>
                    <a:srcRect/>
                    <a:stretch>
                      <a:fillRect/>
                    </a:stretch>
                  </pic:blipFill>
                  <pic:spPr>
                    <a:xfrm>
                      <a:off x="0" y="0"/>
                      <a:ext cx="3095625" cy="3162198"/>
                    </a:xfrm>
                    <a:prstGeom prst="rect">
                      <a:avLst/>
                    </a:prstGeom>
                    <a:ln/>
                  </pic:spPr>
                </pic:pic>
              </a:graphicData>
            </a:graphic>
          </wp:anchor>
        </w:drawing>
      </w:r>
    </w:p>
    <w:p w14:paraId="34B46A8B" w14:textId="77777777" w:rsidR="00351262" w:rsidRDefault="00351262" w:rsidP="00351262">
      <w:pPr>
        <w:rPr>
          <w:b/>
          <w:sz w:val="36"/>
          <w:szCs w:val="36"/>
        </w:rPr>
      </w:pPr>
      <w:r>
        <w:rPr>
          <w:b/>
          <w:sz w:val="36"/>
          <w:szCs w:val="36"/>
        </w:rPr>
        <w:t>Getting Started or Reacquainting With CW</w:t>
      </w:r>
    </w:p>
    <w:p w14:paraId="086817D6" w14:textId="77777777" w:rsidR="00351262" w:rsidRDefault="00351262" w:rsidP="00351262"/>
    <w:p w14:paraId="1C672F35" w14:textId="77777777" w:rsidR="00351262" w:rsidRDefault="00351262" w:rsidP="00351262">
      <w:r>
        <w:rPr>
          <w:b/>
          <w:sz w:val="28"/>
          <w:szCs w:val="28"/>
        </w:rPr>
        <w:t>Two Slower Speed Contests to Try</w:t>
      </w:r>
    </w:p>
    <w:p w14:paraId="3D8ABC27" w14:textId="77777777" w:rsidR="00351262" w:rsidRDefault="00351262" w:rsidP="00351262"/>
    <w:p w14:paraId="0E60EAFB" w14:textId="77777777" w:rsidR="00351262" w:rsidRDefault="00351262" w:rsidP="00351262">
      <w:r>
        <w:t xml:space="preserve">A few years ago, a new slow-speed CW contest was started by members of </w:t>
      </w:r>
      <w:hyperlink r:id="rId45">
        <w:r>
          <w:rPr>
            <w:rFonts w:ascii="Georgia" w:eastAsia="Georgia" w:hAnsi="Georgia" w:cs="Georgia"/>
            <w:i/>
            <w:color w:val="0000FF"/>
          </w:rPr>
          <w:t>K1USN Radio Club</w:t>
        </w:r>
      </w:hyperlink>
      <w:r>
        <w:t>, the</w:t>
      </w:r>
      <w:r>
        <w:rPr>
          <w:rFonts w:ascii="Georgia" w:eastAsia="Georgia" w:hAnsi="Georgia" w:cs="Georgia"/>
          <w:i/>
          <w:color w:val="0000FF"/>
        </w:rPr>
        <w:t xml:space="preserve"> </w:t>
      </w:r>
      <w:hyperlink r:id="rId46">
        <w:r>
          <w:rPr>
            <w:rFonts w:ascii="Georgia" w:eastAsia="Georgia" w:hAnsi="Georgia" w:cs="Georgia"/>
            <w:i/>
            <w:color w:val="0000FF"/>
          </w:rPr>
          <w:t>CW Ops</w:t>
        </w:r>
      </w:hyperlink>
      <w:r>
        <w:t xml:space="preserve"> &amp; their </w:t>
      </w:r>
      <w:hyperlink r:id="rId47">
        <w:r>
          <w:rPr>
            <w:rFonts w:ascii="Georgia" w:eastAsia="Georgia" w:hAnsi="Georgia" w:cs="Georgia"/>
            <w:i/>
            <w:color w:val="0000FF"/>
          </w:rPr>
          <w:t>CW Academy</w:t>
        </w:r>
      </w:hyperlink>
      <w:r>
        <w:t xml:space="preserve"> group. The Weekly CW </w:t>
      </w:r>
      <w:r>
        <w:rPr>
          <w:b/>
        </w:rPr>
        <w:t>S</w:t>
      </w:r>
      <w:r>
        <w:t xml:space="preserve">low </w:t>
      </w:r>
      <w:r>
        <w:rPr>
          <w:b/>
        </w:rPr>
        <w:t>S</w:t>
      </w:r>
      <w:r>
        <w:t>peed [Con]</w:t>
      </w:r>
      <w:r>
        <w:rPr>
          <w:b/>
        </w:rPr>
        <w:t>T</w:t>
      </w:r>
      <w:r>
        <w:t>est (K1USN SST) encourages operators to use slower CW speeds in two short (one-hour) sprints each week:</w:t>
      </w:r>
    </w:p>
    <w:p w14:paraId="3723453F" w14:textId="77777777" w:rsidR="00351262" w:rsidRDefault="00351262" w:rsidP="00351262">
      <w:pPr>
        <w:numPr>
          <w:ilvl w:val="0"/>
          <w:numId w:val="22"/>
        </w:numPr>
        <w:spacing w:line="276" w:lineRule="auto"/>
      </w:pPr>
      <w:r>
        <w:t>Fridays 20:00-21:00 UTC: 4-5 pm EDT</w:t>
      </w:r>
    </w:p>
    <w:p w14:paraId="5F246637" w14:textId="77777777" w:rsidR="00351262" w:rsidRDefault="00351262" w:rsidP="00351262">
      <w:pPr>
        <w:numPr>
          <w:ilvl w:val="0"/>
          <w:numId w:val="22"/>
        </w:numPr>
        <w:spacing w:line="276" w:lineRule="auto"/>
      </w:pPr>
      <w:r>
        <w:t>Mondays 00:00-01:00 UTC: 8-9 pm EDT Sunday</w:t>
      </w:r>
    </w:p>
    <w:p w14:paraId="12722E24" w14:textId="77777777" w:rsidR="00351262" w:rsidRDefault="00351262" w:rsidP="00351262">
      <w:pPr>
        <w:rPr>
          <w:rFonts w:ascii="Georgia" w:eastAsia="Georgia" w:hAnsi="Georgia" w:cs="Georgia"/>
          <w:i/>
          <w:color w:val="0000FF"/>
        </w:rPr>
      </w:pPr>
      <w:r>
        <w:t xml:space="preserve">Full rules are available at </w:t>
      </w:r>
      <w:hyperlink r:id="rId48">
        <w:r>
          <w:rPr>
            <w:rFonts w:ascii="Georgia" w:eastAsia="Georgia" w:hAnsi="Georgia" w:cs="Georgia"/>
            <w:i/>
            <w:color w:val="0000FF"/>
          </w:rPr>
          <w:t>www.k1usn.com/sst.html</w:t>
        </w:r>
      </w:hyperlink>
      <w:r>
        <w:rPr>
          <w:rFonts w:ascii="Georgia" w:eastAsia="Georgia" w:hAnsi="Georgia" w:cs="Georgia"/>
          <w:i/>
          <w:color w:val="0000FF"/>
        </w:rPr>
        <w:t>.</w:t>
      </w:r>
    </w:p>
    <w:p w14:paraId="4160CC9B" w14:textId="77777777" w:rsidR="00351262" w:rsidRDefault="00351262" w:rsidP="00351262">
      <w:pPr>
        <w:rPr>
          <w:rFonts w:ascii="Georgia" w:eastAsia="Georgia" w:hAnsi="Georgia" w:cs="Georgia"/>
          <w:i/>
          <w:color w:val="0000FF"/>
        </w:rPr>
      </w:pPr>
    </w:p>
    <w:p w14:paraId="3996329F" w14:textId="77777777" w:rsidR="00351262" w:rsidRDefault="00351262" w:rsidP="00351262">
      <w:r>
        <w:t xml:space="preserve">The second slower speed contest is only a few months old. It is sponsored by the </w:t>
      </w:r>
      <w:hyperlink r:id="rId49">
        <w:r>
          <w:rPr>
            <w:rFonts w:ascii="Georgia" w:eastAsia="Georgia" w:hAnsi="Georgia" w:cs="Georgia"/>
            <w:i/>
            <w:color w:val="0000FF"/>
          </w:rPr>
          <w:t>International CW Counci</w:t>
        </w:r>
      </w:hyperlink>
      <w:hyperlink r:id="rId50">
        <w:r>
          <w:rPr>
            <w:color w:val="1155CC"/>
            <w:u w:val="single"/>
          </w:rPr>
          <w:t>l</w:t>
        </w:r>
      </w:hyperlink>
      <w:r>
        <w:t xml:space="preserve"> (an umbrella of various CW groups worldwide). The</w:t>
      </w:r>
      <w:r>
        <w:rPr>
          <w:b/>
        </w:rPr>
        <w:t xml:space="preserve"> MST</w:t>
      </w:r>
      <w:r>
        <w:t xml:space="preserve"> (Medium Speed Test) encourages speeds between 20 and 25 WPM. </w:t>
      </w:r>
    </w:p>
    <w:p w14:paraId="5220CF35" w14:textId="77777777" w:rsidR="00351262" w:rsidRDefault="00351262" w:rsidP="00351262">
      <w:pPr>
        <w:numPr>
          <w:ilvl w:val="0"/>
          <w:numId w:val="21"/>
        </w:numPr>
        <w:spacing w:line="276" w:lineRule="auto"/>
      </w:pPr>
      <w:r>
        <w:t>Monday: 1300-1400 (UTC) / 9-10 AM Eastern</w:t>
      </w:r>
    </w:p>
    <w:p w14:paraId="4FBA0F1A" w14:textId="77777777" w:rsidR="00351262" w:rsidRDefault="00351262" w:rsidP="00351262">
      <w:pPr>
        <w:numPr>
          <w:ilvl w:val="0"/>
          <w:numId w:val="21"/>
        </w:numPr>
        <w:spacing w:line="276" w:lineRule="auto"/>
      </w:pPr>
      <w:r>
        <w:t>Monday: 1900-2000 (UTC) / 3-4 PM Eastern</w:t>
      </w:r>
    </w:p>
    <w:p w14:paraId="2FE23309" w14:textId="77777777" w:rsidR="00351262" w:rsidRDefault="00351262" w:rsidP="00351262">
      <w:pPr>
        <w:numPr>
          <w:ilvl w:val="0"/>
          <w:numId w:val="21"/>
        </w:numPr>
        <w:spacing w:line="276" w:lineRule="auto"/>
      </w:pPr>
      <w:r>
        <w:t>Tuesday: 0300-0400 (UTC) / 11-12 PM Eastern (Monday)</w:t>
      </w:r>
    </w:p>
    <w:p w14:paraId="13CCAAE7" w14:textId="77777777" w:rsidR="00351262" w:rsidRDefault="00351262" w:rsidP="00351262">
      <w:r>
        <w:t xml:space="preserve">Full rules are available at </w:t>
      </w:r>
      <w:hyperlink r:id="rId51">
        <w:r>
          <w:rPr>
            <w:rFonts w:ascii="Georgia" w:eastAsia="Georgia" w:hAnsi="Georgia" w:cs="Georgia"/>
            <w:i/>
            <w:color w:val="0000FF"/>
          </w:rPr>
          <w:t>https://internationalcwcouncil.org/mst-contest</w:t>
        </w:r>
      </w:hyperlink>
      <w:r>
        <w:rPr>
          <w:noProof/>
        </w:rPr>
        <w:drawing>
          <wp:anchor distT="114300" distB="114300" distL="114300" distR="114300" simplePos="0" relativeHeight="251651072" behindDoc="0" locked="0" layoutInCell="1" hidden="0" allowOverlap="1" wp14:anchorId="422324FC" wp14:editId="16D98DEA">
            <wp:simplePos x="0" y="0"/>
            <wp:positionH relativeFrom="column">
              <wp:posOffset>809625</wp:posOffset>
            </wp:positionH>
            <wp:positionV relativeFrom="paragraph">
              <wp:posOffset>447675</wp:posOffset>
            </wp:positionV>
            <wp:extent cx="5372100" cy="3000375"/>
            <wp:effectExtent l="0" t="0" r="0" b="0"/>
            <wp:wrapSquare wrapText="bothSides" distT="114300" distB="114300" distL="114300" distR="114300"/>
            <wp:docPr id="27" name="image1.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1.jpg" descr="A picture containing diagram&#10;&#10;Description automatically generated"/>
                    <pic:cNvPicPr preferRelativeResize="0"/>
                  </pic:nvPicPr>
                  <pic:blipFill>
                    <a:blip r:embed="rId52"/>
                    <a:srcRect/>
                    <a:stretch>
                      <a:fillRect/>
                    </a:stretch>
                  </pic:blipFill>
                  <pic:spPr>
                    <a:xfrm>
                      <a:off x="0" y="0"/>
                      <a:ext cx="5372100" cy="3000375"/>
                    </a:xfrm>
                    <a:prstGeom prst="rect">
                      <a:avLst/>
                    </a:prstGeom>
                    <a:ln/>
                  </pic:spPr>
                </pic:pic>
              </a:graphicData>
            </a:graphic>
          </wp:anchor>
        </w:drawing>
      </w:r>
    </w:p>
    <w:p w14:paraId="13828F4C" w14:textId="77777777" w:rsidR="0010317C" w:rsidRDefault="0010317C" w:rsidP="001F396C">
      <w:pPr>
        <w:pStyle w:val="NormalWeb"/>
        <w:spacing w:before="0" w:beforeAutospacing="0" w:after="0" w:afterAutospacing="0"/>
        <w:rPr>
          <w:rFonts w:ascii="Arial" w:hAnsi="Arial" w:cs="Arial"/>
          <w:color w:val="222222"/>
        </w:rPr>
      </w:pPr>
    </w:p>
    <w:p w14:paraId="3295F9D1" w14:textId="512C5AE7" w:rsidR="00491013" w:rsidRPr="00B323D2" w:rsidRDefault="00C540A4" w:rsidP="00351262">
      <w:pPr>
        <w:pStyle w:val="NormalWeb"/>
        <w:spacing w:before="0" w:beforeAutospacing="0" w:after="0" w:afterAutospacing="0"/>
        <w:rPr>
          <w:color w:val="000000"/>
        </w:rPr>
      </w:pPr>
      <w:r w:rsidRPr="00DA4963">
        <w:rPr>
          <w:color w:val="222222"/>
        </w:rPr>
        <w:t> </w:t>
      </w:r>
    </w:p>
    <w:p w14:paraId="295A7938" w14:textId="0EE92F5B" w:rsidR="00DA4963" w:rsidRDefault="00DA4963" w:rsidP="001F396C">
      <w:pPr>
        <w:shd w:val="clear" w:color="auto" w:fill="FFFFFF"/>
        <w:rPr>
          <w:rFonts w:ascii="Helvetica Neue" w:hAnsi="Helvetica Neue"/>
          <w:color w:val="000000"/>
          <w:sz w:val="22"/>
          <w:szCs w:val="22"/>
        </w:rPr>
      </w:pPr>
    </w:p>
    <w:p w14:paraId="22CA6E5F" w14:textId="77777777" w:rsidR="00DA4963" w:rsidRDefault="00DA4963" w:rsidP="001F396C">
      <w:pPr>
        <w:shd w:val="clear" w:color="auto" w:fill="FFFFFF"/>
        <w:rPr>
          <w:rFonts w:ascii="Helvetica Neue" w:hAnsi="Helvetica Neue"/>
          <w:color w:val="000000"/>
          <w:sz w:val="22"/>
          <w:szCs w:val="22"/>
        </w:rPr>
      </w:pPr>
    </w:p>
    <w:p w14:paraId="3E4A1AD5" w14:textId="77777777" w:rsidR="00347278" w:rsidRDefault="00347278" w:rsidP="001F396C">
      <w:pPr>
        <w:shd w:val="clear" w:color="auto" w:fill="FFFFFF"/>
        <w:rPr>
          <w:b/>
          <w:bCs/>
          <w:sz w:val="32"/>
          <w:szCs w:val="32"/>
        </w:rPr>
      </w:pPr>
    </w:p>
    <w:p w14:paraId="213C84EF" w14:textId="77777777" w:rsidR="00347278" w:rsidRDefault="00347278" w:rsidP="001F396C">
      <w:pPr>
        <w:shd w:val="clear" w:color="auto" w:fill="FFFFFF"/>
        <w:rPr>
          <w:b/>
          <w:bCs/>
          <w:sz w:val="32"/>
          <w:szCs w:val="32"/>
        </w:rPr>
      </w:pPr>
    </w:p>
    <w:p w14:paraId="7455D077" w14:textId="77777777" w:rsidR="00347278" w:rsidRDefault="00347278" w:rsidP="001F396C">
      <w:pPr>
        <w:shd w:val="clear" w:color="auto" w:fill="FFFFFF"/>
        <w:rPr>
          <w:b/>
          <w:bCs/>
          <w:sz w:val="32"/>
          <w:szCs w:val="32"/>
        </w:rPr>
      </w:pPr>
    </w:p>
    <w:p w14:paraId="698BF454" w14:textId="77777777" w:rsidR="00347278" w:rsidRDefault="00347278" w:rsidP="001F396C">
      <w:pPr>
        <w:shd w:val="clear" w:color="auto" w:fill="FFFFFF"/>
        <w:rPr>
          <w:b/>
          <w:bCs/>
          <w:sz w:val="32"/>
          <w:szCs w:val="32"/>
        </w:rPr>
      </w:pPr>
    </w:p>
    <w:p w14:paraId="7CDB60BB" w14:textId="77777777" w:rsidR="00347278" w:rsidRDefault="00347278" w:rsidP="001F396C">
      <w:pPr>
        <w:shd w:val="clear" w:color="auto" w:fill="FFFFFF"/>
        <w:rPr>
          <w:b/>
          <w:bCs/>
          <w:sz w:val="32"/>
          <w:szCs w:val="32"/>
        </w:rPr>
      </w:pPr>
    </w:p>
    <w:p w14:paraId="2AF66154" w14:textId="77777777" w:rsidR="00347278" w:rsidRDefault="00347278" w:rsidP="001F396C">
      <w:pPr>
        <w:shd w:val="clear" w:color="auto" w:fill="FFFFFF"/>
        <w:rPr>
          <w:b/>
          <w:bCs/>
          <w:sz w:val="32"/>
          <w:szCs w:val="32"/>
        </w:rPr>
      </w:pPr>
    </w:p>
    <w:p w14:paraId="35B49F86" w14:textId="77777777" w:rsidR="00347278" w:rsidRDefault="00347278" w:rsidP="001F396C">
      <w:pPr>
        <w:shd w:val="clear" w:color="auto" w:fill="FFFFFF"/>
        <w:rPr>
          <w:b/>
          <w:bCs/>
          <w:sz w:val="32"/>
          <w:szCs w:val="32"/>
        </w:rPr>
      </w:pPr>
    </w:p>
    <w:p w14:paraId="7D69123E" w14:textId="49009082" w:rsidR="004D46EA" w:rsidRPr="0010317C" w:rsidRDefault="00D802D7" w:rsidP="001F396C">
      <w:pPr>
        <w:shd w:val="clear" w:color="auto" w:fill="FFFFFF"/>
        <w:rPr>
          <w:b/>
          <w:bCs/>
          <w:sz w:val="32"/>
          <w:szCs w:val="32"/>
        </w:rPr>
      </w:pPr>
      <w:r>
        <w:rPr>
          <w:b/>
          <w:bCs/>
          <w:sz w:val="32"/>
          <w:szCs w:val="32"/>
        </w:rPr>
        <w:lastRenderedPageBreak/>
        <w:t>_________________________________________________________</w:t>
      </w:r>
    </w:p>
    <w:p w14:paraId="3C61735D" w14:textId="43B55EC1" w:rsidR="0084359A" w:rsidRDefault="0084359A" w:rsidP="00A036B1">
      <w:pPr>
        <w:rPr>
          <w:b/>
          <w:bCs/>
          <w:sz w:val="32"/>
          <w:szCs w:val="32"/>
        </w:rPr>
      </w:pPr>
    </w:p>
    <w:p w14:paraId="2000DEFE" w14:textId="5D8A2674"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C836E9" w:rsidP="002619D9">
      <w:pPr>
        <w:pStyle w:val="BodyText"/>
        <w:numPr>
          <w:ilvl w:val="0"/>
          <w:numId w:val="12"/>
        </w:numPr>
        <w:tabs>
          <w:tab w:val="left" w:pos="1012"/>
        </w:tabs>
        <w:suppressAutoHyphens w:val="0"/>
        <w:spacing w:after="0"/>
        <w:ind w:hanging="360"/>
      </w:pPr>
      <w:hyperlink r:id="rId53">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C836E9" w:rsidP="002619D9">
      <w:pPr>
        <w:pStyle w:val="BodyText"/>
        <w:numPr>
          <w:ilvl w:val="0"/>
          <w:numId w:val="12"/>
        </w:numPr>
        <w:tabs>
          <w:tab w:val="left" w:pos="1012"/>
        </w:tabs>
        <w:suppressAutoHyphens w:val="0"/>
        <w:spacing w:after="0" w:line="294" w:lineRule="exact"/>
        <w:ind w:hanging="360"/>
      </w:pPr>
      <w:hyperlink r:id="rId54">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C836E9" w:rsidP="002619D9">
      <w:pPr>
        <w:pStyle w:val="BodyText"/>
        <w:numPr>
          <w:ilvl w:val="0"/>
          <w:numId w:val="12"/>
        </w:numPr>
        <w:tabs>
          <w:tab w:val="left" w:pos="1012"/>
        </w:tabs>
        <w:suppressAutoHyphens w:val="0"/>
        <w:spacing w:after="0" w:line="294" w:lineRule="exact"/>
        <w:ind w:hanging="360"/>
      </w:pPr>
      <w:hyperlink r:id="rId55">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rsidP="002619D9">
      <w:pPr>
        <w:pStyle w:val="BodyText"/>
        <w:numPr>
          <w:ilvl w:val="0"/>
          <w:numId w:val="1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w:t>
      </w:r>
      <w:proofErr w:type="gramStart"/>
      <w:r>
        <w:rPr>
          <w:spacing w:val="-1"/>
        </w:rPr>
        <w:t>person</w:t>
      </w:r>
      <w:proofErr w:type="gramEnd"/>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rsidP="002619D9">
      <w:pPr>
        <w:pStyle w:val="BodyText"/>
        <w:numPr>
          <w:ilvl w:val="0"/>
          <w:numId w:val="1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rsidP="002619D9">
      <w:pPr>
        <w:pStyle w:val="BodyText"/>
        <w:numPr>
          <w:ilvl w:val="0"/>
          <w:numId w:val="1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rsidP="002619D9">
      <w:pPr>
        <w:pStyle w:val="BodyText"/>
        <w:numPr>
          <w:ilvl w:val="0"/>
          <w:numId w:val="1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56">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54C771D8" w:rsidR="0010007D" w:rsidRDefault="0010007D" w:rsidP="00A036B1">
      <w:pPr>
        <w:rPr>
          <w:b/>
          <w:bCs/>
          <w:sz w:val="32"/>
          <w:szCs w:val="32"/>
        </w:rPr>
      </w:pPr>
    </w:p>
    <w:p w14:paraId="6DF47C33" w14:textId="73678BAB" w:rsidR="00DD37C9" w:rsidRPr="00F967A5" w:rsidRDefault="00F967A5" w:rsidP="00A036B1">
      <w:pPr>
        <w:rPr>
          <w:b/>
          <w:bCs/>
          <w:sz w:val="32"/>
          <w:szCs w:val="32"/>
        </w:rPr>
      </w:pPr>
      <w:r>
        <w:rPr>
          <w:b/>
          <w:bCs/>
          <w:sz w:val="32"/>
          <w:szCs w:val="32"/>
        </w:rPr>
        <w:t>_______________________________________________________</w:t>
      </w:r>
    </w:p>
    <w:p w14:paraId="54812853" w14:textId="77777777" w:rsidR="00FE67BA" w:rsidRDefault="00FE67BA" w:rsidP="0010007D">
      <w:pPr>
        <w:rPr>
          <w:rFonts w:ascii="Arial" w:hAnsi="Arial" w:cs="Arial"/>
          <w:color w:val="222222"/>
          <w:shd w:val="clear" w:color="auto" w:fill="FFFFFF"/>
        </w:rPr>
      </w:pPr>
    </w:p>
    <w:p w14:paraId="30B85120" w14:textId="52FFA8F5" w:rsidR="0010007D" w:rsidRDefault="0010007D" w:rsidP="0010007D">
      <w:pPr>
        <w:rPr>
          <w:rFonts w:ascii="Calibri" w:hAnsi="Calibri" w:cs="Calibri"/>
          <w:b/>
          <w:bCs/>
          <w:color w:val="222222"/>
          <w:sz w:val="22"/>
          <w:szCs w:val="22"/>
          <w:shd w:val="clear" w:color="auto" w:fill="FFFFFF"/>
        </w:rPr>
      </w:pPr>
      <w:r w:rsidRPr="003F358C">
        <w:rPr>
          <w:rFonts w:ascii="Arial" w:hAnsi="Arial" w:cs="Arial"/>
          <w:color w:val="222222"/>
          <w:sz w:val="32"/>
          <w:szCs w:val="32"/>
          <w:shd w:val="clear" w:color="auto" w:fill="FFFFFF"/>
        </w:rPr>
        <w:t xml:space="preserve">Hello </w:t>
      </w:r>
      <w:proofErr w:type="gramStart"/>
      <w:r w:rsidRPr="003F358C">
        <w:rPr>
          <w:rFonts w:ascii="Arial" w:hAnsi="Arial" w:cs="Arial"/>
          <w:color w:val="222222"/>
          <w:sz w:val="32"/>
          <w:szCs w:val="32"/>
          <w:shd w:val="clear" w:color="auto" w:fill="FFFFFF"/>
        </w:rPr>
        <w:t>All</w:t>
      </w:r>
      <w:proofErr w:type="gramEnd"/>
      <w:r w:rsidRPr="003F358C">
        <w:rPr>
          <w:rFonts w:ascii="Arial" w:hAnsi="Arial" w:cs="Arial"/>
          <w:color w:val="222222"/>
          <w:sz w:val="32"/>
          <w:szCs w:val="32"/>
          <w:shd w:val="clear" w:color="auto" w:fill="FFFFFF"/>
        </w:rPr>
        <w:t>,</w:t>
      </w:r>
      <w:r w:rsidRPr="0010007D">
        <w:rPr>
          <w:rFonts w:ascii="Arial" w:hAnsi="Arial" w:cs="Arial"/>
          <w:color w:val="222222"/>
        </w:rPr>
        <w:br/>
      </w:r>
      <w:r w:rsidRPr="0010007D">
        <w:rPr>
          <w:rFonts w:ascii="Arial" w:hAnsi="Arial" w:cs="Arial"/>
          <w:color w:val="222222"/>
        </w:rPr>
        <w:br/>
      </w:r>
      <w:r w:rsidRPr="0010007D">
        <w:rPr>
          <w:rFonts w:ascii="Arial" w:hAnsi="Arial" w:cs="Arial"/>
          <w:color w:val="222222"/>
          <w:shd w:val="clear" w:color="auto" w:fill="FFFFFF"/>
        </w:rPr>
        <w:t>I am looking for volunteers to work the Pan Ohio Hope Ride. This is a 4-day 328-mile bicycle ride from Cleveland to Cincinnati on July 21-24. I'm looking for people willing to drive along with the ride as SAG (support and gear) drivers. Ideally volunteers should have either a pickup truck or a vehicle with a bike rack and space to transport riders. Volunteers are strongly encouraged to sign up for all 4 days. All meals and lodging will be covered. Fuel can be reimbursed after the event. If you are unable to sign up for all 4 days, you are still welcome to come and help as much as you can. Net control each day will be run out of the Dayton Amateur Radio Association truck which will travel along with the event. We will primarily use UHF simplex and 700/800 MHz MARCS radios that will be signed out to volunteers each day. We strongly suggest each SAG vehicle have a driver and a co-pilot to help with navigation.</w:t>
      </w:r>
      <w:r w:rsidRPr="0010007D">
        <w:rPr>
          <w:rFonts w:ascii="Arial" w:hAnsi="Arial" w:cs="Arial"/>
          <w:color w:val="222222"/>
        </w:rPr>
        <w:br/>
      </w:r>
      <w:r w:rsidRPr="0010007D">
        <w:rPr>
          <w:rFonts w:ascii="Arial" w:hAnsi="Arial" w:cs="Arial"/>
          <w:color w:val="222222"/>
        </w:rPr>
        <w:br/>
      </w:r>
      <w:r w:rsidRPr="0010007D">
        <w:rPr>
          <w:rFonts w:ascii="Arial" w:hAnsi="Arial" w:cs="Arial"/>
          <w:color w:val="222222"/>
          <w:shd w:val="clear" w:color="auto" w:fill="FFFFFF"/>
        </w:rPr>
        <w:t>If this sounds like something you are interested in, please click the link below. If you have any questions or difficulties with signing up, please contact me at </w:t>
      </w:r>
      <w:hyperlink r:id="rId57" w:tgtFrame="_blank" w:history="1">
        <w:r w:rsidRPr="0010007D">
          <w:rPr>
            <w:rFonts w:ascii="Arial" w:hAnsi="Arial" w:cs="Arial"/>
            <w:color w:val="1155CC"/>
            <w:u w:val="single"/>
            <w:shd w:val="clear" w:color="auto" w:fill="FFFFFF"/>
          </w:rPr>
          <w:t>info@n8esg.org</w:t>
        </w:r>
      </w:hyperlink>
      <w:r w:rsidRPr="0010007D">
        <w:rPr>
          <w:rFonts w:ascii="Arial" w:hAnsi="Arial" w:cs="Arial"/>
          <w:color w:val="222222"/>
          <w:shd w:val="clear" w:color="auto" w:fill="FFFFFF"/>
        </w:rPr>
        <w:t> Please pass this notice along to all your various ARES and other amateur radio groups.</w:t>
      </w:r>
      <w:r w:rsidRPr="0010007D">
        <w:rPr>
          <w:rFonts w:ascii="Arial" w:hAnsi="Arial" w:cs="Arial"/>
          <w:color w:val="222222"/>
        </w:rPr>
        <w:br/>
      </w:r>
      <w:r w:rsidRPr="0010007D">
        <w:rPr>
          <w:rFonts w:ascii="Arial" w:hAnsi="Arial" w:cs="Arial"/>
          <w:color w:val="222222"/>
        </w:rPr>
        <w:br/>
      </w:r>
      <w:r w:rsidRPr="0010007D">
        <w:rPr>
          <w:rFonts w:ascii="Arial" w:hAnsi="Arial" w:cs="Arial"/>
          <w:b/>
          <w:bCs/>
          <w:color w:val="222222"/>
          <w:shd w:val="clear" w:color="auto" w:fill="FFFFFF"/>
        </w:rPr>
        <w:t>TO SIGN UP PLEASE VISIT THIS LINK </w:t>
      </w:r>
      <w:hyperlink r:id="rId58" w:tgtFrame="_blank" w:history="1">
        <w:r w:rsidRPr="0010007D">
          <w:rPr>
            <w:rFonts w:ascii="Calibri" w:hAnsi="Calibri" w:cs="Calibri"/>
            <w:b/>
            <w:bCs/>
            <w:color w:val="0563C1"/>
            <w:sz w:val="22"/>
            <w:szCs w:val="22"/>
            <w:u w:val="single"/>
            <w:shd w:val="clear" w:color="auto" w:fill="FFFFFF"/>
          </w:rPr>
          <w:t>POHR SAG REGISTRATION</w:t>
        </w:r>
      </w:hyperlink>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lastRenderedPageBreak/>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59"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t>To apply for ARRL sanctioned status for your event, go to </w:t>
      </w:r>
      <w:hyperlink r:id="rId60"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t>The ARRL Hamfests and Conventions Calendar can be found online at </w:t>
      </w:r>
      <w:hyperlink r:id="rId61"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09614BEF" w14:textId="3559A79E"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4928" behindDoc="0" locked="0" layoutInCell="1" allowOverlap="0" wp14:anchorId="2D63983A" wp14:editId="332615FC">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63"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64" w:tgtFrame="_blank" w:history="1">
        <w:r w:rsidRPr="00754E70">
          <w:rPr>
            <w:rFonts w:ascii="Arial" w:hAnsi="Arial" w:cs="Arial"/>
            <w:color w:val="1155CC"/>
            <w:u w:val="single"/>
          </w:rPr>
          <w:t>VEC department</w:t>
        </w:r>
      </w:hyperlink>
      <w:r w:rsidRPr="00754E70">
        <w:rPr>
          <w:rFonts w:ascii="Arial" w:hAnsi="Arial" w:cs="Arial"/>
          <w:color w:val="222222"/>
        </w:rPr>
        <w:t xml:space="preserve"> to receive the online </w:t>
      </w:r>
      <w:r w:rsidRPr="00754E70">
        <w:rPr>
          <w:rFonts w:ascii="Arial" w:hAnsi="Arial" w:cs="Arial"/>
          <w:color w:val="222222"/>
        </w:rPr>
        <w:lastRenderedPageBreak/>
        <w:t>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65"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66"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67"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68"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11BEFD21" w14:textId="77777777" w:rsidR="00FE67BA" w:rsidRDefault="00FE67BA" w:rsidP="0039410B">
      <w:pPr>
        <w:rPr>
          <w:rFonts w:eastAsiaTheme="minorHAnsi"/>
          <w:b/>
          <w:bCs/>
          <w:sz w:val="32"/>
          <w:szCs w:val="32"/>
          <w:u w:val="single"/>
        </w:rPr>
      </w:pPr>
    </w:p>
    <w:p w14:paraId="751B1AE4" w14:textId="77777777" w:rsidR="002B1B46" w:rsidRPr="002B1B46" w:rsidRDefault="002B1B46" w:rsidP="002B1B46">
      <w:pPr>
        <w:shd w:val="clear" w:color="auto" w:fill="FFFFFF"/>
        <w:rPr>
          <w:rFonts w:ascii="Arial" w:hAnsi="Arial" w:cs="Arial"/>
          <w:color w:val="222222"/>
        </w:rPr>
      </w:pPr>
      <w:r w:rsidRPr="002B1B46">
        <w:rPr>
          <w:rFonts w:ascii="Arial" w:hAnsi="Arial" w:cs="Arial"/>
          <w:color w:val="222222"/>
        </w:rPr>
        <w:t xml:space="preserve">Great job from Brenda </w:t>
      </w:r>
      <w:proofErr w:type="spellStart"/>
      <w:r w:rsidRPr="002B1B46">
        <w:rPr>
          <w:rFonts w:ascii="Arial" w:hAnsi="Arial" w:cs="Arial"/>
          <w:color w:val="222222"/>
        </w:rPr>
        <w:t>Krukowsli</w:t>
      </w:r>
      <w:proofErr w:type="spellEnd"/>
      <w:r w:rsidRPr="002B1B46">
        <w:rPr>
          <w:rFonts w:ascii="Arial" w:hAnsi="Arial" w:cs="Arial"/>
          <w:color w:val="222222"/>
        </w:rPr>
        <w:t xml:space="preserve"> KB8IUP on Toledo TV with a ham radio boost!   </w:t>
      </w:r>
      <w:hyperlink r:id="rId69" w:tgtFrame="_blank" w:history="1">
        <w:r w:rsidRPr="002B1B46">
          <w:rPr>
            <w:rFonts w:ascii="Arial" w:hAnsi="Arial" w:cs="Arial"/>
            <w:color w:val="1155CC"/>
            <w:u w:val="single"/>
          </w:rPr>
          <w:t>https://www.13abc.com/video/2022/07/08/ham-radio-still-has-role-our-modern-age/</w:t>
        </w:r>
      </w:hyperlink>
    </w:p>
    <w:p w14:paraId="2BE3880D" w14:textId="77777777" w:rsidR="002B1B46" w:rsidRPr="002B1B46" w:rsidRDefault="002B1B46" w:rsidP="002B1B46">
      <w:pPr>
        <w:shd w:val="clear" w:color="auto" w:fill="FFFFFF"/>
        <w:rPr>
          <w:rFonts w:ascii="Arial" w:hAnsi="Arial" w:cs="Arial"/>
          <w:color w:val="222222"/>
        </w:rPr>
      </w:pPr>
      <w:r w:rsidRPr="002B1B46">
        <w:rPr>
          <w:rFonts w:ascii="Arial" w:hAnsi="Arial" w:cs="Arial"/>
          <w:color w:val="222222"/>
        </w:rPr>
        <w:t> </w:t>
      </w:r>
    </w:p>
    <w:p w14:paraId="5404FBE5" w14:textId="77777777" w:rsidR="000D298F" w:rsidRDefault="000D298F" w:rsidP="00A036B1">
      <w:pPr>
        <w:widowControl w:val="0"/>
        <w:contextualSpacing/>
        <w:rPr>
          <w:rFonts w:ascii="Arial" w:hAnsi="Arial" w:cs="Arial"/>
          <w:color w:val="222222"/>
          <w:sz w:val="32"/>
          <w:szCs w:val="32"/>
          <w:shd w:val="clear" w:color="auto" w:fill="FFFFFF"/>
        </w:rPr>
      </w:pPr>
    </w:p>
    <w:p w14:paraId="5913CE62" w14:textId="402806E1" w:rsidR="005E2389" w:rsidRDefault="005E2389"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w:t>
      </w:r>
    </w:p>
    <w:p w14:paraId="4399BAC2" w14:textId="77777777" w:rsidR="002B1B46" w:rsidRDefault="002B1B46" w:rsidP="002B1B46"/>
    <w:p w14:paraId="07D15896" w14:textId="5DA948A3" w:rsidR="002B1B46" w:rsidRPr="002B1B46" w:rsidRDefault="002B1B46" w:rsidP="002B1B46">
      <w:pPr>
        <w:rPr>
          <w:b/>
          <w:bCs/>
          <w:sz w:val="32"/>
          <w:szCs w:val="32"/>
        </w:rPr>
      </w:pPr>
      <w:r>
        <w:rPr>
          <w:b/>
          <w:bCs/>
          <w:sz w:val="32"/>
          <w:szCs w:val="32"/>
        </w:rPr>
        <w:lastRenderedPageBreak/>
        <w:t>ATARA</w:t>
      </w:r>
    </w:p>
    <w:p w14:paraId="0BC64CB2" w14:textId="77777777" w:rsidR="002B1B46" w:rsidRDefault="002B1B46" w:rsidP="002B1B46"/>
    <w:p w14:paraId="6B242BEE" w14:textId="0540388E" w:rsidR="002B1B46" w:rsidRDefault="002B1B46" w:rsidP="002B1B46">
      <w:r>
        <w:t xml:space="preserve">ATARA, All Things Amateur Radio Association has been busy this past week.  ATARA set up for Summer Field Day at Alley Park.  Field Day marks the first anniversary of ATARA and the members celebrated with a potluck dinner on Saturday.  Over 54 people participated during field day weekend with a special visit from Tom Sly, who joined us for dinner Saturday.  Mike from DX Engineering and his wife stopped by after their son’s wedding at Alley Park and got on the air with us.  They were a little overdressed!  </w:t>
      </w:r>
    </w:p>
    <w:p w14:paraId="65B63881" w14:textId="77777777" w:rsidR="002B1B46" w:rsidRDefault="002B1B46" w:rsidP="002B1B46">
      <w:r>
        <w:t>Tuesday after field day, ATARA joined the Alley Park Survivor Camp for teens and taught NASAR’s Hug-A-Tree (what to do if you are lost in the wilderness), wilderness first aid, and primitive fire starting.  It was a great experience working with the campers and the team really enjoyed teaching them.   ATARA entered a float in the Lancaster Fourth of July parade with Afterschool Programs of Lancaster.  The float displayed the Afterschool’s family survival day last May with canoeing, archery, and fire starting.  This Saturday, ATARA’s Off-Grid Radio Team will be providing communication for the Hank Sarcoma 5K Walk/Run.  This will be the second year the team has worked this event and a great training exercise for our newest team members.</w:t>
      </w:r>
    </w:p>
    <w:p w14:paraId="75CF0E0A" w14:textId="51A2F138" w:rsidR="00083813" w:rsidRDefault="00921EEF" w:rsidP="00A036B1">
      <w:pPr>
        <w:widowControl w:val="0"/>
        <w:contextualSpacing/>
        <w:rPr>
          <w:rFonts w:ascii="Arial" w:hAnsi="Arial" w:cs="Arial"/>
          <w:b/>
          <w:bCs/>
          <w:color w:val="222222"/>
          <w:sz w:val="32"/>
          <w:szCs w:val="32"/>
          <w:u w:val="single"/>
          <w:shd w:val="clear" w:color="auto" w:fill="FFFFFF"/>
        </w:rPr>
      </w:pPr>
      <w:r>
        <w:rPr>
          <w:noProof/>
        </w:rPr>
        <w:drawing>
          <wp:anchor distT="0" distB="0" distL="114300" distR="114300" simplePos="0" relativeHeight="251661312" behindDoc="0" locked="0" layoutInCell="1" allowOverlap="1" wp14:anchorId="1D8287DA" wp14:editId="5726456E">
            <wp:simplePos x="0" y="0"/>
            <wp:positionH relativeFrom="column">
              <wp:posOffset>2927350</wp:posOffset>
            </wp:positionH>
            <wp:positionV relativeFrom="paragraph">
              <wp:posOffset>633095</wp:posOffset>
            </wp:positionV>
            <wp:extent cx="3551555" cy="2663825"/>
            <wp:effectExtent l="0" t="438150" r="0" b="42227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3551555"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1202E5B" wp14:editId="7242617A">
            <wp:simplePos x="0" y="0"/>
            <wp:positionH relativeFrom="column">
              <wp:posOffset>-280670</wp:posOffset>
            </wp:positionH>
            <wp:positionV relativeFrom="paragraph">
              <wp:posOffset>672465</wp:posOffset>
            </wp:positionV>
            <wp:extent cx="3428365" cy="2570480"/>
            <wp:effectExtent l="0" t="438150" r="0" b="40132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3428365" cy="2570480"/>
                    </a:xfrm>
                    <a:prstGeom prst="rect">
                      <a:avLst/>
                    </a:prstGeom>
                    <a:noFill/>
                    <a:ln>
                      <a:noFill/>
                    </a:ln>
                  </pic:spPr>
                </pic:pic>
              </a:graphicData>
            </a:graphic>
          </wp:anchor>
        </w:drawing>
      </w:r>
    </w:p>
    <w:p w14:paraId="301C3120" w14:textId="0A3295A1" w:rsidR="00921EEF" w:rsidRDefault="00921EEF" w:rsidP="00A036B1">
      <w:pPr>
        <w:widowControl w:val="0"/>
        <w:contextualSpacing/>
        <w:rPr>
          <w:rFonts w:ascii="Arial" w:hAnsi="Arial" w:cs="Arial"/>
          <w:b/>
          <w:bCs/>
          <w:color w:val="222222"/>
          <w:sz w:val="32"/>
          <w:szCs w:val="32"/>
          <w:u w:val="single"/>
          <w:shd w:val="clear" w:color="auto" w:fill="FFFFFF"/>
        </w:rPr>
      </w:pPr>
    </w:p>
    <w:p w14:paraId="2FC8E548" w14:textId="26E020B5" w:rsidR="00921EEF" w:rsidRDefault="00921EEF" w:rsidP="00A036B1">
      <w:pPr>
        <w:widowControl w:val="0"/>
        <w:contextualSpacing/>
        <w:rPr>
          <w:rFonts w:ascii="Arial" w:hAnsi="Arial" w:cs="Arial"/>
          <w:b/>
          <w:bCs/>
          <w:color w:val="222222"/>
          <w:sz w:val="32"/>
          <w:szCs w:val="32"/>
          <w:u w:val="single"/>
          <w:shd w:val="clear" w:color="auto" w:fill="FFFFFF"/>
        </w:rPr>
      </w:pPr>
    </w:p>
    <w:p w14:paraId="22DF8DCE" w14:textId="609BF728" w:rsidR="00921EEF" w:rsidRDefault="00921EEF" w:rsidP="00A036B1">
      <w:pPr>
        <w:widowControl w:val="0"/>
        <w:contextualSpacing/>
        <w:rPr>
          <w:rFonts w:ascii="Arial" w:hAnsi="Arial" w:cs="Arial"/>
          <w:b/>
          <w:bCs/>
          <w:color w:val="222222"/>
          <w:sz w:val="32"/>
          <w:szCs w:val="32"/>
          <w:u w:val="single"/>
          <w:shd w:val="clear" w:color="auto" w:fill="FFFFFF"/>
        </w:rPr>
      </w:pPr>
    </w:p>
    <w:p w14:paraId="15E07811" w14:textId="75024ECD" w:rsidR="00921EEF" w:rsidRDefault="00921EEF" w:rsidP="00A036B1">
      <w:pPr>
        <w:widowControl w:val="0"/>
        <w:contextualSpacing/>
        <w:rPr>
          <w:rFonts w:ascii="Arial" w:hAnsi="Arial" w:cs="Arial"/>
          <w:b/>
          <w:bCs/>
          <w:color w:val="222222"/>
          <w:sz w:val="32"/>
          <w:szCs w:val="32"/>
          <w:u w:val="single"/>
          <w:shd w:val="clear" w:color="auto" w:fill="FFFFFF"/>
        </w:rPr>
      </w:pPr>
    </w:p>
    <w:p w14:paraId="233B982F" w14:textId="76E58A7D" w:rsidR="00921EEF" w:rsidRDefault="00921EEF" w:rsidP="00A036B1">
      <w:pPr>
        <w:widowControl w:val="0"/>
        <w:contextualSpacing/>
        <w:rPr>
          <w:rFonts w:ascii="Arial" w:hAnsi="Arial" w:cs="Arial"/>
          <w:b/>
          <w:bCs/>
          <w:color w:val="222222"/>
          <w:sz w:val="32"/>
          <w:szCs w:val="32"/>
          <w:u w:val="single"/>
          <w:shd w:val="clear" w:color="auto" w:fill="FFFFFF"/>
        </w:rPr>
      </w:pPr>
    </w:p>
    <w:p w14:paraId="20EB540B" w14:textId="058AFED2" w:rsidR="00921EEF" w:rsidRDefault="00B533CB" w:rsidP="00A036B1">
      <w:pPr>
        <w:widowControl w:val="0"/>
        <w:contextualSpacing/>
        <w:rPr>
          <w:rFonts w:ascii="Arial" w:hAnsi="Arial" w:cs="Arial"/>
          <w:b/>
          <w:bCs/>
          <w:color w:val="222222"/>
          <w:sz w:val="32"/>
          <w:szCs w:val="32"/>
          <w:u w:val="single"/>
          <w:shd w:val="clear" w:color="auto" w:fill="FFFFFF"/>
        </w:rPr>
      </w:pPr>
      <w:r>
        <w:rPr>
          <w:noProof/>
        </w:rPr>
        <w:lastRenderedPageBreak/>
        <w:drawing>
          <wp:anchor distT="0" distB="0" distL="114300" distR="114300" simplePos="0" relativeHeight="251663360" behindDoc="0" locked="0" layoutInCell="1" allowOverlap="1" wp14:anchorId="50EFC4F8" wp14:editId="77A28153">
            <wp:simplePos x="0" y="0"/>
            <wp:positionH relativeFrom="column">
              <wp:posOffset>2745740</wp:posOffset>
            </wp:positionH>
            <wp:positionV relativeFrom="paragraph">
              <wp:posOffset>220345</wp:posOffset>
            </wp:positionV>
            <wp:extent cx="3851910" cy="2887980"/>
            <wp:effectExtent l="0" t="476250" r="0" b="46482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3851910" cy="2887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3A39E54" wp14:editId="30483EAC">
            <wp:simplePos x="0" y="0"/>
            <wp:positionH relativeFrom="column">
              <wp:posOffset>-472440</wp:posOffset>
            </wp:positionH>
            <wp:positionV relativeFrom="paragraph">
              <wp:posOffset>205105</wp:posOffset>
            </wp:positionV>
            <wp:extent cx="3820160" cy="2864485"/>
            <wp:effectExtent l="0" t="476250" r="0" b="45021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3820160" cy="2864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3D279" w14:textId="45E9443B"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47A44852" w14:textId="0D87B2DE" w:rsidR="00C46551" w:rsidRDefault="00C46551" w:rsidP="00A036B1">
      <w:pPr>
        <w:widowControl w:val="0"/>
        <w:contextualSpacing/>
        <w:rPr>
          <w:rFonts w:ascii="Arial" w:hAnsi="Arial" w:cs="Arial"/>
          <w:color w:val="222222"/>
          <w:sz w:val="32"/>
          <w:szCs w:val="32"/>
          <w:shd w:val="clear" w:color="auto" w:fill="FFFFFF"/>
        </w:rPr>
      </w:pPr>
    </w:p>
    <w:p w14:paraId="29E5B59B" w14:textId="6C74D5AB" w:rsidR="00C67CA5" w:rsidRDefault="00C67CA5" w:rsidP="00A036B1">
      <w:pPr>
        <w:widowControl w:val="0"/>
        <w:contextualSpacing/>
        <w:rPr>
          <w:rFonts w:ascii="Arial" w:hAnsi="Arial" w:cs="Arial"/>
          <w:color w:val="222222"/>
          <w:sz w:val="32"/>
          <w:szCs w:val="32"/>
          <w:shd w:val="clear" w:color="auto" w:fill="FFFFFF"/>
        </w:rPr>
      </w:pPr>
    </w:p>
    <w:p w14:paraId="612776A8" w14:textId="77777777" w:rsidR="00C67CA5" w:rsidRPr="00C67CA5" w:rsidRDefault="00C67CA5" w:rsidP="00C67CA5">
      <w:pPr>
        <w:pStyle w:val="NormalWeb"/>
        <w:spacing w:before="0" w:beforeAutospacing="0" w:after="0" w:afterAutospacing="0" w:line="383" w:lineRule="atLeast"/>
        <w:rPr>
          <w:color w:val="222222"/>
        </w:rPr>
      </w:pPr>
      <w:r w:rsidRPr="00D81462">
        <w:rPr>
          <w:color w:val="333333"/>
          <w:sz w:val="32"/>
          <w:szCs w:val="32"/>
        </w:rPr>
        <w:t>ARRL invites you to be part of “</w:t>
      </w:r>
      <w:hyperlink r:id="rId74" w:tgtFrame="_blank" w:history="1">
        <w:r w:rsidRPr="00D81462">
          <w:rPr>
            <w:rStyle w:val="m-5712828994650989416email-hyperlink-color-preserver"/>
            <w:color w:val="1806CC"/>
            <w:sz w:val="32"/>
            <w:szCs w:val="32"/>
          </w:rPr>
          <w:t>Club Station</w:t>
        </w:r>
      </w:hyperlink>
      <w:r w:rsidRPr="00D81462">
        <w:rPr>
          <w:color w:val="333333"/>
          <w:sz w:val="32"/>
          <w:szCs w:val="32"/>
        </w:rPr>
        <w:t>,”</w:t>
      </w:r>
      <w:r w:rsidRPr="00C67CA5">
        <w:rPr>
          <w:color w:val="333333"/>
        </w:rPr>
        <w:t xml:space="preserve"> the newest column in </w:t>
      </w:r>
      <w:r w:rsidRPr="00C67CA5">
        <w:rPr>
          <w:rStyle w:val="Emphasis"/>
          <w:color w:val="333333"/>
        </w:rPr>
        <w:t>QST</w:t>
      </w:r>
      <w:r w:rsidRPr="00C67CA5">
        <w:rPr>
          <w:color w:val="333333"/>
        </w:rPr>
        <w:t>. This column, written by clubs, for clubs, is a designated space to share specific and practical ideas about what has contributed to successful clubs to help others grow and thrive.</w:t>
      </w:r>
    </w:p>
    <w:p w14:paraId="41FFE612"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12A0E9E"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In each issue, a different club will share how they undertook a specific activity or project, how and why it was successful, and any challenges they may have had to overcome throughout the process. Some examples include successful community club projects, creative ways to attract new members, or getting youth involved with ham radio. Additionally, many clubs across the country are being creative in meeting the challenges of COVID-19 to figure out how to keep club members active and enthusiastic.</w:t>
      </w:r>
    </w:p>
    <w:p w14:paraId="157F8138"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578CEF33"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If your club has developed a creative way to get around common challenges, we want to hear from you! In order to help you tell your story, we have published a new version of the ARRL Author’s Guide that is geared toward “Club Station,” and includes a </w:t>
      </w:r>
      <w:hyperlink r:id="rId75" w:tgtFrame="_blank" w:history="1">
        <w:r w:rsidRPr="00C67CA5">
          <w:rPr>
            <w:rStyle w:val="m-5712828994650989416email-hyperlink-color-preserver"/>
            <w:color w:val="1806CC"/>
          </w:rPr>
          <w:t>club profile form</w:t>
        </w:r>
      </w:hyperlink>
      <w:r w:rsidRPr="00C67CA5">
        <w:rPr>
          <w:color w:val="333333"/>
        </w:rPr>
        <w:t xml:space="preserve">. Both of </w:t>
      </w:r>
      <w:r w:rsidRPr="00C67CA5">
        <w:rPr>
          <w:color w:val="333333"/>
        </w:rPr>
        <w:lastRenderedPageBreak/>
        <w:t>these documents can be found </w:t>
      </w:r>
      <w:hyperlink r:id="rId76" w:tgtFrame="_blank" w:history="1">
        <w:r w:rsidRPr="00C67CA5">
          <w:rPr>
            <w:rStyle w:val="m-5712828994650989416email-hyperlink-color-preserver"/>
            <w:color w:val="1806CC"/>
          </w:rPr>
          <w:t>here</w:t>
        </w:r>
      </w:hyperlink>
      <w:r w:rsidRPr="00C67CA5">
        <w:rPr>
          <w:color w:val="333333"/>
        </w:rPr>
        <w:t>. You don’t have to have writing experience to be published in </w:t>
      </w:r>
      <w:r w:rsidRPr="00C67CA5">
        <w:rPr>
          <w:rStyle w:val="Emphasis"/>
          <w:color w:val="333333"/>
        </w:rPr>
        <w:t>QST</w:t>
      </w:r>
      <w:r w:rsidRPr="00C67CA5">
        <w:rPr>
          <w:color w:val="333333"/>
        </w:rPr>
        <w:t>, and if your submission is accepted, our editorial staff will work with you to get your story ready for publication.</w:t>
      </w:r>
    </w:p>
    <w:p w14:paraId="54C157A9"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84CC9F6"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All ARRL Affiliated Clubs are welcome to participate. If you have any questions, contact us at </w:t>
      </w:r>
      <w:hyperlink r:id="rId77" w:tgtFrame="_blank" w:history="1">
        <w:r w:rsidRPr="00C67CA5">
          <w:rPr>
            <w:rStyle w:val="m-5712828994650989416email-hyperlink-color-preserver"/>
            <w:color w:val="1806CC"/>
          </w:rPr>
          <w:t>clubs@arrl.org</w:t>
        </w:r>
      </w:hyperlink>
      <w:r w:rsidRPr="00C67CA5">
        <w:rPr>
          <w:color w:val="333333"/>
        </w:rPr>
        <w:t>.</w:t>
      </w:r>
    </w:p>
    <w:p w14:paraId="54EC947E"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3099379"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We look forward to hearing from you and hearing your story!</w:t>
      </w:r>
    </w:p>
    <w:p w14:paraId="486626A2" w14:textId="11E4EA33" w:rsidR="00C67CA5" w:rsidRDefault="00C67CA5" w:rsidP="00A036B1">
      <w:pPr>
        <w:widowControl w:val="0"/>
        <w:contextualSpacing/>
        <w:rPr>
          <w:rFonts w:ascii="Arial" w:hAnsi="Arial" w:cs="Arial"/>
          <w:color w:val="222222"/>
          <w:sz w:val="32"/>
          <w:szCs w:val="32"/>
          <w:shd w:val="clear" w:color="auto" w:fill="FFFFFF"/>
        </w:rPr>
      </w:pPr>
    </w:p>
    <w:p w14:paraId="15F955BC" w14:textId="195AD169" w:rsidR="00C67CA5" w:rsidRDefault="00C67CA5" w:rsidP="00A036B1">
      <w:pPr>
        <w:widowControl w:val="0"/>
        <w:contextualSpacing/>
        <w:rPr>
          <w:rFonts w:ascii="Arial" w:hAnsi="Arial" w:cs="Arial"/>
          <w:color w:val="222222"/>
          <w:sz w:val="32"/>
          <w:szCs w:val="32"/>
          <w:shd w:val="clear" w:color="auto" w:fill="FFFFFF"/>
        </w:rPr>
      </w:pPr>
    </w:p>
    <w:p w14:paraId="4C2060E4" w14:textId="1131EA11" w:rsidR="00C67CA5" w:rsidRDefault="00C67CA5" w:rsidP="00A036B1">
      <w:pPr>
        <w:widowControl w:val="0"/>
        <w:contextualSpacing/>
        <w:rPr>
          <w:rFonts w:ascii="Arial" w:hAnsi="Arial" w:cs="Arial"/>
          <w:color w:val="222222"/>
          <w:sz w:val="32"/>
          <w:szCs w:val="32"/>
          <w:shd w:val="clear" w:color="auto" w:fill="FFFFFF"/>
        </w:rPr>
      </w:pPr>
    </w:p>
    <w:p w14:paraId="42ED3C7B" w14:textId="22361E44" w:rsidR="00C67CA5" w:rsidRDefault="00C67CA5" w:rsidP="00A036B1">
      <w:pPr>
        <w:widowControl w:val="0"/>
        <w:contextualSpacing/>
        <w:rPr>
          <w:rFonts w:ascii="Arial" w:hAnsi="Arial" w:cs="Arial"/>
          <w:color w:val="222222"/>
          <w:sz w:val="32"/>
          <w:szCs w:val="32"/>
          <w:shd w:val="clear" w:color="auto" w:fill="FFFFFF"/>
        </w:rPr>
      </w:pPr>
    </w:p>
    <w:p w14:paraId="1133D98B" w14:textId="0D2D5DE0" w:rsidR="00C67CA5" w:rsidRDefault="00C67CA5" w:rsidP="00A036B1">
      <w:pPr>
        <w:widowControl w:val="0"/>
        <w:contextualSpacing/>
        <w:rPr>
          <w:rFonts w:ascii="Arial" w:hAnsi="Arial" w:cs="Arial"/>
          <w:color w:val="222222"/>
          <w:sz w:val="32"/>
          <w:szCs w:val="32"/>
          <w:shd w:val="clear" w:color="auto" w:fill="FFFFFF"/>
        </w:rPr>
      </w:pPr>
    </w:p>
    <w:p w14:paraId="20770C94" w14:textId="77777777" w:rsidR="00C67CA5" w:rsidRDefault="00C67CA5" w:rsidP="00A036B1">
      <w:pPr>
        <w:widowControl w:val="0"/>
        <w:contextualSpacing/>
        <w:rPr>
          <w:rFonts w:ascii="Arial" w:hAnsi="Arial" w:cs="Arial"/>
          <w:color w:val="222222"/>
          <w:sz w:val="32"/>
          <w:szCs w:val="32"/>
          <w:shd w:val="clear" w:color="auto" w:fill="FFFFFF"/>
        </w:rPr>
      </w:pPr>
    </w:p>
    <w:p w14:paraId="02613701" w14:textId="77777777" w:rsidR="00FE67BA" w:rsidRDefault="00FE67BA" w:rsidP="00A036B1">
      <w:pPr>
        <w:widowControl w:val="0"/>
        <w:contextualSpacing/>
        <w:rPr>
          <w:rFonts w:ascii="Arial" w:hAnsi="Arial" w:cs="Arial"/>
          <w:color w:val="222222"/>
          <w:sz w:val="32"/>
          <w:szCs w:val="32"/>
          <w:shd w:val="clear" w:color="auto" w:fill="FFFFFF"/>
        </w:rPr>
      </w:pPr>
    </w:p>
    <w:p w14:paraId="0347F5EE" w14:textId="77777777" w:rsidR="00FE67BA" w:rsidRDefault="00FE67BA" w:rsidP="00A036B1">
      <w:pPr>
        <w:widowControl w:val="0"/>
        <w:contextualSpacing/>
        <w:rPr>
          <w:rFonts w:ascii="Arial" w:hAnsi="Arial" w:cs="Arial"/>
          <w:color w:val="222222"/>
          <w:sz w:val="32"/>
          <w:szCs w:val="32"/>
          <w:shd w:val="clear" w:color="auto" w:fill="FFFFFF"/>
        </w:rPr>
      </w:pPr>
    </w:p>
    <w:p w14:paraId="38D5D83B" w14:textId="6687D01E" w:rsidR="00A036B1" w:rsidRDefault="00A036B1" w:rsidP="00A036B1">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t>VE Sessions</w:t>
      </w:r>
    </w:p>
    <w:p w14:paraId="635D44BB" w14:textId="77777777" w:rsidR="00C76D46" w:rsidRDefault="00C76D46" w:rsidP="00C750B4">
      <w:pPr>
        <w:widowControl w:val="0"/>
        <w:contextualSpacing/>
        <w:rPr>
          <w:b/>
          <w:bCs/>
          <w:color w:val="222222"/>
          <w:u w:val="single"/>
          <w:shd w:val="clear" w:color="auto" w:fill="FFFFFF"/>
        </w:rPr>
      </w:pPr>
    </w:p>
    <w:p w14:paraId="00304E65" w14:textId="7777777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78" w:history="1">
        <w:r w:rsidRPr="00830CB3">
          <w:rPr>
            <w:rStyle w:val="Hyperlink"/>
          </w:rPr>
          <w:t>https://atara-w8atr.fun</w:t>
        </w:r>
      </w:hyperlink>
      <w:r w:rsidRPr="00830CB3">
        <w:t xml:space="preserve"> and contact us at </w:t>
      </w:r>
      <w:hyperlink r:id="rId79" w:history="1">
        <w:r w:rsidRPr="00830CB3">
          <w:rPr>
            <w:rStyle w:val="Hyperlink"/>
          </w:rPr>
          <w:t>hamexams@atara-w8atr.fun</w:t>
        </w:r>
      </w:hyperlink>
      <w:r w:rsidRPr="00830CB3">
        <w:t xml:space="preserve">.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w:t>
      </w:r>
      <w:proofErr w:type="gramStart"/>
      <w:r w:rsidRPr="00590BE4">
        <w:rPr>
          <w:rFonts w:ascii="Arial" w:hAnsi="Arial" w:cs="Arial"/>
          <w:color w:val="222222"/>
          <w:shd w:val="clear" w:color="auto" w:fill="FFFFFF"/>
        </w:rPr>
        <w:t>44131  Time</w:t>
      </w:r>
      <w:proofErr w:type="gramEnd"/>
      <w:r w:rsidRPr="00590BE4">
        <w:rPr>
          <w:rFonts w:ascii="Arial" w:hAnsi="Arial" w:cs="Arial"/>
          <w:color w:val="222222"/>
          <w:shd w:val="clear" w:color="auto" w:fill="FFFFFF"/>
        </w:rPr>
        <w:t>: 9:15 AM (Walk-ins allowed) Always the 2nd Sunday of the odd month. Go to CARS  </w:t>
      </w:r>
      <w:hyperlink r:id="rId80"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405E6B3F" w:rsidR="00C750B4" w:rsidRDefault="00C750B4" w:rsidP="00C750B4">
      <w:pPr>
        <w:widowControl w:val="0"/>
        <w:contextualSpacing/>
        <w:rPr>
          <w:b/>
          <w:bCs/>
          <w:color w:val="222222"/>
          <w:u w:val="single"/>
          <w:shd w:val="clear" w:color="auto" w:fill="FFFFFF"/>
        </w:rPr>
      </w:pPr>
    </w:p>
    <w:p w14:paraId="01452921" w14:textId="1F9DB57A" w:rsidR="00B533CB" w:rsidRDefault="00B533CB" w:rsidP="00C750B4">
      <w:pPr>
        <w:widowControl w:val="0"/>
        <w:contextualSpacing/>
        <w:rPr>
          <w:b/>
          <w:bCs/>
          <w:color w:val="222222"/>
          <w:u w:val="single"/>
          <w:shd w:val="clear" w:color="auto" w:fill="FFFFFF"/>
        </w:rPr>
      </w:pPr>
      <w:r>
        <w:rPr>
          <w:b/>
          <w:bCs/>
          <w:color w:val="222222"/>
          <w:u w:val="single"/>
          <w:shd w:val="clear" w:color="auto" w:fill="FFFFFF"/>
        </w:rPr>
        <w:t>Cambridge Area Maker Group</w:t>
      </w:r>
    </w:p>
    <w:p w14:paraId="3E362CA9" w14:textId="45C95731" w:rsidR="00B533CB" w:rsidRPr="00B533CB" w:rsidRDefault="00B533CB" w:rsidP="00B533CB">
      <w:pPr>
        <w:shd w:val="clear" w:color="auto" w:fill="FFFFFF"/>
        <w:rPr>
          <w:color w:val="222222"/>
        </w:rPr>
      </w:pPr>
      <w:r w:rsidRPr="00B533CB">
        <w:t>Amateur Radio Exam</w:t>
      </w:r>
      <w:r w:rsidR="00FD33BF">
        <w:rPr>
          <w:color w:val="222222"/>
        </w:rPr>
        <w:t xml:space="preserve"> </w:t>
      </w:r>
      <w:r w:rsidRPr="00B533CB">
        <w:t>Testing all Levels</w:t>
      </w:r>
    </w:p>
    <w:p w14:paraId="3F5C1B4C" w14:textId="77777777" w:rsidR="00B533CB" w:rsidRPr="00B533CB" w:rsidRDefault="00B533CB" w:rsidP="00B533CB">
      <w:pPr>
        <w:shd w:val="clear" w:color="auto" w:fill="FFFFFF"/>
        <w:rPr>
          <w:color w:val="222222"/>
        </w:rPr>
      </w:pPr>
      <w:r w:rsidRPr="00B533CB">
        <w:t>Date: Saturday August 20, 2022</w:t>
      </w:r>
    </w:p>
    <w:p w14:paraId="703D4951" w14:textId="77777777" w:rsidR="00B533CB" w:rsidRPr="00B533CB" w:rsidRDefault="00B533CB" w:rsidP="00B533CB">
      <w:pPr>
        <w:shd w:val="clear" w:color="auto" w:fill="FFFFFF"/>
        <w:rPr>
          <w:color w:val="222222"/>
        </w:rPr>
      </w:pPr>
      <w:r w:rsidRPr="00B533CB">
        <w:t>Time: 01:00 PM </w:t>
      </w:r>
      <w:proofErr w:type="gramStart"/>
      <w:r w:rsidRPr="00B533CB">
        <w:t>( No</w:t>
      </w:r>
      <w:proofErr w:type="gramEnd"/>
      <w:r w:rsidRPr="00B533CB">
        <w:t xml:space="preserve"> Walk-ins / Call or Email to Register )</w:t>
      </w:r>
    </w:p>
    <w:p w14:paraId="03CCA234" w14:textId="77777777" w:rsidR="00B533CB" w:rsidRPr="00B533CB" w:rsidRDefault="00B533CB" w:rsidP="00B533CB">
      <w:pPr>
        <w:shd w:val="clear" w:color="auto" w:fill="FFFFFF"/>
        <w:rPr>
          <w:color w:val="222222"/>
        </w:rPr>
      </w:pPr>
      <w:r w:rsidRPr="00B533CB">
        <w:rPr>
          <w:color w:val="0000FF"/>
        </w:rPr>
        <w:t>ARRL-VEC Exam Fee $15</w:t>
      </w:r>
    </w:p>
    <w:p w14:paraId="22B479EE" w14:textId="4049B412" w:rsidR="00B533CB" w:rsidRPr="00B533CB" w:rsidRDefault="00B533CB" w:rsidP="00B533CB">
      <w:pPr>
        <w:shd w:val="clear" w:color="auto" w:fill="FFFFFF"/>
        <w:rPr>
          <w:color w:val="222222"/>
        </w:rPr>
      </w:pPr>
      <w:r w:rsidRPr="00B533CB">
        <w:t xml:space="preserve">Please Register Contact: Kathleen </w:t>
      </w:r>
      <w:proofErr w:type="spellStart"/>
      <w:r w:rsidRPr="00B533CB">
        <w:t>Frederico</w:t>
      </w:r>
      <w:proofErr w:type="spellEnd"/>
      <w:r w:rsidRPr="00B533CB">
        <w:t xml:space="preserve"> KB3RDR</w:t>
      </w:r>
      <w:r w:rsidR="00FD33BF">
        <w:rPr>
          <w:color w:val="222222"/>
        </w:rPr>
        <w:t xml:space="preserve"> </w:t>
      </w:r>
      <w:r w:rsidRPr="00B533CB">
        <w:t>Phone: 484-459-3309</w:t>
      </w:r>
    </w:p>
    <w:p w14:paraId="6EE8E3BA" w14:textId="70A44FE1" w:rsidR="00B533CB" w:rsidRPr="00B533CB" w:rsidRDefault="00B533CB" w:rsidP="00B533CB">
      <w:pPr>
        <w:shd w:val="clear" w:color="auto" w:fill="FFFFFF"/>
        <w:rPr>
          <w:color w:val="222222"/>
        </w:rPr>
      </w:pPr>
      <w:r w:rsidRPr="00B533CB">
        <w:t>Email: </w:t>
      </w:r>
      <w:hyperlink r:id="rId81" w:tgtFrame="_blank" w:history="1">
        <w:r w:rsidRPr="00B533CB">
          <w:rPr>
            <w:color w:val="1155CC"/>
            <w:u w:val="single"/>
          </w:rPr>
          <w:t>kb3rdr@arrl.net</w:t>
        </w:r>
      </w:hyperlink>
      <w:r w:rsidRPr="00B533CB">
        <w:rPr>
          <w:color w:val="222222"/>
        </w:rPr>
        <w:br/>
      </w:r>
      <w:r w:rsidRPr="00B533CB">
        <w:t>Location:</w:t>
      </w:r>
      <w:r w:rsidR="00FD33BF">
        <w:rPr>
          <w:color w:val="222222"/>
        </w:rPr>
        <w:t xml:space="preserve"> </w:t>
      </w:r>
      <w:r w:rsidRPr="00B533CB">
        <w:t>St. John's Episcopal Church</w:t>
      </w:r>
    </w:p>
    <w:p w14:paraId="68390D8C" w14:textId="06422E09" w:rsidR="00B533CB" w:rsidRPr="00B533CB" w:rsidRDefault="00C836E9" w:rsidP="00B533CB">
      <w:pPr>
        <w:shd w:val="clear" w:color="auto" w:fill="FFFFFF"/>
      </w:pPr>
      <w:hyperlink r:id="rId82" w:tgtFrame="_blank" w:history="1">
        <w:r w:rsidR="00B533CB" w:rsidRPr="00B533CB">
          <w:t>1025 Steubenville Ave</w:t>
        </w:r>
      </w:hyperlink>
      <w:r w:rsidR="00FD33BF" w:rsidRPr="00FD33BF">
        <w:t xml:space="preserve">   </w:t>
      </w:r>
      <w:hyperlink r:id="rId83" w:tgtFrame="_blank" w:history="1">
        <w:r w:rsidR="00B533CB" w:rsidRPr="00B533CB">
          <w:t>Cambridge, OH 43725, USA</w:t>
        </w:r>
      </w:hyperlink>
    </w:p>
    <w:p w14:paraId="10155E86" w14:textId="77777777" w:rsidR="00D81462" w:rsidRDefault="00D81462" w:rsidP="00C750B4">
      <w:pPr>
        <w:widowControl w:val="0"/>
        <w:contextualSpacing/>
        <w:rPr>
          <w:b/>
          <w:bCs/>
          <w:color w:val="222222"/>
          <w:u w:val="single"/>
          <w:shd w:val="clear" w:color="auto" w:fill="FFFFFF"/>
        </w:rPr>
      </w:pPr>
    </w:p>
    <w:p w14:paraId="1F50B008" w14:textId="77777777" w:rsidR="00FD33BF" w:rsidRDefault="00FD33BF" w:rsidP="00C750B4">
      <w:pPr>
        <w:widowControl w:val="0"/>
        <w:contextualSpacing/>
        <w:rPr>
          <w:b/>
          <w:bCs/>
          <w:color w:val="222222"/>
          <w:u w:val="single"/>
          <w:shd w:val="clear" w:color="auto" w:fill="FFFFFF"/>
        </w:rPr>
      </w:pPr>
    </w:p>
    <w:p w14:paraId="706BE353" w14:textId="33ECD268" w:rsidR="00B23A4E" w:rsidRPr="001C307F" w:rsidRDefault="00C750B4" w:rsidP="00C750B4">
      <w:pPr>
        <w:widowControl w:val="0"/>
        <w:contextualSpacing/>
        <w:rPr>
          <w:color w:val="0563C1" w:themeColor="hyperlink"/>
          <w:u w:val="single"/>
          <w:shd w:val="clear" w:color="auto" w:fill="FFFFFF"/>
        </w:rPr>
      </w:pPr>
      <w:r w:rsidRPr="009563D1">
        <w:rPr>
          <w:b/>
          <w:bCs/>
          <w:color w:val="222222"/>
          <w:u w:val="single"/>
          <w:shd w:val="clear" w:color="auto" w:fill="FFFFFF"/>
        </w:rPr>
        <w:lastRenderedPageBreak/>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84" w:history="1">
        <w:r w:rsidRPr="00AE7F01">
          <w:rPr>
            <w:rStyle w:val="Hyperlink"/>
            <w:shd w:val="clear" w:color="auto" w:fill="FFFFFF"/>
          </w:rPr>
          <w:t>exams.w8bi@gmail.com</w:t>
        </w:r>
      </w:hyperlink>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73C56FC" w:rsidR="00FF5B3C" w:rsidRDefault="00FF5B3C" w:rsidP="007B008F">
      <w:pPr>
        <w:jc w:val="both"/>
      </w:pPr>
      <w:r>
        <w:t>Saturday, June</w:t>
      </w:r>
      <w:r w:rsidR="007B008F">
        <w:t xml:space="preserve"> </w:t>
      </w:r>
      <w:proofErr w:type="gramStart"/>
      <w:r w:rsidR="007B008F">
        <w:t>4,  August</w:t>
      </w:r>
      <w:proofErr w:type="gramEnd"/>
      <w:r w:rsidR="007B008F">
        <w:t xml:space="preserve"> 6,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85"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86"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87"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88"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754CB696" w14:textId="77777777" w:rsidR="00C66BA7" w:rsidRDefault="00C66BA7" w:rsidP="009C42BF">
      <w:pPr>
        <w:widowControl w:val="0"/>
        <w:contextualSpacing/>
        <w:rPr>
          <w:b/>
          <w:bCs/>
          <w:noProof/>
          <w:sz w:val="32"/>
          <w:szCs w:val="32"/>
        </w:rPr>
      </w:pPr>
      <w:bookmarkStart w:id="24" w:name="_6kxzgxllf7yc" w:colFirst="0" w:colLast="0"/>
      <w:bookmarkEnd w:id="24"/>
    </w:p>
    <w:p w14:paraId="2B0B8067" w14:textId="77777777" w:rsidR="00903B62" w:rsidRDefault="00903B62" w:rsidP="009C42BF">
      <w:pPr>
        <w:widowControl w:val="0"/>
        <w:contextualSpacing/>
        <w:rPr>
          <w:b/>
          <w:bCs/>
          <w:noProof/>
          <w:sz w:val="32"/>
          <w:szCs w:val="32"/>
        </w:rPr>
      </w:pPr>
    </w:p>
    <w:p w14:paraId="29FC1753" w14:textId="77777777" w:rsidR="00FE67BA" w:rsidRDefault="00FE67BA" w:rsidP="009C42BF">
      <w:pPr>
        <w:widowControl w:val="0"/>
        <w:contextualSpacing/>
        <w:rPr>
          <w:b/>
          <w:bCs/>
          <w:noProof/>
          <w:sz w:val="32"/>
          <w:szCs w:val="32"/>
        </w:rPr>
      </w:pPr>
    </w:p>
    <w:p w14:paraId="542E59D6" w14:textId="7AB26C92"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89"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353D90E0" w14:textId="15EBAA22" w:rsidR="00C91440" w:rsidRDefault="00C91440" w:rsidP="009C42BF">
      <w:pPr>
        <w:widowControl w:val="0"/>
        <w:contextualSpacing/>
        <w:rPr>
          <w:b/>
          <w:bCs/>
          <w:u w:val="single"/>
        </w:rPr>
      </w:pPr>
    </w:p>
    <w:p w14:paraId="0CEA9C24" w14:textId="77777777" w:rsidR="00C91440" w:rsidRDefault="00C91440" w:rsidP="009C42BF">
      <w:pPr>
        <w:widowControl w:val="0"/>
        <w:contextualSpacing/>
        <w:rPr>
          <w:b/>
          <w:bCs/>
          <w:u w:val="single"/>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3852B845" w14:textId="1B19D3EC" w:rsidR="00670754" w:rsidRDefault="00670754" w:rsidP="00C630C7">
      <w:pPr>
        <w:shd w:val="clear" w:color="auto" w:fill="FFFFFF"/>
        <w:rPr>
          <w:b/>
          <w:bCs/>
          <w:i/>
          <w:iCs/>
          <w:sz w:val="28"/>
          <w:szCs w:val="28"/>
        </w:rPr>
      </w:pPr>
    </w:p>
    <w:p w14:paraId="1F30317A" w14:textId="77777777" w:rsidR="004F088C" w:rsidRPr="004F088C" w:rsidRDefault="004F088C" w:rsidP="004F088C">
      <w:pPr>
        <w:shd w:val="clear" w:color="auto" w:fill="FFFFFF"/>
        <w:rPr>
          <w:color w:val="000000"/>
        </w:rPr>
      </w:pPr>
      <w:bookmarkStart w:id="25" w:name="dx"/>
      <w:bookmarkEnd w:id="25"/>
      <w:r w:rsidRPr="004F088C">
        <w:rPr>
          <w:color w:val="000000"/>
        </w:rPr>
        <w:lastRenderedPageBreak/>
        <w:t>DX This Week – Year of DX Part 1</w:t>
      </w:r>
    </w:p>
    <w:p w14:paraId="16E6D1A4" w14:textId="77777777" w:rsidR="004F088C" w:rsidRPr="004F088C" w:rsidRDefault="004F088C" w:rsidP="004F088C">
      <w:pPr>
        <w:shd w:val="clear" w:color="auto" w:fill="FFFFFF"/>
        <w:rPr>
          <w:color w:val="000000"/>
        </w:rPr>
      </w:pPr>
    </w:p>
    <w:p w14:paraId="30053C86" w14:textId="77777777" w:rsidR="004F088C" w:rsidRPr="004F088C" w:rsidRDefault="004F088C" w:rsidP="004F088C">
      <w:pPr>
        <w:shd w:val="clear" w:color="auto" w:fill="FFFFFF"/>
        <w:rPr>
          <w:color w:val="000000"/>
        </w:rPr>
      </w:pPr>
      <w:r w:rsidRPr="004F088C">
        <w:rPr>
          <w:color w:val="000000"/>
        </w:rPr>
        <w:t xml:space="preserve">Bill AJ8B (aj8b@arrl.net, @AJ8B, or www.aj8b.com) </w:t>
      </w:r>
    </w:p>
    <w:p w14:paraId="53EFA025" w14:textId="77777777" w:rsidR="004F088C" w:rsidRPr="004F088C" w:rsidRDefault="004F088C" w:rsidP="004F088C">
      <w:pPr>
        <w:shd w:val="clear" w:color="auto" w:fill="FFFFFF"/>
        <w:ind w:firstLine="720"/>
        <w:rPr>
          <w:color w:val="000000"/>
        </w:rPr>
      </w:pPr>
      <w:r w:rsidRPr="004F088C">
        <w:rPr>
          <w:noProof/>
          <w:color w:val="000000"/>
        </w:rPr>
        <w:drawing>
          <wp:anchor distT="0" distB="0" distL="114300" distR="114300" simplePos="0" relativeHeight="251665408" behindDoc="0" locked="0" layoutInCell="1" allowOverlap="1" wp14:anchorId="42A1B18D" wp14:editId="5E990727">
            <wp:simplePos x="0" y="0"/>
            <wp:positionH relativeFrom="column">
              <wp:posOffset>4343400</wp:posOffset>
            </wp:positionH>
            <wp:positionV relativeFrom="paragraph">
              <wp:posOffset>11430</wp:posOffset>
            </wp:positionV>
            <wp:extent cx="1554480" cy="1828800"/>
            <wp:effectExtent l="0" t="0" r="762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4F088C">
        <w:rPr>
          <w:color w:val="000000"/>
        </w:rPr>
        <w:tab/>
        <w:t>CWOPs Member #1567</w:t>
      </w:r>
    </w:p>
    <w:p w14:paraId="2ADF7F83" w14:textId="77777777" w:rsidR="004F088C" w:rsidRPr="004F088C" w:rsidRDefault="004F088C" w:rsidP="004F088C">
      <w:pPr>
        <w:shd w:val="clear" w:color="auto" w:fill="FFFFFF"/>
        <w:ind w:firstLine="720"/>
        <w:rPr>
          <w:color w:val="000000"/>
        </w:rPr>
      </w:pPr>
    </w:p>
    <w:p w14:paraId="5B2B96C9" w14:textId="77777777" w:rsidR="004F088C" w:rsidRPr="004F088C" w:rsidRDefault="004F088C" w:rsidP="004F088C">
      <w:pPr>
        <w:shd w:val="clear" w:color="auto" w:fill="FFFFFF"/>
        <w:ind w:firstLine="720"/>
        <w:rPr>
          <w:color w:val="000000"/>
        </w:rPr>
      </w:pPr>
      <w:r w:rsidRPr="004F088C">
        <w:rPr>
          <w:color w:val="000000"/>
        </w:rPr>
        <w:t>Happy Post Fourth of July. Have you been attempting to complete the 13 Colonies event? If you did, let me know. Each year I try to focus on an endorsement such as CW only, 30 Meters, all worked on July 5</w:t>
      </w:r>
      <w:r w:rsidRPr="004F088C">
        <w:rPr>
          <w:color w:val="000000"/>
          <w:vertAlign w:val="superscript"/>
        </w:rPr>
        <w:t>th</w:t>
      </w:r>
      <w:r w:rsidRPr="004F088C">
        <w:rPr>
          <w:color w:val="000000"/>
        </w:rPr>
        <w:t xml:space="preserve">, etc. I enjoy the chase and the certificate. </w:t>
      </w:r>
    </w:p>
    <w:p w14:paraId="324480D3" w14:textId="77777777" w:rsidR="004F088C" w:rsidRPr="004F088C" w:rsidRDefault="004F088C" w:rsidP="004F088C">
      <w:pPr>
        <w:shd w:val="clear" w:color="auto" w:fill="FFFFFF"/>
        <w:ind w:firstLine="720"/>
        <w:rPr>
          <w:color w:val="000000"/>
        </w:rPr>
      </w:pPr>
      <w:r w:rsidRPr="004F088C">
        <w:rPr>
          <w:color w:val="000000"/>
        </w:rPr>
        <w:t>Over the next two</w:t>
      </w:r>
      <w:r w:rsidRPr="004F088C">
        <w:t xml:space="preserve"> </w:t>
      </w:r>
      <w:r w:rsidRPr="004F088C">
        <w:rPr>
          <w:color w:val="000000"/>
        </w:rPr>
        <w:t xml:space="preserve">weeks, I have a real treat to share with you. Bob </w:t>
      </w:r>
      <w:proofErr w:type="spellStart"/>
      <w:r w:rsidRPr="004F088C">
        <w:rPr>
          <w:color w:val="000000"/>
        </w:rPr>
        <w:t>Locher</w:t>
      </w:r>
      <w:proofErr w:type="spellEnd"/>
      <w:r w:rsidRPr="004F088C">
        <w:rPr>
          <w:color w:val="000000"/>
        </w:rPr>
        <w:t xml:space="preserve">, W9KNI, has given me permission to reprint one of the chapters of his legendary book, </w:t>
      </w:r>
      <w:r w:rsidRPr="004F088C">
        <w:rPr>
          <w:color w:val="000000"/>
          <w:u w:val="single"/>
        </w:rPr>
        <w:t>A Year of DX</w:t>
      </w:r>
      <w:r w:rsidRPr="004F088C">
        <w:rPr>
          <w:color w:val="000000"/>
        </w:rPr>
        <w:t xml:space="preserve">. The details follow the QSL card update. </w:t>
      </w:r>
    </w:p>
    <w:p w14:paraId="090EF666" w14:textId="77777777" w:rsidR="004F088C" w:rsidRPr="004F088C" w:rsidRDefault="004F088C" w:rsidP="004F088C">
      <w:pPr>
        <w:shd w:val="clear" w:color="auto" w:fill="FFFFFF"/>
        <w:ind w:firstLine="720"/>
        <w:rPr>
          <w:color w:val="222222"/>
          <w:shd w:val="clear" w:color="auto" w:fill="FFFFFF"/>
        </w:rPr>
      </w:pPr>
    </w:p>
    <w:p w14:paraId="1E0F4F12" w14:textId="77777777" w:rsidR="004F088C" w:rsidRPr="004F088C" w:rsidRDefault="004F088C" w:rsidP="004F088C">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4F088C">
        <w:rPr>
          <w:rFonts w:asciiTheme="majorHAnsi" w:eastAsiaTheme="majorEastAsia" w:hAnsiTheme="majorHAnsi" w:cstheme="majorBidi"/>
          <w:color w:val="2F5496" w:themeColor="accent1" w:themeShade="BF"/>
          <w:sz w:val="32"/>
          <w:szCs w:val="32"/>
        </w:rPr>
        <w:t xml:space="preserve">DAH DIT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DAH   </w:t>
      </w:r>
      <w:proofErr w:type="spellStart"/>
      <w:r w:rsidRPr="004F088C">
        <w:rPr>
          <w:rFonts w:asciiTheme="majorHAnsi" w:eastAsiaTheme="majorEastAsia" w:hAnsiTheme="majorHAnsi" w:cstheme="majorBidi"/>
          <w:color w:val="2F5496" w:themeColor="accent1" w:themeShade="BF"/>
          <w:sz w:val="32"/>
          <w:szCs w:val="32"/>
        </w:rPr>
        <w:t>DAH</w:t>
      </w:r>
      <w:proofErr w:type="spellEnd"/>
      <w:r w:rsidRPr="004F088C">
        <w:rPr>
          <w:rFonts w:asciiTheme="majorHAnsi" w:eastAsiaTheme="majorEastAsia" w:hAnsiTheme="majorHAnsi" w:cstheme="majorBidi"/>
          <w:color w:val="2F5496" w:themeColor="accent1" w:themeShade="BF"/>
          <w:sz w:val="32"/>
          <w:szCs w:val="32"/>
        </w:rPr>
        <w:t xml:space="preserve"> DIT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DAH</w:t>
      </w:r>
    </w:p>
    <w:p w14:paraId="4C5918DD" w14:textId="77777777" w:rsidR="004F088C" w:rsidRPr="004F088C" w:rsidRDefault="004F088C" w:rsidP="004F088C">
      <w:pPr>
        <w:shd w:val="clear" w:color="auto" w:fill="FFFFFF"/>
        <w:ind w:firstLine="720"/>
        <w:rPr>
          <w:color w:val="000000"/>
        </w:rPr>
      </w:pPr>
    </w:p>
    <w:p w14:paraId="111BC063" w14:textId="77777777" w:rsidR="004F088C" w:rsidRPr="004F088C" w:rsidRDefault="004F088C" w:rsidP="004F088C">
      <w:pPr>
        <w:shd w:val="clear" w:color="auto" w:fill="FFFFFF"/>
        <w:ind w:firstLine="720"/>
        <w:rPr>
          <w:color w:val="000000"/>
        </w:rPr>
      </w:pPr>
      <w:r w:rsidRPr="004F088C">
        <w:rPr>
          <w:color w:val="000000"/>
        </w:rPr>
        <w:t xml:space="preserve">I received several nice cards this week including JJ0MPK – Saburi in Japan, JW0X – </w:t>
      </w:r>
      <w:proofErr w:type="spellStart"/>
      <w:r w:rsidRPr="004F088C">
        <w:rPr>
          <w:color w:val="000000"/>
        </w:rPr>
        <w:t>DXPedition</w:t>
      </w:r>
      <w:proofErr w:type="spellEnd"/>
      <w:r w:rsidRPr="004F088C">
        <w:rPr>
          <w:color w:val="000000"/>
        </w:rPr>
        <w:t xml:space="preserve"> to Svalbard. Let me know what you received.</w:t>
      </w:r>
    </w:p>
    <w:p w14:paraId="70B0513B" w14:textId="77777777" w:rsidR="004F088C" w:rsidRPr="004F088C" w:rsidRDefault="004F088C" w:rsidP="004F088C">
      <w:pPr>
        <w:shd w:val="clear" w:color="auto" w:fill="FFFFFF"/>
        <w:ind w:firstLine="720"/>
        <w:rPr>
          <w:color w:val="000000"/>
        </w:rPr>
      </w:pPr>
    </w:p>
    <w:p w14:paraId="37293846" w14:textId="77777777" w:rsidR="004F088C" w:rsidRPr="004F088C" w:rsidRDefault="004F088C" w:rsidP="004F088C">
      <w:pPr>
        <w:shd w:val="clear" w:color="auto" w:fill="FFFFFF"/>
        <w:ind w:firstLine="720"/>
        <w:rPr>
          <w:color w:val="000000"/>
        </w:rPr>
      </w:pPr>
    </w:p>
    <w:tbl>
      <w:tblPr>
        <w:tblStyle w:val="TableGrid37"/>
        <w:tblW w:w="0" w:type="auto"/>
        <w:tblLook w:val="04A0" w:firstRow="1" w:lastRow="0" w:firstColumn="1" w:lastColumn="0" w:noHBand="0" w:noVBand="1"/>
      </w:tblPr>
      <w:tblGrid>
        <w:gridCol w:w="4665"/>
        <w:gridCol w:w="4694"/>
      </w:tblGrid>
      <w:tr w:rsidR="004F088C" w:rsidRPr="004F088C" w14:paraId="1A510D1C" w14:textId="77777777" w:rsidTr="00FB7A14">
        <w:trPr>
          <w:trHeight w:val="3167"/>
        </w:trPr>
        <w:tc>
          <w:tcPr>
            <w:tcW w:w="4661" w:type="dxa"/>
          </w:tcPr>
          <w:p w14:paraId="4360A860" w14:textId="77777777" w:rsidR="004F088C" w:rsidRPr="004F088C" w:rsidRDefault="004F088C" w:rsidP="004F088C">
            <w:pPr>
              <w:jc w:val="center"/>
              <w:rPr>
                <w:color w:val="000000"/>
              </w:rPr>
            </w:pPr>
            <w:r w:rsidRPr="004F088C">
              <w:rPr>
                <w:noProof/>
                <w:color w:val="000000"/>
              </w:rPr>
              <w:drawing>
                <wp:inline distT="0" distB="0" distL="0" distR="0" wp14:anchorId="3EE61B08" wp14:editId="2FB445A0">
                  <wp:extent cx="2825496" cy="1828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25496" cy="1828800"/>
                          </a:xfrm>
                          <a:prstGeom prst="rect">
                            <a:avLst/>
                          </a:prstGeom>
                          <a:noFill/>
                          <a:ln>
                            <a:noFill/>
                          </a:ln>
                        </pic:spPr>
                      </pic:pic>
                    </a:graphicData>
                  </a:graphic>
                </wp:inline>
              </w:drawing>
            </w:r>
          </w:p>
        </w:tc>
        <w:tc>
          <w:tcPr>
            <w:tcW w:w="4689" w:type="dxa"/>
          </w:tcPr>
          <w:p w14:paraId="6E2847A2" w14:textId="77777777" w:rsidR="004F088C" w:rsidRPr="004F088C" w:rsidRDefault="004F088C" w:rsidP="004F088C">
            <w:pPr>
              <w:jc w:val="center"/>
              <w:rPr>
                <w:color w:val="000000"/>
              </w:rPr>
            </w:pPr>
            <w:r w:rsidRPr="004F088C">
              <w:rPr>
                <w:noProof/>
                <w:color w:val="000000"/>
              </w:rPr>
              <w:drawing>
                <wp:inline distT="0" distB="0" distL="0" distR="0" wp14:anchorId="6DE568B9" wp14:editId="31DFD887">
                  <wp:extent cx="2843784" cy="1828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43784" cy="1828800"/>
                          </a:xfrm>
                          <a:prstGeom prst="rect">
                            <a:avLst/>
                          </a:prstGeom>
                          <a:noFill/>
                          <a:ln>
                            <a:noFill/>
                          </a:ln>
                        </pic:spPr>
                      </pic:pic>
                    </a:graphicData>
                  </a:graphic>
                </wp:inline>
              </w:drawing>
            </w:r>
          </w:p>
        </w:tc>
      </w:tr>
    </w:tbl>
    <w:p w14:paraId="3270BD5F" w14:textId="77777777" w:rsidR="004F088C" w:rsidRPr="004F088C" w:rsidRDefault="004F088C" w:rsidP="004F088C">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p w14:paraId="73738B82" w14:textId="77777777" w:rsidR="004F088C" w:rsidRPr="004F088C" w:rsidRDefault="004F088C" w:rsidP="004F088C">
      <w:pPr>
        <w:keepNext/>
        <w:keepLines/>
        <w:shd w:val="clear" w:color="auto" w:fill="FFFFFF"/>
        <w:spacing w:before="240" w:line="259" w:lineRule="auto"/>
        <w:outlineLvl w:val="0"/>
        <w:rPr>
          <w:rFonts w:asciiTheme="majorHAnsi" w:eastAsiaTheme="majorEastAsia" w:hAnsiTheme="majorHAnsi" w:cstheme="majorBidi"/>
          <w:color w:val="2F5496" w:themeColor="accent1" w:themeShade="BF"/>
          <w:sz w:val="32"/>
          <w:szCs w:val="32"/>
        </w:rPr>
      </w:pPr>
      <w:r w:rsidRPr="004F088C">
        <w:rPr>
          <w:rFonts w:asciiTheme="majorHAnsi" w:eastAsiaTheme="majorEastAsia" w:hAnsiTheme="majorHAnsi" w:cstheme="majorBidi"/>
          <w:color w:val="2F5496" w:themeColor="accent1" w:themeShade="BF"/>
          <w:sz w:val="32"/>
          <w:szCs w:val="32"/>
        </w:rPr>
        <w:t xml:space="preserve">DAH DIT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DAH   </w:t>
      </w:r>
      <w:proofErr w:type="spellStart"/>
      <w:r w:rsidRPr="004F088C">
        <w:rPr>
          <w:rFonts w:asciiTheme="majorHAnsi" w:eastAsiaTheme="majorEastAsia" w:hAnsiTheme="majorHAnsi" w:cstheme="majorBidi"/>
          <w:color w:val="2F5496" w:themeColor="accent1" w:themeShade="BF"/>
          <w:sz w:val="32"/>
          <w:szCs w:val="32"/>
        </w:rPr>
        <w:t>DAH</w:t>
      </w:r>
      <w:proofErr w:type="spellEnd"/>
      <w:r w:rsidRPr="004F088C">
        <w:rPr>
          <w:rFonts w:asciiTheme="majorHAnsi" w:eastAsiaTheme="majorEastAsia" w:hAnsiTheme="majorHAnsi" w:cstheme="majorBidi"/>
          <w:color w:val="2F5496" w:themeColor="accent1" w:themeShade="BF"/>
          <w:sz w:val="32"/>
          <w:szCs w:val="32"/>
        </w:rPr>
        <w:t xml:space="preserve"> DIT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DAH</w:t>
      </w:r>
    </w:p>
    <w:p w14:paraId="32BBE453" w14:textId="77777777" w:rsidR="004F088C" w:rsidRPr="004F088C" w:rsidRDefault="004F088C" w:rsidP="004F088C">
      <w:pPr>
        <w:shd w:val="clear" w:color="auto" w:fill="FFFFFF"/>
        <w:ind w:firstLine="720"/>
        <w:rPr>
          <w:color w:val="000000"/>
        </w:rPr>
      </w:pPr>
    </w:p>
    <w:p w14:paraId="6D3325C8" w14:textId="77777777" w:rsidR="004F088C" w:rsidRPr="004F088C" w:rsidRDefault="004F088C" w:rsidP="004F088C">
      <w:pPr>
        <w:shd w:val="clear" w:color="auto" w:fill="FFFFFF"/>
        <w:ind w:firstLine="720"/>
        <w:rPr>
          <w:color w:val="000000"/>
        </w:rPr>
      </w:pPr>
    </w:p>
    <w:p w14:paraId="5E3D5D7E" w14:textId="77777777" w:rsidR="004F088C" w:rsidRPr="004F088C" w:rsidRDefault="004F088C" w:rsidP="004F088C">
      <w:pPr>
        <w:shd w:val="clear" w:color="auto" w:fill="FFFFFF"/>
        <w:ind w:firstLine="720"/>
        <w:rPr>
          <w:color w:val="000000"/>
        </w:rPr>
      </w:pPr>
    </w:p>
    <w:p w14:paraId="7338A414" w14:textId="77777777" w:rsidR="004F088C" w:rsidRPr="004F088C" w:rsidRDefault="004F088C" w:rsidP="004F088C">
      <w:pPr>
        <w:shd w:val="clear" w:color="auto" w:fill="FFFFFF"/>
        <w:ind w:firstLine="720"/>
        <w:rPr>
          <w:color w:val="000000"/>
        </w:rPr>
      </w:pPr>
    </w:p>
    <w:p w14:paraId="02381269" w14:textId="77777777" w:rsidR="004F088C" w:rsidRDefault="004F088C" w:rsidP="004F088C">
      <w:pPr>
        <w:widowControl w:val="0"/>
        <w:outlineLvl w:val="1"/>
        <w:rPr>
          <w:rFonts w:ascii="Rockwell Condensed" w:hAnsi="Rockwell Condensed"/>
          <w:color w:val="990000"/>
          <w:kern w:val="28"/>
          <w:sz w:val="48"/>
          <w:szCs w:val="48"/>
        </w:rPr>
      </w:pPr>
    </w:p>
    <w:p w14:paraId="5EFB9663" w14:textId="531C5D67" w:rsidR="004F088C" w:rsidRPr="004F088C" w:rsidRDefault="004F088C" w:rsidP="004F088C">
      <w:pPr>
        <w:widowControl w:val="0"/>
        <w:outlineLvl w:val="1"/>
        <w:rPr>
          <w:kern w:val="28"/>
          <w:sz w:val="48"/>
          <w:szCs w:val="48"/>
        </w:rPr>
      </w:pPr>
      <w:r w:rsidRPr="004F088C">
        <w:rPr>
          <w:kern w:val="28"/>
          <w:sz w:val="48"/>
          <w:szCs w:val="48"/>
        </w:rPr>
        <w:lastRenderedPageBreak/>
        <w:t xml:space="preserve">A Year of DX—Bob </w:t>
      </w:r>
      <w:proofErr w:type="spellStart"/>
      <w:r w:rsidRPr="004F088C">
        <w:rPr>
          <w:kern w:val="28"/>
          <w:sz w:val="48"/>
          <w:szCs w:val="48"/>
        </w:rPr>
        <w:t>Locher</w:t>
      </w:r>
      <w:proofErr w:type="spellEnd"/>
      <w:r w:rsidRPr="004F088C">
        <w:rPr>
          <w:kern w:val="28"/>
          <w:sz w:val="48"/>
          <w:szCs w:val="48"/>
        </w:rPr>
        <w:t>—W9KNI</w:t>
      </w:r>
    </w:p>
    <w:p w14:paraId="74C54F5E" w14:textId="77777777" w:rsidR="004F088C" w:rsidRPr="004F088C" w:rsidRDefault="004F088C" w:rsidP="004F088C">
      <w:pPr>
        <w:widowControl w:val="0"/>
        <w:outlineLvl w:val="1"/>
        <w:rPr>
          <w:i/>
          <w:iCs/>
          <w:kern w:val="28"/>
          <w:sz w:val="28"/>
          <w:szCs w:val="28"/>
        </w:rPr>
      </w:pPr>
      <w:r w:rsidRPr="004F088C">
        <w:rPr>
          <w:noProof/>
          <w:kern w:val="28"/>
        </w:rPr>
        <w:drawing>
          <wp:anchor distT="0" distB="0" distL="114300" distR="114300" simplePos="0" relativeHeight="251666432" behindDoc="0" locked="0" layoutInCell="1" allowOverlap="1" wp14:anchorId="3E95C0E5" wp14:editId="73827EDE">
            <wp:simplePos x="0" y="0"/>
            <wp:positionH relativeFrom="margin">
              <wp:posOffset>3194685</wp:posOffset>
            </wp:positionH>
            <wp:positionV relativeFrom="paragraph">
              <wp:posOffset>155575</wp:posOffset>
            </wp:positionV>
            <wp:extent cx="2614295" cy="2583180"/>
            <wp:effectExtent l="0" t="0" r="0" b="7620"/>
            <wp:wrapSquare wrapText="bothSides"/>
            <wp:docPr id="59" name="Picture 59" descr="A person sitting at a desk with a computer and a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sitting at a desk with a computer and a window&#10;&#10;Description automatically generated with low confid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14295" cy="2583180"/>
                    </a:xfrm>
                    <a:prstGeom prst="rect">
                      <a:avLst/>
                    </a:prstGeom>
                    <a:noFill/>
                  </pic:spPr>
                </pic:pic>
              </a:graphicData>
            </a:graphic>
            <wp14:sizeRelH relativeFrom="page">
              <wp14:pctWidth>0</wp14:pctWidth>
            </wp14:sizeRelH>
            <wp14:sizeRelV relativeFrom="margin">
              <wp14:pctHeight>0</wp14:pctHeight>
            </wp14:sizeRelV>
          </wp:anchor>
        </w:drawing>
      </w:r>
      <w:r w:rsidRPr="004F088C">
        <w:rPr>
          <w:i/>
          <w:iCs/>
          <w:kern w:val="28"/>
          <w:sz w:val="28"/>
          <w:szCs w:val="28"/>
        </w:rPr>
        <w:tab/>
        <w:t xml:space="preserve">I received a copy of “A Year of DX” as a Christmas present in 2010, a signed copy no less.! I have read it at least 3 times if not more. As recently as this spring, I spun through the pages as if it were the first time. What appeals to me is that I “feel” that I am in the shack with Bob as he pursues the DX Marathon. </w:t>
      </w:r>
    </w:p>
    <w:p w14:paraId="5082CF92" w14:textId="77777777" w:rsidR="004F088C" w:rsidRPr="004F088C" w:rsidRDefault="004F088C" w:rsidP="004F088C">
      <w:pPr>
        <w:widowControl w:val="0"/>
        <w:outlineLvl w:val="1"/>
        <w:rPr>
          <w:i/>
          <w:iCs/>
          <w:kern w:val="28"/>
          <w:sz w:val="28"/>
          <w:szCs w:val="28"/>
        </w:rPr>
      </w:pPr>
      <w:r w:rsidRPr="004F088C">
        <w:rPr>
          <w:i/>
          <w:iCs/>
          <w:kern w:val="28"/>
          <w:sz w:val="28"/>
          <w:szCs w:val="28"/>
        </w:rPr>
        <w:tab/>
        <w:t xml:space="preserve">At a few general ham club meetings, the SWODXA table at the Cincinnati Hamfest and at the Georgetown Hamfest, I was asked “Why do you like to talk to other countries? What is the appeal?” To be honest, I was at a loss to put together a succinct answer. </w:t>
      </w:r>
    </w:p>
    <w:p w14:paraId="4561E8C8" w14:textId="77777777" w:rsidR="004F088C" w:rsidRPr="004F088C" w:rsidRDefault="004F088C" w:rsidP="004F088C">
      <w:pPr>
        <w:widowControl w:val="0"/>
        <w:outlineLvl w:val="1"/>
        <w:rPr>
          <w:i/>
          <w:iCs/>
          <w:kern w:val="28"/>
          <w:sz w:val="28"/>
          <w:szCs w:val="28"/>
        </w:rPr>
      </w:pPr>
      <w:r w:rsidRPr="004F088C">
        <w:rPr>
          <w:i/>
          <w:iCs/>
          <w:kern w:val="28"/>
          <w:sz w:val="28"/>
          <w:szCs w:val="28"/>
        </w:rPr>
        <w:tab/>
        <w:t>However, Bob provides the answer. I know that you will enjoy this excerpt and I hope you will use it to entice other non-</w:t>
      </w:r>
      <w:proofErr w:type="spellStart"/>
      <w:r w:rsidRPr="004F088C">
        <w:rPr>
          <w:i/>
          <w:iCs/>
          <w:kern w:val="28"/>
          <w:sz w:val="28"/>
          <w:szCs w:val="28"/>
        </w:rPr>
        <w:t>DXers</w:t>
      </w:r>
      <w:proofErr w:type="spellEnd"/>
      <w:r w:rsidRPr="004F088C">
        <w:rPr>
          <w:i/>
          <w:iCs/>
          <w:kern w:val="28"/>
          <w:sz w:val="28"/>
          <w:szCs w:val="28"/>
        </w:rPr>
        <w:t xml:space="preserve"> to give </w:t>
      </w:r>
      <w:proofErr w:type="spellStart"/>
      <w:r w:rsidRPr="004F088C">
        <w:rPr>
          <w:i/>
          <w:iCs/>
          <w:kern w:val="28"/>
          <w:sz w:val="28"/>
          <w:szCs w:val="28"/>
        </w:rPr>
        <w:t>DXing</w:t>
      </w:r>
      <w:proofErr w:type="spellEnd"/>
      <w:r w:rsidRPr="004F088C">
        <w:rPr>
          <w:i/>
          <w:iCs/>
          <w:kern w:val="28"/>
          <w:sz w:val="28"/>
          <w:szCs w:val="28"/>
        </w:rPr>
        <w:t xml:space="preserve"> a try! </w:t>
      </w:r>
    </w:p>
    <w:p w14:paraId="582C2B34" w14:textId="77777777" w:rsidR="004F088C" w:rsidRPr="004F088C" w:rsidRDefault="004F088C" w:rsidP="004F088C">
      <w:pPr>
        <w:widowControl w:val="0"/>
        <w:outlineLvl w:val="1"/>
        <w:rPr>
          <w:kern w:val="28"/>
          <w:sz w:val="48"/>
          <w:szCs w:val="48"/>
        </w:rPr>
      </w:pPr>
      <w:r w:rsidRPr="004F088C">
        <w:rPr>
          <w:i/>
          <w:iCs/>
          <w:kern w:val="28"/>
          <w:sz w:val="28"/>
          <w:szCs w:val="28"/>
        </w:rPr>
        <w:tab/>
        <w:t xml:space="preserve">I was able to contact Bob and he gave me permission to reprint this chapter. This book is available via Ham Supply. (https://www.hamsupply.com/) I might even consider loaning </w:t>
      </w:r>
      <w:proofErr w:type="gramStart"/>
      <w:r w:rsidRPr="004F088C">
        <w:rPr>
          <w:i/>
          <w:iCs/>
          <w:kern w:val="28"/>
          <w:sz w:val="28"/>
          <w:szCs w:val="28"/>
        </w:rPr>
        <w:t>you</w:t>
      </w:r>
      <w:proofErr w:type="gramEnd"/>
      <w:r w:rsidRPr="004F088C">
        <w:rPr>
          <w:i/>
          <w:iCs/>
          <w:kern w:val="28"/>
          <w:sz w:val="28"/>
          <w:szCs w:val="28"/>
        </w:rPr>
        <w:t xml:space="preserve"> my copy!  </w:t>
      </w:r>
    </w:p>
    <w:p w14:paraId="31824EF8" w14:textId="77777777" w:rsidR="004F088C" w:rsidRPr="004F088C" w:rsidRDefault="004F088C" w:rsidP="004F088C">
      <w:pPr>
        <w:shd w:val="clear" w:color="auto" w:fill="FFFFFF"/>
        <w:ind w:firstLine="720"/>
        <w:rPr>
          <w:color w:val="000000"/>
          <w:sz w:val="28"/>
          <w:szCs w:val="28"/>
        </w:rPr>
      </w:pPr>
      <w:r w:rsidRPr="004F088C">
        <w:rPr>
          <w:color w:val="000000"/>
        </w:rPr>
        <w:t> </w:t>
      </w:r>
    </w:p>
    <w:p w14:paraId="6F1C5B34" w14:textId="77777777" w:rsidR="004F088C" w:rsidRPr="004F088C" w:rsidRDefault="004F088C" w:rsidP="004F088C">
      <w:pPr>
        <w:shd w:val="clear" w:color="auto" w:fill="FFFFFF"/>
        <w:ind w:firstLine="720"/>
        <w:rPr>
          <w:color w:val="000000"/>
        </w:rPr>
      </w:pPr>
      <w:r w:rsidRPr="004F088C">
        <w:rPr>
          <w:color w:val="000000"/>
        </w:rPr>
        <w:br/>
      </w:r>
    </w:p>
    <w:p w14:paraId="2DE3D54D" w14:textId="77777777" w:rsidR="004F088C" w:rsidRPr="004F088C" w:rsidRDefault="004F088C" w:rsidP="004F088C">
      <w:pPr>
        <w:shd w:val="clear" w:color="auto" w:fill="FFFFFF"/>
        <w:rPr>
          <w:color w:val="202020"/>
          <w:sz w:val="28"/>
          <w:szCs w:val="28"/>
        </w:rPr>
      </w:pPr>
      <w:r w:rsidRPr="004F088C">
        <w:rPr>
          <w:noProof/>
        </w:rPr>
        <w:drawing>
          <wp:anchor distT="0" distB="0" distL="114300" distR="114300" simplePos="0" relativeHeight="251667456" behindDoc="0" locked="0" layoutInCell="1" allowOverlap="1" wp14:anchorId="6EBDF9E0" wp14:editId="704A03F4">
            <wp:simplePos x="0" y="0"/>
            <wp:positionH relativeFrom="margin">
              <wp:posOffset>3778180</wp:posOffset>
            </wp:positionH>
            <wp:positionV relativeFrom="paragraph">
              <wp:posOffset>15742</wp:posOffset>
            </wp:positionV>
            <wp:extent cx="2489200" cy="3828422"/>
            <wp:effectExtent l="0" t="0" r="6350" b="635"/>
            <wp:wrapSquare wrapText="bothSides"/>
            <wp:docPr id="60" name="Picture 60" descr="940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4026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89200" cy="3828422"/>
                    </a:xfrm>
                    <a:prstGeom prst="rect">
                      <a:avLst/>
                    </a:prstGeom>
                    <a:noFill/>
                  </pic:spPr>
                </pic:pic>
              </a:graphicData>
            </a:graphic>
            <wp14:sizeRelH relativeFrom="page">
              <wp14:pctWidth>0</wp14:pctWidth>
            </wp14:sizeRelH>
            <wp14:sizeRelV relativeFrom="page">
              <wp14:pctHeight>0</wp14:pctHeight>
            </wp14:sizeRelV>
          </wp:anchor>
        </w:drawing>
      </w:r>
      <w:r w:rsidRPr="004F088C">
        <w:rPr>
          <w:b/>
          <w:bCs/>
          <w:color w:val="6666CC"/>
        </w:rPr>
        <w:t xml:space="preserve">Question: </w:t>
      </w:r>
      <w:r w:rsidRPr="004F088C">
        <w:rPr>
          <w:color w:val="000000"/>
        </w:rPr>
        <w:t xml:space="preserve">How do we amateurs explain the fascination of amateur radio </w:t>
      </w:r>
      <w:proofErr w:type="spellStart"/>
      <w:r w:rsidRPr="004F088C">
        <w:rPr>
          <w:color w:val="000000"/>
        </w:rPr>
        <w:t>DXing</w:t>
      </w:r>
      <w:proofErr w:type="spellEnd"/>
      <w:r w:rsidRPr="004F088C">
        <w:rPr>
          <w:color w:val="000000"/>
        </w:rPr>
        <w:t>?</w:t>
      </w:r>
    </w:p>
    <w:p w14:paraId="187AA4BF" w14:textId="77777777" w:rsidR="004F088C" w:rsidRPr="004F088C" w:rsidRDefault="004F088C" w:rsidP="004F088C">
      <w:pPr>
        <w:shd w:val="clear" w:color="auto" w:fill="FFFFFF"/>
        <w:rPr>
          <w:color w:val="000000"/>
        </w:rPr>
      </w:pPr>
      <w:r w:rsidRPr="004F088C">
        <w:rPr>
          <w:b/>
          <w:bCs/>
          <w:color w:val="000000"/>
        </w:rPr>
        <w:t xml:space="preserve">Answer: </w:t>
      </w:r>
      <w:r w:rsidRPr="004F088C">
        <w:rPr>
          <w:color w:val="000000"/>
        </w:rPr>
        <w:t xml:space="preserve">Very badly </w:t>
      </w:r>
    </w:p>
    <w:p w14:paraId="340EE896" w14:textId="77777777" w:rsidR="004F088C" w:rsidRPr="004F088C" w:rsidRDefault="004F088C" w:rsidP="004F088C">
      <w:pPr>
        <w:shd w:val="clear" w:color="auto" w:fill="FFFFFF"/>
        <w:ind w:firstLine="720"/>
        <w:rPr>
          <w:color w:val="000000"/>
        </w:rPr>
      </w:pPr>
      <w:r w:rsidRPr="004F088C">
        <w:rPr>
          <w:color w:val="000000"/>
        </w:rPr>
        <w:t xml:space="preserve">As committed </w:t>
      </w:r>
      <w:proofErr w:type="spellStart"/>
      <w:r w:rsidRPr="004F088C">
        <w:rPr>
          <w:color w:val="000000"/>
        </w:rPr>
        <w:t>DXers</w:t>
      </w:r>
      <w:proofErr w:type="spellEnd"/>
      <w:r w:rsidRPr="004F088C">
        <w:rPr>
          <w:color w:val="000000"/>
        </w:rPr>
        <w:t xml:space="preserve">, we know why we love </w:t>
      </w:r>
      <w:proofErr w:type="spellStart"/>
      <w:r w:rsidRPr="004F088C">
        <w:rPr>
          <w:color w:val="000000"/>
        </w:rPr>
        <w:t>DXing</w:t>
      </w:r>
      <w:proofErr w:type="spellEnd"/>
      <w:r w:rsidRPr="004F088C">
        <w:rPr>
          <w:color w:val="000000"/>
        </w:rPr>
        <w:t xml:space="preserve">, right? Of course, we do but we invariably stumble badly when we try to put the reasons for our love into words, even in trying to explain it to ourselves. When we try to explain the fascination of </w:t>
      </w:r>
      <w:proofErr w:type="spellStart"/>
      <w:r w:rsidRPr="004F088C">
        <w:rPr>
          <w:color w:val="000000"/>
        </w:rPr>
        <w:t>DXing</w:t>
      </w:r>
      <w:proofErr w:type="spellEnd"/>
      <w:r w:rsidRPr="004F088C">
        <w:rPr>
          <w:color w:val="000000"/>
        </w:rPr>
        <w:t xml:space="preserve"> to non-</w:t>
      </w:r>
      <w:proofErr w:type="spellStart"/>
      <w:r w:rsidRPr="004F088C">
        <w:rPr>
          <w:color w:val="000000"/>
        </w:rPr>
        <w:t>DXers</w:t>
      </w:r>
      <w:proofErr w:type="spellEnd"/>
      <w:r w:rsidRPr="004F088C">
        <w:rPr>
          <w:color w:val="000000"/>
        </w:rPr>
        <w:t xml:space="preserve">, generally we really screw up we rarely if ever get it right. </w:t>
      </w:r>
      <w:r w:rsidRPr="004F088C">
        <w:rPr>
          <w:color w:val="000000"/>
        </w:rPr>
        <w:br/>
      </w:r>
      <w:r w:rsidRPr="004F088C">
        <w:rPr>
          <w:color w:val="000000"/>
        </w:rPr>
        <w:tab/>
        <w:t>Now, up to a point, maybe this is a good thing if we did get it right in explaining it to outsiders our bands would be overrun. But on the other hand, most</w:t>
      </w:r>
      <w:r w:rsidRPr="004F088C">
        <w:rPr>
          <w:noProof/>
        </w:rPr>
        <w:t xml:space="preserve"> </w:t>
      </w:r>
      <w:r w:rsidRPr="004F088C">
        <w:rPr>
          <w:color w:val="000000"/>
        </w:rPr>
        <w:t xml:space="preserve">hams today would agree that we need more people using our bands, especially younger ones, and to help make this happen we must sell what we have. And to sell what we have we must first understand what we have. </w:t>
      </w:r>
      <w:r w:rsidRPr="004F088C">
        <w:rPr>
          <w:color w:val="000000"/>
        </w:rPr>
        <w:br/>
      </w:r>
      <w:r w:rsidRPr="004F088C">
        <w:rPr>
          <w:color w:val="000000"/>
        </w:rPr>
        <w:lastRenderedPageBreak/>
        <w:tab/>
        <w:t>So, what is it that makes us erect towers and antennas, structures we see as beautiful, but others see as eyesores? What gets us out of warm beds on cold mornings well before sunrise when we otherwise do not need to? What strange and special magic makes us study to take tests, learn an antiquated and otherwise essentially unused communication methodology, spend considerable sums of money. develop strange friendships world-wide, all-in hopes of accomplishing something that would appear to be child's play via a cell phone or the Internet?</w:t>
      </w:r>
    </w:p>
    <w:p w14:paraId="3AFD9AFC" w14:textId="77777777" w:rsidR="004F088C" w:rsidRPr="004F088C" w:rsidRDefault="004F088C" w:rsidP="004F088C">
      <w:pPr>
        <w:shd w:val="clear" w:color="auto" w:fill="FFFFFF"/>
        <w:ind w:firstLine="720"/>
        <w:rPr>
          <w:color w:val="000000"/>
        </w:rPr>
      </w:pPr>
      <w:r w:rsidRPr="004F088C">
        <w:rPr>
          <w:color w:val="000000"/>
        </w:rPr>
        <w:t xml:space="preserve">But we do use the mails, phones, and Internet! We use them to communicate with people we first met over the air, and as tools for our pursuit of DX. Indeed, some of the best </w:t>
      </w:r>
      <w:proofErr w:type="spellStart"/>
      <w:r w:rsidRPr="004F088C">
        <w:rPr>
          <w:color w:val="000000"/>
        </w:rPr>
        <w:t>DXers</w:t>
      </w:r>
      <w:proofErr w:type="spellEnd"/>
      <w:r w:rsidRPr="004F088C">
        <w:rPr>
          <w:color w:val="000000"/>
        </w:rPr>
        <w:t xml:space="preserve"> in our amateur </w:t>
      </w:r>
      <w:proofErr w:type="spellStart"/>
      <w:r w:rsidRPr="004F088C">
        <w:rPr>
          <w:color w:val="000000"/>
        </w:rPr>
        <w:t>DXing</w:t>
      </w:r>
      <w:proofErr w:type="spellEnd"/>
      <w:r w:rsidRPr="004F088C">
        <w:rPr>
          <w:color w:val="000000"/>
        </w:rPr>
        <w:t xml:space="preserve"> community are extremely clever engineers; engineers who designed and implemented the cell phone concept. Other active </w:t>
      </w:r>
      <w:proofErr w:type="spellStart"/>
      <w:r w:rsidRPr="004F088C">
        <w:rPr>
          <w:color w:val="000000"/>
        </w:rPr>
        <w:t>DXers</w:t>
      </w:r>
      <w:proofErr w:type="spellEnd"/>
      <w:r w:rsidRPr="004F088C">
        <w:rPr>
          <w:color w:val="000000"/>
        </w:rPr>
        <w:t xml:space="preserve"> designed the equipment and protocols that make the Internet something taken for granted today. And these people among us, brilliant engineers, remain active </w:t>
      </w:r>
      <w:proofErr w:type="spellStart"/>
      <w:r w:rsidRPr="004F088C">
        <w:rPr>
          <w:color w:val="000000"/>
        </w:rPr>
        <w:t>DXers</w:t>
      </w:r>
      <w:proofErr w:type="spellEnd"/>
      <w:r w:rsidRPr="004F088C">
        <w:rPr>
          <w:color w:val="000000"/>
        </w:rPr>
        <w:t xml:space="preserve"> to this day. But of course, it is not only engineers that are </w:t>
      </w:r>
      <w:proofErr w:type="spellStart"/>
      <w:r w:rsidRPr="004F088C">
        <w:rPr>
          <w:color w:val="000000"/>
        </w:rPr>
        <w:t>DXers</w:t>
      </w:r>
      <w:proofErr w:type="spellEnd"/>
      <w:r w:rsidRPr="004F088C">
        <w:rPr>
          <w:color w:val="000000"/>
        </w:rPr>
        <w:t xml:space="preserve"> -far from it. As we know, </w:t>
      </w:r>
      <w:proofErr w:type="spellStart"/>
      <w:r w:rsidRPr="004F088C">
        <w:rPr>
          <w:color w:val="000000"/>
        </w:rPr>
        <w:t>DXers</w:t>
      </w:r>
      <w:proofErr w:type="spellEnd"/>
      <w:r w:rsidRPr="004F088C">
        <w:rPr>
          <w:color w:val="000000"/>
        </w:rPr>
        <w:t xml:space="preserve"> come from all walks of life, and you certainly need not be an engineer to be a successful </w:t>
      </w:r>
      <w:proofErr w:type="spellStart"/>
      <w:r w:rsidRPr="004F088C">
        <w:rPr>
          <w:color w:val="000000"/>
        </w:rPr>
        <w:t>DXer</w:t>
      </w:r>
      <w:proofErr w:type="spellEnd"/>
      <w:r w:rsidRPr="004F088C">
        <w:rPr>
          <w:color w:val="000000"/>
        </w:rPr>
        <w:t xml:space="preserve">. </w:t>
      </w:r>
      <w:r w:rsidRPr="004F088C">
        <w:rPr>
          <w:color w:val="000000"/>
        </w:rPr>
        <w:br/>
      </w:r>
      <w:r w:rsidRPr="004F088C">
        <w:rPr>
          <w:color w:val="000000"/>
        </w:rPr>
        <w:tab/>
        <w:t xml:space="preserve">Using a cell phone or the Internet is like flying. Anyone can fly for the price of a ticket. You pay, get on the plane and it takes you there and lets you off. You flew. No fuss, no bother. No adventure. </w:t>
      </w:r>
      <w:r w:rsidRPr="004F088C">
        <w:rPr>
          <w:color w:val="000000"/>
        </w:rPr>
        <w:br/>
      </w:r>
      <w:r w:rsidRPr="004F088C">
        <w:rPr>
          <w:color w:val="000000"/>
        </w:rPr>
        <w:tab/>
        <w:t xml:space="preserve">Or you could be a pilot and fly your own plane. To do that, you need to study, and learn how to fly. You must pass tests. Being a private pilot is one of only two avocations that require a federal government issued license that is acquired by passing tests. And guess what the other one is? Right amateur radio! </w:t>
      </w:r>
      <w:r w:rsidRPr="004F088C">
        <w:rPr>
          <w:color w:val="000000"/>
        </w:rPr>
        <w:br/>
      </w:r>
      <w:r w:rsidRPr="004F088C">
        <w:rPr>
          <w:color w:val="000000"/>
        </w:rPr>
        <w:tab/>
        <w:t xml:space="preserve">Flying yourself somewhere becomes an adventure, very different indeed from sitting in row 17 in the middle seat. </w:t>
      </w:r>
      <w:r w:rsidRPr="004F088C">
        <w:rPr>
          <w:color w:val="000000"/>
        </w:rPr>
        <w:br/>
      </w:r>
      <w:r w:rsidRPr="004F088C">
        <w:rPr>
          <w:color w:val="000000"/>
        </w:rPr>
        <w:tab/>
        <w:t xml:space="preserve">In the front of the plane, you are alive; you control the plane, you see mountains, oceans, deserts. In row 17 you are asked to pull the shade for the viewing convenience of those passengers who paid for the headset to see the crummy movie. But yes, you indeed CAN use your cell phone to call Tibet - when the flight attendant tells you that use of cell phones is now permitted. </w:t>
      </w:r>
      <w:r w:rsidRPr="004F088C">
        <w:rPr>
          <w:color w:val="000000"/>
        </w:rPr>
        <w:br/>
      </w:r>
      <w:r w:rsidRPr="004F088C">
        <w:rPr>
          <w:color w:val="000000"/>
        </w:rPr>
        <w:tab/>
        <w:t xml:space="preserve">So, what then is the special magic of ham radio </w:t>
      </w:r>
      <w:proofErr w:type="spellStart"/>
      <w:r w:rsidRPr="004F088C">
        <w:rPr>
          <w:color w:val="000000"/>
        </w:rPr>
        <w:t>DXing</w:t>
      </w:r>
      <w:proofErr w:type="spellEnd"/>
      <w:r w:rsidRPr="004F088C">
        <w:rPr>
          <w:color w:val="000000"/>
        </w:rPr>
        <w:t xml:space="preserve">? For active </w:t>
      </w:r>
      <w:proofErr w:type="spellStart"/>
      <w:r w:rsidRPr="004F088C">
        <w:rPr>
          <w:color w:val="000000"/>
        </w:rPr>
        <w:t>DXers</w:t>
      </w:r>
      <w:proofErr w:type="spellEnd"/>
      <w:r w:rsidRPr="004F088C">
        <w:rPr>
          <w:color w:val="000000"/>
        </w:rPr>
        <w:t xml:space="preserve">, it is not about radios we do tend to love our radios, and comparing our gear with others, but our equipment, the towers and transceiver, the </w:t>
      </w:r>
      <w:proofErr w:type="spellStart"/>
      <w:r w:rsidRPr="004F088C">
        <w:rPr>
          <w:color w:val="000000"/>
        </w:rPr>
        <w:t>Yagis</w:t>
      </w:r>
      <w:proofErr w:type="spellEnd"/>
      <w:r w:rsidRPr="004F088C">
        <w:rPr>
          <w:color w:val="000000"/>
        </w:rPr>
        <w:t xml:space="preserve"> and the amps, are the tools we use for </w:t>
      </w:r>
      <w:proofErr w:type="spellStart"/>
      <w:r w:rsidRPr="004F088C">
        <w:rPr>
          <w:color w:val="000000"/>
        </w:rPr>
        <w:t>DXing</w:t>
      </w:r>
      <w:proofErr w:type="spellEnd"/>
      <w:r w:rsidRPr="004F088C">
        <w:rPr>
          <w:color w:val="000000"/>
        </w:rPr>
        <w:t xml:space="preserve">, our portals to adventure and the world. And that is the real reason we love them.  </w:t>
      </w:r>
      <w:r w:rsidRPr="004F088C">
        <w:rPr>
          <w:color w:val="000000"/>
        </w:rPr>
        <w:br/>
      </w:r>
      <w:r w:rsidRPr="004F088C">
        <w:rPr>
          <w:color w:val="000000"/>
        </w:rPr>
        <w:tab/>
      </w:r>
      <w:proofErr w:type="spellStart"/>
      <w:r w:rsidRPr="004F088C">
        <w:rPr>
          <w:color w:val="000000"/>
        </w:rPr>
        <w:t>DXing</w:t>
      </w:r>
      <w:proofErr w:type="spellEnd"/>
      <w:r w:rsidRPr="004F088C">
        <w:rPr>
          <w:color w:val="000000"/>
        </w:rPr>
        <w:t xml:space="preserve">, if we will give it the chance to be, is adventure, high adventure. And how do we define "adventure"? One good definition is: "An adventure is an endeavor for which the outcome is uncertain." That is what can happen any time we turn on our rigs and start digging into the noise. We have no idea of what we are going to find. </w:t>
      </w:r>
      <w:r w:rsidRPr="004F088C">
        <w:rPr>
          <w:color w:val="000000"/>
        </w:rPr>
        <w:br/>
      </w:r>
      <w:r w:rsidRPr="004F088C">
        <w:rPr>
          <w:color w:val="000000"/>
        </w:rPr>
        <w:tab/>
        <w:t xml:space="preserve">Unlike telephones or the Internet, </w:t>
      </w:r>
      <w:proofErr w:type="spellStart"/>
      <w:r w:rsidRPr="004F088C">
        <w:rPr>
          <w:color w:val="000000"/>
        </w:rPr>
        <w:t>DXing</w:t>
      </w:r>
      <w:proofErr w:type="spellEnd"/>
      <w:r w:rsidRPr="004F088C">
        <w:rPr>
          <w:color w:val="000000"/>
        </w:rPr>
        <w:t xml:space="preserve"> is always an uncertain endeavor. We simply do not know what we will find when we put on the headphones. Bands may be unexpectedly dead, mediocre in one direction and better in another, or red hot in all directions. Spotting nets give hints and clues, but until we start listening for ourselves, we don't really know what we might find. The unknowing is a major part of what makes </w:t>
      </w:r>
      <w:proofErr w:type="spellStart"/>
      <w:r w:rsidRPr="004F088C">
        <w:rPr>
          <w:color w:val="000000"/>
        </w:rPr>
        <w:t>DXing</w:t>
      </w:r>
      <w:proofErr w:type="spellEnd"/>
      <w:r w:rsidRPr="004F088C">
        <w:rPr>
          <w:color w:val="000000"/>
        </w:rPr>
        <w:t xml:space="preserve"> an adventure. </w:t>
      </w:r>
    </w:p>
    <w:p w14:paraId="2E2F7CE1" w14:textId="77777777" w:rsidR="004F088C" w:rsidRPr="004F088C" w:rsidRDefault="004F088C" w:rsidP="004F088C">
      <w:pPr>
        <w:shd w:val="clear" w:color="auto" w:fill="FFFFFF"/>
        <w:ind w:firstLine="720"/>
        <w:rPr>
          <w:color w:val="202020"/>
          <w:sz w:val="28"/>
          <w:szCs w:val="28"/>
        </w:rPr>
      </w:pPr>
      <w:r w:rsidRPr="004F088C">
        <w:rPr>
          <w:color w:val="000000"/>
        </w:rPr>
        <w:t xml:space="preserve">We must give DX operating the chance to be adventure. When you turn on your rig you must at the same time open your mind to the possibilities, and not just those called out on the DX Spotting Nets. The ritual of putting on your headphones leaves behind the mundane world and its worries, and you take on a new mantle, indeed, a new persona. You become the stalker in the </w:t>
      </w:r>
      <w:r w:rsidRPr="004F088C">
        <w:rPr>
          <w:color w:val="000000"/>
        </w:rPr>
        <w:lastRenderedPageBreak/>
        <w:t xml:space="preserve">night, listening to the plaintive signals of a station on some island half a world away. No one knows you are listening on frequency, ready to call if you desire or not, instead deciding to move on to another frequency, another station, hunting for your prey. </w:t>
      </w:r>
      <w:r w:rsidRPr="004F088C">
        <w:rPr>
          <w:color w:val="000000"/>
        </w:rPr>
        <w:br/>
      </w:r>
      <w:r w:rsidRPr="004F088C">
        <w:rPr>
          <w:color w:val="000000"/>
        </w:rPr>
        <w:tab/>
        <w:t>Perhaps you are on Dawn Patrol, shivering in the half</w:t>
      </w:r>
      <w:r w:rsidRPr="004F088C">
        <w:rPr>
          <w:color w:val="000000"/>
        </w:rPr>
        <w:softHyphen/>
        <w:t xml:space="preserve"> light of an early winter morning, sipping at that first cup of coffee, carefully tuning the band for signals expected and unexpected, picking through them, seeking for what you know not. But you will know it when you find it! </w:t>
      </w:r>
      <w:r w:rsidRPr="004F088C">
        <w:rPr>
          <w:color w:val="000000"/>
        </w:rPr>
        <w:br/>
      </w:r>
      <w:r w:rsidRPr="004F088C">
        <w:rPr>
          <w:color w:val="000000"/>
        </w:rPr>
        <w:tab/>
        <w:t xml:space="preserve">The radio waves of the world wash over you, bringing to your ears the thoughts and words of strange and exotic places, of great cities and remote settlements. Signals reach us from valleys surrounded by mighty snow-covered mountains, from atolls in mid ocean, Asian deserts, Antarctic islands, South American jungles. </w:t>
      </w:r>
      <w:r w:rsidRPr="004F088C">
        <w:rPr>
          <w:color w:val="000000"/>
        </w:rPr>
        <w:br/>
      </w:r>
      <w:r w:rsidRPr="004F088C">
        <w:rPr>
          <w:color w:val="000000"/>
        </w:rPr>
        <w:tab/>
        <w:t xml:space="preserve">An open band offers the possibility of adventure at every kilohertz. Shamelessly, we eavesdrop on the words and thoughts of stations in contact with other stations, both stations often thousands of miles away. Much of what we overhear is mundane, even boring, talk of weather and of equipment being used, of an operator's age, of years licensed. But we hear so much more of tropical monsoons while we sit snow-bound, of starry nights while we endure rain and fog. Reports of cholera or drought, of children born, of old friends lost. The world is calling us, talking to us, if only we are there to hear it. </w:t>
      </w:r>
      <w:r w:rsidRPr="004F088C">
        <w:rPr>
          <w:color w:val="000000"/>
        </w:rPr>
        <w:br/>
      </w:r>
    </w:p>
    <w:p w14:paraId="6ED69A94" w14:textId="77777777" w:rsidR="004F088C" w:rsidRPr="004F088C" w:rsidRDefault="004F088C" w:rsidP="004F088C">
      <w:pPr>
        <w:shd w:val="clear" w:color="auto" w:fill="FFFFFF"/>
        <w:ind w:firstLine="720"/>
        <w:rPr>
          <w:rFonts w:ascii="Perpetua" w:hAnsi="Perpetua"/>
          <w:color w:val="000000"/>
        </w:rPr>
      </w:pPr>
      <w:r w:rsidRPr="004F088C">
        <w:rPr>
          <w:color w:val="000000"/>
        </w:rPr>
        <w:t> </w:t>
      </w:r>
    </w:p>
    <w:p w14:paraId="39F50D9C" w14:textId="77777777" w:rsidR="004F088C" w:rsidRPr="004F088C" w:rsidRDefault="004F088C" w:rsidP="004F088C">
      <w:pPr>
        <w:shd w:val="clear" w:color="auto" w:fill="FFFFFF"/>
        <w:ind w:firstLine="720"/>
        <w:jc w:val="center"/>
        <w:rPr>
          <w:color w:val="000000"/>
        </w:rPr>
      </w:pPr>
      <w:r w:rsidRPr="004F088C">
        <w:rPr>
          <w:color w:val="000000"/>
        </w:rPr>
        <w:t>(Sorry! Continued next week)</w:t>
      </w:r>
    </w:p>
    <w:p w14:paraId="0917FE9B" w14:textId="77777777" w:rsidR="004F088C" w:rsidRPr="004F088C" w:rsidRDefault="004F088C" w:rsidP="004F088C">
      <w:pPr>
        <w:shd w:val="clear" w:color="auto" w:fill="FFFFFF"/>
        <w:ind w:firstLine="720"/>
        <w:rPr>
          <w:rFonts w:ascii="Perpetua" w:hAnsi="Perpetua"/>
          <w:color w:val="000000"/>
        </w:rPr>
      </w:pPr>
      <w:r w:rsidRPr="004F088C">
        <w:rPr>
          <w:color w:val="000000"/>
        </w:rPr>
        <w:t> </w:t>
      </w:r>
    </w:p>
    <w:p w14:paraId="788F271E" w14:textId="77777777" w:rsidR="004F088C" w:rsidRPr="004F088C" w:rsidRDefault="004F088C" w:rsidP="004F088C"/>
    <w:p w14:paraId="26DCAD8D" w14:textId="77777777" w:rsidR="004F088C" w:rsidRPr="004F088C" w:rsidRDefault="004F088C" w:rsidP="004F088C">
      <w:pPr>
        <w:rPr>
          <w:color w:val="222222"/>
          <w:shd w:val="clear" w:color="auto" w:fill="FFFFFF"/>
        </w:rPr>
      </w:pPr>
    </w:p>
    <w:p w14:paraId="7AFAB33D" w14:textId="77777777" w:rsidR="004F088C" w:rsidRPr="004F088C" w:rsidRDefault="004F088C" w:rsidP="004F088C">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4F088C">
        <w:rPr>
          <w:rFonts w:asciiTheme="majorHAnsi" w:eastAsiaTheme="majorEastAsia" w:hAnsiTheme="majorHAnsi" w:cstheme="majorBidi"/>
          <w:color w:val="2F5496" w:themeColor="accent1" w:themeShade="BF"/>
          <w:sz w:val="32"/>
          <w:szCs w:val="32"/>
        </w:rPr>
        <w:t xml:space="preserve">DAH DIT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DAH   </w:t>
      </w:r>
      <w:proofErr w:type="spellStart"/>
      <w:r w:rsidRPr="004F088C">
        <w:rPr>
          <w:rFonts w:asciiTheme="majorHAnsi" w:eastAsiaTheme="majorEastAsia" w:hAnsiTheme="majorHAnsi" w:cstheme="majorBidi"/>
          <w:color w:val="2F5496" w:themeColor="accent1" w:themeShade="BF"/>
          <w:sz w:val="32"/>
          <w:szCs w:val="32"/>
        </w:rPr>
        <w:t>DAH</w:t>
      </w:r>
      <w:proofErr w:type="spellEnd"/>
      <w:r w:rsidRPr="004F088C">
        <w:rPr>
          <w:rFonts w:asciiTheme="majorHAnsi" w:eastAsiaTheme="majorEastAsia" w:hAnsiTheme="majorHAnsi" w:cstheme="majorBidi"/>
          <w:color w:val="2F5496" w:themeColor="accent1" w:themeShade="BF"/>
          <w:sz w:val="32"/>
          <w:szCs w:val="32"/>
        </w:rPr>
        <w:t xml:space="preserve"> DIT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DAH</w:t>
      </w:r>
    </w:p>
    <w:p w14:paraId="7EBB3420" w14:textId="77777777" w:rsidR="004F088C" w:rsidRPr="004F088C" w:rsidRDefault="004F088C" w:rsidP="004F088C">
      <w:pPr>
        <w:shd w:val="clear" w:color="auto" w:fill="FFFFFF"/>
        <w:ind w:firstLine="720"/>
        <w:rPr>
          <w:color w:val="000000"/>
        </w:rPr>
      </w:pPr>
    </w:p>
    <w:p w14:paraId="6ECBB153" w14:textId="77777777" w:rsidR="004F088C" w:rsidRPr="004F088C" w:rsidRDefault="004F088C" w:rsidP="004F088C">
      <w:pPr>
        <w:shd w:val="clear" w:color="auto" w:fill="FFFFFF"/>
        <w:ind w:firstLine="720"/>
        <w:rPr>
          <w:color w:val="000000"/>
        </w:rPr>
      </w:pPr>
    </w:p>
    <w:p w14:paraId="175EA72E" w14:textId="77777777" w:rsidR="004F088C" w:rsidRPr="004F088C" w:rsidRDefault="004F088C" w:rsidP="004F088C">
      <w:pPr>
        <w:shd w:val="clear" w:color="auto" w:fill="FFFFFF"/>
        <w:ind w:firstLine="720"/>
        <w:rPr>
          <w:color w:val="000000"/>
        </w:rPr>
      </w:pPr>
      <w:r w:rsidRPr="004F088C">
        <w:rPr>
          <w:color w:val="000000"/>
        </w:rPr>
        <w:t xml:space="preserve">Here is an update from Bernie, W3UR, of the </w:t>
      </w:r>
      <w:proofErr w:type="spellStart"/>
      <w:r w:rsidRPr="004F088C">
        <w:rPr>
          <w:color w:val="000000"/>
        </w:rPr>
        <w:t>DailyDX</w:t>
      </w:r>
      <w:proofErr w:type="spellEnd"/>
      <w:r w:rsidRPr="004F088C">
        <w:rPr>
          <w:color w:val="000000"/>
        </w:rPr>
        <w:t xml:space="preserve"> and the </w:t>
      </w:r>
      <w:proofErr w:type="spellStart"/>
      <w:r w:rsidRPr="004F088C">
        <w:rPr>
          <w:color w:val="000000"/>
        </w:rPr>
        <w:t>WeeklyDX</w:t>
      </w:r>
      <w:proofErr w:type="spellEnd"/>
      <w:r w:rsidRPr="004F088C">
        <w:rPr>
          <w:color w:val="000000"/>
        </w:rPr>
        <w:t xml:space="preserve">, the best source for DX information. </w:t>
      </w:r>
      <w:hyperlink r:id="rId95" w:history="1">
        <w:r w:rsidRPr="004F088C">
          <w:rPr>
            <w:color w:val="0000FF"/>
            <w:u w:val="single"/>
          </w:rPr>
          <w:t>http://www.dailydx.com/</w:t>
        </w:r>
      </w:hyperlink>
      <w:r w:rsidRPr="004F088C">
        <w:rPr>
          <w:color w:val="000000"/>
        </w:rPr>
        <w:t xml:space="preserve"> . Bernie has this to report:</w:t>
      </w:r>
    </w:p>
    <w:p w14:paraId="25404416" w14:textId="77777777" w:rsidR="004F088C" w:rsidRPr="004F088C" w:rsidRDefault="004F088C" w:rsidP="004F088C">
      <w:pPr>
        <w:shd w:val="clear" w:color="auto" w:fill="FFFFFF"/>
        <w:ind w:firstLine="720"/>
        <w:rPr>
          <w:color w:val="000000"/>
        </w:rPr>
      </w:pPr>
    </w:p>
    <w:p w14:paraId="2D80D88F" w14:textId="77777777" w:rsidR="004F088C" w:rsidRPr="004F088C" w:rsidRDefault="004F088C" w:rsidP="004F088C">
      <w:pPr>
        <w:shd w:val="clear" w:color="auto" w:fill="FFFFFF"/>
        <w:rPr>
          <w:color w:val="222222"/>
          <w:shd w:val="clear" w:color="auto" w:fill="FFFFFF"/>
        </w:rPr>
      </w:pPr>
      <w:r w:rsidRPr="004F088C">
        <w:rPr>
          <w:b/>
          <w:bCs/>
          <w:color w:val="222222"/>
          <w:shd w:val="clear" w:color="auto" w:fill="FFFFFF"/>
        </w:rPr>
        <w:t>1S - Spratly Islands</w:t>
      </w:r>
      <w:r w:rsidRPr="004F088C">
        <w:rPr>
          <w:b/>
          <w:bCs/>
          <w:color w:val="222222"/>
        </w:rPr>
        <w:t xml:space="preserve"> -</w:t>
      </w:r>
      <w:r w:rsidRPr="004F088C">
        <w:rPr>
          <w:color w:val="222222"/>
        </w:rPr>
        <w:t xml:space="preserve"> </w:t>
      </w:r>
      <w:r w:rsidRPr="004F088C">
        <w:rPr>
          <w:color w:val="222222"/>
          <w:shd w:val="clear" w:color="auto" w:fill="FFFFFF"/>
        </w:rPr>
        <w:t>4F2KWT, Gil, gives us more details on the upcoming DX0NE Kalayaan,</w:t>
      </w:r>
      <w:r w:rsidRPr="004F088C">
        <w:rPr>
          <w:color w:val="222222"/>
        </w:rPr>
        <w:t xml:space="preserve"> </w:t>
      </w:r>
      <w:r w:rsidRPr="004F088C">
        <w:rPr>
          <w:color w:val="222222"/>
          <w:shd w:val="clear" w:color="auto" w:fill="FFFFFF"/>
        </w:rPr>
        <w:t xml:space="preserve">Spratly Island </w:t>
      </w:r>
      <w:proofErr w:type="spellStart"/>
      <w:r w:rsidRPr="004F088C">
        <w:rPr>
          <w:color w:val="222222"/>
          <w:shd w:val="clear" w:color="auto" w:fill="FFFFFF"/>
        </w:rPr>
        <w:t>DXpedition</w:t>
      </w:r>
      <w:proofErr w:type="spellEnd"/>
      <w:r w:rsidRPr="004F088C">
        <w:rPr>
          <w:color w:val="222222"/>
          <w:shd w:val="clear" w:color="auto" w:fill="FFFFFF"/>
        </w:rPr>
        <w:t>, which could take place sometime between</w:t>
      </w:r>
      <w:r w:rsidRPr="004F088C">
        <w:rPr>
          <w:color w:val="222222"/>
        </w:rPr>
        <w:t xml:space="preserve"> </w:t>
      </w:r>
      <w:r w:rsidRPr="004F088C">
        <w:rPr>
          <w:color w:val="222222"/>
          <w:shd w:val="clear" w:color="auto" w:fill="FFFFFF"/>
        </w:rPr>
        <w:t>August 1st and December 31, 2022. The exact dates are dependent on a</w:t>
      </w:r>
      <w:r w:rsidRPr="004F088C">
        <w:rPr>
          <w:color w:val="222222"/>
        </w:rPr>
        <w:t xml:space="preserve"> </w:t>
      </w:r>
      <w:r w:rsidRPr="004F088C">
        <w:rPr>
          <w:color w:val="222222"/>
          <w:shd w:val="clear" w:color="auto" w:fill="FFFFFF"/>
        </w:rPr>
        <w:t xml:space="preserve">supply ship. This will be a </w:t>
      </w:r>
      <w:proofErr w:type="gramStart"/>
      <w:r w:rsidRPr="004F088C">
        <w:rPr>
          <w:color w:val="222222"/>
          <w:shd w:val="clear" w:color="auto" w:fill="FFFFFF"/>
        </w:rPr>
        <w:t>four man</w:t>
      </w:r>
      <w:proofErr w:type="gramEnd"/>
      <w:r w:rsidRPr="004F088C">
        <w:rPr>
          <w:color w:val="222222"/>
          <w:shd w:val="clear" w:color="auto" w:fill="FFFFFF"/>
        </w:rPr>
        <w:t xml:space="preserve"> team including DU1XX (AE6DG),</w:t>
      </w:r>
      <w:r w:rsidRPr="004F088C">
        <w:rPr>
          <w:color w:val="222222"/>
        </w:rPr>
        <w:t xml:space="preserve"> </w:t>
      </w:r>
      <w:r w:rsidRPr="004F088C">
        <w:rPr>
          <w:color w:val="222222"/>
          <w:shd w:val="clear" w:color="auto" w:fill="FFFFFF"/>
        </w:rPr>
        <w:t>Michael; DU3JA, Jong; 4F1OZ, Ed; and 4F2KWT, Gil. Plans are to have an</w:t>
      </w:r>
      <w:r w:rsidRPr="004F088C">
        <w:rPr>
          <w:color w:val="222222"/>
        </w:rPr>
        <w:t xml:space="preserve"> </w:t>
      </w:r>
      <w:r w:rsidRPr="004F088C">
        <w:rPr>
          <w:color w:val="222222"/>
          <w:shd w:val="clear" w:color="auto" w:fill="FFFFFF"/>
        </w:rPr>
        <w:t>IC-7300 and FT-991A running 100 watts into verticals (160, 80, 60 and</w:t>
      </w:r>
      <w:r w:rsidRPr="004F088C">
        <w:rPr>
          <w:color w:val="222222"/>
        </w:rPr>
        <w:t xml:space="preserve"> </w:t>
      </w:r>
      <w:r w:rsidRPr="004F088C">
        <w:rPr>
          <w:color w:val="222222"/>
          <w:shd w:val="clear" w:color="auto" w:fill="FFFFFF"/>
        </w:rPr>
        <w:t>40 meters), VDA (30-10 meters) and a 6 Meter Yagi. Activity will be on</w:t>
      </w:r>
      <w:r w:rsidRPr="004F088C">
        <w:rPr>
          <w:color w:val="222222"/>
        </w:rPr>
        <w:t xml:space="preserve"> </w:t>
      </w:r>
      <w:r w:rsidRPr="004F088C">
        <w:rPr>
          <w:color w:val="222222"/>
          <w:shd w:val="clear" w:color="auto" w:fill="FFFFFF"/>
        </w:rPr>
        <w:t xml:space="preserve">SSB, CW and FT8 on 1.8 through 50 </w:t>
      </w:r>
      <w:proofErr w:type="spellStart"/>
      <w:r w:rsidRPr="004F088C">
        <w:rPr>
          <w:color w:val="222222"/>
          <w:shd w:val="clear" w:color="auto" w:fill="FFFFFF"/>
        </w:rPr>
        <w:t>MHz.</w:t>
      </w:r>
      <w:proofErr w:type="spellEnd"/>
      <w:r w:rsidRPr="004F088C">
        <w:rPr>
          <w:color w:val="222222"/>
          <w:shd w:val="clear" w:color="auto" w:fill="FFFFFF"/>
        </w:rPr>
        <w:t xml:space="preserve"> QSOs will be uploaded to Club</w:t>
      </w:r>
      <w:r w:rsidRPr="004F088C">
        <w:rPr>
          <w:color w:val="222222"/>
        </w:rPr>
        <w:t xml:space="preserve"> </w:t>
      </w:r>
      <w:r w:rsidRPr="004F088C">
        <w:rPr>
          <w:color w:val="222222"/>
          <w:shd w:val="clear" w:color="auto" w:fill="FFFFFF"/>
        </w:rPr>
        <w:t xml:space="preserve">Log and </w:t>
      </w:r>
      <w:proofErr w:type="spellStart"/>
      <w:r w:rsidRPr="004F088C">
        <w:rPr>
          <w:color w:val="222222"/>
          <w:shd w:val="clear" w:color="auto" w:fill="FFFFFF"/>
        </w:rPr>
        <w:t>LoTW</w:t>
      </w:r>
      <w:proofErr w:type="spellEnd"/>
      <w:r w:rsidRPr="004F088C">
        <w:rPr>
          <w:color w:val="222222"/>
          <w:shd w:val="clear" w:color="auto" w:fill="FFFFFF"/>
        </w:rPr>
        <w:t>. QSL via 4F2KWT.</w:t>
      </w:r>
      <w:r w:rsidRPr="004F088C">
        <w:rPr>
          <w:color w:val="222222"/>
        </w:rPr>
        <w:br/>
      </w:r>
      <w:r w:rsidRPr="004F088C">
        <w:rPr>
          <w:color w:val="222222"/>
        </w:rPr>
        <w:br/>
      </w:r>
      <w:r w:rsidRPr="004F088C">
        <w:rPr>
          <w:b/>
          <w:color w:val="222222"/>
          <w:shd w:val="clear" w:color="auto" w:fill="FFFFFF"/>
        </w:rPr>
        <w:t>7Q – Mali</w:t>
      </w:r>
      <w:r w:rsidRPr="004F088C">
        <w:rPr>
          <w:b/>
          <w:color w:val="222222"/>
        </w:rPr>
        <w:t xml:space="preserve"> - </w:t>
      </w:r>
      <w:r w:rsidRPr="004F088C">
        <w:rPr>
          <w:color w:val="222222"/>
          <w:shd w:val="clear" w:color="auto" w:fill="FFFFFF"/>
        </w:rPr>
        <w:t xml:space="preserve">After completing their successful Z21RU </w:t>
      </w:r>
      <w:proofErr w:type="spellStart"/>
      <w:r w:rsidRPr="004F088C">
        <w:rPr>
          <w:color w:val="222222"/>
          <w:shd w:val="clear" w:color="auto" w:fill="FFFFFF"/>
        </w:rPr>
        <w:t>DXpedition</w:t>
      </w:r>
      <w:proofErr w:type="spellEnd"/>
      <w:r w:rsidRPr="004F088C">
        <w:rPr>
          <w:color w:val="222222"/>
          <w:shd w:val="clear" w:color="auto" w:fill="FFFFFF"/>
        </w:rPr>
        <w:t xml:space="preserve"> the Russian DX Team</w:t>
      </w:r>
      <w:r w:rsidRPr="004F088C">
        <w:rPr>
          <w:color w:val="222222"/>
        </w:rPr>
        <w:t xml:space="preserve"> </w:t>
      </w:r>
      <w:r w:rsidRPr="004F088C">
        <w:rPr>
          <w:color w:val="222222"/>
          <w:shd w:val="clear" w:color="auto" w:fill="FFFFFF"/>
        </w:rPr>
        <w:t xml:space="preserve">(RDXT) are once again moving on for a second </w:t>
      </w:r>
      <w:proofErr w:type="spellStart"/>
      <w:r w:rsidRPr="004F088C">
        <w:rPr>
          <w:color w:val="222222"/>
          <w:shd w:val="clear" w:color="auto" w:fill="FFFFFF"/>
        </w:rPr>
        <w:t>DXpedition</w:t>
      </w:r>
      <w:proofErr w:type="spellEnd"/>
      <w:r w:rsidRPr="004F088C">
        <w:rPr>
          <w:color w:val="222222"/>
          <w:shd w:val="clear" w:color="auto" w:fill="FFFFFF"/>
        </w:rPr>
        <w:t>. During the</w:t>
      </w:r>
      <w:r w:rsidRPr="004F088C">
        <w:rPr>
          <w:color w:val="222222"/>
        </w:rPr>
        <w:t xml:space="preserve"> </w:t>
      </w:r>
      <w:r w:rsidRPr="004F088C">
        <w:rPr>
          <w:color w:val="222222"/>
          <w:shd w:val="clear" w:color="auto" w:fill="FFFFFF"/>
        </w:rPr>
        <w:t xml:space="preserve">team's Zimbabwe </w:t>
      </w:r>
      <w:proofErr w:type="spellStart"/>
      <w:r w:rsidRPr="004F088C">
        <w:rPr>
          <w:color w:val="222222"/>
          <w:shd w:val="clear" w:color="auto" w:fill="FFFFFF"/>
        </w:rPr>
        <w:t>DXpedition</w:t>
      </w:r>
      <w:proofErr w:type="spellEnd"/>
      <w:r w:rsidRPr="004F088C">
        <w:rPr>
          <w:color w:val="222222"/>
          <w:shd w:val="clear" w:color="auto" w:fill="FFFFFF"/>
        </w:rPr>
        <w:t xml:space="preserve"> (June 17-28) the RDXT made 53,180 QSOs.</w:t>
      </w:r>
      <w:r w:rsidRPr="004F088C">
        <w:rPr>
          <w:color w:val="222222"/>
        </w:rPr>
        <w:t xml:space="preserve"> </w:t>
      </w:r>
      <w:r w:rsidRPr="004F088C">
        <w:rPr>
          <w:color w:val="222222"/>
          <w:shd w:val="clear" w:color="auto" w:fill="FFFFFF"/>
        </w:rPr>
        <w:t>Complete statistics can be found at</w:t>
      </w:r>
      <w:r w:rsidRPr="004F088C">
        <w:rPr>
          <w:color w:val="222222"/>
        </w:rPr>
        <w:t xml:space="preserve"> </w:t>
      </w:r>
      <w:hyperlink r:id="rId96" w:anchor="r" w:history="1">
        <w:r w:rsidRPr="004F088C">
          <w:rPr>
            <w:color w:val="0000FF"/>
            <w:u w:val="single"/>
            <w:shd w:val="clear" w:color="auto" w:fill="FFFFFF"/>
          </w:rPr>
          <w:t>https://clublog.org/charts/?c=Z21RU#r</w:t>
        </w:r>
      </w:hyperlink>
      <w:r w:rsidRPr="004F088C">
        <w:rPr>
          <w:color w:val="222222"/>
          <w:shd w:val="clear" w:color="auto" w:fill="FFFFFF"/>
        </w:rPr>
        <w:t> The RDXT are expected to be QRV</w:t>
      </w:r>
      <w:r w:rsidRPr="004F088C">
        <w:rPr>
          <w:color w:val="222222"/>
        </w:rPr>
        <w:t xml:space="preserve"> </w:t>
      </w:r>
      <w:r w:rsidRPr="004F088C">
        <w:rPr>
          <w:color w:val="222222"/>
          <w:shd w:val="clear" w:color="auto" w:fill="FFFFFF"/>
        </w:rPr>
        <w:t>later today as 7Q5RU until July 10th.</w:t>
      </w:r>
      <w:r w:rsidRPr="004F088C">
        <w:rPr>
          <w:color w:val="222222"/>
        </w:rPr>
        <w:t xml:space="preserve"> </w:t>
      </w:r>
      <w:hyperlink r:id="rId97" w:history="1">
        <w:r w:rsidRPr="004F088C">
          <w:rPr>
            <w:color w:val="0000FF"/>
            <w:u w:val="single"/>
            <w:shd w:val="clear" w:color="auto" w:fill="FFFFFF"/>
          </w:rPr>
          <w:t>https://dxpedition.wixsite.com/z21ru</w:t>
        </w:r>
      </w:hyperlink>
      <w:r w:rsidRPr="004F088C">
        <w:rPr>
          <w:color w:val="000000"/>
        </w:rPr>
        <w:t xml:space="preserve"> </w:t>
      </w:r>
      <w:r w:rsidRPr="004F088C">
        <w:rPr>
          <w:color w:val="222222"/>
        </w:rPr>
        <w:br/>
      </w:r>
      <w:r w:rsidRPr="004F088C">
        <w:rPr>
          <w:color w:val="222222"/>
        </w:rPr>
        <w:br/>
      </w:r>
      <w:r w:rsidRPr="004F088C">
        <w:rPr>
          <w:b/>
          <w:bCs/>
          <w:color w:val="222222"/>
          <w:shd w:val="clear" w:color="auto" w:fill="FFFFFF"/>
        </w:rPr>
        <w:lastRenderedPageBreak/>
        <w:t>3W – Vietnam</w:t>
      </w:r>
      <w:r w:rsidRPr="004F088C">
        <w:rPr>
          <w:b/>
          <w:bCs/>
          <w:color w:val="222222"/>
        </w:rPr>
        <w:t xml:space="preserve"> - </w:t>
      </w:r>
      <w:r w:rsidRPr="004F088C">
        <w:rPr>
          <w:color w:val="222222"/>
          <w:shd w:val="clear" w:color="auto" w:fill="FFFFFF"/>
        </w:rPr>
        <w:t>Since 2019 F4BPO, Gregory, has been living in Ho Chi Minh and has</w:t>
      </w:r>
      <w:r w:rsidRPr="004F088C">
        <w:rPr>
          <w:color w:val="222222"/>
        </w:rPr>
        <w:t xml:space="preserve"> </w:t>
      </w:r>
      <w:r w:rsidRPr="004F088C">
        <w:rPr>
          <w:color w:val="222222"/>
          <w:shd w:val="clear" w:color="auto" w:fill="FFFFFF"/>
        </w:rPr>
        <w:t>recently been active with his XV9BPO callsign on CW and FT8. He has an</w:t>
      </w:r>
      <w:r w:rsidRPr="004F088C">
        <w:rPr>
          <w:color w:val="222222"/>
        </w:rPr>
        <w:t xml:space="preserve"> </w:t>
      </w:r>
      <w:r w:rsidRPr="004F088C">
        <w:rPr>
          <w:color w:val="222222"/>
          <w:shd w:val="clear" w:color="auto" w:fill="FFFFFF"/>
        </w:rPr>
        <w:t>FTDX-5000 and FTDX-3000 as well as a SunSDR2 DX. His current antennas</w:t>
      </w:r>
      <w:r w:rsidRPr="004F088C">
        <w:rPr>
          <w:color w:val="222222"/>
        </w:rPr>
        <w:t xml:space="preserve"> </w:t>
      </w:r>
      <w:r w:rsidRPr="004F088C">
        <w:rPr>
          <w:color w:val="222222"/>
          <w:shd w:val="clear" w:color="auto" w:fill="FFFFFF"/>
        </w:rPr>
        <w:t xml:space="preserve">include a Baby Loop by Ciro </w:t>
      </w:r>
      <w:proofErr w:type="spellStart"/>
      <w:r w:rsidRPr="004F088C">
        <w:rPr>
          <w:color w:val="222222"/>
          <w:shd w:val="clear" w:color="auto" w:fill="FFFFFF"/>
        </w:rPr>
        <w:t>Mazzoni</w:t>
      </w:r>
      <w:proofErr w:type="spellEnd"/>
      <w:r w:rsidRPr="004F088C">
        <w:rPr>
          <w:color w:val="222222"/>
          <w:shd w:val="clear" w:color="auto" w:fill="FFFFFF"/>
        </w:rPr>
        <w:t xml:space="preserve"> (40-10 meters) and DX Commander</w:t>
      </w:r>
      <w:r w:rsidRPr="004F088C">
        <w:rPr>
          <w:color w:val="222222"/>
        </w:rPr>
        <w:t xml:space="preserve"> </w:t>
      </w:r>
      <w:r w:rsidRPr="004F088C">
        <w:rPr>
          <w:color w:val="222222"/>
          <w:shd w:val="clear" w:color="auto" w:fill="FFFFFF"/>
        </w:rPr>
        <w:t>(40-10 meters). Gregory also has two amplifiers, a VL-1000 and 1.3K-</w:t>
      </w:r>
      <w:r w:rsidRPr="004F088C">
        <w:rPr>
          <w:color w:val="222222"/>
        </w:rPr>
        <w:t xml:space="preserve"> </w:t>
      </w:r>
      <w:r w:rsidRPr="004F088C">
        <w:rPr>
          <w:color w:val="222222"/>
          <w:shd w:val="clear" w:color="auto" w:fill="FFFFFF"/>
        </w:rPr>
        <w:t xml:space="preserve">FA. He uploads his QSOs to Club Log, </w:t>
      </w:r>
      <w:proofErr w:type="spellStart"/>
      <w:r w:rsidRPr="004F088C">
        <w:rPr>
          <w:color w:val="222222"/>
          <w:shd w:val="clear" w:color="auto" w:fill="FFFFFF"/>
        </w:rPr>
        <w:t>LoTW</w:t>
      </w:r>
      <w:proofErr w:type="spellEnd"/>
      <w:r w:rsidRPr="004F088C">
        <w:rPr>
          <w:color w:val="222222"/>
          <w:shd w:val="clear" w:color="auto" w:fill="FFFFFF"/>
        </w:rPr>
        <w:t xml:space="preserve"> and </w:t>
      </w:r>
      <w:proofErr w:type="spellStart"/>
      <w:r w:rsidRPr="004F088C">
        <w:rPr>
          <w:color w:val="222222"/>
          <w:shd w:val="clear" w:color="auto" w:fill="FFFFFF"/>
        </w:rPr>
        <w:t>eQSL</w:t>
      </w:r>
      <w:proofErr w:type="spellEnd"/>
      <w:r w:rsidRPr="004F088C">
        <w:rPr>
          <w:color w:val="222222"/>
          <w:shd w:val="clear" w:color="auto" w:fill="FFFFFF"/>
        </w:rPr>
        <w:t>.</w:t>
      </w:r>
    </w:p>
    <w:p w14:paraId="4300B440" w14:textId="77777777" w:rsidR="004F088C" w:rsidRPr="004F088C" w:rsidRDefault="004F088C" w:rsidP="004F088C">
      <w:pPr>
        <w:shd w:val="clear" w:color="auto" w:fill="FFFFFF"/>
        <w:rPr>
          <w:color w:val="222222"/>
          <w:shd w:val="clear" w:color="auto" w:fill="FFFFFF"/>
        </w:rPr>
      </w:pPr>
    </w:p>
    <w:p w14:paraId="0D0FCDF9" w14:textId="77777777" w:rsidR="004F088C" w:rsidRPr="004F088C" w:rsidRDefault="004F088C" w:rsidP="004F088C">
      <w:pPr>
        <w:shd w:val="clear" w:color="auto" w:fill="FFFFFF"/>
        <w:rPr>
          <w:color w:val="000000"/>
        </w:rPr>
      </w:pPr>
      <w:r w:rsidRPr="004F088C">
        <w:rPr>
          <w:b/>
          <w:bCs/>
          <w:color w:val="222222"/>
          <w:shd w:val="clear" w:color="auto" w:fill="FFFFFF"/>
        </w:rPr>
        <w:t>3Y/B – Bouvet</w:t>
      </w:r>
      <w:r w:rsidRPr="004F088C">
        <w:rPr>
          <w:b/>
          <w:bCs/>
          <w:color w:val="222222"/>
        </w:rPr>
        <w:t xml:space="preserve"> - </w:t>
      </w:r>
      <w:r w:rsidRPr="004F088C">
        <w:rPr>
          <w:color w:val="222222"/>
          <w:shd w:val="clear" w:color="auto" w:fill="FFFFFF"/>
        </w:rPr>
        <w:t xml:space="preserve">3Y0J co-team leader LA7GIA, Ken </w:t>
      </w:r>
      <w:proofErr w:type="spellStart"/>
      <w:r w:rsidRPr="004F088C">
        <w:rPr>
          <w:color w:val="222222"/>
          <w:shd w:val="clear" w:color="auto" w:fill="FFFFFF"/>
        </w:rPr>
        <w:t>Opskar</w:t>
      </w:r>
      <w:proofErr w:type="spellEnd"/>
      <w:r w:rsidRPr="004F088C">
        <w:rPr>
          <w:color w:val="222222"/>
          <w:shd w:val="clear" w:color="auto" w:fill="FFFFFF"/>
        </w:rPr>
        <w:t>, says them is preparing the</w:t>
      </w:r>
      <w:r w:rsidRPr="004F088C">
        <w:rPr>
          <w:color w:val="222222"/>
        </w:rPr>
        <w:t xml:space="preserve"> </w:t>
      </w:r>
      <w:r w:rsidRPr="004F088C">
        <w:rPr>
          <w:color w:val="222222"/>
          <w:shd w:val="clear" w:color="auto" w:fill="FFFFFF"/>
        </w:rPr>
        <w:t>shipping container to be shipped from Oslo. It will ship on September</w:t>
      </w:r>
      <w:r w:rsidRPr="004F088C">
        <w:rPr>
          <w:color w:val="222222"/>
        </w:rPr>
        <w:t xml:space="preserve"> </w:t>
      </w:r>
      <w:r w:rsidRPr="004F088C">
        <w:rPr>
          <w:color w:val="222222"/>
          <w:shd w:val="clear" w:color="auto" w:fill="FFFFFF"/>
        </w:rPr>
        <w:t>11 and is expected to arrive in Port Stanley, Falkland Islands in late</w:t>
      </w:r>
      <w:r w:rsidRPr="004F088C">
        <w:rPr>
          <w:color w:val="222222"/>
        </w:rPr>
        <w:t xml:space="preserve"> </w:t>
      </w:r>
      <w:r w:rsidRPr="004F088C">
        <w:rPr>
          <w:color w:val="222222"/>
          <w:shd w:val="clear" w:color="auto" w:fill="FFFFFF"/>
        </w:rPr>
        <w:t>October. Once in VP8 some local hams will "check it" before the 3Y0J</w:t>
      </w:r>
      <w:r w:rsidRPr="004F088C">
        <w:rPr>
          <w:color w:val="222222"/>
        </w:rPr>
        <w:t xml:space="preserve"> </w:t>
      </w:r>
      <w:r w:rsidRPr="004F088C">
        <w:rPr>
          <w:color w:val="222222"/>
          <w:shd w:val="clear" w:color="auto" w:fill="FFFFFF"/>
        </w:rPr>
        <w:t>team arrive. The 3Y0J team made their second vessel deposit yesterday,</w:t>
      </w:r>
      <w:r w:rsidRPr="004F088C">
        <w:rPr>
          <w:color w:val="222222"/>
        </w:rPr>
        <w:t xml:space="preserve"> </w:t>
      </w:r>
      <w:r w:rsidRPr="004F088C">
        <w:rPr>
          <w:color w:val="222222"/>
          <w:shd w:val="clear" w:color="auto" w:fill="FFFFFF"/>
        </w:rPr>
        <w:t>with the next one "in a few months" due. Ken says the "payment</w:t>
      </w:r>
      <w:r w:rsidRPr="004F088C">
        <w:rPr>
          <w:color w:val="222222"/>
        </w:rPr>
        <w:t xml:space="preserve"> </w:t>
      </w:r>
      <w:r w:rsidRPr="004F088C">
        <w:rPr>
          <w:color w:val="222222"/>
          <w:shd w:val="clear" w:color="auto" w:fill="FFFFFF"/>
        </w:rPr>
        <w:t>milestones are coming fast" and they are "fully committed to go".</w:t>
      </w:r>
      <w:r w:rsidRPr="004F088C">
        <w:rPr>
          <w:color w:val="222222"/>
        </w:rPr>
        <w:t xml:space="preserve"> </w:t>
      </w:r>
      <w:hyperlink r:id="rId98" w:history="1">
        <w:r w:rsidRPr="004F088C">
          <w:rPr>
            <w:color w:val="0000FF"/>
            <w:u w:val="single"/>
            <w:shd w:val="clear" w:color="auto" w:fill="FFFFFF"/>
          </w:rPr>
          <w:t>https://www.3y0j.no</w:t>
        </w:r>
      </w:hyperlink>
    </w:p>
    <w:p w14:paraId="325D9150" w14:textId="77777777" w:rsidR="004F088C" w:rsidRPr="004F088C" w:rsidRDefault="004F088C" w:rsidP="004F088C">
      <w:pPr>
        <w:shd w:val="clear" w:color="auto" w:fill="FFFFFF"/>
        <w:ind w:firstLine="720"/>
        <w:rPr>
          <w:color w:val="000000"/>
        </w:rPr>
      </w:pPr>
    </w:p>
    <w:p w14:paraId="4A9C8B52" w14:textId="77777777" w:rsidR="004F088C" w:rsidRPr="004F088C" w:rsidRDefault="004F088C" w:rsidP="004F088C">
      <w:pPr>
        <w:shd w:val="clear" w:color="auto" w:fill="FFFFFF"/>
        <w:rPr>
          <w:color w:val="000000"/>
        </w:rPr>
      </w:pPr>
      <w:r w:rsidRPr="004F088C">
        <w:rPr>
          <w:b/>
          <w:bCs/>
          <w:color w:val="222222"/>
          <w:shd w:val="clear" w:color="auto" w:fill="FFFFFF"/>
        </w:rPr>
        <w:t>The GM (Scotland) DX Group</w:t>
      </w:r>
      <w:r w:rsidRPr="004F088C">
        <w:rPr>
          <w:color w:val="222222"/>
          <w:shd w:val="clear" w:color="auto" w:fill="FFFFFF"/>
        </w:rPr>
        <w:t xml:space="preserve"> has released four videos from their April</w:t>
      </w:r>
      <w:r w:rsidRPr="004F088C">
        <w:rPr>
          <w:color w:val="222222"/>
        </w:rPr>
        <w:t xml:space="preserve"> </w:t>
      </w:r>
      <w:r w:rsidRPr="004F088C">
        <w:rPr>
          <w:color w:val="222222"/>
          <w:shd w:val="clear" w:color="auto" w:fill="FFFFFF"/>
        </w:rPr>
        <w:t>convention. They include building a remote, the upcoming KH8 Swains</w:t>
      </w:r>
      <w:r w:rsidRPr="004F088C">
        <w:rPr>
          <w:color w:val="222222"/>
        </w:rPr>
        <w:t xml:space="preserve"> </w:t>
      </w:r>
      <w:r w:rsidRPr="004F088C">
        <w:rPr>
          <w:color w:val="222222"/>
          <w:shd w:val="clear" w:color="auto" w:fill="FFFFFF"/>
        </w:rPr>
        <w:t xml:space="preserve">Island </w:t>
      </w:r>
      <w:proofErr w:type="spellStart"/>
      <w:r w:rsidRPr="004F088C">
        <w:rPr>
          <w:color w:val="222222"/>
          <w:shd w:val="clear" w:color="auto" w:fill="FFFFFF"/>
        </w:rPr>
        <w:t>DXpedition</w:t>
      </w:r>
      <w:proofErr w:type="spellEnd"/>
      <w:r w:rsidRPr="004F088C">
        <w:rPr>
          <w:color w:val="222222"/>
          <w:shd w:val="clear" w:color="auto" w:fill="FFFFFF"/>
        </w:rPr>
        <w:t xml:space="preserve">, the upcoming 3Y0J Bouvet </w:t>
      </w:r>
      <w:proofErr w:type="spellStart"/>
      <w:r w:rsidRPr="004F088C">
        <w:rPr>
          <w:color w:val="222222"/>
          <w:shd w:val="clear" w:color="auto" w:fill="FFFFFF"/>
        </w:rPr>
        <w:t>DXpedition</w:t>
      </w:r>
      <w:proofErr w:type="spellEnd"/>
      <w:r w:rsidRPr="004F088C">
        <w:rPr>
          <w:color w:val="222222"/>
          <w:shd w:val="clear" w:color="auto" w:fill="FFFFFF"/>
        </w:rPr>
        <w:t>, Sporadic E</w:t>
      </w:r>
      <w:r w:rsidRPr="004F088C">
        <w:rPr>
          <w:color w:val="222222"/>
        </w:rPr>
        <w:t xml:space="preserve"> </w:t>
      </w:r>
      <w:r w:rsidRPr="004F088C">
        <w:rPr>
          <w:color w:val="222222"/>
          <w:shd w:val="clear" w:color="auto" w:fill="FFFFFF"/>
        </w:rPr>
        <w:t>developments and some awards. Check them out at</w:t>
      </w:r>
      <w:r w:rsidRPr="004F088C">
        <w:rPr>
          <w:color w:val="222222"/>
        </w:rPr>
        <w:br/>
      </w:r>
      <w:hyperlink r:id="rId99" w:tgtFrame="_blank" w:history="1">
        <w:r w:rsidRPr="004F088C">
          <w:rPr>
            <w:color w:val="1155CC"/>
            <w:u w:val="single"/>
            <w:shd w:val="clear" w:color="auto" w:fill="FFFFFF"/>
          </w:rPr>
          <w:t>https://www.youtube.com/channel/UCAYFXRpWrumhZiqsSBOYH3g</w:t>
        </w:r>
      </w:hyperlink>
    </w:p>
    <w:p w14:paraId="729999C9" w14:textId="77777777" w:rsidR="004F088C" w:rsidRPr="004F088C" w:rsidRDefault="004F088C" w:rsidP="004F088C">
      <w:pPr>
        <w:shd w:val="clear" w:color="auto" w:fill="FFFFFF"/>
        <w:ind w:firstLine="720"/>
        <w:rPr>
          <w:color w:val="000000"/>
        </w:rPr>
      </w:pPr>
    </w:p>
    <w:p w14:paraId="09AD9B6D" w14:textId="77777777" w:rsidR="004F088C" w:rsidRPr="004F088C" w:rsidRDefault="004F088C" w:rsidP="004F088C">
      <w:pPr>
        <w:shd w:val="clear" w:color="auto" w:fill="FFFFFF"/>
        <w:rPr>
          <w:color w:val="222222"/>
          <w:shd w:val="clear" w:color="auto" w:fill="FFFFFF"/>
        </w:rPr>
      </w:pPr>
      <w:r w:rsidRPr="004F088C">
        <w:rPr>
          <w:b/>
          <w:bCs/>
          <w:color w:val="222222"/>
          <w:shd w:val="clear" w:color="auto" w:fill="FFFFFF"/>
        </w:rPr>
        <w:t>TX5 - Austral Islands</w:t>
      </w:r>
      <w:r w:rsidRPr="004F088C">
        <w:rPr>
          <w:b/>
          <w:bCs/>
          <w:color w:val="222222"/>
        </w:rPr>
        <w:t xml:space="preserve"> - </w:t>
      </w:r>
      <w:r w:rsidRPr="004F088C">
        <w:rPr>
          <w:color w:val="222222"/>
          <w:shd w:val="clear" w:color="auto" w:fill="FFFFFF"/>
        </w:rPr>
        <w:t>TX5XG is now the call for JA1XGI, not FO/W1XGI previously expected,</w:t>
      </w:r>
      <w:r w:rsidRPr="004F088C">
        <w:rPr>
          <w:color w:val="222222"/>
        </w:rPr>
        <w:t xml:space="preserve"> </w:t>
      </w:r>
      <w:r w:rsidRPr="004F088C">
        <w:rPr>
          <w:color w:val="222222"/>
          <w:shd w:val="clear" w:color="auto" w:fill="FFFFFF"/>
        </w:rPr>
        <w:t xml:space="preserve">for the November 2-9 operation.  </w:t>
      </w:r>
      <w:proofErr w:type="spellStart"/>
      <w:r w:rsidRPr="004F088C">
        <w:rPr>
          <w:color w:val="222222"/>
          <w:shd w:val="clear" w:color="auto" w:fill="FFFFFF"/>
        </w:rPr>
        <w:t>Haru</w:t>
      </w:r>
      <w:proofErr w:type="spellEnd"/>
      <w:r w:rsidRPr="004F088C">
        <w:rPr>
          <w:color w:val="222222"/>
          <w:shd w:val="clear" w:color="auto" w:fill="FFFFFF"/>
        </w:rPr>
        <w:t xml:space="preserve"> will be on 160-10 CW, SSB, RTTY</w:t>
      </w:r>
      <w:r w:rsidRPr="004F088C">
        <w:rPr>
          <w:color w:val="222222"/>
        </w:rPr>
        <w:t xml:space="preserve"> </w:t>
      </w:r>
      <w:r w:rsidRPr="004F088C">
        <w:rPr>
          <w:color w:val="222222"/>
          <w:shd w:val="clear" w:color="auto" w:fill="FFFFFF"/>
        </w:rPr>
        <w:t xml:space="preserve">and FT8/FT4 F/H.  </w:t>
      </w:r>
    </w:p>
    <w:p w14:paraId="64304B2F" w14:textId="77777777" w:rsidR="004F088C" w:rsidRPr="004F088C" w:rsidRDefault="004F088C" w:rsidP="004F088C">
      <w:pPr>
        <w:shd w:val="clear" w:color="auto" w:fill="FFFFFF"/>
        <w:rPr>
          <w:color w:val="222222"/>
        </w:rPr>
      </w:pPr>
      <w:r w:rsidRPr="004F088C">
        <w:rPr>
          <w:color w:val="222222"/>
          <w:shd w:val="clear" w:color="auto" w:fill="FFFFFF"/>
        </w:rPr>
        <w:t xml:space="preserve">Look for </w:t>
      </w:r>
      <w:proofErr w:type="spellStart"/>
      <w:r w:rsidRPr="004F088C">
        <w:rPr>
          <w:color w:val="222222"/>
          <w:shd w:val="clear" w:color="auto" w:fill="FFFFFF"/>
        </w:rPr>
        <w:t>Haru</w:t>
      </w:r>
      <w:proofErr w:type="spellEnd"/>
      <w:r w:rsidRPr="004F088C">
        <w:rPr>
          <w:color w:val="222222"/>
          <w:shd w:val="clear" w:color="auto" w:fill="FFFFFF"/>
        </w:rPr>
        <w:t xml:space="preserve"> on:</w:t>
      </w:r>
      <w:r w:rsidRPr="004F088C">
        <w:rPr>
          <w:color w:val="222222"/>
        </w:rPr>
        <w:br/>
      </w:r>
      <w:r w:rsidRPr="004F088C">
        <w:rPr>
          <w:color w:val="222222"/>
          <w:shd w:val="clear" w:color="auto" w:fill="FFFFFF"/>
        </w:rPr>
        <w:t>CW, 1822.5, 3525, 7010, 10115, 14040, 21040 and 28040.</w:t>
      </w:r>
      <w:r w:rsidRPr="004F088C">
        <w:rPr>
          <w:color w:val="222222"/>
        </w:rPr>
        <w:br/>
      </w:r>
      <w:r w:rsidRPr="004F088C">
        <w:rPr>
          <w:color w:val="222222"/>
          <w:shd w:val="clear" w:color="auto" w:fill="FFFFFF"/>
        </w:rPr>
        <w:t>SSB, 3790, 7090, 14170/14280, 21260, 28450.</w:t>
      </w:r>
      <w:r w:rsidRPr="004F088C">
        <w:rPr>
          <w:color w:val="222222"/>
        </w:rPr>
        <w:br/>
      </w:r>
      <w:r w:rsidRPr="004F088C">
        <w:rPr>
          <w:color w:val="222222"/>
          <w:shd w:val="clear" w:color="auto" w:fill="FFFFFF"/>
        </w:rPr>
        <w:t>RTTY, 7035, 10140, 14085, 211085, 28085.</w:t>
      </w:r>
      <w:r w:rsidRPr="004F088C">
        <w:rPr>
          <w:color w:val="222222"/>
        </w:rPr>
        <w:br/>
      </w:r>
      <w:r w:rsidRPr="004F088C">
        <w:rPr>
          <w:color w:val="222222"/>
          <w:shd w:val="clear" w:color="auto" w:fill="FFFFFF"/>
        </w:rPr>
        <w:t>FT8, 1842, 3567, 7051, 10131, 14090, 21090, 28040.</w:t>
      </w:r>
    </w:p>
    <w:p w14:paraId="2BC138D2" w14:textId="77777777" w:rsidR="004F088C" w:rsidRPr="004F088C" w:rsidRDefault="004F088C" w:rsidP="004F088C">
      <w:pPr>
        <w:shd w:val="clear" w:color="auto" w:fill="FFFFFF"/>
        <w:ind w:firstLine="720"/>
        <w:rPr>
          <w:color w:val="000000"/>
        </w:rPr>
      </w:pPr>
      <w:r w:rsidRPr="004F088C">
        <w:rPr>
          <w:color w:val="222222"/>
          <w:shd w:val="clear" w:color="auto" w:fill="FFFFFF"/>
        </w:rPr>
        <w:t xml:space="preserve">His station is an IC_7300 to Mini </w:t>
      </w:r>
      <w:proofErr w:type="spellStart"/>
      <w:r w:rsidRPr="004F088C">
        <w:rPr>
          <w:color w:val="222222"/>
          <w:shd w:val="clear" w:color="auto" w:fill="FFFFFF"/>
        </w:rPr>
        <w:t>Ninjya</w:t>
      </w:r>
      <w:proofErr w:type="spellEnd"/>
      <w:r w:rsidRPr="004F088C">
        <w:rPr>
          <w:color w:val="222222"/>
          <w:shd w:val="clear" w:color="auto" w:fill="FFFFFF"/>
        </w:rPr>
        <w:t xml:space="preserve"> 5-band vertical, and 160/80</w:t>
      </w:r>
      <w:r w:rsidRPr="004F088C">
        <w:rPr>
          <w:color w:val="222222"/>
        </w:rPr>
        <w:t xml:space="preserve"> </w:t>
      </w:r>
      <w:r w:rsidRPr="004F088C">
        <w:rPr>
          <w:color w:val="222222"/>
          <w:shd w:val="clear" w:color="auto" w:fill="FFFFFF"/>
        </w:rPr>
        <w:t xml:space="preserve">vertical, the "Special </w:t>
      </w:r>
      <w:proofErr w:type="spellStart"/>
      <w:r w:rsidRPr="004F088C">
        <w:rPr>
          <w:color w:val="222222"/>
          <w:shd w:val="clear" w:color="auto" w:fill="FFFFFF"/>
        </w:rPr>
        <w:t>Ninjya</w:t>
      </w:r>
      <w:proofErr w:type="spellEnd"/>
      <w:r w:rsidRPr="004F088C">
        <w:rPr>
          <w:color w:val="222222"/>
          <w:shd w:val="clear" w:color="auto" w:fill="FFFFFF"/>
        </w:rPr>
        <w:t>," with 25 radials.  QSL direct to</w:t>
      </w:r>
      <w:r w:rsidRPr="004F088C">
        <w:rPr>
          <w:color w:val="222222"/>
        </w:rPr>
        <w:t xml:space="preserve"> </w:t>
      </w:r>
      <w:r w:rsidRPr="004F088C">
        <w:rPr>
          <w:color w:val="222222"/>
          <w:shd w:val="clear" w:color="auto" w:fill="FFFFFF"/>
        </w:rPr>
        <w:t>JA1XGI.  A bureau card will take one year if you go that route.  Club</w:t>
      </w:r>
      <w:r w:rsidRPr="004F088C">
        <w:rPr>
          <w:color w:val="222222"/>
        </w:rPr>
        <w:t xml:space="preserve"> </w:t>
      </w:r>
      <w:r w:rsidRPr="004F088C">
        <w:rPr>
          <w:color w:val="222222"/>
          <w:shd w:val="clear" w:color="auto" w:fill="FFFFFF"/>
        </w:rPr>
        <w:t xml:space="preserve">Log OQRS and </w:t>
      </w:r>
      <w:proofErr w:type="spellStart"/>
      <w:r w:rsidRPr="004F088C">
        <w:rPr>
          <w:color w:val="222222"/>
          <w:shd w:val="clear" w:color="auto" w:fill="FFFFFF"/>
        </w:rPr>
        <w:t>LoTW</w:t>
      </w:r>
      <w:proofErr w:type="spellEnd"/>
      <w:r w:rsidRPr="004F088C">
        <w:rPr>
          <w:color w:val="222222"/>
          <w:shd w:val="clear" w:color="auto" w:fill="FFFFFF"/>
        </w:rPr>
        <w:t xml:space="preserve"> will also be uploaded daily, "no charge."</w:t>
      </w:r>
      <w:r w:rsidRPr="004F088C">
        <w:rPr>
          <w:color w:val="222222"/>
        </w:rPr>
        <w:t xml:space="preserve"> </w:t>
      </w:r>
      <w:hyperlink r:id="rId100" w:history="1">
        <w:r w:rsidRPr="004F088C">
          <w:rPr>
            <w:color w:val="0000FF"/>
            <w:u w:val="single"/>
            <w:shd w:val="clear" w:color="auto" w:fill="FFFFFF"/>
          </w:rPr>
          <w:t>https://australvacation.amebaownd.com</w:t>
        </w:r>
      </w:hyperlink>
    </w:p>
    <w:p w14:paraId="2EAD9599" w14:textId="77777777" w:rsidR="004F088C" w:rsidRPr="004F088C" w:rsidRDefault="004F088C" w:rsidP="004F088C">
      <w:pPr>
        <w:shd w:val="clear" w:color="auto" w:fill="FFFFFF"/>
        <w:ind w:firstLine="720"/>
        <w:rPr>
          <w:color w:val="000000"/>
        </w:rPr>
      </w:pPr>
    </w:p>
    <w:p w14:paraId="5450E918" w14:textId="77777777" w:rsidR="004F088C" w:rsidRPr="004F088C" w:rsidRDefault="004F088C" w:rsidP="004F088C">
      <w:pPr>
        <w:shd w:val="clear" w:color="auto" w:fill="FFFFFF"/>
        <w:rPr>
          <w:color w:val="222222"/>
        </w:rPr>
      </w:pPr>
      <w:r w:rsidRPr="004F088C">
        <w:rPr>
          <w:b/>
          <w:bCs/>
          <w:color w:val="222222"/>
          <w:shd w:val="clear" w:color="auto" w:fill="FFFFFF"/>
        </w:rPr>
        <w:t xml:space="preserve">Hamvention Announcement - </w:t>
      </w:r>
      <w:r w:rsidRPr="004F088C">
        <w:rPr>
          <w:color w:val="222222"/>
          <w:shd w:val="clear" w:color="auto" w:fill="FFFFFF"/>
        </w:rPr>
        <w:t>"The Board of The Dayton Amateur Radio Association is pleased to</w:t>
      </w:r>
      <w:r w:rsidRPr="004F088C">
        <w:rPr>
          <w:color w:val="222222"/>
        </w:rPr>
        <w:t xml:space="preserve"> </w:t>
      </w:r>
      <w:r w:rsidRPr="004F088C">
        <w:rPr>
          <w:color w:val="222222"/>
          <w:shd w:val="clear" w:color="auto" w:fill="FFFFFF"/>
        </w:rPr>
        <w:t>announce Jim Storms, AB8YK, is the General Chairman of Hamvention for</w:t>
      </w:r>
      <w:r w:rsidRPr="004F088C">
        <w:rPr>
          <w:color w:val="222222"/>
        </w:rPr>
        <w:t xml:space="preserve"> </w:t>
      </w:r>
      <w:r w:rsidRPr="004F088C">
        <w:rPr>
          <w:color w:val="222222"/>
          <w:shd w:val="clear" w:color="auto" w:fill="FFFFFF"/>
        </w:rPr>
        <w:t>2023. Prior to this he has served as an officer of several local radio</w:t>
      </w:r>
      <w:r w:rsidRPr="004F088C">
        <w:rPr>
          <w:color w:val="222222"/>
        </w:rPr>
        <w:t xml:space="preserve"> </w:t>
      </w:r>
      <w:r w:rsidRPr="004F088C">
        <w:rPr>
          <w:color w:val="222222"/>
          <w:shd w:val="clear" w:color="auto" w:fill="FFFFFF"/>
        </w:rPr>
        <w:t>clubs including being DARA's Vice President for three years. Since</w:t>
      </w:r>
      <w:r w:rsidRPr="004F088C">
        <w:rPr>
          <w:color w:val="222222"/>
        </w:rPr>
        <w:t xml:space="preserve"> </w:t>
      </w:r>
      <w:r w:rsidRPr="004F088C">
        <w:rPr>
          <w:color w:val="222222"/>
          <w:shd w:val="clear" w:color="auto" w:fill="FFFFFF"/>
        </w:rPr>
        <w:t>2017 he was the Dayton Hamvention Advanced Registration Chair.</w:t>
      </w:r>
      <w:r w:rsidRPr="004F088C">
        <w:rPr>
          <w:color w:val="222222"/>
        </w:rPr>
        <w:br/>
        <w:t xml:space="preserve"> </w:t>
      </w:r>
    </w:p>
    <w:p w14:paraId="3F0B27BE" w14:textId="77777777" w:rsidR="004F088C" w:rsidRPr="004F088C" w:rsidRDefault="004F088C" w:rsidP="004F088C">
      <w:pPr>
        <w:shd w:val="clear" w:color="auto" w:fill="FFFFFF"/>
        <w:rPr>
          <w:color w:val="222222"/>
        </w:rPr>
      </w:pPr>
      <w:r w:rsidRPr="004F088C">
        <w:rPr>
          <w:color w:val="222222"/>
        </w:rPr>
        <w:t>“</w:t>
      </w:r>
      <w:r w:rsidRPr="004F088C">
        <w:rPr>
          <w:color w:val="222222"/>
          <w:shd w:val="clear" w:color="auto" w:fill="FFFFFF"/>
        </w:rPr>
        <w:t>Additionally, Jim is one of the cofounders and co-lead for the Dave</w:t>
      </w:r>
      <w:r w:rsidRPr="004F088C">
        <w:rPr>
          <w:color w:val="222222"/>
        </w:rPr>
        <w:t xml:space="preserve"> </w:t>
      </w:r>
      <w:r w:rsidRPr="004F088C">
        <w:rPr>
          <w:color w:val="222222"/>
          <w:shd w:val="clear" w:color="auto" w:fill="FFFFFF"/>
        </w:rPr>
        <w:t xml:space="preserve">Kalter Youth DX Adventure (YDXA) where youth are introduced to </w:t>
      </w:r>
      <w:proofErr w:type="spellStart"/>
      <w:r w:rsidRPr="004F088C">
        <w:rPr>
          <w:color w:val="222222"/>
          <w:shd w:val="clear" w:color="auto" w:fill="FFFFFF"/>
        </w:rPr>
        <w:t>DXing</w:t>
      </w:r>
      <w:proofErr w:type="spellEnd"/>
      <w:r w:rsidRPr="004F088C">
        <w:rPr>
          <w:color w:val="222222"/>
        </w:rPr>
        <w:t xml:space="preserve"> </w:t>
      </w:r>
      <w:r w:rsidRPr="004F088C">
        <w:rPr>
          <w:color w:val="222222"/>
          <w:shd w:val="clear" w:color="auto" w:fill="FFFFFF"/>
        </w:rPr>
        <w:t>by going to a DX location and operating.</w:t>
      </w:r>
      <w:r w:rsidRPr="004F088C">
        <w:rPr>
          <w:color w:val="222222"/>
        </w:rPr>
        <w:br/>
      </w:r>
    </w:p>
    <w:p w14:paraId="2A007EB0" w14:textId="77777777" w:rsidR="004F088C" w:rsidRPr="004F088C" w:rsidRDefault="004F088C" w:rsidP="004F088C">
      <w:pPr>
        <w:shd w:val="clear" w:color="auto" w:fill="FFFFFF"/>
        <w:rPr>
          <w:color w:val="000000"/>
        </w:rPr>
      </w:pPr>
      <w:r w:rsidRPr="004F088C">
        <w:rPr>
          <w:color w:val="222222"/>
          <w:shd w:val="clear" w:color="auto" w:fill="FFFFFF"/>
        </w:rPr>
        <w:t>"The Board believes Jim will carry on the tradition of excellent</w:t>
      </w:r>
      <w:r w:rsidRPr="004F088C">
        <w:rPr>
          <w:color w:val="222222"/>
        </w:rPr>
        <w:t xml:space="preserve"> </w:t>
      </w:r>
      <w:r w:rsidRPr="004F088C">
        <w:rPr>
          <w:color w:val="222222"/>
          <w:shd w:val="clear" w:color="auto" w:fill="FFFFFF"/>
        </w:rPr>
        <w:t>General Chairs of Hamvention. Jim is a very active ham and enjoys</w:t>
      </w:r>
      <w:r w:rsidRPr="004F088C">
        <w:rPr>
          <w:color w:val="222222"/>
        </w:rPr>
        <w:t xml:space="preserve"> </w:t>
      </w:r>
      <w:r w:rsidRPr="004F088C">
        <w:rPr>
          <w:color w:val="222222"/>
          <w:shd w:val="clear" w:color="auto" w:fill="FFFFFF"/>
        </w:rPr>
        <w:t>chasing Dx. He is a retired IT expert.</w:t>
      </w:r>
      <w:r w:rsidRPr="004F088C">
        <w:rPr>
          <w:color w:val="222222"/>
        </w:rPr>
        <w:br/>
      </w:r>
      <w:r w:rsidRPr="004F088C">
        <w:rPr>
          <w:color w:val="222222"/>
        </w:rPr>
        <w:br/>
      </w:r>
      <w:r w:rsidRPr="004F088C">
        <w:rPr>
          <w:color w:val="222222"/>
          <w:shd w:val="clear" w:color="auto" w:fill="FFFFFF"/>
        </w:rPr>
        <w:t>"The Board also approved Brian Markland, N8UDQ as Assistant General</w:t>
      </w:r>
      <w:r w:rsidRPr="004F088C">
        <w:rPr>
          <w:color w:val="222222"/>
        </w:rPr>
        <w:t xml:space="preserve"> </w:t>
      </w:r>
      <w:r w:rsidRPr="004F088C">
        <w:rPr>
          <w:color w:val="222222"/>
          <w:shd w:val="clear" w:color="auto" w:fill="FFFFFF"/>
        </w:rPr>
        <w:t>Chair.</w:t>
      </w:r>
      <w:r w:rsidRPr="004F088C">
        <w:rPr>
          <w:color w:val="222222"/>
        </w:rPr>
        <w:br/>
      </w:r>
      <w:r w:rsidRPr="004F088C">
        <w:rPr>
          <w:color w:val="222222"/>
        </w:rPr>
        <w:lastRenderedPageBreak/>
        <w:br/>
      </w:r>
      <w:r w:rsidRPr="004F088C">
        <w:rPr>
          <w:color w:val="222222"/>
          <w:shd w:val="clear" w:color="auto" w:fill="FFFFFF"/>
        </w:rPr>
        <w:t>"Michael Kalter W8</w:t>
      </w:r>
      <w:proofErr w:type="gramStart"/>
      <w:r w:rsidRPr="004F088C">
        <w:rPr>
          <w:color w:val="222222"/>
          <w:shd w:val="clear" w:color="auto" w:fill="FFFFFF"/>
        </w:rPr>
        <w:t>CI  DARA</w:t>
      </w:r>
      <w:proofErr w:type="gramEnd"/>
      <w:r w:rsidRPr="004F088C">
        <w:rPr>
          <w:color w:val="222222"/>
          <w:shd w:val="clear" w:color="auto" w:fill="FFFFFF"/>
        </w:rPr>
        <w:t xml:space="preserve"> Board Member"</w:t>
      </w:r>
    </w:p>
    <w:p w14:paraId="7008F788" w14:textId="77777777" w:rsidR="004F088C" w:rsidRPr="004F088C" w:rsidRDefault="004F088C" w:rsidP="004F088C">
      <w:pPr>
        <w:shd w:val="clear" w:color="auto" w:fill="FFFFFF"/>
        <w:ind w:firstLine="720"/>
        <w:rPr>
          <w:color w:val="000000"/>
        </w:rPr>
      </w:pPr>
    </w:p>
    <w:p w14:paraId="230D1531" w14:textId="77777777" w:rsidR="004F088C" w:rsidRPr="004F088C" w:rsidRDefault="004F088C" w:rsidP="004F088C">
      <w:pPr>
        <w:shd w:val="clear" w:color="auto" w:fill="FFFFFF"/>
        <w:ind w:firstLine="720"/>
        <w:rPr>
          <w:rFonts w:ascii="Arial" w:hAnsi="Arial" w:cs="Arial"/>
          <w:color w:val="222222"/>
          <w:shd w:val="clear" w:color="auto" w:fill="FFFFFF"/>
        </w:rPr>
      </w:pPr>
    </w:p>
    <w:p w14:paraId="47F2CB26" w14:textId="77777777" w:rsidR="004F088C" w:rsidRPr="004F088C" w:rsidRDefault="004F088C" w:rsidP="004F088C">
      <w:pPr>
        <w:shd w:val="clear" w:color="auto" w:fill="FFFFFF"/>
        <w:ind w:firstLine="720"/>
        <w:rPr>
          <w:color w:val="000000"/>
        </w:rPr>
      </w:pPr>
    </w:p>
    <w:p w14:paraId="48683C2F" w14:textId="77777777" w:rsidR="004F088C" w:rsidRPr="004F088C" w:rsidRDefault="004F088C" w:rsidP="004F088C">
      <w:pPr>
        <w:shd w:val="clear" w:color="auto" w:fill="FFFFFF"/>
        <w:rPr>
          <w:rFonts w:ascii="Arial" w:hAnsi="Arial" w:cs="Arial"/>
          <w:color w:val="222222"/>
          <w:shd w:val="clear" w:color="auto" w:fill="FFFFFF"/>
        </w:rPr>
      </w:pPr>
    </w:p>
    <w:p w14:paraId="61D9A692" w14:textId="77777777" w:rsidR="004F088C" w:rsidRPr="004F088C" w:rsidRDefault="004F088C" w:rsidP="004F088C">
      <w:pPr>
        <w:shd w:val="clear" w:color="auto" w:fill="FFFFFF"/>
        <w:rPr>
          <w:color w:val="222222"/>
          <w:shd w:val="clear" w:color="auto" w:fill="FFFFFF"/>
        </w:rPr>
      </w:pPr>
      <w:r w:rsidRPr="004F088C">
        <w:rPr>
          <w:color w:val="222222"/>
          <w:shd w:val="clear" w:color="auto" w:fill="FFFFFF"/>
        </w:rPr>
        <w:t>.</w:t>
      </w:r>
    </w:p>
    <w:p w14:paraId="75D82486" w14:textId="77777777" w:rsidR="004F088C" w:rsidRPr="004F088C" w:rsidRDefault="004F088C" w:rsidP="004F088C">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4F088C">
        <w:rPr>
          <w:rFonts w:asciiTheme="majorHAnsi" w:eastAsiaTheme="majorEastAsia" w:hAnsiTheme="majorHAnsi" w:cstheme="majorBidi"/>
          <w:color w:val="2F5496" w:themeColor="accent1" w:themeShade="BF"/>
          <w:sz w:val="32"/>
          <w:szCs w:val="32"/>
        </w:rPr>
        <w:t xml:space="preserve">DAH DIT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DAH   </w:t>
      </w:r>
      <w:proofErr w:type="spellStart"/>
      <w:r w:rsidRPr="004F088C">
        <w:rPr>
          <w:rFonts w:asciiTheme="majorHAnsi" w:eastAsiaTheme="majorEastAsia" w:hAnsiTheme="majorHAnsi" w:cstheme="majorBidi"/>
          <w:color w:val="2F5496" w:themeColor="accent1" w:themeShade="BF"/>
          <w:sz w:val="32"/>
          <w:szCs w:val="32"/>
        </w:rPr>
        <w:t>DAH</w:t>
      </w:r>
      <w:proofErr w:type="spellEnd"/>
      <w:r w:rsidRPr="004F088C">
        <w:rPr>
          <w:rFonts w:asciiTheme="majorHAnsi" w:eastAsiaTheme="majorEastAsia" w:hAnsiTheme="majorHAnsi" w:cstheme="majorBidi"/>
          <w:color w:val="2F5496" w:themeColor="accent1" w:themeShade="BF"/>
          <w:sz w:val="32"/>
          <w:szCs w:val="32"/>
        </w:rPr>
        <w:t xml:space="preserve"> DIT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w:t>
      </w:r>
      <w:proofErr w:type="spellStart"/>
      <w:r w:rsidRPr="004F088C">
        <w:rPr>
          <w:rFonts w:asciiTheme="majorHAnsi" w:eastAsiaTheme="majorEastAsia" w:hAnsiTheme="majorHAnsi" w:cstheme="majorBidi"/>
          <w:color w:val="2F5496" w:themeColor="accent1" w:themeShade="BF"/>
          <w:sz w:val="32"/>
          <w:szCs w:val="32"/>
        </w:rPr>
        <w:t>DIT</w:t>
      </w:r>
      <w:proofErr w:type="spellEnd"/>
      <w:r w:rsidRPr="004F088C">
        <w:rPr>
          <w:rFonts w:asciiTheme="majorHAnsi" w:eastAsiaTheme="majorEastAsia" w:hAnsiTheme="majorHAnsi" w:cstheme="majorBidi"/>
          <w:color w:val="2F5496" w:themeColor="accent1" w:themeShade="BF"/>
          <w:sz w:val="32"/>
          <w:szCs w:val="32"/>
        </w:rPr>
        <w:t xml:space="preserve"> DAH</w:t>
      </w:r>
    </w:p>
    <w:p w14:paraId="7FFE21AF" w14:textId="77777777" w:rsidR="004F088C" w:rsidRPr="004F088C" w:rsidRDefault="004F088C" w:rsidP="004F088C">
      <w:pPr>
        <w:shd w:val="clear" w:color="auto" w:fill="FFFFFF"/>
        <w:ind w:firstLine="720"/>
        <w:rPr>
          <w:color w:val="000000"/>
        </w:rPr>
      </w:pPr>
    </w:p>
    <w:p w14:paraId="535F4443" w14:textId="77777777" w:rsidR="004F088C" w:rsidRPr="004F088C" w:rsidRDefault="004F088C" w:rsidP="004F088C">
      <w:pPr>
        <w:shd w:val="clear" w:color="auto" w:fill="FFFFFF"/>
        <w:ind w:firstLine="720"/>
        <w:rPr>
          <w:color w:val="000000"/>
        </w:rPr>
      </w:pPr>
    </w:p>
    <w:p w14:paraId="08CAAAC4" w14:textId="77777777" w:rsidR="004F088C" w:rsidRPr="004F088C" w:rsidRDefault="004F088C" w:rsidP="004F088C">
      <w:pPr>
        <w:shd w:val="clear" w:color="auto" w:fill="FFFFFF"/>
        <w:ind w:firstLine="720"/>
        <w:rPr>
          <w:color w:val="000000"/>
        </w:rPr>
      </w:pPr>
      <w:bookmarkStart w:id="26" w:name="contest"/>
      <w:r w:rsidRPr="004F088C">
        <w:rPr>
          <w:noProof/>
          <w:color w:val="000000"/>
        </w:rPr>
        <w:drawing>
          <wp:anchor distT="0" distB="0" distL="114300" distR="114300" simplePos="0" relativeHeight="251664384" behindDoc="0" locked="0" layoutInCell="1" allowOverlap="1" wp14:anchorId="5F2C91F6" wp14:editId="6286AAD7">
            <wp:simplePos x="0" y="0"/>
            <wp:positionH relativeFrom="column">
              <wp:posOffset>0</wp:posOffset>
            </wp:positionH>
            <wp:positionV relativeFrom="paragraph">
              <wp:posOffset>-3175</wp:posOffset>
            </wp:positionV>
            <wp:extent cx="1648055" cy="1695687"/>
            <wp:effectExtent l="0" t="0" r="9525" b="0"/>
            <wp:wrapSquare wrapText="bothSides"/>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6"/>
      <w:r w:rsidRPr="004F088C">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4F088C">
        <w:rPr>
          <w:color w:val="000000"/>
        </w:rPr>
        <w:br/>
        <w:t>Check out the WA7BNM Contest Calendar page (</w:t>
      </w:r>
      <w:hyperlink r:id="rId102" w:history="1">
        <w:r w:rsidRPr="004F088C">
          <w:rPr>
            <w:color w:val="0000FF"/>
            <w:u w:val="single"/>
          </w:rPr>
          <w:t>https://www.contestcalendar.com/</w:t>
        </w:r>
      </w:hyperlink>
      <w:r w:rsidRPr="004F088C">
        <w:rPr>
          <w:color w:val="000000"/>
        </w:rPr>
        <w:t xml:space="preserve">) and CQ Magazine for more contests or more details. I also have a comprehensive list that can be imported to your calendar at </w:t>
      </w:r>
      <w:hyperlink r:id="rId103" w:history="1">
        <w:r w:rsidRPr="004F088C">
          <w:rPr>
            <w:color w:val="0000FF"/>
            <w:u w:val="single"/>
          </w:rPr>
          <w:t>www.aj8b.com/files</w:t>
        </w:r>
      </w:hyperlink>
      <w:r w:rsidRPr="004F088C">
        <w:rPr>
          <w:color w:val="000000"/>
        </w:rPr>
        <w:t xml:space="preserve"> </w:t>
      </w:r>
    </w:p>
    <w:p w14:paraId="6205CE4F" w14:textId="77777777" w:rsidR="004F088C" w:rsidRPr="004F088C" w:rsidRDefault="004F088C" w:rsidP="004F088C">
      <w:pPr>
        <w:shd w:val="clear" w:color="auto" w:fill="FFFFFF"/>
        <w:ind w:firstLine="720"/>
        <w:rPr>
          <w:color w:val="000000"/>
        </w:rPr>
      </w:pPr>
      <w:r w:rsidRPr="004F088C">
        <w:rPr>
          <w:color w:val="000000"/>
        </w:rPr>
        <w:tab/>
        <w:t xml:space="preserve">The contests in </w:t>
      </w:r>
      <w:r w:rsidRPr="004F088C">
        <w:rPr>
          <w:color w:val="FF0000"/>
        </w:rPr>
        <w:t xml:space="preserve">red </w:t>
      </w:r>
      <w:r w:rsidRPr="004F088C">
        <w:rPr>
          <w:color w:val="000000"/>
        </w:rPr>
        <w:t>are those that I plan to spend some significant participation time on. PLEASE let me know if you are working contests and how you fared.</w:t>
      </w:r>
    </w:p>
    <w:p w14:paraId="13C893E1" w14:textId="77777777" w:rsidR="004F088C" w:rsidRPr="004F088C" w:rsidRDefault="004F088C" w:rsidP="004F088C">
      <w:pPr>
        <w:shd w:val="clear" w:color="auto" w:fill="FFFFFF"/>
        <w:ind w:firstLine="720"/>
        <w:rPr>
          <w:color w:val="000000"/>
        </w:rPr>
      </w:pPr>
      <w:r w:rsidRPr="004F088C">
        <w:rPr>
          <w:color w:val="000000"/>
        </w:rPr>
        <w:tab/>
        <w:t>Thanks!</w:t>
      </w:r>
    </w:p>
    <w:p w14:paraId="10DDD6CA" w14:textId="77777777" w:rsidR="004F088C" w:rsidRPr="004F088C" w:rsidRDefault="004F088C" w:rsidP="004F088C">
      <w:pPr>
        <w:shd w:val="clear" w:color="auto" w:fill="FFFFFF"/>
        <w:ind w:firstLine="720"/>
        <w:rPr>
          <w:color w:val="000000"/>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3580"/>
        <w:gridCol w:w="4569"/>
      </w:tblGrid>
      <w:tr w:rsidR="004F088C" w:rsidRPr="004F088C" w14:paraId="43B4601C" w14:textId="77777777" w:rsidTr="00FB7A14">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5B1C4" w14:textId="77777777" w:rsidR="004F088C" w:rsidRPr="004F088C" w:rsidRDefault="004F088C" w:rsidP="004F088C">
            <w:pPr>
              <w:rPr>
                <w:sz w:val="22"/>
                <w:szCs w:val="22"/>
              </w:rPr>
            </w:pPr>
            <w:r w:rsidRPr="004F088C">
              <w:rPr>
                <w:sz w:val="22"/>
                <w:szCs w:val="22"/>
              </w:rPr>
              <w:t>July 13</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17064" w14:textId="77777777" w:rsidR="004F088C" w:rsidRPr="004F088C" w:rsidRDefault="004F088C" w:rsidP="004F088C">
            <w:pPr>
              <w:rPr>
                <w:rFonts w:ascii="Garamond" w:eastAsia="Garamond" w:hAnsi="Garamond" w:cs="Garamond"/>
                <w:color w:val="000000"/>
              </w:rPr>
            </w:pPr>
            <w:r w:rsidRPr="004F088C">
              <w:rPr>
                <w:rFonts w:ascii="Garamond" w:eastAsia="Garamond" w:hAnsi="Garamond" w:cs="Garamond"/>
                <w:color w:val="000000"/>
              </w:rPr>
              <w:t>RSGB 80m Club Championship, SSB</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16B0C" w14:textId="77777777" w:rsidR="004F088C" w:rsidRPr="004F088C" w:rsidRDefault="004F088C" w:rsidP="004F088C">
            <w:pPr>
              <w:shd w:val="clear" w:color="auto" w:fill="FFFFFF"/>
              <w:spacing w:before="3"/>
              <w:rPr>
                <w:color w:val="000000"/>
              </w:rPr>
            </w:pPr>
            <w:r w:rsidRPr="004F088C">
              <w:rPr>
                <w:color w:val="000000"/>
              </w:rPr>
              <w:t>https://bit.ly/31qpcJl</w:t>
            </w:r>
          </w:p>
        </w:tc>
      </w:tr>
      <w:tr w:rsidR="004F088C" w:rsidRPr="004F088C" w14:paraId="3F31E280" w14:textId="77777777" w:rsidTr="00FB7A14">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7E736" w14:textId="77777777" w:rsidR="004F088C" w:rsidRPr="004F088C" w:rsidRDefault="004F088C" w:rsidP="004F088C">
            <w:pPr>
              <w:rPr>
                <w:sz w:val="22"/>
                <w:szCs w:val="22"/>
              </w:rPr>
            </w:pPr>
            <w:r w:rsidRPr="004F088C">
              <w:rPr>
                <w:sz w:val="22"/>
                <w:szCs w:val="22"/>
              </w:rPr>
              <w:t>July 13</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E0909" w14:textId="77777777" w:rsidR="004F088C" w:rsidRPr="004F088C" w:rsidRDefault="004F088C" w:rsidP="004F088C">
            <w:pPr>
              <w:rPr>
                <w:rFonts w:ascii="Garamond" w:eastAsia="Garamond" w:hAnsi="Garamond" w:cs="Garamond"/>
                <w:color w:val="000000"/>
              </w:rPr>
            </w:pPr>
            <w:r w:rsidRPr="004F088C">
              <w:rPr>
                <w:rFonts w:ascii="Garamond" w:eastAsia="Garamond" w:hAnsi="Garamond" w:cs="Garamond"/>
                <w:color w:val="000000"/>
              </w:rPr>
              <w:t>VHF-UHF FT8 Activity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3D9960" w14:textId="77777777" w:rsidR="004F088C" w:rsidRPr="004F088C" w:rsidRDefault="004F088C" w:rsidP="004F088C">
            <w:pPr>
              <w:shd w:val="clear" w:color="auto" w:fill="FFFFFF"/>
              <w:spacing w:before="3"/>
              <w:rPr>
                <w:color w:val="000000"/>
              </w:rPr>
            </w:pPr>
            <w:r w:rsidRPr="004F088C">
              <w:rPr>
                <w:color w:val="000000"/>
              </w:rPr>
              <w:t>www.ft8activity.eu/index.php/en</w:t>
            </w:r>
          </w:p>
        </w:tc>
      </w:tr>
      <w:tr w:rsidR="004F088C" w:rsidRPr="004F088C" w14:paraId="4DCFA8B3" w14:textId="77777777" w:rsidTr="00FB7A14">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CB0E41" w14:textId="77777777" w:rsidR="004F088C" w:rsidRPr="004F088C" w:rsidRDefault="004F088C" w:rsidP="004F088C">
            <w:pPr>
              <w:rPr>
                <w:sz w:val="22"/>
                <w:szCs w:val="22"/>
              </w:rPr>
            </w:pPr>
            <w:r w:rsidRPr="004F088C">
              <w:rPr>
                <w:sz w:val="22"/>
                <w:szCs w:val="22"/>
              </w:rPr>
              <w:t>July 16-17</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ED7F0" w14:textId="77777777" w:rsidR="004F088C" w:rsidRPr="004F088C" w:rsidRDefault="004F088C" w:rsidP="004F088C">
            <w:pPr>
              <w:rPr>
                <w:rFonts w:ascii="Garamond" w:eastAsia="Garamond" w:hAnsi="Garamond" w:cs="Garamond"/>
                <w:color w:val="000000"/>
              </w:rPr>
            </w:pPr>
            <w:r w:rsidRPr="004F088C">
              <w:rPr>
                <w:rFonts w:ascii="Garamond" w:eastAsia="Garamond" w:hAnsi="Garamond" w:cs="Garamond"/>
                <w:color w:val="000000"/>
              </w:rPr>
              <w:t>CQWW VHF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EE3A3" w14:textId="77777777" w:rsidR="004F088C" w:rsidRPr="004F088C" w:rsidRDefault="004F088C" w:rsidP="004F088C">
            <w:pPr>
              <w:shd w:val="clear" w:color="auto" w:fill="FFFFFF"/>
              <w:spacing w:before="3"/>
              <w:rPr>
                <w:color w:val="000000"/>
              </w:rPr>
            </w:pPr>
            <w:r w:rsidRPr="004F088C">
              <w:rPr>
                <w:color w:val="000000"/>
              </w:rPr>
              <w:t>www.cqww-vhf.com</w:t>
            </w:r>
          </w:p>
        </w:tc>
      </w:tr>
      <w:tr w:rsidR="004F088C" w:rsidRPr="004F088C" w14:paraId="741655F6" w14:textId="77777777" w:rsidTr="00FB7A14">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7B59E" w14:textId="77777777" w:rsidR="004F088C" w:rsidRPr="004F088C" w:rsidRDefault="004F088C" w:rsidP="004F088C">
            <w:pPr>
              <w:rPr>
                <w:sz w:val="22"/>
                <w:szCs w:val="22"/>
              </w:rPr>
            </w:pPr>
            <w:r w:rsidRPr="004F088C">
              <w:rPr>
                <w:sz w:val="22"/>
                <w:szCs w:val="22"/>
              </w:rPr>
              <w:t>July 16-17</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F3908" w14:textId="77777777" w:rsidR="004F088C" w:rsidRPr="004F088C" w:rsidRDefault="004F088C" w:rsidP="004F088C">
            <w:pPr>
              <w:rPr>
                <w:rFonts w:ascii="Garamond" w:eastAsia="Garamond" w:hAnsi="Garamond" w:cs="Garamond"/>
                <w:color w:val="000000"/>
              </w:rPr>
            </w:pPr>
            <w:r w:rsidRPr="004F088C">
              <w:rPr>
                <w:rFonts w:ascii="Garamond" w:eastAsia="Garamond" w:hAnsi="Garamond" w:cs="Garamond"/>
                <w:color w:val="000000"/>
              </w:rPr>
              <w:t>IARU Region 1 70 MHz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B9816" w14:textId="77777777" w:rsidR="004F088C" w:rsidRPr="004F088C" w:rsidRDefault="004F088C" w:rsidP="004F088C">
            <w:pPr>
              <w:shd w:val="clear" w:color="auto" w:fill="FFFFFF"/>
              <w:spacing w:before="3"/>
              <w:rPr>
                <w:color w:val="000000"/>
              </w:rPr>
            </w:pPr>
            <w:r w:rsidRPr="004F088C">
              <w:rPr>
                <w:color w:val="000000"/>
              </w:rPr>
              <w:t>https://bit.ly/3r1kqvT</w:t>
            </w:r>
          </w:p>
        </w:tc>
      </w:tr>
      <w:tr w:rsidR="004F088C" w:rsidRPr="004F088C" w14:paraId="39C5B0BD" w14:textId="77777777" w:rsidTr="00FB7A14">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CB3A2" w14:textId="77777777" w:rsidR="004F088C" w:rsidRPr="004F088C" w:rsidRDefault="004F088C" w:rsidP="004F088C">
            <w:pPr>
              <w:rPr>
                <w:sz w:val="22"/>
                <w:szCs w:val="22"/>
              </w:rPr>
            </w:pPr>
            <w:r w:rsidRPr="004F088C">
              <w:rPr>
                <w:sz w:val="22"/>
                <w:szCs w:val="22"/>
              </w:rPr>
              <w:t>July 16-17</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40BAA" w14:textId="77777777" w:rsidR="004F088C" w:rsidRPr="004F088C" w:rsidRDefault="004F088C" w:rsidP="004F088C">
            <w:pPr>
              <w:rPr>
                <w:rFonts w:ascii="Garamond" w:eastAsia="Garamond" w:hAnsi="Garamond" w:cs="Garamond"/>
                <w:color w:val="000000"/>
              </w:rPr>
            </w:pPr>
            <w:r w:rsidRPr="004F088C">
              <w:rPr>
                <w:rFonts w:ascii="Garamond" w:eastAsia="Garamond" w:hAnsi="Garamond" w:cs="Garamond"/>
                <w:color w:val="000000"/>
              </w:rPr>
              <w:t>North American RTTY QSO Party</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07358" w14:textId="77777777" w:rsidR="004F088C" w:rsidRPr="004F088C" w:rsidRDefault="004F088C" w:rsidP="004F088C">
            <w:pPr>
              <w:shd w:val="clear" w:color="auto" w:fill="FFFFFF"/>
              <w:spacing w:before="3"/>
              <w:rPr>
                <w:color w:val="000000"/>
              </w:rPr>
            </w:pPr>
            <w:r w:rsidRPr="004F088C">
              <w:rPr>
                <w:color w:val="000000"/>
              </w:rPr>
              <w:t>http://ncjweb.com/NAQP-Rules.pdf</w:t>
            </w:r>
          </w:p>
        </w:tc>
      </w:tr>
      <w:tr w:rsidR="004F088C" w:rsidRPr="004F088C" w14:paraId="3651DEA3" w14:textId="77777777" w:rsidTr="00FB7A14">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A1E38" w14:textId="77777777" w:rsidR="004F088C" w:rsidRPr="004F088C" w:rsidRDefault="004F088C" w:rsidP="004F088C">
            <w:pPr>
              <w:rPr>
                <w:sz w:val="22"/>
                <w:szCs w:val="22"/>
              </w:rPr>
            </w:pPr>
            <w:r w:rsidRPr="004F088C">
              <w:rPr>
                <w:sz w:val="22"/>
                <w:szCs w:val="22"/>
              </w:rPr>
              <w:t>July 17</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64933" w14:textId="77777777" w:rsidR="004F088C" w:rsidRPr="004F088C" w:rsidRDefault="004F088C" w:rsidP="004F088C">
            <w:pPr>
              <w:rPr>
                <w:rFonts w:ascii="Garamond" w:eastAsia="Garamond" w:hAnsi="Garamond" w:cs="Garamond"/>
                <w:color w:val="000000"/>
              </w:rPr>
            </w:pPr>
            <w:r w:rsidRPr="004F088C">
              <w:rPr>
                <w:rFonts w:ascii="Garamond" w:eastAsia="Garamond" w:hAnsi="Garamond" w:cs="Garamond"/>
                <w:color w:val="000000"/>
              </w:rPr>
              <w:t>CQC Great Colorado Gold Rush</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2F0EF" w14:textId="77777777" w:rsidR="004F088C" w:rsidRPr="004F088C" w:rsidRDefault="004F088C" w:rsidP="004F088C">
            <w:pPr>
              <w:shd w:val="clear" w:color="auto" w:fill="FFFFFF"/>
              <w:spacing w:before="3"/>
              <w:rPr>
                <w:color w:val="000000"/>
              </w:rPr>
            </w:pPr>
            <w:r w:rsidRPr="004F088C">
              <w:rPr>
                <w:color w:val="000000"/>
              </w:rPr>
              <w:t>https://tinyurl.com/y8dh6xwy</w:t>
            </w:r>
          </w:p>
        </w:tc>
      </w:tr>
      <w:tr w:rsidR="004F088C" w:rsidRPr="004F088C" w14:paraId="61B48FC9" w14:textId="77777777" w:rsidTr="00FB7A14">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6D692" w14:textId="77777777" w:rsidR="004F088C" w:rsidRPr="004F088C" w:rsidRDefault="004F088C" w:rsidP="004F088C">
            <w:pPr>
              <w:rPr>
                <w:sz w:val="22"/>
                <w:szCs w:val="22"/>
              </w:rPr>
            </w:pPr>
            <w:r w:rsidRPr="004F088C">
              <w:rPr>
                <w:sz w:val="22"/>
                <w:szCs w:val="22"/>
              </w:rPr>
              <w:t>July 17</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2AA8E" w14:textId="77777777" w:rsidR="004F088C" w:rsidRPr="004F088C" w:rsidRDefault="004F088C" w:rsidP="004F088C">
            <w:pPr>
              <w:rPr>
                <w:rFonts w:ascii="Garamond" w:eastAsia="Garamond" w:hAnsi="Garamond" w:cs="Garamond"/>
                <w:color w:val="000000"/>
              </w:rPr>
            </w:pPr>
            <w:r w:rsidRPr="004F088C">
              <w:rPr>
                <w:rFonts w:ascii="Garamond" w:eastAsia="Garamond" w:hAnsi="Garamond" w:cs="Garamond"/>
                <w:color w:val="000000"/>
              </w:rPr>
              <w:t>RSGB International Low Power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5EBD1" w14:textId="77777777" w:rsidR="004F088C" w:rsidRPr="004F088C" w:rsidRDefault="004F088C" w:rsidP="004F088C">
            <w:pPr>
              <w:shd w:val="clear" w:color="auto" w:fill="FFFFFF"/>
              <w:spacing w:before="3"/>
              <w:rPr>
                <w:color w:val="000000"/>
              </w:rPr>
            </w:pPr>
            <w:r w:rsidRPr="004F088C">
              <w:rPr>
                <w:color w:val="000000"/>
              </w:rPr>
              <w:t>https://tinyurl.com/yckwshsr</w:t>
            </w:r>
          </w:p>
        </w:tc>
      </w:tr>
      <w:tr w:rsidR="004F088C" w:rsidRPr="004F088C" w14:paraId="5F26D26F" w14:textId="77777777" w:rsidTr="00FB7A14">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CEA35" w14:textId="77777777" w:rsidR="004F088C" w:rsidRPr="004F088C" w:rsidRDefault="004F088C" w:rsidP="004F088C">
            <w:pPr>
              <w:rPr>
                <w:sz w:val="22"/>
                <w:szCs w:val="22"/>
              </w:rPr>
            </w:pPr>
            <w:r w:rsidRPr="004F088C">
              <w:rPr>
                <w:sz w:val="22"/>
                <w:szCs w:val="22"/>
              </w:rPr>
              <w:t>July 18</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1EB71" w14:textId="77777777" w:rsidR="004F088C" w:rsidRPr="004F088C" w:rsidRDefault="004F088C" w:rsidP="004F088C">
            <w:pPr>
              <w:rPr>
                <w:rFonts w:ascii="Garamond" w:eastAsia="Garamond" w:hAnsi="Garamond" w:cs="Garamond"/>
                <w:color w:val="000000"/>
              </w:rPr>
            </w:pPr>
            <w:r w:rsidRPr="004F088C">
              <w:rPr>
                <w:rFonts w:ascii="Garamond" w:eastAsia="Garamond" w:hAnsi="Garamond" w:cs="Garamond"/>
                <w:color w:val="000000"/>
              </w:rPr>
              <w:t>RSGB FT4 Contest Series</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20F04" w14:textId="77777777" w:rsidR="004F088C" w:rsidRPr="004F088C" w:rsidRDefault="004F088C" w:rsidP="004F088C">
            <w:pPr>
              <w:shd w:val="clear" w:color="auto" w:fill="FFFFFF"/>
              <w:spacing w:before="3"/>
              <w:rPr>
                <w:color w:val="000000"/>
              </w:rPr>
            </w:pPr>
            <w:r w:rsidRPr="004F088C">
              <w:rPr>
                <w:color w:val="000000"/>
              </w:rPr>
              <w:t>https://bit.ly/31qpcJl</w:t>
            </w:r>
          </w:p>
        </w:tc>
      </w:tr>
      <w:tr w:rsidR="004F088C" w:rsidRPr="004F088C" w14:paraId="101F8E26" w14:textId="77777777" w:rsidTr="00FB7A14">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3DF30" w14:textId="77777777" w:rsidR="004F088C" w:rsidRPr="004F088C" w:rsidRDefault="004F088C" w:rsidP="004F088C">
            <w:pPr>
              <w:rPr>
                <w:sz w:val="22"/>
                <w:szCs w:val="22"/>
              </w:rPr>
            </w:pPr>
            <w:r w:rsidRPr="004F088C">
              <w:rPr>
                <w:sz w:val="22"/>
                <w:szCs w:val="22"/>
              </w:rPr>
              <w:t>July 20</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61FBC" w14:textId="77777777" w:rsidR="004F088C" w:rsidRPr="004F088C" w:rsidRDefault="004F088C" w:rsidP="004F088C">
            <w:pPr>
              <w:rPr>
                <w:rFonts w:ascii="Garamond" w:eastAsia="Garamond" w:hAnsi="Garamond" w:cs="Garamond"/>
                <w:color w:val="000000"/>
              </w:rPr>
            </w:pPr>
            <w:r w:rsidRPr="004F088C">
              <w:rPr>
                <w:rFonts w:ascii="Garamond" w:eastAsia="Garamond" w:hAnsi="Garamond" w:cs="Garamond"/>
                <w:color w:val="000000"/>
              </w:rPr>
              <w:t>VHF-UHF FT8 Activity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C4D54" w14:textId="77777777" w:rsidR="004F088C" w:rsidRPr="004F088C" w:rsidRDefault="004F088C" w:rsidP="004F088C">
            <w:pPr>
              <w:shd w:val="clear" w:color="auto" w:fill="FFFFFF"/>
              <w:spacing w:before="3"/>
              <w:rPr>
                <w:color w:val="000000"/>
              </w:rPr>
            </w:pPr>
            <w:r w:rsidRPr="004F088C">
              <w:rPr>
                <w:color w:val="000000"/>
              </w:rPr>
              <w:t>www.ft8activity.eu/index.php/en</w:t>
            </w:r>
          </w:p>
        </w:tc>
      </w:tr>
      <w:tr w:rsidR="004F088C" w:rsidRPr="004F088C" w14:paraId="0B52A194" w14:textId="77777777" w:rsidTr="00FB7A14">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CFA62" w14:textId="77777777" w:rsidR="004F088C" w:rsidRPr="004F088C" w:rsidRDefault="004F088C" w:rsidP="004F088C">
            <w:pPr>
              <w:rPr>
                <w:sz w:val="22"/>
                <w:szCs w:val="22"/>
              </w:rPr>
            </w:pPr>
            <w:r w:rsidRPr="004F088C">
              <w:rPr>
                <w:sz w:val="22"/>
                <w:szCs w:val="22"/>
              </w:rPr>
              <w:t>July 23</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E4C62" w14:textId="77777777" w:rsidR="004F088C" w:rsidRPr="004F088C" w:rsidRDefault="004F088C" w:rsidP="004F088C">
            <w:pPr>
              <w:rPr>
                <w:rFonts w:ascii="Garamond" w:eastAsia="Garamond" w:hAnsi="Garamond" w:cs="Garamond"/>
                <w:color w:val="000000"/>
              </w:rPr>
            </w:pPr>
            <w:r w:rsidRPr="004F088C">
              <w:rPr>
                <w:rFonts w:ascii="Garamond" w:eastAsia="Garamond" w:hAnsi="Garamond" w:cs="Garamond"/>
                <w:color w:val="000000"/>
              </w:rPr>
              <w:t>YOTA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509B7" w14:textId="77777777" w:rsidR="004F088C" w:rsidRPr="004F088C" w:rsidRDefault="004F088C" w:rsidP="004F088C">
            <w:pPr>
              <w:shd w:val="clear" w:color="auto" w:fill="FFFFFF"/>
              <w:spacing w:before="3"/>
              <w:rPr>
                <w:color w:val="000000"/>
              </w:rPr>
            </w:pPr>
            <w:r w:rsidRPr="004F088C">
              <w:rPr>
                <w:color w:val="000000"/>
              </w:rPr>
              <w:t>www.ham-yota.com/contest</w:t>
            </w:r>
          </w:p>
        </w:tc>
      </w:tr>
      <w:tr w:rsidR="004F088C" w:rsidRPr="004F088C" w14:paraId="08A5A6FB" w14:textId="77777777" w:rsidTr="00FB7A14">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D540C" w14:textId="77777777" w:rsidR="004F088C" w:rsidRPr="004F088C" w:rsidRDefault="004F088C" w:rsidP="004F088C">
            <w:pPr>
              <w:rPr>
                <w:sz w:val="22"/>
                <w:szCs w:val="22"/>
              </w:rPr>
            </w:pPr>
            <w:r w:rsidRPr="004F088C">
              <w:rPr>
                <w:sz w:val="22"/>
                <w:szCs w:val="22"/>
              </w:rPr>
              <w:t>July 28</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E53C9" w14:textId="77777777" w:rsidR="004F088C" w:rsidRPr="004F088C" w:rsidRDefault="004F088C" w:rsidP="004F088C">
            <w:pPr>
              <w:rPr>
                <w:rFonts w:ascii="Garamond" w:eastAsia="Garamond" w:hAnsi="Garamond" w:cs="Garamond"/>
                <w:color w:val="000000"/>
              </w:rPr>
            </w:pPr>
            <w:r w:rsidRPr="004F088C">
              <w:rPr>
                <w:rFonts w:ascii="Garamond" w:eastAsia="Garamond" w:hAnsi="Garamond" w:cs="Garamond"/>
                <w:color w:val="000000"/>
              </w:rPr>
              <w:t>RSGB 80m Club Championship, Data</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11094" w14:textId="77777777" w:rsidR="004F088C" w:rsidRPr="004F088C" w:rsidRDefault="004F088C" w:rsidP="004F088C">
            <w:pPr>
              <w:shd w:val="clear" w:color="auto" w:fill="FFFFFF"/>
              <w:spacing w:before="3"/>
              <w:rPr>
                <w:color w:val="000000"/>
              </w:rPr>
            </w:pPr>
            <w:r w:rsidRPr="004F088C">
              <w:rPr>
                <w:color w:val="000000"/>
              </w:rPr>
              <w:t>https://bit.ly/31qpcJl</w:t>
            </w:r>
          </w:p>
        </w:tc>
      </w:tr>
      <w:tr w:rsidR="004F088C" w:rsidRPr="004F088C" w14:paraId="6496B2C3" w14:textId="77777777" w:rsidTr="00FB7A14">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39AE9" w14:textId="77777777" w:rsidR="004F088C" w:rsidRPr="004F088C" w:rsidRDefault="004F088C" w:rsidP="004F088C">
            <w:pPr>
              <w:rPr>
                <w:sz w:val="22"/>
                <w:szCs w:val="22"/>
              </w:rPr>
            </w:pPr>
            <w:r w:rsidRPr="004F088C">
              <w:rPr>
                <w:sz w:val="22"/>
                <w:szCs w:val="22"/>
              </w:rPr>
              <w:t>July 30</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AD188" w14:textId="77777777" w:rsidR="004F088C" w:rsidRPr="004F088C" w:rsidRDefault="004F088C" w:rsidP="004F088C">
            <w:pPr>
              <w:rPr>
                <w:rFonts w:ascii="Garamond" w:eastAsia="Garamond" w:hAnsi="Garamond" w:cs="Garamond"/>
                <w:color w:val="000000"/>
              </w:rPr>
            </w:pPr>
            <w:r w:rsidRPr="004F088C">
              <w:rPr>
                <w:rFonts w:ascii="Garamond" w:eastAsia="Garamond" w:hAnsi="Garamond" w:cs="Garamond"/>
                <w:color w:val="000000"/>
              </w:rPr>
              <w:t>WAB 144 MHz Low Power Phone</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53609" w14:textId="77777777" w:rsidR="004F088C" w:rsidRPr="004F088C" w:rsidRDefault="004F088C" w:rsidP="004F088C">
            <w:pPr>
              <w:shd w:val="clear" w:color="auto" w:fill="FFFFFF"/>
              <w:spacing w:before="3"/>
              <w:rPr>
                <w:color w:val="000000"/>
              </w:rPr>
            </w:pPr>
            <w:r w:rsidRPr="004F088C">
              <w:rPr>
                <w:color w:val="000000"/>
              </w:rPr>
              <w:t>http://bit.ly/31yE4kT</w:t>
            </w:r>
          </w:p>
        </w:tc>
      </w:tr>
      <w:tr w:rsidR="004F088C" w:rsidRPr="004F088C" w14:paraId="42A2921D" w14:textId="77777777" w:rsidTr="00FB7A14">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4C53A" w14:textId="77777777" w:rsidR="004F088C" w:rsidRPr="004F088C" w:rsidRDefault="004F088C" w:rsidP="004F088C">
            <w:pPr>
              <w:rPr>
                <w:sz w:val="22"/>
                <w:szCs w:val="22"/>
              </w:rPr>
            </w:pPr>
            <w:r w:rsidRPr="004F088C">
              <w:rPr>
                <w:sz w:val="22"/>
                <w:szCs w:val="22"/>
              </w:rPr>
              <w:t>July 30-31</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EE224" w14:textId="77777777" w:rsidR="004F088C" w:rsidRPr="004F088C" w:rsidRDefault="004F088C" w:rsidP="004F088C">
            <w:pPr>
              <w:rPr>
                <w:rFonts w:ascii="Garamond" w:eastAsia="Garamond" w:hAnsi="Garamond" w:cs="Garamond"/>
                <w:color w:val="000000"/>
              </w:rPr>
            </w:pPr>
            <w:r w:rsidRPr="004F088C">
              <w:rPr>
                <w:rFonts w:ascii="Garamond" w:eastAsia="Garamond" w:hAnsi="Garamond" w:cs="Garamond"/>
                <w:color w:val="000000"/>
              </w:rPr>
              <w:t>RSGB IOTA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64F08" w14:textId="77777777" w:rsidR="004F088C" w:rsidRPr="004F088C" w:rsidRDefault="004F088C" w:rsidP="004F088C">
            <w:pPr>
              <w:shd w:val="clear" w:color="auto" w:fill="FFFFFF"/>
              <w:spacing w:before="3"/>
              <w:rPr>
                <w:color w:val="000000"/>
              </w:rPr>
            </w:pPr>
            <w:r w:rsidRPr="004F088C">
              <w:rPr>
                <w:color w:val="000000"/>
              </w:rPr>
              <w:t>https://tinyurl.com/yc8dzhh7</w:t>
            </w:r>
          </w:p>
        </w:tc>
      </w:tr>
      <w:tr w:rsidR="004F088C" w:rsidRPr="004F088C" w14:paraId="7D185AE9" w14:textId="77777777" w:rsidTr="00FB7A14">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C42D1" w14:textId="77777777" w:rsidR="004F088C" w:rsidRPr="004F088C" w:rsidRDefault="004F088C" w:rsidP="004F088C">
            <w:pPr>
              <w:rPr>
                <w:sz w:val="22"/>
                <w:szCs w:val="22"/>
              </w:rPr>
            </w:pPr>
            <w:r w:rsidRPr="004F088C">
              <w:rPr>
                <w:sz w:val="22"/>
                <w:szCs w:val="22"/>
              </w:rPr>
              <w:lastRenderedPageBreak/>
              <w:t>July 31</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C356D" w14:textId="77777777" w:rsidR="004F088C" w:rsidRPr="004F088C" w:rsidRDefault="004F088C" w:rsidP="004F088C">
            <w:pPr>
              <w:rPr>
                <w:rFonts w:ascii="Garamond" w:eastAsia="Garamond" w:hAnsi="Garamond" w:cs="Garamond"/>
                <w:color w:val="000000"/>
              </w:rPr>
            </w:pPr>
            <w:r w:rsidRPr="004F088C">
              <w:rPr>
                <w:rFonts w:ascii="Garamond" w:eastAsia="Garamond" w:hAnsi="Garamond" w:cs="Garamond"/>
                <w:color w:val="000000"/>
              </w:rPr>
              <w:t>ARS Flight of the Bumblebees</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A66D8" w14:textId="77777777" w:rsidR="004F088C" w:rsidRPr="004F088C" w:rsidRDefault="004F088C" w:rsidP="004F088C">
            <w:pPr>
              <w:shd w:val="clear" w:color="auto" w:fill="FFFFFF"/>
              <w:spacing w:before="3"/>
              <w:rPr>
                <w:color w:val="000000"/>
              </w:rPr>
            </w:pPr>
            <w:r w:rsidRPr="004F088C">
              <w:rPr>
                <w:color w:val="000000"/>
              </w:rPr>
              <w:t>http://arsqrp.blogspot.com</w:t>
            </w:r>
          </w:p>
        </w:tc>
      </w:tr>
      <w:tr w:rsidR="004F088C" w:rsidRPr="004F088C" w14:paraId="7275E31C" w14:textId="77777777" w:rsidTr="00FB7A14">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492F5" w14:textId="77777777" w:rsidR="004F088C" w:rsidRPr="004F088C" w:rsidRDefault="004F088C" w:rsidP="004F088C">
            <w:pPr>
              <w:rPr>
                <w:sz w:val="22"/>
                <w:szCs w:val="22"/>
              </w:rPr>
            </w:pPr>
            <w:r w:rsidRPr="004F088C">
              <w:rPr>
                <w:sz w:val="22"/>
                <w:szCs w:val="22"/>
              </w:rPr>
              <w:t>Sept. 24-25</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693A6" w14:textId="77777777" w:rsidR="004F088C" w:rsidRPr="004F088C" w:rsidRDefault="004F088C" w:rsidP="004F088C">
            <w:pPr>
              <w:rPr>
                <w:rFonts w:ascii="Garamond" w:eastAsia="Garamond" w:hAnsi="Garamond" w:cs="Garamond"/>
                <w:color w:val="000000"/>
              </w:rPr>
            </w:pPr>
            <w:r w:rsidRPr="004F088C">
              <w:rPr>
                <w:rFonts w:ascii="Garamond" w:eastAsia="Garamond" w:hAnsi="Garamond" w:cs="Garamond"/>
                <w:color w:val="000000"/>
              </w:rPr>
              <w:t>CQWW RTTY DX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B2E8E" w14:textId="77777777" w:rsidR="004F088C" w:rsidRPr="004F088C" w:rsidRDefault="004F088C" w:rsidP="004F088C">
            <w:pPr>
              <w:shd w:val="clear" w:color="auto" w:fill="FFFFFF"/>
              <w:spacing w:before="3"/>
              <w:rPr>
                <w:color w:val="000000"/>
              </w:rPr>
            </w:pPr>
            <w:r w:rsidRPr="004F088C">
              <w:rPr>
                <w:color w:val="000000"/>
              </w:rPr>
              <w:t>www.cqwwrtty.com</w:t>
            </w:r>
          </w:p>
        </w:tc>
      </w:tr>
    </w:tbl>
    <w:p w14:paraId="2F96AE19" w14:textId="77777777" w:rsidR="004F088C" w:rsidRPr="004F088C" w:rsidRDefault="004F088C" w:rsidP="004F088C">
      <w:pPr>
        <w:shd w:val="clear" w:color="auto" w:fill="FFFFFF"/>
        <w:ind w:firstLine="720"/>
        <w:rPr>
          <w:color w:val="000000"/>
        </w:rPr>
      </w:pPr>
    </w:p>
    <w:p w14:paraId="59DA28B1" w14:textId="77777777" w:rsidR="00FE67BA" w:rsidRDefault="00FE67BA" w:rsidP="00440A40">
      <w:pPr>
        <w:shd w:val="clear" w:color="auto" w:fill="FFFFFF"/>
        <w:rPr>
          <w:color w:val="222222"/>
          <w:sz w:val="32"/>
          <w:szCs w:val="32"/>
          <w:u w:val="single"/>
          <w:shd w:val="clear" w:color="auto" w:fill="FFFFFF"/>
        </w:rPr>
      </w:pPr>
    </w:p>
    <w:p w14:paraId="252C5686" w14:textId="4936E41E"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t>__________________________________________________________</w:t>
      </w:r>
    </w:p>
    <w:p w14:paraId="6207F135" w14:textId="77777777" w:rsidR="00D802D7" w:rsidRDefault="00D802D7" w:rsidP="00D802D7">
      <w:pPr>
        <w:contextualSpacing/>
        <w:rPr>
          <w:b/>
          <w:bCs/>
          <w:color w:val="222222"/>
          <w:sz w:val="32"/>
          <w:szCs w:val="32"/>
          <w:shd w:val="clear" w:color="auto" w:fill="FFFFFF"/>
        </w:rPr>
      </w:pPr>
      <w:bookmarkStart w:id="27" w:name="_Hlk50106919"/>
    </w:p>
    <w:p w14:paraId="75CA597F" w14:textId="77777777" w:rsidR="005F1F31" w:rsidRDefault="005F1F31" w:rsidP="00296D3F">
      <w:pPr>
        <w:contextualSpacing/>
        <w:rPr>
          <w:b/>
          <w:bCs/>
          <w:color w:val="222222"/>
          <w:sz w:val="32"/>
          <w:szCs w:val="32"/>
          <w:shd w:val="clear" w:color="auto" w:fill="FFFFFF"/>
        </w:rPr>
      </w:pPr>
    </w:p>
    <w:p w14:paraId="7C9E8E7E" w14:textId="77777777" w:rsidR="005F1F31" w:rsidRDefault="005F1F31" w:rsidP="00296D3F">
      <w:pPr>
        <w:contextualSpacing/>
        <w:rPr>
          <w:b/>
          <w:bCs/>
          <w:color w:val="222222"/>
          <w:sz w:val="32"/>
          <w:szCs w:val="32"/>
          <w:shd w:val="clear" w:color="auto" w:fill="FFFFFF"/>
        </w:rPr>
      </w:pPr>
    </w:p>
    <w:p w14:paraId="077E263B" w14:textId="77777777" w:rsidR="005F1F31" w:rsidRDefault="005F1F31" w:rsidP="00296D3F">
      <w:pPr>
        <w:contextualSpacing/>
        <w:rPr>
          <w:b/>
          <w:bCs/>
          <w:color w:val="222222"/>
          <w:sz w:val="32"/>
          <w:szCs w:val="32"/>
          <w:shd w:val="clear" w:color="auto" w:fill="FFFFFF"/>
        </w:rPr>
      </w:pPr>
    </w:p>
    <w:p w14:paraId="1E7E1BFB" w14:textId="57229398" w:rsidR="00845CA7" w:rsidRPr="002B0C23" w:rsidRDefault="002B0C23" w:rsidP="00296D3F">
      <w:pPr>
        <w:contextualSpacing/>
        <w:rPr>
          <w:color w:val="222222"/>
        </w:rPr>
      </w:pPr>
      <w:r w:rsidRPr="002B0C23">
        <w:rPr>
          <w:b/>
          <w:bCs/>
          <w:color w:val="222222"/>
          <w:sz w:val="32"/>
          <w:szCs w:val="32"/>
          <w:shd w:val="clear" w:color="auto" w:fill="FFFFFF"/>
        </w:rPr>
        <w:t>ARLD027 DX news</w:t>
      </w:r>
      <w:r w:rsidRPr="002B0C23">
        <w:rPr>
          <w:color w:val="222222"/>
        </w:rPr>
        <w:br/>
      </w:r>
      <w:r w:rsidRPr="002B0C23">
        <w:rPr>
          <w:color w:val="222222"/>
        </w:rPr>
        <w:br/>
      </w:r>
      <w:r w:rsidRPr="002B0C23">
        <w:rPr>
          <w:color w:val="222222"/>
          <w:shd w:val="clear" w:color="auto" w:fill="FFFFFF"/>
        </w:rPr>
        <w:t>This week's bulletin was made possible with information provided by</w:t>
      </w:r>
      <w:r w:rsidR="00672390">
        <w:rPr>
          <w:color w:val="222222"/>
        </w:rPr>
        <w:t xml:space="preserve"> </w:t>
      </w:r>
      <w:r w:rsidRPr="002B0C23">
        <w:rPr>
          <w:color w:val="222222"/>
          <w:shd w:val="clear" w:color="auto" w:fill="FFFFFF"/>
        </w:rPr>
        <w:t>The Daily DX, the OPDX Bulletin, 425 DX News, DXNL, Contest Corral</w:t>
      </w:r>
      <w:r w:rsidR="00672390">
        <w:rPr>
          <w:color w:val="222222"/>
        </w:rPr>
        <w:t xml:space="preserve"> </w:t>
      </w:r>
      <w:r w:rsidRPr="002B0C23">
        <w:rPr>
          <w:color w:val="222222"/>
          <w:shd w:val="clear" w:color="auto" w:fill="FFFFFF"/>
        </w:rPr>
        <w:t>from QST and the ARRL Contest Calendar and WA7BNM web sites.  Thanks</w:t>
      </w:r>
      <w:r w:rsidR="00672390">
        <w:rPr>
          <w:color w:val="222222"/>
        </w:rPr>
        <w:t xml:space="preserve"> </w:t>
      </w:r>
      <w:r w:rsidRPr="002B0C23">
        <w:rPr>
          <w:color w:val="222222"/>
          <w:shd w:val="clear" w:color="auto" w:fill="FFFFFF"/>
        </w:rPr>
        <w:t>to all.</w:t>
      </w:r>
      <w:r w:rsidRPr="002B0C23">
        <w:rPr>
          <w:color w:val="222222"/>
        </w:rPr>
        <w:br/>
      </w:r>
      <w:r w:rsidRPr="002B0C23">
        <w:rPr>
          <w:color w:val="222222"/>
        </w:rPr>
        <w:br/>
      </w:r>
      <w:r w:rsidRPr="002B0C23">
        <w:rPr>
          <w:color w:val="222222"/>
          <w:shd w:val="clear" w:color="auto" w:fill="FFFFFF"/>
        </w:rPr>
        <w:t>MONACO, 3A.  Operators Paul, F6EXV and Flo, PB8DX are active as</w:t>
      </w:r>
      <w:r w:rsidR="00672390">
        <w:rPr>
          <w:color w:val="222222"/>
        </w:rPr>
        <w:t xml:space="preserve"> </w:t>
      </w:r>
      <w:r w:rsidRPr="002B0C23">
        <w:rPr>
          <w:color w:val="222222"/>
          <w:shd w:val="clear" w:color="auto" w:fill="FFFFFF"/>
        </w:rPr>
        <w:t>3A/F6EXV and 3A/PB8DX, respectively, until July 17.  Also look for</w:t>
      </w:r>
      <w:r w:rsidR="00672390">
        <w:rPr>
          <w:color w:val="222222"/>
        </w:rPr>
        <w:t xml:space="preserve"> </w:t>
      </w:r>
      <w:r w:rsidRPr="002B0C23">
        <w:rPr>
          <w:color w:val="222222"/>
          <w:shd w:val="clear" w:color="auto" w:fill="FFFFFF"/>
        </w:rPr>
        <w:t>activity on 6 meters as 3A6M.  QSL 3A/F6EXV, 3A/PB8DX and 3A6M via</w:t>
      </w:r>
      <w:r w:rsidR="00672390">
        <w:rPr>
          <w:color w:val="222222"/>
        </w:rPr>
        <w:t xml:space="preserve"> </w:t>
      </w:r>
      <w:r w:rsidRPr="002B0C23">
        <w:rPr>
          <w:color w:val="222222"/>
          <w:shd w:val="clear" w:color="auto" w:fill="FFFFFF"/>
        </w:rPr>
        <w:t xml:space="preserve">F6EXV on </w:t>
      </w:r>
      <w:proofErr w:type="spellStart"/>
      <w:r w:rsidRPr="002B0C23">
        <w:rPr>
          <w:color w:val="222222"/>
          <w:shd w:val="clear" w:color="auto" w:fill="FFFFFF"/>
        </w:rPr>
        <w:t>ClubLog</w:t>
      </w:r>
      <w:proofErr w:type="spellEnd"/>
      <w:r w:rsidRPr="002B0C23">
        <w:rPr>
          <w:color w:val="222222"/>
          <w:shd w:val="clear" w:color="auto" w:fill="FFFFFF"/>
        </w:rPr>
        <w:t>, direct or via the Bureau.</w:t>
      </w:r>
      <w:r w:rsidRPr="002B0C23">
        <w:rPr>
          <w:color w:val="222222"/>
        </w:rPr>
        <w:br/>
      </w:r>
      <w:r w:rsidRPr="002B0C23">
        <w:rPr>
          <w:color w:val="222222"/>
        </w:rPr>
        <w:br/>
      </w:r>
      <w:r w:rsidRPr="002B0C23">
        <w:rPr>
          <w:color w:val="222222"/>
          <w:shd w:val="clear" w:color="auto" w:fill="FFFFFF"/>
        </w:rPr>
        <w:t>UGANDA, 5X.  Elvira, IV3FSG is active as 5X3R until July 13.</w:t>
      </w:r>
      <w:r w:rsidR="00672390">
        <w:rPr>
          <w:color w:val="222222"/>
        </w:rPr>
        <w:t xml:space="preserve"> </w:t>
      </w:r>
      <w:r w:rsidRPr="002B0C23">
        <w:rPr>
          <w:color w:val="222222"/>
          <w:shd w:val="clear" w:color="auto" w:fill="FFFFFF"/>
        </w:rPr>
        <w:t>Activity will be in her spare time on 80 to 10 meters using SSB,</w:t>
      </w:r>
      <w:r w:rsidR="00672390">
        <w:rPr>
          <w:color w:val="222222"/>
        </w:rPr>
        <w:t xml:space="preserve"> </w:t>
      </w:r>
      <w:r w:rsidRPr="002B0C23">
        <w:rPr>
          <w:color w:val="222222"/>
          <w:shd w:val="clear" w:color="auto" w:fill="FFFFFF"/>
        </w:rPr>
        <w:t xml:space="preserve">RTTY and PSK31.  QSL via IK2DUW, direct, via the Bureau, </w:t>
      </w:r>
      <w:proofErr w:type="spellStart"/>
      <w:r w:rsidRPr="002B0C23">
        <w:rPr>
          <w:color w:val="222222"/>
          <w:shd w:val="clear" w:color="auto" w:fill="FFFFFF"/>
        </w:rPr>
        <w:t>ClubLog</w:t>
      </w:r>
      <w:proofErr w:type="spellEnd"/>
      <w:r w:rsidRPr="002B0C23">
        <w:rPr>
          <w:color w:val="222222"/>
          <w:shd w:val="clear" w:color="auto" w:fill="FFFFFF"/>
        </w:rPr>
        <w:t xml:space="preserve"> or</w:t>
      </w:r>
      <w:r w:rsidR="00672390">
        <w:rPr>
          <w:color w:val="222222"/>
        </w:rPr>
        <w:t xml:space="preserve"> </w:t>
      </w:r>
      <w:proofErr w:type="spellStart"/>
      <w:r w:rsidRPr="002B0C23">
        <w:rPr>
          <w:color w:val="222222"/>
          <w:shd w:val="clear" w:color="auto" w:fill="FFFFFF"/>
        </w:rPr>
        <w:t>LoTW</w:t>
      </w:r>
      <w:proofErr w:type="spellEnd"/>
      <w:r w:rsidRPr="002B0C23">
        <w:rPr>
          <w:color w:val="222222"/>
          <w:shd w:val="clear" w:color="auto" w:fill="FFFFFF"/>
        </w:rPr>
        <w:t>.</w:t>
      </w:r>
      <w:r w:rsidRPr="002B0C23">
        <w:rPr>
          <w:color w:val="222222"/>
        </w:rPr>
        <w:br/>
      </w:r>
      <w:r w:rsidRPr="002B0C23">
        <w:rPr>
          <w:color w:val="222222"/>
        </w:rPr>
        <w:br/>
      </w:r>
      <w:r w:rsidRPr="002B0C23">
        <w:rPr>
          <w:color w:val="222222"/>
          <w:shd w:val="clear" w:color="auto" w:fill="FFFFFF"/>
        </w:rPr>
        <w:t xml:space="preserve">CUBA, CO9.  Operators </w:t>
      </w:r>
      <w:proofErr w:type="spellStart"/>
      <w:r w:rsidRPr="002B0C23">
        <w:rPr>
          <w:color w:val="222222"/>
          <w:shd w:val="clear" w:color="auto" w:fill="FFFFFF"/>
        </w:rPr>
        <w:t>Bladimir</w:t>
      </w:r>
      <w:proofErr w:type="spellEnd"/>
      <w:r w:rsidRPr="002B0C23">
        <w:rPr>
          <w:color w:val="222222"/>
          <w:shd w:val="clear" w:color="auto" w:fill="FFFFFF"/>
        </w:rPr>
        <w:t>, CO6BM, Jose, CO6EC, Ernes, CO6ID,</w:t>
      </w:r>
      <w:r w:rsidR="00672390">
        <w:rPr>
          <w:color w:val="222222"/>
        </w:rPr>
        <w:t xml:space="preserve"> </w:t>
      </w:r>
      <w:proofErr w:type="spellStart"/>
      <w:r w:rsidRPr="002B0C23">
        <w:rPr>
          <w:color w:val="222222"/>
          <w:shd w:val="clear" w:color="auto" w:fill="FFFFFF"/>
        </w:rPr>
        <w:t>Delvys</w:t>
      </w:r>
      <w:proofErr w:type="spellEnd"/>
      <w:r w:rsidRPr="002B0C23">
        <w:rPr>
          <w:color w:val="222222"/>
          <w:shd w:val="clear" w:color="auto" w:fill="FFFFFF"/>
        </w:rPr>
        <w:t>, CO6SRS, Enrique, CO6VO and CL6AFL will be active as CO9GNN</w:t>
      </w:r>
      <w:r w:rsidR="00672390">
        <w:rPr>
          <w:color w:val="222222"/>
        </w:rPr>
        <w:t xml:space="preserve"> </w:t>
      </w:r>
      <w:r w:rsidRPr="002B0C23">
        <w:rPr>
          <w:color w:val="222222"/>
          <w:shd w:val="clear" w:color="auto" w:fill="FFFFFF"/>
        </w:rPr>
        <w:t>on July 15 and 16, to commemorate the 333rd anniversary of the</w:t>
      </w:r>
      <w:r w:rsidR="00672390">
        <w:rPr>
          <w:color w:val="222222"/>
        </w:rPr>
        <w:t xml:space="preserve"> </w:t>
      </w:r>
      <w:r w:rsidRPr="002B0C23">
        <w:rPr>
          <w:color w:val="222222"/>
          <w:shd w:val="clear" w:color="auto" w:fill="FFFFFF"/>
        </w:rPr>
        <w:t>founding of Santa Clara City.  Activity will be on 160, 80, 40, 20,</w:t>
      </w:r>
      <w:r w:rsidRPr="002B0C23">
        <w:rPr>
          <w:color w:val="222222"/>
        </w:rPr>
        <w:br/>
      </w:r>
      <w:r w:rsidRPr="002B0C23">
        <w:rPr>
          <w:color w:val="222222"/>
          <w:shd w:val="clear" w:color="auto" w:fill="FFFFFF"/>
        </w:rPr>
        <w:t>15, 10 and 2 meters using SSB and digital modes.</w:t>
      </w:r>
      <w:r w:rsidRPr="002B0C23">
        <w:rPr>
          <w:color w:val="222222"/>
        </w:rPr>
        <w:br/>
      </w:r>
      <w:r w:rsidRPr="002B0C23">
        <w:rPr>
          <w:color w:val="222222"/>
        </w:rPr>
        <w:br/>
      </w:r>
      <w:r w:rsidRPr="002B0C23">
        <w:rPr>
          <w:color w:val="222222"/>
          <w:shd w:val="clear" w:color="auto" w:fill="FFFFFF"/>
        </w:rPr>
        <w:t xml:space="preserve">ANGOLA, D2.  </w:t>
      </w:r>
      <w:proofErr w:type="spellStart"/>
      <w:r w:rsidRPr="002B0C23">
        <w:rPr>
          <w:color w:val="222222"/>
          <w:shd w:val="clear" w:color="auto" w:fill="FFFFFF"/>
        </w:rPr>
        <w:t>Mikalai</w:t>
      </w:r>
      <w:proofErr w:type="spellEnd"/>
      <w:r w:rsidRPr="002B0C23">
        <w:rPr>
          <w:color w:val="222222"/>
          <w:shd w:val="clear" w:color="auto" w:fill="FFFFFF"/>
        </w:rPr>
        <w:t>, UT6UY is active as D2UY.  The length of his</w:t>
      </w:r>
      <w:r w:rsidR="00672390">
        <w:rPr>
          <w:color w:val="222222"/>
        </w:rPr>
        <w:t xml:space="preserve"> </w:t>
      </w:r>
      <w:r w:rsidRPr="002B0C23">
        <w:rPr>
          <w:color w:val="222222"/>
          <w:shd w:val="clear" w:color="auto" w:fill="FFFFFF"/>
        </w:rPr>
        <w:t>stay is unknown.  Activity has been mainly on 20 to 6 meters using</w:t>
      </w:r>
      <w:r w:rsidR="00672390">
        <w:rPr>
          <w:color w:val="222222"/>
        </w:rPr>
        <w:t xml:space="preserve"> </w:t>
      </w:r>
      <w:r w:rsidRPr="002B0C23">
        <w:rPr>
          <w:color w:val="222222"/>
          <w:shd w:val="clear" w:color="auto" w:fill="FFFFFF"/>
        </w:rPr>
        <w:t>FT8.  QSL via his home call.</w:t>
      </w:r>
      <w:r w:rsidRPr="002B0C23">
        <w:rPr>
          <w:color w:val="222222"/>
        </w:rPr>
        <w:br/>
      </w:r>
      <w:r w:rsidRPr="002B0C23">
        <w:rPr>
          <w:color w:val="222222"/>
        </w:rPr>
        <w:br/>
      </w:r>
      <w:r w:rsidRPr="002B0C23">
        <w:rPr>
          <w:color w:val="222222"/>
          <w:shd w:val="clear" w:color="auto" w:fill="FFFFFF"/>
        </w:rPr>
        <w:t>CAPE VERDE, D4.  Harald, DF2WO will be QRV as D44TWO sometime in</w:t>
      </w:r>
      <w:r w:rsidR="00672390">
        <w:rPr>
          <w:color w:val="222222"/>
          <w:shd w:val="clear" w:color="auto" w:fill="FFFFFF"/>
        </w:rPr>
        <w:t xml:space="preserve"> </w:t>
      </w:r>
      <w:r w:rsidRPr="002B0C23">
        <w:rPr>
          <w:color w:val="222222"/>
          <w:shd w:val="clear" w:color="auto" w:fill="FFFFFF"/>
        </w:rPr>
        <w:t>September.  Activity will be holiday style on 160 to 6 meters using</w:t>
      </w:r>
      <w:r w:rsidR="00672390">
        <w:rPr>
          <w:color w:val="222222"/>
          <w:shd w:val="clear" w:color="auto" w:fill="FFFFFF"/>
        </w:rPr>
        <w:t xml:space="preserve"> </w:t>
      </w:r>
      <w:r w:rsidRPr="002B0C23">
        <w:rPr>
          <w:color w:val="222222"/>
          <w:shd w:val="clear" w:color="auto" w:fill="FFFFFF"/>
        </w:rPr>
        <w:t>CW, SSB and digital modes.  He works mostly on the digital modes</w:t>
      </w:r>
      <w:r w:rsidR="00672390">
        <w:rPr>
          <w:color w:val="222222"/>
          <w:shd w:val="clear" w:color="auto" w:fill="FFFFFF"/>
        </w:rPr>
        <w:t xml:space="preserve"> </w:t>
      </w:r>
      <w:r w:rsidRPr="002B0C23">
        <w:rPr>
          <w:color w:val="222222"/>
          <w:shd w:val="clear" w:color="auto" w:fill="FFFFFF"/>
        </w:rPr>
        <w:t>FT8, PSK31, JT65 and RTTY.  QSL via M0OXO OQRS.</w:t>
      </w:r>
      <w:r w:rsidRPr="002B0C23">
        <w:rPr>
          <w:color w:val="222222"/>
        </w:rPr>
        <w:br/>
      </w:r>
      <w:r w:rsidRPr="002B0C23">
        <w:rPr>
          <w:color w:val="222222"/>
        </w:rPr>
        <w:br/>
      </w:r>
      <w:r w:rsidRPr="002B0C23">
        <w:rPr>
          <w:color w:val="222222"/>
          <w:shd w:val="clear" w:color="auto" w:fill="FFFFFF"/>
        </w:rPr>
        <w:t>SPRATLY ISLANDS, DX0.  Gil, 4F2KWT has been issued the call sign</w:t>
      </w:r>
      <w:r w:rsidR="00672390">
        <w:rPr>
          <w:color w:val="222222"/>
          <w:shd w:val="clear" w:color="auto" w:fill="FFFFFF"/>
        </w:rPr>
        <w:t xml:space="preserve"> </w:t>
      </w:r>
      <w:r w:rsidRPr="002B0C23">
        <w:rPr>
          <w:color w:val="222222"/>
          <w:shd w:val="clear" w:color="auto" w:fill="FFFFFF"/>
        </w:rPr>
        <w:t>DX0NE from the Republic of the Philippines National</w:t>
      </w:r>
      <w:r w:rsidR="00672390">
        <w:rPr>
          <w:color w:val="222222"/>
          <w:shd w:val="clear" w:color="auto" w:fill="FFFFFF"/>
        </w:rPr>
        <w:t xml:space="preserve"> </w:t>
      </w:r>
      <w:r w:rsidRPr="002B0C23">
        <w:rPr>
          <w:color w:val="222222"/>
          <w:shd w:val="clear" w:color="auto" w:fill="FFFFFF"/>
        </w:rPr>
        <w:t>Telecommunications Commission.  The special call sign will be used</w:t>
      </w:r>
      <w:r w:rsidR="00672390">
        <w:rPr>
          <w:color w:val="222222"/>
          <w:shd w:val="clear" w:color="auto" w:fill="FFFFFF"/>
        </w:rPr>
        <w:t xml:space="preserve"> </w:t>
      </w:r>
      <w:r w:rsidRPr="002B0C23">
        <w:rPr>
          <w:color w:val="222222"/>
          <w:shd w:val="clear" w:color="auto" w:fill="FFFFFF"/>
        </w:rPr>
        <w:t>during an operation from Kalayaan Spratly Island sometime between</w:t>
      </w:r>
      <w:r w:rsidR="00672390">
        <w:rPr>
          <w:color w:val="222222"/>
          <w:shd w:val="clear" w:color="auto" w:fill="FFFFFF"/>
        </w:rPr>
        <w:t xml:space="preserve"> </w:t>
      </w:r>
      <w:r w:rsidRPr="002B0C23">
        <w:rPr>
          <w:color w:val="222222"/>
          <w:shd w:val="clear" w:color="auto" w:fill="FFFFFF"/>
        </w:rPr>
        <w:t xml:space="preserve">August 1 and December 31, 2022.  A </w:t>
      </w:r>
      <w:proofErr w:type="gramStart"/>
      <w:r w:rsidRPr="002B0C23">
        <w:rPr>
          <w:color w:val="222222"/>
          <w:shd w:val="clear" w:color="auto" w:fill="FFFFFF"/>
        </w:rPr>
        <w:t>four man</w:t>
      </w:r>
      <w:proofErr w:type="gramEnd"/>
      <w:r w:rsidRPr="002B0C23">
        <w:rPr>
          <w:color w:val="222222"/>
          <w:shd w:val="clear" w:color="auto" w:fill="FFFFFF"/>
        </w:rPr>
        <w:t xml:space="preserve"> team is expected which</w:t>
      </w:r>
      <w:r w:rsidR="00672390">
        <w:rPr>
          <w:color w:val="222222"/>
          <w:shd w:val="clear" w:color="auto" w:fill="FFFFFF"/>
        </w:rPr>
        <w:t xml:space="preserve"> </w:t>
      </w:r>
      <w:r w:rsidRPr="002B0C23">
        <w:rPr>
          <w:color w:val="222222"/>
          <w:shd w:val="clear" w:color="auto" w:fill="FFFFFF"/>
        </w:rPr>
        <w:t>includes Gil, 4F2KWT, Ed, 4F1OZ, Jong, DU3JA and Mike, DU1XX/AE6DG.</w:t>
      </w:r>
      <w:r w:rsidR="00672390">
        <w:rPr>
          <w:color w:val="222222"/>
          <w:shd w:val="clear" w:color="auto" w:fill="FFFFFF"/>
        </w:rPr>
        <w:t xml:space="preserve"> </w:t>
      </w:r>
      <w:r w:rsidRPr="002B0C23">
        <w:rPr>
          <w:color w:val="222222"/>
          <w:shd w:val="clear" w:color="auto" w:fill="FFFFFF"/>
        </w:rPr>
        <w:t>Activity will be on 160 to 6 meters using CW, SSB, FT8.  QSL via</w:t>
      </w:r>
      <w:r w:rsidR="00672390">
        <w:rPr>
          <w:color w:val="222222"/>
          <w:shd w:val="clear" w:color="auto" w:fill="FFFFFF"/>
        </w:rPr>
        <w:t xml:space="preserve"> </w:t>
      </w:r>
      <w:r w:rsidRPr="002B0C23">
        <w:rPr>
          <w:color w:val="222222"/>
          <w:shd w:val="clear" w:color="auto" w:fill="FFFFFF"/>
        </w:rPr>
        <w:t xml:space="preserve">4F2KWT, </w:t>
      </w:r>
      <w:proofErr w:type="spellStart"/>
      <w:r w:rsidRPr="002B0C23">
        <w:rPr>
          <w:color w:val="222222"/>
          <w:shd w:val="clear" w:color="auto" w:fill="FFFFFF"/>
        </w:rPr>
        <w:t>ClubLog</w:t>
      </w:r>
      <w:proofErr w:type="spellEnd"/>
      <w:r w:rsidRPr="002B0C23">
        <w:rPr>
          <w:color w:val="222222"/>
          <w:shd w:val="clear" w:color="auto" w:fill="FFFFFF"/>
        </w:rPr>
        <w:t xml:space="preserve"> or </w:t>
      </w:r>
      <w:proofErr w:type="spellStart"/>
      <w:r w:rsidRPr="002B0C23">
        <w:rPr>
          <w:color w:val="222222"/>
          <w:shd w:val="clear" w:color="auto" w:fill="FFFFFF"/>
        </w:rPr>
        <w:t>LoTW</w:t>
      </w:r>
      <w:proofErr w:type="spellEnd"/>
      <w:r w:rsidRPr="002B0C23">
        <w:rPr>
          <w:color w:val="222222"/>
          <w:shd w:val="clear" w:color="auto" w:fill="FFFFFF"/>
        </w:rPr>
        <w:t>.</w:t>
      </w:r>
      <w:r w:rsidRPr="002B0C23">
        <w:rPr>
          <w:color w:val="222222"/>
        </w:rPr>
        <w:br/>
      </w:r>
      <w:r w:rsidRPr="002B0C23">
        <w:rPr>
          <w:color w:val="222222"/>
        </w:rPr>
        <w:lastRenderedPageBreak/>
        <w:br/>
      </w:r>
      <w:r w:rsidRPr="002B0C23">
        <w:rPr>
          <w:color w:val="222222"/>
          <w:shd w:val="clear" w:color="auto" w:fill="FFFFFF"/>
        </w:rPr>
        <w:t>UNITED KINGDOM, GB22.  Look for the following special event stations</w:t>
      </w:r>
      <w:r w:rsidR="00672390">
        <w:rPr>
          <w:color w:val="222222"/>
          <w:shd w:val="clear" w:color="auto" w:fill="FFFFFF"/>
        </w:rPr>
        <w:t xml:space="preserve"> </w:t>
      </w:r>
      <w:r w:rsidRPr="002B0C23">
        <w:rPr>
          <w:color w:val="222222"/>
          <w:shd w:val="clear" w:color="auto" w:fill="FFFFFF"/>
        </w:rPr>
        <w:t>to be active between July 25 and August 21 to mark the XXII</w:t>
      </w:r>
      <w:r w:rsidR="00672390">
        <w:rPr>
          <w:color w:val="222222"/>
          <w:shd w:val="clear" w:color="auto" w:fill="FFFFFF"/>
        </w:rPr>
        <w:t xml:space="preserve"> </w:t>
      </w:r>
      <w:r w:rsidRPr="002B0C23">
        <w:rPr>
          <w:color w:val="222222"/>
          <w:shd w:val="clear" w:color="auto" w:fill="FFFFFF"/>
        </w:rPr>
        <w:t>Commonwealth Games: GB22GD/Isle of Man, GB22GM/Scotland,</w:t>
      </w:r>
      <w:r w:rsidR="00672390">
        <w:rPr>
          <w:color w:val="222222"/>
          <w:shd w:val="clear" w:color="auto" w:fill="FFFFFF"/>
        </w:rPr>
        <w:t xml:space="preserve"> </w:t>
      </w:r>
      <w:r w:rsidRPr="002B0C23">
        <w:rPr>
          <w:color w:val="222222"/>
          <w:shd w:val="clear" w:color="auto" w:fill="FFFFFF"/>
        </w:rPr>
        <w:t>GB22GE/England, GB22GU/Guernsey, GB22GI/Northern Ireland,</w:t>
      </w:r>
      <w:r w:rsidRPr="002B0C23">
        <w:rPr>
          <w:color w:val="222222"/>
        </w:rPr>
        <w:br/>
      </w:r>
      <w:r w:rsidRPr="002B0C23">
        <w:rPr>
          <w:color w:val="222222"/>
          <w:shd w:val="clear" w:color="auto" w:fill="FFFFFF"/>
        </w:rPr>
        <w:t>GB22GW/Wales, GB22GJ/Jersey, GB22HQ/National Exhibition Centre, in</w:t>
      </w:r>
      <w:r w:rsidR="00672390">
        <w:rPr>
          <w:color w:val="222222"/>
          <w:shd w:val="clear" w:color="auto" w:fill="FFFFFF"/>
        </w:rPr>
        <w:t xml:space="preserve"> </w:t>
      </w:r>
      <w:r w:rsidRPr="002B0C23">
        <w:rPr>
          <w:color w:val="222222"/>
          <w:shd w:val="clear" w:color="auto" w:fill="FFFFFF"/>
        </w:rPr>
        <w:t xml:space="preserve">Birmingham.  QSL all call signs via M0OXO OQRS or </w:t>
      </w:r>
      <w:proofErr w:type="spellStart"/>
      <w:r w:rsidRPr="002B0C23">
        <w:rPr>
          <w:color w:val="222222"/>
          <w:shd w:val="clear" w:color="auto" w:fill="FFFFFF"/>
        </w:rPr>
        <w:t>LoTW</w:t>
      </w:r>
      <w:proofErr w:type="spellEnd"/>
      <w:r w:rsidRPr="002B0C23">
        <w:rPr>
          <w:color w:val="222222"/>
          <w:shd w:val="clear" w:color="auto" w:fill="FFFFFF"/>
        </w:rPr>
        <w:t>.</w:t>
      </w:r>
      <w:r w:rsidRPr="002B0C23">
        <w:rPr>
          <w:color w:val="222222"/>
        </w:rPr>
        <w:br/>
      </w:r>
      <w:r w:rsidRPr="002B0C23">
        <w:rPr>
          <w:color w:val="222222"/>
        </w:rPr>
        <w:br/>
      </w:r>
      <w:r w:rsidRPr="002B0C23">
        <w:rPr>
          <w:color w:val="222222"/>
          <w:shd w:val="clear" w:color="auto" w:fill="FFFFFF"/>
        </w:rPr>
        <w:t xml:space="preserve">SARDINIA, IS0.  </w:t>
      </w:r>
      <w:proofErr w:type="spellStart"/>
      <w:r w:rsidRPr="002B0C23">
        <w:rPr>
          <w:color w:val="222222"/>
          <w:shd w:val="clear" w:color="auto" w:fill="FFFFFF"/>
        </w:rPr>
        <w:t>Gianpi</w:t>
      </w:r>
      <w:proofErr w:type="spellEnd"/>
      <w:r w:rsidRPr="002B0C23">
        <w:rPr>
          <w:color w:val="222222"/>
          <w:shd w:val="clear" w:color="auto" w:fill="FFFFFF"/>
        </w:rPr>
        <w:t>, IK1TTD will be active as ISO/IK1TTD during</w:t>
      </w:r>
      <w:r w:rsidR="00672390">
        <w:rPr>
          <w:color w:val="222222"/>
          <w:shd w:val="clear" w:color="auto" w:fill="FFFFFF"/>
        </w:rPr>
        <w:t xml:space="preserve"> </w:t>
      </w:r>
      <w:r w:rsidRPr="002B0C23">
        <w:rPr>
          <w:color w:val="222222"/>
          <w:shd w:val="clear" w:color="auto" w:fill="FFFFFF"/>
        </w:rPr>
        <w:t>the RSGB IOTA Contest, July 30 and 31.  QSL via home call, direct or</w:t>
      </w:r>
      <w:r w:rsidR="00672390">
        <w:rPr>
          <w:color w:val="222222"/>
          <w:shd w:val="clear" w:color="auto" w:fill="FFFFFF"/>
        </w:rPr>
        <w:t xml:space="preserve"> </w:t>
      </w:r>
      <w:r w:rsidRPr="002B0C23">
        <w:rPr>
          <w:color w:val="222222"/>
          <w:shd w:val="clear" w:color="auto" w:fill="FFFFFF"/>
        </w:rPr>
        <w:t>via the Bureau.</w:t>
      </w:r>
      <w:r w:rsidRPr="002B0C23">
        <w:rPr>
          <w:color w:val="222222"/>
        </w:rPr>
        <w:br/>
      </w:r>
      <w:r w:rsidRPr="002B0C23">
        <w:rPr>
          <w:color w:val="222222"/>
        </w:rPr>
        <w:br/>
      </w:r>
      <w:r w:rsidRPr="002B0C23">
        <w:rPr>
          <w:color w:val="222222"/>
          <w:shd w:val="clear" w:color="auto" w:fill="FFFFFF"/>
        </w:rPr>
        <w:t>UNITED STATES OF AMERICA, N.  John, N9EAJ will be active as N9EAJ/P</w:t>
      </w:r>
      <w:r w:rsidR="00672390">
        <w:rPr>
          <w:color w:val="222222"/>
          <w:shd w:val="clear" w:color="auto" w:fill="FFFFFF"/>
        </w:rPr>
        <w:t xml:space="preserve"> </w:t>
      </w:r>
      <w:r w:rsidRPr="002B0C23">
        <w:rPr>
          <w:color w:val="222222"/>
          <w:shd w:val="clear" w:color="auto" w:fill="FFFFFF"/>
        </w:rPr>
        <w:t>from Okaloosa Island from July 24 to 31.  Activity will be on 40 to</w:t>
      </w:r>
      <w:r w:rsidR="00672390">
        <w:rPr>
          <w:color w:val="222222"/>
          <w:shd w:val="clear" w:color="auto" w:fill="FFFFFF"/>
        </w:rPr>
        <w:t xml:space="preserve"> </w:t>
      </w:r>
      <w:r w:rsidRPr="002B0C23">
        <w:rPr>
          <w:color w:val="222222"/>
          <w:shd w:val="clear" w:color="auto" w:fill="FFFFFF"/>
        </w:rPr>
        <w:t>10 meters using mainly SSB, with some CW.  There will be some</w:t>
      </w:r>
      <w:r w:rsidR="00672390">
        <w:rPr>
          <w:color w:val="222222"/>
          <w:shd w:val="clear" w:color="auto" w:fill="FFFFFF"/>
        </w:rPr>
        <w:t xml:space="preserve"> </w:t>
      </w:r>
      <w:r w:rsidRPr="002B0C23">
        <w:rPr>
          <w:color w:val="222222"/>
          <w:shd w:val="clear" w:color="auto" w:fill="FFFFFF"/>
        </w:rPr>
        <w:t>activity in the RSGB IOTA Contest.  QSL via N9EAJ direct or</w:t>
      </w:r>
      <w:r w:rsidRPr="002B0C23">
        <w:rPr>
          <w:color w:val="222222"/>
        </w:rPr>
        <w:br/>
      </w:r>
      <w:proofErr w:type="spellStart"/>
      <w:r w:rsidRPr="002B0C23">
        <w:rPr>
          <w:color w:val="222222"/>
          <w:shd w:val="clear" w:color="auto" w:fill="FFFFFF"/>
        </w:rPr>
        <w:t>ClubLog's</w:t>
      </w:r>
      <w:proofErr w:type="spellEnd"/>
      <w:r w:rsidRPr="002B0C23">
        <w:rPr>
          <w:color w:val="222222"/>
          <w:shd w:val="clear" w:color="auto" w:fill="FFFFFF"/>
        </w:rPr>
        <w:t xml:space="preserve"> OQRS.</w:t>
      </w:r>
      <w:r w:rsidRPr="002B0C23">
        <w:rPr>
          <w:color w:val="222222"/>
        </w:rPr>
        <w:br/>
      </w:r>
      <w:r w:rsidRPr="002B0C23">
        <w:rPr>
          <w:color w:val="222222"/>
        </w:rPr>
        <w:br/>
      </w:r>
      <w:r w:rsidRPr="002B0C23">
        <w:rPr>
          <w:color w:val="222222"/>
          <w:shd w:val="clear" w:color="auto" w:fill="FFFFFF"/>
        </w:rPr>
        <w:t>POLAND, SN89.  Special event station SN89LOT is active on various HF</w:t>
      </w:r>
      <w:r w:rsidR="00672390">
        <w:rPr>
          <w:color w:val="222222"/>
          <w:shd w:val="clear" w:color="auto" w:fill="FFFFFF"/>
        </w:rPr>
        <w:t xml:space="preserve"> </w:t>
      </w:r>
      <w:r w:rsidRPr="002B0C23">
        <w:rPr>
          <w:color w:val="222222"/>
          <w:shd w:val="clear" w:color="auto" w:fill="FFFFFF"/>
        </w:rPr>
        <w:t>bands until August 31.  The station commemorates the 89</w:t>
      </w:r>
      <w:r w:rsidRPr="00672390">
        <w:rPr>
          <w:color w:val="222222"/>
          <w:shd w:val="clear" w:color="auto" w:fill="FFFFFF"/>
          <w:vertAlign w:val="superscript"/>
        </w:rPr>
        <w:t>th</w:t>
      </w:r>
      <w:r w:rsidR="00672390">
        <w:rPr>
          <w:color w:val="222222"/>
          <w:shd w:val="clear" w:color="auto" w:fill="FFFFFF"/>
        </w:rPr>
        <w:t xml:space="preserve"> </w:t>
      </w:r>
      <w:r w:rsidRPr="002B0C23">
        <w:rPr>
          <w:color w:val="222222"/>
          <w:shd w:val="clear" w:color="auto" w:fill="FFFFFF"/>
        </w:rPr>
        <w:t>anniversary of the flight over Atlantic Ocean by two Lithuanian</w:t>
      </w:r>
      <w:r w:rsidR="00672390">
        <w:rPr>
          <w:color w:val="222222"/>
          <w:shd w:val="clear" w:color="auto" w:fill="FFFFFF"/>
        </w:rPr>
        <w:t xml:space="preserve"> </w:t>
      </w:r>
      <w:r w:rsidRPr="002B0C23">
        <w:rPr>
          <w:color w:val="222222"/>
          <w:shd w:val="clear" w:color="auto" w:fill="FFFFFF"/>
        </w:rPr>
        <w:t xml:space="preserve">pilots </w:t>
      </w:r>
      <w:proofErr w:type="spellStart"/>
      <w:r w:rsidRPr="002B0C23">
        <w:rPr>
          <w:color w:val="222222"/>
          <w:shd w:val="clear" w:color="auto" w:fill="FFFFFF"/>
        </w:rPr>
        <w:t>Steponas</w:t>
      </w:r>
      <w:proofErr w:type="spellEnd"/>
      <w:r w:rsidRPr="002B0C23">
        <w:rPr>
          <w:color w:val="222222"/>
          <w:shd w:val="clear" w:color="auto" w:fill="FFFFFF"/>
        </w:rPr>
        <w:t xml:space="preserve"> Darius and </w:t>
      </w:r>
      <w:proofErr w:type="spellStart"/>
      <w:r w:rsidRPr="002B0C23">
        <w:rPr>
          <w:color w:val="222222"/>
          <w:shd w:val="clear" w:color="auto" w:fill="FFFFFF"/>
        </w:rPr>
        <w:t>Stasys</w:t>
      </w:r>
      <w:proofErr w:type="spellEnd"/>
      <w:r w:rsidRPr="002B0C23">
        <w:rPr>
          <w:color w:val="222222"/>
          <w:shd w:val="clear" w:color="auto" w:fill="FFFFFF"/>
        </w:rPr>
        <w:t xml:space="preserve"> </w:t>
      </w:r>
      <w:proofErr w:type="spellStart"/>
      <w:r w:rsidRPr="002B0C23">
        <w:rPr>
          <w:color w:val="222222"/>
          <w:shd w:val="clear" w:color="auto" w:fill="FFFFFF"/>
        </w:rPr>
        <w:t>Girenas</w:t>
      </w:r>
      <w:proofErr w:type="spellEnd"/>
      <w:r w:rsidRPr="002B0C23">
        <w:rPr>
          <w:color w:val="222222"/>
          <w:shd w:val="clear" w:color="auto" w:fill="FFFFFF"/>
        </w:rPr>
        <w:t>, who flew from New York in</w:t>
      </w:r>
      <w:r w:rsidR="00672390">
        <w:rPr>
          <w:color w:val="222222"/>
          <w:shd w:val="clear" w:color="auto" w:fill="FFFFFF"/>
        </w:rPr>
        <w:t xml:space="preserve"> </w:t>
      </w:r>
      <w:r w:rsidRPr="002B0C23">
        <w:rPr>
          <w:color w:val="222222"/>
          <w:shd w:val="clear" w:color="auto" w:fill="FFFFFF"/>
        </w:rPr>
        <w:t xml:space="preserve">the airplane </w:t>
      </w:r>
      <w:proofErr w:type="spellStart"/>
      <w:r w:rsidRPr="002B0C23">
        <w:rPr>
          <w:color w:val="222222"/>
          <w:shd w:val="clear" w:color="auto" w:fill="FFFFFF"/>
        </w:rPr>
        <w:t>Lituanica</w:t>
      </w:r>
      <w:proofErr w:type="spellEnd"/>
      <w:r w:rsidRPr="002B0C23">
        <w:rPr>
          <w:color w:val="222222"/>
          <w:shd w:val="clear" w:color="auto" w:fill="FFFFFF"/>
        </w:rPr>
        <w:t xml:space="preserve"> to Kaunas on July 15, 1933.  QSL via SP1PMY,</w:t>
      </w:r>
      <w:r w:rsidR="00672390">
        <w:rPr>
          <w:color w:val="222222"/>
          <w:shd w:val="clear" w:color="auto" w:fill="FFFFFF"/>
        </w:rPr>
        <w:t xml:space="preserve"> </w:t>
      </w:r>
      <w:r w:rsidRPr="002B0C23">
        <w:rPr>
          <w:color w:val="222222"/>
          <w:shd w:val="clear" w:color="auto" w:fill="FFFFFF"/>
        </w:rPr>
        <w:t>direct or via the Bureau.</w:t>
      </w:r>
      <w:r w:rsidRPr="002B0C23">
        <w:rPr>
          <w:color w:val="222222"/>
        </w:rPr>
        <w:br/>
      </w:r>
      <w:r w:rsidRPr="002B0C23">
        <w:rPr>
          <w:color w:val="222222"/>
        </w:rPr>
        <w:br/>
      </w:r>
      <w:r w:rsidRPr="002B0C23">
        <w:rPr>
          <w:color w:val="222222"/>
          <w:shd w:val="clear" w:color="auto" w:fill="FFFFFF"/>
        </w:rPr>
        <w:t>DODECANESE, SV5.  Robert, OK2PYA is QRV as SV5/OK2PYA from Rhodes</w:t>
      </w:r>
      <w:r w:rsidR="00672390">
        <w:rPr>
          <w:color w:val="222222"/>
          <w:shd w:val="clear" w:color="auto" w:fill="FFFFFF"/>
        </w:rPr>
        <w:t xml:space="preserve"> </w:t>
      </w:r>
      <w:r w:rsidRPr="002B0C23">
        <w:rPr>
          <w:color w:val="222222"/>
          <w:shd w:val="clear" w:color="auto" w:fill="FFFFFF"/>
        </w:rPr>
        <w:t xml:space="preserve">until July 13.  Activity is on 40, 30, </w:t>
      </w:r>
      <w:proofErr w:type="gramStart"/>
      <w:r w:rsidRPr="002B0C23">
        <w:rPr>
          <w:color w:val="222222"/>
          <w:shd w:val="clear" w:color="auto" w:fill="FFFFFF"/>
        </w:rPr>
        <w:t>20, 17, 15 and 10 meters</w:t>
      </w:r>
      <w:proofErr w:type="gramEnd"/>
      <w:r w:rsidR="00672390">
        <w:rPr>
          <w:color w:val="222222"/>
          <w:shd w:val="clear" w:color="auto" w:fill="FFFFFF"/>
        </w:rPr>
        <w:t xml:space="preserve"> </w:t>
      </w:r>
      <w:r w:rsidRPr="002B0C23">
        <w:rPr>
          <w:color w:val="222222"/>
          <w:shd w:val="clear" w:color="auto" w:fill="FFFFFF"/>
        </w:rPr>
        <w:t>using CW and SSB.  QSL via the Bureau.</w:t>
      </w:r>
      <w:r w:rsidRPr="002B0C23">
        <w:rPr>
          <w:color w:val="222222"/>
        </w:rPr>
        <w:br/>
      </w:r>
      <w:r w:rsidRPr="002B0C23">
        <w:rPr>
          <w:color w:val="222222"/>
        </w:rPr>
        <w:br/>
      </w:r>
      <w:r w:rsidRPr="002B0C23">
        <w:rPr>
          <w:color w:val="222222"/>
          <w:shd w:val="clear" w:color="auto" w:fill="FFFFFF"/>
        </w:rPr>
        <w:t>FRANCE, TM109.  Michel, F8GGZ is active as TM109TDF to celebrate the</w:t>
      </w:r>
      <w:r w:rsidR="00672390">
        <w:rPr>
          <w:color w:val="222222"/>
          <w:shd w:val="clear" w:color="auto" w:fill="FFFFFF"/>
        </w:rPr>
        <w:t xml:space="preserve"> </w:t>
      </w:r>
      <w:r w:rsidRPr="002B0C23">
        <w:rPr>
          <w:color w:val="222222"/>
          <w:shd w:val="clear" w:color="auto" w:fill="FFFFFF"/>
        </w:rPr>
        <w:t>109th Tour de France.  Look for activity from July 7 to 9, 12 to 15</w:t>
      </w:r>
      <w:r w:rsidR="00672390">
        <w:rPr>
          <w:color w:val="222222"/>
          <w:shd w:val="clear" w:color="auto" w:fill="FFFFFF"/>
        </w:rPr>
        <w:t xml:space="preserve"> </w:t>
      </w:r>
      <w:r w:rsidRPr="002B0C23">
        <w:rPr>
          <w:color w:val="222222"/>
          <w:shd w:val="clear" w:color="auto" w:fill="FFFFFF"/>
        </w:rPr>
        <w:t>and 20 to 24.  QSL via the Bureau or direct to F8GGZ.</w:t>
      </w:r>
      <w:r w:rsidRPr="002B0C23">
        <w:rPr>
          <w:color w:val="222222"/>
        </w:rPr>
        <w:br/>
      </w:r>
      <w:r w:rsidRPr="002B0C23">
        <w:rPr>
          <w:color w:val="222222"/>
        </w:rPr>
        <w:br/>
      </w:r>
      <w:r w:rsidRPr="002B0C23">
        <w:rPr>
          <w:color w:val="222222"/>
          <w:shd w:val="clear" w:color="auto" w:fill="FFFFFF"/>
        </w:rPr>
        <w:t xml:space="preserve">AUSTRAL ISLANDS, TX5.  </w:t>
      </w:r>
      <w:proofErr w:type="spellStart"/>
      <w:r w:rsidRPr="002B0C23">
        <w:rPr>
          <w:color w:val="222222"/>
          <w:shd w:val="clear" w:color="auto" w:fill="FFFFFF"/>
        </w:rPr>
        <w:t>Haru</w:t>
      </w:r>
      <w:proofErr w:type="spellEnd"/>
      <w:r w:rsidRPr="002B0C23">
        <w:rPr>
          <w:color w:val="222222"/>
          <w:shd w:val="clear" w:color="auto" w:fill="FFFFFF"/>
        </w:rPr>
        <w:t>, JA1XGI will be QRV as TX5XG from</w:t>
      </w:r>
      <w:r w:rsidR="00672390">
        <w:rPr>
          <w:color w:val="222222"/>
          <w:shd w:val="clear" w:color="auto" w:fill="FFFFFF"/>
        </w:rPr>
        <w:t xml:space="preserve"> </w:t>
      </w:r>
      <w:r w:rsidRPr="002B0C23">
        <w:rPr>
          <w:color w:val="222222"/>
          <w:shd w:val="clear" w:color="auto" w:fill="FFFFFF"/>
        </w:rPr>
        <w:t>November 2 to 9.  Activity will be on 160 to 10 meters using CW,</w:t>
      </w:r>
      <w:r w:rsidR="00672390">
        <w:rPr>
          <w:color w:val="222222"/>
          <w:shd w:val="clear" w:color="auto" w:fill="FFFFFF"/>
        </w:rPr>
        <w:t xml:space="preserve"> </w:t>
      </w:r>
      <w:r w:rsidRPr="002B0C23">
        <w:rPr>
          <w:color w:val="222222"/>
          <w:shd w:val="clear" w:color="auto" w:fill="FFFFFF"/>
        </w:rPr>
        <w:t>SSB, RTTY and FT8/FT4 (F/H).  QSL via JA1XGI direct, via the Bureau,</w:t>
      </w:r>
      <w:r w:rsidR="00672390">
        <w:rPr>
          <w:color w:val="222222"/>
          <w:shd w:val="clear" w:color="auto" w:fill="FFFFFF"/>
        </w:rPr>
        <w:t xml:space="preserve"> </w:t>
      </w:r>
      <w:proofErr w:type="spellStart"/>
      <w:r w:rsidRPr="002B0C23">
        <w:rPr>
          <w:color w:val="222222"/>
          <w:shd w:val="clear" w:color="auto" w:fill="FFFFFF"/>
        </w:rPr>
        <w:t>ClubLog's</w:t>
      </w:r>
      <w:proofErr w:type="spellEnd"/>
      <w:r w:rsidRPr="002B0C23">
        <w:rPr>
          <w:color w:val="222222"/>
          <w:shd w:val="clear" w:color="auto" w:fill="FFFFFF"/>
        </w:rPr>
        <w:t xml:space="preserve"> OQRS or </w:t>
      </w:r>
      <w:proofErr w:type="spellStart"/>
      <w:r w:rsidRPr="002B0C23">
        <w:rPr>
          <w:color w:val="222222"/>
          <w:shd w:val="clear" w:color="auto" w:fill="FFFFFF"/>
        </w:rPr>
        <w:t>LoTW</w:t>
      </w:r>
      <w:proofErr w:type="spellEnd"/>
      <w:r w:rsidRPr="002B0C23">
        <w:rPr>
          <w:color w:val="222222"/>
          <w:shd w:val="clear" w:color="auto" w:fill="FFFFFF"/>
        </w:rPr>
        <w:t>.</w:t>
      </w:r>
      <w:r w:rsidRPr="002B0C23">
        <w:rPr>
          <w:color w:val="222222"/>
        </w:rPr>
        <w:br/>
      </w:r>
      <w:r w:rsidRPr="002B0C23">
        <w:rPr>
          <w:color w:val="222222"/>
        </w:rPr>
        <w:br/>
      </w:r>
      <w:r w:rsidRPr="002B0C23">
        <w:rPr>
          <w:color w:val="222222"/>
          <w:shd w:val="clear" w:color="auto" w:fill="FFFFFF"/>
        </w:rPr>
        <w:t>VIETNAM, XV9.  Gregory, F4BPO is active as XV9BPO from Ho Chi Minh</w:t>
      </w:r>
      <w:r w:rsidR="00672390">
        <w:rPr>
          <w:color w:val="222222"/>
          <w:shd w:val="clear" w:color="auto" w:fill="FFFFFF"/>
        </w:rPr>
        <w:t xml:space="preserve"> </w:t>
      </w:r>
      <w:r w:rsidRPr="002B0C23">
        <w:rPr>
          <w:color w:val="222222"/>
          <w:shd w:val="clear" w:color="auto" w:fill="FFFFFF"/>
        </w:rPr>
        <w:t>City.  Recent activity has been on 30, 20, 17, 15 and 10 meters</w:t>
      </w:r>
      <w:r w:rsidR="00672390">
        <w:rPr>
          <w:color w:val="222222"/>
          <w:shd w:val="clear" w:color="auto" w:fill="FFFFFF"/>
        </w:rPr>
        <w:t xml:space="preserve"> </w:t>
      </w:r>
      <w:r w:rsidRPr="002B0C23">
        <w:rPr>
          <w:color w:val="222222"/>
          <w:shd w:val="clear" w:color="auto" w:fill="FFFFFF"/>
        </w:rPr>
        <w:t xml:space="preserve">using mostly FT8/FT4, with some SSB and CW.  QSL via </w:t>
      </w:r>
      <w:proofErr w:type="spellStart"/>
      <w:r w:rsidRPr="002B0C23">
        <w:rPr>
          <w:color w:val="222222"/>
          <w:shd w:val="clear" w:color="auto" w:fill="FFFFFF"/>
        </w:rPr>
        <w:t>ClubLog</w:t>
      </w:r>
      <w:proofErr w:type="spellEnd"/>
      <w:r w:rsidRPr="002B0C23">
        <w:rPr>
          <w:color w:val="222222"/>
          <w:shd w:val="clear" w:color="auto" w:fill="FFFFFF"/>
        </w:rPr>
        <w:t xml:space="preserve">, </w:t>
      </w:r>
      <w:proofErr w:type="spellStart"/>
      <w:r w:rsidRPr="002B0C23">
        <w:rPr>
          <w:color w:val="222222"/>
          <w:shd w:val="clear" w:color="auto" w:fill="FFFFFF"/>
        </w:rPr>
        <w:t>eQSL</w:t>
      </w:r>
      <w:proofErr w:type="spellEnd"/>
      <w:r w:rsidR="00672390">
        <w:rPr>
          <w:color w:val="222222"/>
          <w:shd w:val="clear" w:color="auto" w:fill="FFFFFF"/>
        </w:rPr>
        <w:t xml:space="preserve"> </w:t>
      </w:r>
      <w:r w:rsidRPr="002B0C23">
        <w:rPr>
          <w:color w:val="222222"/>
          <w:shd w:val="clear" w:color="auto" w:fill="FFFFFF"/>
        </w:rPr>
        <w:t xml:space="preserve">or </w:t>
      </w:r>
      <w:proofErr w:type="spellStart"/>
      <w:r w:rsidRPr="002B0C23">
        <w:rPr>
          <w:color w:val="222222"/>
          <w:shd w:val="clear" w:color="auto" w:fill="FFFFFF"/>
        </w:rPr>
        <w:t>LoTW</w:t>
      </w:r>
      <w:proofErr w:type="spellEnd"/>
      <w:r w:rsidRPr="002B0C23">
        <w:rPr>
          <w:color w:val="222222"/>
          <w:shd w:val="clear" w:color="auto" w:fill="FFFFFF"/>
        </w:rPr>
        <w:t>.</w:t>
      </w:r>
      <w:r w:rsidRPr="002B0C23">
        <w:rPr>
          <w:color w:val="222222"/>
        </w:rPr>
        <w:br/>
      </w:r>
      <w:r w:rsidRPr="002B0C23">
        <w:rPr>
          <w:color w:val="222222"/>
        </w:rPr>
        <w:br/>
      </w:r>
      <w:r w:rsidRPr="002B0C23">
        <w:rPr>
          <w:color w:val="222222"/>
          <w:shd w:val="clear" w:color="auto" w:fill="FFFFFF"/>
        </w:rPr>
        <w:t>MYANMAR, XZ.  Akio, JE2QIZ is active as XZ2B.  His length of stay is</w:t>
      </w:r>
      <w:r w:rsidR="00672390">
        <w:rPr>
          <w:color w:val="222222"/>
          <w:shd w:val="clear" w:color="auto" w:fill="FFFFFF"/>
        </w:rPr>
        <w:t xml:space="preserve"> </w:t>
      </w:r>
      <w:r w:rsidRPr="002B0C23">
        <w:rPr>
          <w:color w:val="222222"/>
          <w:shd w:val="clear" w:color="auto" w:fill="FFFFFF"/>
        </w:rPr>
        <w:t xml:space="preserve">unknown.  Most of his activity has been on </w:t>
      </w:r>
      <w:proofErr w:type="gramStart"/>
      <w:r w:rsidRPr="002B0C23">
        <w:rPr>
          <w:color w:val="222222"/>
          <w:shd w:val="clear" w:color="auto" w:fill="FFFFFF"/>
        </w:rPr>
        <w:t>15, 10 and 6 meter</w:t>
      </w:r>
      <w:proofErr w:type="gramEnd"/>
      <w:r w:rsidRPr="002B0C23">
        <w:rPr>
          <w:color w:val="222222"/>
          <w:shd w:val="clear" w:color="auto" w:fill="FFFFFF"/>
        </w:rPr>
        <w:t xml:space="preserve"> CW.</w:t>
      </w:r>
      <w:r w:rsidR="00672390">
        <w:rPr>
          <w:color w:val="222222"/>
          <w:shd w:val="clear" w:color="auto" w:fill="FFFFFF"/>
        </w:rPr>
        <w:t xml:space="preserve"> </w:t>
      </w:r>
      <w:r w:rsidRPr="002B0C23">
        <w:rPr>
          <w:color w:val="222222"/>
          <w:shd w:val="clear" w:color="auto" w:fill="FFFFFF"/>
        </w:rPr>
        <w:t>QSL via JH3SIF.</w:t>
      </w:r>
      <w:r w:rsidRPr="002B0C23">
        <w:rPr>
          <w:color w:val="222222"/>
        </w:rPr>
        <w:br/>
      </w:r>
      <w:r w:rsidRPr="002B0C23">
        <w:rPr>
          <w:color w:val="222222"/>
        </w:rPr>
        <w:br/>
      </w:r>
      <w:r w:rsidRPr="002B0C23">
        <w:rPr>
          <w:color w:val="222222"/>
          <w:shd w:val="clear" w:color="auto" w:fill="FFFFFF"/>
        </w:rPr>
        <w:t>NEW ZEALAND, ZL90.  Members of the NZART Southland Branch 37 are</w:t>
      </w:r>
      <w:r w:rsidR="00672390">
        <w:rPr>
          <w:color w:val="222222"/>
          <w:shd w:val="clear" w:color="auto" w:fill="FFFFFF"/>
        </w:rPr>
        <w:t xml:space="preserve"> </w:t>
      </w:r>
      <w:r w:rsidRPr="002B0C23">
        <w:rPr>
          <w:color w:val="222222"/>
          <w:shd w:val="clear" w:color="auto" w:fill="FFFFFF"/>
        </w:rPr>
        <w:t>celebrating their 90th anniversary and will be active as ZL90GQ</w:t>
      </w:r>
      <w:r w:rsidR="00672390">
        <w:rPr>
          <w:color w:val="222222"/>
          <w:shd w:val="clear" w:color="auto" w:fill="FFFFFF"/>
        </w:rPr>
        <w:t xml:space="preserve"> </w:t>
      </w:r>
      <w:r w:rsidRPr="002B0C23">
        <w:rPr>
          <w:color w:val="222222"/>
          <w:shd w:val="clear" w:color="auto" w:fill="FFFFFF"/>
        </w:rPr>
        <w:t>during the month of July.  QSL direct to the address on QRZ.com.</w:t>
      </w:r>
      <w:r w:rsidRPr="002B0C23">
        <w:rPr>
          <w:color w:val="222222"/>
        </w:rPr>
        <w:br/>
      </w:r>
      <w:r w:rsidRPr="002B0C23">
        <w:rPr>
          <w:color w:val="222222"/>
        </w:rPr>
        <w:br/>
      </w:r>
      <w:r w:rsidRPr="002B0C23">
        <w:rPr>
          <w:color w:val="222222"/>
          <w:shd w:val="clear" w:color="auto" w:fill="FFFFFF"/>
        </w:rPr>
        <w:t>TAIWAN, BV.  Ken, BW2/JP1RIW will be QRV as BX0QSL from New Taipei</w:t>
      </w:r>
      <w:r w:rsidR="00672390">
        <w:rPr>
          <w:color w:val="222222"/>
          <w:shd w:val="clear" w:color="auto" w:fill="FFFFFF"/>
        </w:rPr>
        <w:t xml:space="preserve"> </w:t>
      </w:r>
      <w:r w:rsidRPr="002B0C23">
        <w:rPr>
          <w:color w:val="222222"/>
          <w:shd w:val="clear" w:color="auto" w:fill="FFFFFF"/>
        </w:rPr>
        <w:t>City between July 11 and November 30, using mainly digital</w:t>
      </w:r>
      <w:r w:rsidR="00672390">
        <w:rPr>
          <w:color w:val="222222"/>
          <w:shd w:val="clear" w:color="auto" w:fill="FFFFFF"/>
        </w:rPr>
        <w:t xml:space="preserve"> </w:t>
      </w:r>
      <w:r w:rsidRPr="002B0C23">
        <w:rPr>
          <w:color w:val="222222"/>
          <w:shd w:val="clear" w:color="auto" w:fill="FFFFFF"/>
        </w:rPr>
        <w:t>modes.  QSL via BM2JCC.</w:t>
      </w:r>
      <w:r w:rsidRPr="002B0C23">
        <w:rPr>
          <w:color w:val="222222"/>
        </w:rPr>
        <w:br/>
      </w:r>
      <w:r w:rsidRPr="002B0C23">
        <w:rPr>
          <w:color w:val="222222"/>
        </w:rPr>
        <w:br/>
      </w:r>
      <w:r w:rsidRPr="002B0C23">
        <w:rPr>
          <w:color w:val="222222"/>
          <w:shd w:val="clear" w:color="auto" w:fill="FFFFFF"/>
        </w:rPr>
        <w:lastRenderedPageBreak/>
        <w:t>CRETE, SV9.  David, OK6DJ and OK1-36573 will operate as SV9/OK6DJ</w:t>
      </w:r>
      <w:r w:rsidR="00672390">
        <w:rPr>
          <w:color w:val="222222"/>
          <w:shd w:val="clear" w:color="auto" w:fill="FFFFFF"/>
        </w:rPr>
        <w:t xml:space="preserve"> </w:t>
      </w:r>
      <w:r w:rsidRPr="002B0C23">
        <w:rPr>
          <w:color w:val="222222"/>
          <w:shd w:val="clear" w:color="auto" w:fill="FFFFFF"/>
        </w:rPr>
        <w:t>between July 8 and 14 on the HF bands using CW, SSB and FT4.  QSL</w:t>
      </w:r>
      <w:r w:rsidR="00672390">
        <w:rPr>
          <w:color w:val="222222"/>
          <w:shd w:val="clear" w:color="auto" w:fill="FFFFFF"/>
        </w:rPr>
        <w:t xml:space="preserve"> </w:t>
      </w:r>
      <w:r w:rsidRPr="002B0C23">
        <w:rPr>
          <w:color w:val="222222"/>
          <w:shd w:val="clear" w:color="auto" w:fill="FFFFFF"/>
        </w:rPr>
        <w:t xml:space="preserve">via </w:t>
      </w:r>
      <w:proofErr w:type="spellStart"/>
      <w:r w:rsidRPr="002B0C23">
        <w:rPr>
          <w:color w:val="222222"/>
          <w:shd w:val="clear" w:color="auto" w:fill="FFFFFF"/>
        </w:rPr>
        <w:t>ClubLog</w:t>
      </w:r>
      <w:proofErr w:type="spellEnd"/>
      <w:r w:rsidRPr="002B0C23">
        <w:rPr>
          <w:color w:val="222222"/>
          <w:shd w:val="clear" w:color="auto" w:fill="FFFFFF"/>
        </w:rPr>
        <w:t xml:space="preserve"> OQRS, </w:t>
      </w:r>
      <w:proofErr w:type="spellStart"/>
      <w:r w:rsidRPr="002B0C23">
        <w:rPr>
          <w:color w:val="222222"/>
          <w:shd w:val="clear" w:color="auto" w:fill="FFFFFF"/>
        </w:rPr>
        <w:t>LoTW</w:t>
      </w:r>
      <w:proofErr w:type="spellEnd"/>
      <w:r w:rsidRPr="002B0C23">
        <w:rPr>
          <w:color w:val="222222"/>
          <w:shd w:val="clear" w:color="auto" w:fill="FFFFFF"/>
        </w:rPr>
        <w:t xml:space="preserve"> or </w:t>
      </w:r>
      <w:proofErr w:type="spellStart"/>
      <w:r w:rsidRPr="002B0C23">
        <w:rPr>
          <w:color w:val="222222"/>
          <w:shd w:val="clear" w:color="auto" w:fill="FFFFFF"/>
        </w:rPr>
        <w:t>eQSL</w:t>
      </w:r>
      <w:proofErr w:type="spellEnd"/>
      <w:r w:rsidRPr="002B0C23">
        <w:rPr>
          <w:color w:val="222222"/>
          <w:shd w:val="clear" w:color="auto" w:fill="FFFFFF"/>
        </w:rPr>
        <w:t>.</w:t>
      </w:r>
      <w:r w:rsidRPr="002B0C23">
        <w:rPr>
          <w:color w:val="222222"/>
        </w:rPr>
        <w:br/>
      </w:r>
      <w:r w:rsidRPr="002B0C23">
        <w:rPr>
          <w:color w:val="222222"/>
        </w:rPr>
        <w:br/>
      </w:r>
      <w:r w:rsidRPr="002B0C23">
        <w:rPr>
          <w:color w:val="222222"/>
          <w:shd w:val="clear" w:color="auto" w:fill="FFFFFF"/>
        </w:rPr>
        <w:t>INDONESIA, YH.  Look for YH0R from July 9 to 17, celebrating 54</w:t>
      </w:r>
      <w:r w:rsidR="00672390">
        <w:rPr>
          <w:color w:val="222222"/>
          <w:shd w:val="clear" w:color="auto" w:fill="FFFFFF"/>
        </w:rPr>
        <w:t xml:space="preserve"> </w:t>
      </w:r>
      <w:r w:rsidRPr="002B0C23">
        <w:rPr>
          <w:color w:val="222222"/>
          <w:shd w:val="clear" w:color="auto" w:fill="FFFFFF"/>
        </w:rPr>
        <w:t>years of ORARI, the national IARU member society.  Operations will</w:t>
      </w:r>
      <w:r w:rsidR="00672390">
        <w:rPr>
          <w:color w:val="222222"/>
          <w:shd w:val="clear" w:color="auto" w:fill="FFFFFF"/>
        </w:rPr>
        <w:t xml:space="preserve"> </w:t>
      </w:r>
      <w:r w:rsidRPr="002B0C23">
        <w:rPr>
          <w:color w:val="222222"/>
          <w:shd w:val="clear" w:color="auto" w:fill="FFFFFF"/>
        </w:rPr>
        <w:t xml:space="preserve">be on 80, </w:t>
      </w:r>
      <w:proofErr w:type="gramStart"/>
      <w:r w:rsidRPr="002B0C23">
        <w:rPr>
          <w:color w:val="222222"/>
          <w:shd w:val="clear" w:color="auto" w:fill="FFFFFF"/>
        </w:rPr>
        <w:t>40, 20, 15 and 10 meters</w:t>
      </w:r>
      <w:proofErr w:type="gramEnd"/>
      <w:r w:rsidRPr="002B0C23">
        <w:rPr>
          <w:color w:val="222222"/>
          <w:shd w:val="clear" w:color="auto" w:fill="FFFFFF"/>
        </w:rPr>
        <w:t xml:space="preserve"> using CW, SSB, FT8 and RTTY.</w:t>
      </w:r>
      <w:r w:rsidR="00672390">
        <w:rPr>
          <w:color w:val="222222"/>
          <w:shd w:val="clear" w:color="auto" w:fill="FFFFFF"/>
        </w:rPr>
        <w:t xml:space="preserve"> </w:t>
      </w:r>
      <w:r w:rsidRPr="002B0C23">
        <w:rPr>
          <w:color w:val="222222"/>
          <w:shd w:val="clear" w:color="auto" w:fill="FFFFFF"/>
        </w:rPr>
        <w:t xml:space="preserve">They will upload the log to </w:t>
      </w:r>
      <w:proofErr w:type="spellStart"/>
      <w:r w:rsidRPr="002B0C23">
        <w:rPr>
          <w:color w:val="222222"/>
          <w:shd w:val="clear" w:color="auto" w:fill="FFFFFF"/>
        </w:rPr>
        <w:t>LoTW</w:t>
      </w:r>
      <w:proofErr w:type="spellEnd"/>
      <w:r w:rsidRPr="002B0C23">
        <w:rPr>
          <w:color w:val="222222"/>
          <w:shd w:val="clear" w:color="auto" w:fill="FFFFFF"/>
        </w:rPr>
        <w:t xml:space="preserve">, </w:t>
      </w:r>
      <w:proofErr w:type="spellStart"/>
      <w:r w:rsidRPr="002B0C23">
        <w:rPr>
          <w:color w:val="222222"/>
          <w:shd w:val="clear" w:color="auto" w:fill="FFFFFF"/>
        </w:rPr>
        <w:t>eQSL</w:t>
      </w:r>
      <w:proofErr w:type="spellEnd"/>
      <w:r w:rsidRPr="002B0C23">
        <w:rPr>
          <w:color w:val="222222"/>
          <w:shd w:val="clear" w:color="auto" w:fill="FFFFFF"/>
        </w:rPr>
        <w:t xml:space="preserve"> and Club Log.</w:t>
      </w:r>
      <w:r w:rsidRPr="002B0C23">
        <w:rPr>
          <w:color w:val="222222"/>
        </w:rPr>
        <w:br/>
      </w:r>
      <w:r w:rsidRPr="002B0C23">
        <w:rPr>
          <w:color w:val="222222"/>
        </w:rPr>
        <w:br/>
      </w:r>
    </w:p>
    <w:p w14:paraId="7C0CD7CF" w14:textId="26BD9443"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8" w:name="hamfest"/>
      <w:bookmarkEnd w:id="28"/>
      <w:r w:rsidRPr="008B5983">
        <w:rPr>
          <w:rFonts w:eastAsiaTheme="minorHAnsi"/>
          <w:iCs/>
          <w:noProof/>
          <w:color w:val="000000" w:themeColor="text1"/>
          <w:sz w:val="32"/>
          <w:szCs w:val="32"/>
        </w:rPr>
        <w:drawing>
          <wp:anchor distT="0" distB="0" distL="114300" distR="114300" simplePos="0" relativeHeight="251645952" behindDoc="1" locked="0" layoutInCell="1" allowOverlap="1" wp14:anchorId="20B73E6D" wp14:editId="6354D60A">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05"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68FBF686" w14:textId="7F7914B2" w:rsidR="00A454B7" w:rsidRPr="007E55A3"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A454B7">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59264" behindDoc="0" locked="0" layoutInCell="1" allowOverlap="1" wp14:anchorId="2F32CB2A" wp14:editId="48A438F7">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58240" behindDoc="0" locked="0" layoutInCell="1" allowOverlap="0" wp14:anchorId="4C2985EB" wp14:editId="5F2A34D2">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3894"/>
        <w:gridCol w:w="66"/>
        <w:gridCol w:w="66"/>
        <w:gridCol w:w="30"/>
        <w:gridCol w:w="5394"/>
      </w:tblGrid>
      <w:tr w:rsidR="00E0010B" w:rsidRPr="00E0010B" w14:paraId="6F7C0AA4" w14:textId="77777777" w:rsidTr="00672390">
        <w:trPr>
          <w:gridBefore w:val="1"/>
          <w:gridAfter w:val="2"/>
          <w:wBefore w:w="3838" w:type="dxa"/>
          <w:wAfter w:w="5378"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3838" w:type="dxa"/>
          <w:wAfter w:w="5378"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77777777" w:rsidR="00E52A8B" w:rsidRPr="00EE65DF" w:rsidRDefault="00E52A8B" w:rsidP="00EE6CFC">
            <w:pPr>
              <w:pStyle w:val="NormalWeb"/>
              <w:spacing w:before="0" w:beforeAutospacing="0" w:after="0" w:afterAutospacing="0"/>
              <w:jc w:val="center"/>
            </w:pPr>
            <w:r w:rsidRPr="00EE65DF">
              <w:rPr>
                <w:b/>
                <w:bCs/>
                <w:i/>
                <w:iCs/>
                <w:sz w:val="72"/>
                <w:szCs w:val="72"/>
              </w:rPr>
              <w:t>2022</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672390">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012" w:type="dxa"/>
            <w:gridSpan w:val="4"/>
            <w:tcBorders>
              <w:top w:val="outset" w:sz="6" w:space="0" w:color="auto"/>
              <w:left w:val="outset" w:sz="6" w:space="0" w:color="auto"/>
              <w:bottom w:val="outset" w:sz="6" w:space="0" w:color="auto"/>
              <w:right w:val="outset" w:sz="6" w:space="0" w:color="auto"/>
            </w:tcBorders>
          </w:tcPr>
          <w:p w14:paraId="21D85E65" w14:textId="7B5E6B7C" w:rsidR="00672390" w:rsidRPr="00EE65DF" w:rsidRDefault="00672390" w:rsidP="00EE6CFC">
            <w:pPr>
              <w:pStyle w:val="NormalWeb"/>
              <w:spacing w:before="0" w:beforeAutospacing="0" w:after="0" w:afterAutospacing="0"/>
            </w:pPr>
          </w:p>
        </w:tc>
        <w:tc>
          <w:tcPr>
            <w:tcW w:w="5348" w:type="dxa"/>
            <w:tcBorders>
              <w:top w:val="outset" w:sz="6" w:space="0" w:color="auto"/>
              <w:left w:val="outset" w:sz="6" w:space="0" w:color="auto"/>
              <w:bottom w:val="outset" w:sz="6" w:space="0" w:color="auto"/>
              <w:right w:val="outset" w:sz="6" w:space="0" w:color="auto"/>
            </w:tcBorders>
          </w:tcPr>
          <w:p w14:paraId="4B5F8607" w14:textId="5195D021" w:rsidR="00672390" w:rsidRPr="00EE65DF" w:rsidRDefault="00672390" w:rsidP="00EE6CFC"/>
        </w:tc>
      </w:tr>
      <w:tr w:rsidR="00672390" w:rsidRPr="00EE65DF" w14:paraId="71E8E159" w14:textId="77777777" w:rsidTr="00672390">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012" w:type="dxa"/>
            <w:gridSpan w:val="4"/>
            <w:tcBorders>
              <w:top w:val="outset" w:sz="6" w:space="0" w:color="auto"/>
              <w:left w:val="outset" w:sz="6" w:space="0" w:color="auto"/>
              <w:bottom w:val="outset" w:sz="6" w:space="0" w:color="auto"/>
              <w:right w:val="outset" w:sz="6" w:space="0" w:color="auto"/>
            </w:tcBorders>
          </w:tcPr>
          <w:p w14:paraId="2B92DE06" w14:textId="77777777" w:rsidR="00672390" w:rsidRPr="000B4A12" w:rsidRDefault="00672390" w:rsidP="000B4A12">
            <w:pPr>
              <w:rPr>
                <w:color w:val="000000"/>
                <w:sz w:val="27"/>
                <w:szCs w:val="27"/>
              </w:rPr>
            </w:pPr>
            <w:r w:rsidRPr="000B4A12">
              <w:rPr>
                <w:b/>
                <w:bCs/>
                <w:color w:val="000000"/>
                <w:sz w:val="27"/>
                <w:szCs w:val="27"/>
              </w:rPr>
              <w:t>07/16/2022 - </w:t>
            </w:r>
            <w:hyperlink r:id="rId108" w:tooltip="NOARSFEST" w:history="1">
              <w:r w:rsidRPr="000B4A12">
                <w:rPr>
                  <w:b/>
                  <w:bCs/>
                  <w:color w:val="0000FF"/>
                  <w:sz w:val="27"/>
                  <w:szCs w:val="27"/>
                  <w:u w:val="single"/>
                </w:rPr>
                <w:t>NOARSFEST</w:t>
              </w:r>
            </w:hyperlink>
          </w:p>
          <w:p w14:paraId="3C5C44E7" w14:textId="77777777" w:rsidR="00672390" w:rsidRPr="000B4A12" w:rsidRDefault="00672390" w:rsidP="000B4A12">
            <w:pPr>
              <w:rPr>
                <w:color w:val="000000"/>
                <w:sz w:val="27"/>
                <w:szCs w:val="27"/>
              </w:rPr>
            </w:pPr>
            <w:r w:rsidRPr="000B4A12">
              <w:rPr>
                <w:b/>
                <w:bCs/>
                <w:color w:val="000000"/>
                <w:sz w:val="27"/>
                <w:szCs w:val="27"/>
              </w:rPr>
              <w:t>Location: </w:t>
            </w:r>
            <w:r w:rsidRPr="000B4A12">
              <w:rPr>
                <w:color w:val="000000"/>
                <w:sz w:val="27"/>
                <w:szCs w:val="27"/>
              </w:rPr>
              <w:t>Elyria, OH</w:t>
            </w:r>
            <w:r w:rsidRPr="000B4A12">
              <w:rPr>
                <w:color w:val="000000"/>
                <w:sz w:val="27"/>
                <w:szCs w:val="27"/>
              </w:rPr>
              <w:br/>
            </w:r>
            <w:r w:rsidRPr="000B4A12">
              <w:rPr>
                <w:b/>
                <w:bCs/>
                <w:color w:val="000000"/>
                <w:sz w:val="27"/>
                <w:szCs w:val="27"/>
              </w:rPr>
              <w:t>Sponsor:</w:t>
            </w:r>
            <w:r w:rsidRPr="000B4A12">
              <w:rPr>
                <w:color w:val="000000"/>
                <w:sz w:val="27"/>
                <w:szCs w:val="27"/>
              </w:rPr>
              <w:t> Northern Ohio Amateur Radio Society</w:t>
            </w:r>
            <w:r w:rsidRPr="000B4A12">
              <w:rPr>
                <w:color w:val="000000"/>
                <w:sz w:val="27"/>
                <w:szCs w:val="27"/>
              </w:rPr>
              <w:br/>
            </w:r>
            <w:hyperlink r:id="rId109" w:tooltip="Learn More" w:history="1">
              <w:r w:rsidRPr="000B4A12">
                <w:rPr>
                  <w:b/>
                  <w:bCs/>
                  <w:color w:val="0000FF"/>
                  <w:sz w:val="27"/>
                  <w:szCs w:val="27"/>
                  <w:u w:val="single"/>
                </w:rPr>
                <w:t>Learn More</w:t>
              </w:r>
            </w:hyperlink>
          </w:p>
          <w:p w14:paraId="3ACC18A7" w14:textId="77777777" w:rsidR="00672390" w:rsidRPr="00EE65DF" w:rsidRDefault="00672390" w:rsidP="00EE6CFC">
            <w:pPr>
              <w:pStyle w:val="NormalWeb"/>
              <w:shd w:val="clear" w:color="auto" w:fill="FFFFFF"/>
              <w:spacing w:before="0" w:beforeAutospacing="0" w:after="0" w:afterAutospacing="0"/>
              <w:textAlignment w:val="baseline"/>
              <w:rPr>
                <w:color w:val="224466"/>
                <w:sz w:val="18"/>
                <w:szCs w:val="18"/>
              </w:rPr>
            </w:pPr>
            <w:r w:rsidRPr="00EE65DF">
              <w:rPr>
                <w:color w:val="224466"/>
                <w:sz w:val="18"/>
                <w:szCs w:val="18"/>
              </w:rPr>
              <w:t> </w:t>
            </w:r>
          </w:p>
          <w:p w14:paraId="2EFD90F8" w14:textId="42DA8420" w:rsidR="00672390" w:rsidRPr="00EE65DF" w:rsidRDefault="00672390" w:rsidP="00EE6CFC">
            <w:r w:rsidRPr="00EE65DF">
              <w:t> </w:t>
            </w:r>
          </w:p>
        </w:tc>
        <w:tc>
          <w:tcPr>
            <w:tcW w:w="5348" w:type="dxa"/>
            <w:tcBorders>
              <w:top w:val="outset" w:sz="6" w:space="0" w:color="auto"/>
              <w:left w:val="outset" w:sz="6" w:space="0" w:color="auto"/>
              <w:bottom w:val="outset" w:sz="6" w:space="0" w:color="auto"/>
              <w:right w:val="outset" w:sz="6" w:space="0" w:color="auto"/>
            </w:tcBorders>
          </w:tcPr>
          <w:p w14:paraId="540BA813" w14:textId="77777777" w:rsidR="00672390" w:rsidRPr="000B4A12" w:rsidRDefault="00672390" w:rsidP="000B4A12">
            <w:pPr>
              <w:shd w:val="clear" w:color="auto" w:fill="FFFFFF"/>
              <w:textAlignment w:val="baseline"/>
              <w:outlineLvl w:val="2"/>
              <w:rPr>
                <w:b/>
                <w:bCs/>
                <w:color w:val="087FB2"/>
                <w:sz w:val="23"/>
                <w:szCs w:val="23"/>
              </w:rPr>
            </w:pPr>
            <w:r w:rsidRPr="000B4A12">
              <w:rPr>
                <w:b/>
                <w:bCs/>
                <w:color w:val="000000"/>
                <w:bdr w:val="none" w:sz="0" w:space="0" w:color="auto" w:frame="1"/>
              </w:rPr>
              <w:t>07/17/2022</w:t>
            </w:r>
            <w:r w:rsidRPr="000B4A12">
              <w:rPr>
                <w:b/>
                <w:bCs/>
                <w:color w:val="087FB2"/>
                <w:bdr w:val="none" w:sz="0" w:space="0" w:color="auto" w:frame="1"/>
              </w:rPr>
              <w:t> - </w:t>
            </w:r>
            <w:hyperlink r:id="rId110" w:tooltip="Van Wert Hamfest" w:history="1">
              <w:r w:rsidRPr="000B4A12">
                <w:rPr>
                  <w:b/>
                  <w:bCs/>
                  <w:color w:val="0000FF"/>
                  <w:u w:val="single"/>
                  <w:bdr w:val="none" w:sz="0" w:space="0" w:color="auto" w:frame="1"/>
                </w:rPr>
                <w:t>Van Wert Hamfest</w:t>
              </w:r>
            </w:hyperlink>
          </w:p>
          <w:p w14:paraId="5E3BC2AF" w14:textId="77777777" w:rsidR="00672390" w:rsidRPr="000B4A12" w:rsidRDefault="00672390" w:rsidP="000B4A12">
            <w:pPr>
              <w:shd w:val="clear" w:color="auto" w:fill="FFFFFF"/>
              <w:textAlignment w:val="baseline"/>
              <w:rPr>
                <w:color w:val="224466"/>
                <w:sz w:val="18"/>
                <w:szCs w:val="18"/>
              </w:rPr>
            </w:pPr>
            <w:r w:rsidRPr="000B4A12">
              <w:rPr>
                <w:b/>
                <w:bCs/>
                <w:color w:val="000000"/>
                <w:bdr w:val="none" w:sz="0" w:space="0" w:color="auto" w:frame="1"/>
              </w:rPr>
              <w:t>Location: </w:t>
            </w:r>
            <w:r w:rsidRPr="000B4A12">
              <w:rPr>
                <w:color w:val="000000"/>
              </w:rPr>
              <w:t>Van Wert, OH</w:t>
            </w:r>
            <w:r w:rsidRPr="000B4A12">
              <w:rPr>
                <w:color w:val="000000"/>
              </w:rPr>
              <w:br/>
            </w:r>
            <w:r w:rsidRPr="000B4A12">
              <w:rPr>
                <w:b/>
                <w:bCs/>
                <w:color w:val="000000"/>
                <w:bdr w:val="none" w:sz="0" w:space="0" w:color="auto" w:frame="1"/>
              </w:rPr>
              <w:t>Sponsor:</w:t>
            </w:r>
            <w:r w:rsidRPr="000B4A12">
              <w:rPr>
                <w:color w:val="000000"/>
              </w:rPr>
              <w:t> Van Wert Amateur Radio Club</w:t>
            </w:r>
            <w:r w:rsidRPr="000B4A12">
              <w:rPr>
                <w:color w:val="224466"/>
              </w:rPr>
              <w:br/>
            </w:r>
            <w:r w:rsidRPr="000B4A12">
              <w:rPr>
                <w:b/>
                <w:bCs/>
                <w:color w:val="000000"/>
                <w:bdr w:val="none" w:sz="0" w:space="0" w:color="auto" w:frame="1"/>
              </w:rPr>
              <w:t>Website:</w:t>
            </w:r>
            <w:r w:rsidRPr="000B4A12">
              <w:rPr>
                <w:color w:val="000000"/>
              </w:rPr>
              <w:t> </w:t>
            </w:r>
            <w:hyperlink r:id="rId111" w:history="1">
              <w:r w:rsidRPr="000B4A12">
                <w:rPr>
                  <w:color w:val="0000FF"/>
                  <w:u w:val="single"/>
                  <w:bdr w:val="none" w:sz="0" w:space="0" w:color="auto" w:frame="1"/>
                </w:rPr>
                <w:t>http://W8FY.ORG</w:t>
              </w:r>
            </w:hyperlink>
            <w:r w:rsidRPr="000B4A12">
              <w:rPr>
                <w:color w:val="224466"/>
              </w:rPr>
              <w:br/>
            </w:r>
            <w:hyperlink r:id="rId112" w:tooltip="Learn More" w:history="1">
              <w:r w:rsidRPr="000B4A12">
                <w:rPr>
                  <w:b/>
                  <w:bCs/>
                  <w:color w:val="0000FF"/>
                  <w:bdr w:val="none" w:sz="0" w:space="0" w:color="auto" w:frame="1"/>
                </w:rPr>
                <w:t>Learn More</w:t>
              </w:r>
            </w:hyperlink>
          </w:p>
          <w:p w14:paraId="50AF58A7" w14:textId="06B5B7D6" w:rsidR="00672390" w:rsidRPr="00EE65DF" w:rsidRDefault="00672390" w:rsidP="00EE6CFC"/>
        </w:tc>
      </w:tr>
      <w:tr w:rsidR="00672390" w:rsidRPr="00EE65DF" w14:paraId="35C37C40" w14:textId="77777777" w:rsidTr="00672390">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012" w:type="dxa"/>
            <w:gridSpan w:val="4"/>
            <w:tcBorders>
              <w:top w:val="outset" w:sz="6" w:space="0" w:color="auto"/>
              <w:left w:val="outset" w:sz="6" w:space="0" w:color="auto"/>
              <w:bottom w:val="outset" w:sz="6" w:space="0" w:color="auto"/>
              <w:right w:val="outset" w:sz="6" w:space="0" w:color="auto"/>
            </w:tcBorders>
            <w:hideMark/>
          </w:tcPr>
          <w:p w14:paraId="1E824A77" w14:textId="77777777" w:rsidR="00672390" w:rsidRPr="000B4A12" w:rsidRDefault="00672390" w:rsidP="000B4A12">
            <w:pPr>
              <w:shd w:val="clear" w:color="auto" w:fill="FFFFFF"/>
              <w:textAlignment w:val="baseline"/>
              <w:outlineLvl w:val="2"/>
              <w:rPr>
                <w:b/>
                <w:bCs/>
                <w:color w:val="001943"/>
                <w:sz w:val="23"/>
                <w:szCs w:val="23"/>
              </w:rPr>
            </w:pPr>
            <w:r w:rsidRPr="000B4A12">
              <w:rPr>
                <w:b/>
                <w:bCs/>
                <w:color w:val="000000"/>
                <w:bdr w:val="none" w:sz="0" w:space="0" w:color="auto" w:frame="1"/>
              </w:rPr>
              <w:t>08/06/2022 - </w:t>
            </w:r>
            <w:hyperlink r:id="rId113" w:tooltip="Columbus Hamfest" w:history="1">
              <w:r w:rsidRPr="000B4A12">
                <w:rPr>
                  <w:b/>
                  <w:bCs/>
                  <w:color w:val="0000FF"/>
                  <w:u w:val="single"/>
                  <w:bdr w:val="none" w:sz="0" w:space="0" w:color="auto" w:frame="1"/>
                </w:rPr>
                <w:t>Columbus Hamfest</w:t>
              </w:r>
            </w:hyperlink>
          </w:p>
          <w:p w14:paraId="076F86CF" w14:textId="77777777" w:rsidR="00672390" w:rsidRPr="000B4A12" w:rsidRDefault="00672390" w:rsidP="000B4A12">
            <w:pPr>
              <w:shd w:val="clear" w:color="auto" w:fill="FFFFFF"/>
              <w:textAlignment w:val="baseline"/>
              <w:rPr>
                <w:color w:val="224466"/>
                <w:sz w:val="18"/>
                <w:szCs w:val="18"/>
              </w:rPr>
            </w:pPr>
            <w:r w:rsidRPr="000B4A12">
              <w:rPr>
                <w:b/>
                <w:bCs/>
                <w:color w:val="000000"/>
                <w:bdr w:val="none" w:sz="0" w:space="0" w:color="auto" w:frame="1"/>
              </w:rPr>
              <w:t>Location: </w:t>
            </w:r>
            <w:r w:rsidRPr="000B4A12">
              <w:rPr>
                <w:color w:val="000000"/>
              </w:rPr>
              <w:t>Grove City, OH</w:t>
            </w:r>
            <w:r w:rsidRPr="000B4A12">
              <w:rPr>
                <w:color w:val="000000"/>
              </w:rPr>
              <w:br/>
            </w:r>
            <w:r w:rsidRPr="000B4A12">
              <w:rPr>
                <w:b/>
                <w:bCs/>
                <w:color w:val="000000"/>
                <w:bdr w:val="none" w:sz="0" w:space="0" w:color="auto" w:frame="1"/>
              </w:rPr>
              <w:t>Sponsor:</w:t>
            </w:r>
            <w:r w:rsidRPr="000B4A12">
              <w:rPr>
                <w:color w:val="000000"/>
              </w:rPr>
              <w:t> Aladdin Shrine Audio Unit</w:t>
            </w:r>
            <w:r w:rsidRPr="000B4A12">
              <w:rPr>
                <w:color w:val="000000"/>
              </w:rPr>
              <w:br/>
            </w:r>
            <w:r w:rsidRPr="000B4A12">
              <w:rPr>
                <w:b/>
                <w:bCs/>
                <w:color w:val="000000"/>
                <w:bdr w:val="none" w:sz="0" w:space="0" w:color="auto" w:frame="1"/>
              </w:rPr>
              <w:t>Website:</w:t>
            </w:r>
            <w:r w:rsidRPr="000B4A12">
              <w:rPr>
                <w:color w:val="000000"/>
              </w:rPr>
              <w:t> </w:t>
            </w:r>
            <w:hyperlink r:id="rId114" w:history="1">
              <w:r w:rsidRPr="000B4A12">
                <w:rPr>
                  <w:color w:val="0000FF"/>
                  <w:u w:val="single"/>
                  <w:bdr w:val="none" w:sz="0" w:space="0" w:color="auto" w:frame="1"/>
                </w:rPr>
                <w:t>http://columbushamfest.com</w:t>
              </w:r>
            </w:hyperlink>
            <w:r w:rsidRPr="000B4A12">
              <w:rPr>
                <w:color w:val="224466"/>
              </w:rPr>
              <w:br/>
            </w:r>
            <w:hyperlink r:id="rId115" w:tooltip="Learn More" w:history="1">
              <w:r w:rsidRPr="000B4A12">
                <w:rPr>
                  <w:b/>
                  <w:bCs/>
                  <w:color w:val="0000FF"/>
                  <w:bdr w:val="none" w:sz="0" w:space="0" w:color="auto" w:frame="1"/>
                </w:rPr>
                <w:t>Learn More</w:t>
              </w:r>
            </w:hyperlink>
          </w:p>
          <w:p w14:paraId="5DECA45F" w14:textId="5C9362ED" w:rsidR="00672390" w:rsidRPr="00EE65DF" w:rsidRDefault="00672390" w:rsidP="00EE6CFC">
            <w:pPr>
              <w:pStyle w:val="NormalWeb"/>
              <w:spacing w:before="0" w:beforeAutospacing="0" w:after="0" w:afterAutospacing="0"/>
            </w:pPr>
            <w:r w:rsidRPr="00EE65DF">
              <w:rPr>
                <w:color w:val="224466"/>
                <w:sz w:val="18"/>
                <w:szCs w:val="18"/>
              </w:rPr>
              <w:t> </w:t>
            </w:r>
          </w:p>
        </w:tc>
        <w:tc>
          <w:tcPr>
            <w:tcW w:w="5348" w:type="dxa"/>
            <w:tcBorders>
              <w:top w:val="outset" w:sz="6" w:space="0" w:color="auto"/>
              <w:left w:val="outset" w:sz="6" w:space="0" w:color="auto"/>
              <w:bottom w:val="outset" w:sz="6" w:space="0" w:color="auto"/>
              <w:right w:val="outset" w:sz="6" w:space="0" w:color="auto"/>
            </w:tcBorders>
            <w:hideMark/>
          </w:tcPr>
          <w:p w14:paraId="1D4712FD" w14:textId="77777777" w:rsidR="00672390" w:rsidRPr="00986B7E" w:rsidRDefault="00672390" w:rsidP="00986B7E">
            <w:pPr>
              <w:shd w:val="clear" w:color="auto" w:fill="FFFFFF"/>
              <w:textAlignment w:val="baseline"/>
              <w:outlineLvl w:val="2"/>
              <w:rPr>
                <w:b/>
                <w:bCs/>
                <w:color w:val="087FB2"/>
                <w:sz w:val="23"/>
                <w:szCs w:val="23"/>
              </w:rPr>
            </w:pPr>
            <w:r w:rsidRPr="00986B7E">
              <w:rPr>
                <w:b/>
                <w:bCs/>
                <w:color w:val="000000"/>
                <w:bdr w:val="none" w:sz="0" w:space="0" w:color="auto" w:frame="1"/>
              </w:rPr>
              <w:t>08/13/2022</w:t>
            </w:r>
            <w:r w:rsidRPr="00986B7E">
              <w:rPr>
                <w:b/>
                <w:bCs/>
                <w:color w:val="087FB2"/>
                <w:bdr w:val="none" w:sz="0" w:space="0" w:color="auto" w:frame="1"/>
              </w:rPr>
              <w:t> - </w:t>
            </w:r>
            <w:hyperlink r:id="rId116" w:tooltip="Cincinnati Hamfest℠" w:history="1">
              <w:r w:rsidRPr="00986B7E">
                <w:rPr>
                  <w:b/>
                  <w:bCs/>
                  <w:color w:val="0000FF"/>
                  <w:u w:val="single"/>
                  <w:bdr w:val="none" w:sz="0" w:space="0" w:color="auto" w:frame="1"/>
                </w:rPr>
                <w:t>Cincinnati Hamfest</w:t>
              </w:r>
            </w:hyperlink>
          </w:p>
          <w:p w14:paraId="4AB0352C" w14:textId="77777777" w:rsidR="00672390" w:rsidRPr="00986B7E" w:rsidRDefault="00672390" w:rsidP="00986B7E">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Owensville, OH</w:t>
            </w:r>
            <w:r w:rsidRPr="00986B7E">
              <w:rPr>
                <w:color w:val="000000"/>
              </w:rPr>
              <w:br/>
            </w:r>
            <w:r w:rsidRPr="00986B7E">
              <w:rPr>
                <w:b/>
                <w:bCs/>
                <w:color w:val="000000"/>
                <w:bdr w:val="none" w:sz="0" w:space="0" w:color="auto" w:frame="1"/>
              </w:rPr>
              <w:t>Sponsor:</w:t>
            </w:r>
            <w:r w:rsidRPr="00986B7E">
              <w:rPr>
                <w:color w:val="000000"/>
              </w:rPr>
              <w:t> Milford ARC</w:t>
            </w:r>
            <w:r w:rsidRPr="00986B7E">
              <w:rPr>
                <w:color w:val="000000"/>
              </w:rPr>
              <w:br/>
            </w:r>
            <w:r w:rsidRPr="00986B7E">
              <w:rPr>
                <w:b/>
                <w:bCs/>
                <w:color w:val="000000"/>
                <w:bdr w:val="none" w:sz="0" w:space="0" w:color="auto" w:frame="1"/>
              </w:rPr>
              <w:t>Website:</w:t>
            </w:r>
            <w:r w:rsidRPr="00986B7E">
              <w:rPr>
                <w:color w:val="224466"/>
              </w:rPr>
              <w:t> </w:t>
            </w:r>
            <w:hyperlink r:id="rId117" w:history="1">
              <w:r w:rsidRPr="00986B7E">
                <w:rPr>
                  <w:color w:val="0000FF"/>
                  <w:u w:val="single"/>
                  <w:bdr w:val="none" w:sz="0" w:space="0" w:color="auto" w:frame="1"/>
                </w:rPr>
                <w:t>https://CincinnatiHamfest.org</w:t>
              </w:r>
            </w:hyperlink>
            <w:r w:rsidRPr="00986B7E">
              <w:rPr>
                <w:color w:val="224466"/>
              </w:rPr>
              <w:br/>
            </w:r>
            <w:hyperlink r:id="rId118" w:tooltip="Learn More" w:history="1">
              <w:r w:rsidRPr="00986B7E">
                <w:rPr>
                  <w:b/>
                  <w:bCs/>
                  <w:color w:val="0000FF"/>
                  <w:bdr w:val="none" w:sz="0" w:space="0" w:color="auto" w:frame="1"/>
                </w:rPr>
                <w:t>Learn More</w:t>
              </w:r>
            </w:hyperlink>
          </w:p>
          <w:p w14:paraId="462C8A53" w14:textId="64F4BAD7" w:rsidR="00672390" w:rsidRPr="00EE65DF" w:rsidRDefault="00672390" w:rsidP="00EE6CFC">
            <w:pPr>
              <w:pStyle w:val="NormalWeb"/>
              <w:spacing w:before="0" w:beforeAutospacing="0" w:after="0" w:afterAutospacing="0"/>
            </w:pPr>
            <w:r w:rsidRPr="00EE65DF">
              <w:rPr>
                <w:color w:val="224466"/>
                <w:sz w:val="18"/>
                <w:szCs w:val="18"/>
              </w:rPr>
              <w:t> </w:t>
            </w:r>
          </w:p>
        </w:tc>
      </w:tr>
      <w:tr w:rsidR="00672390" w:rsidRPr="00EE65DF" w14:paraId="5E94FF8E" w14:textId="77777777" w:rsidTr="00672390">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012" w:type="dxa"/>
            <w:gridSpan w:val="4"/>
            <w:tcBorders>
              <w:top w:val="outset" w:sz="6" w:space="0" w:color="auto"/>
              <w:left w:val="outset" w:sz="6" w:space="0" w:color="auto"/>
              <w:bottom w:val="outset" w:sz="6" w:space="0" w:color="auto"/>
              <w:right w:val="outset" w:sz="6" w:space="0" w:color="auto"/>
            </w:tcBorders>
            <w:hideMark/>
          </w:tcPr>
          <w:p w14:paraId="4566C390" w14:textId="63D5FDD7" w:rsidR="00672390" w:rsidRPr="00EE65DF" w:rsidRDefault="00672390" w:rsidP="00EE6CFC">
            <w:pPr>
              <w:pStyle w:val="NormalWeb"/>
              <w:shd w:val="clear" w:color="auto" w:fill="FFFFFF"/>
              <w:spacing w:before="0" w:beforeAutospacing="0" w:after="0" w:afterAutospacing="0"/>
              <w:textAlignment w:val="baseline"/>
              <w:rPr>
                <w:color w:val="224466"/>
                <w:sz w:val="18"/>
                <w:szCs w:val="18"/>
              </w:rPr>
            </w:pPr>
            <w:r w:rsidRPr="00EE65DF">
              <w:t> </w:t>
            </w:r>
          </w:p>
        </w:tc>
        <w:tc>
          <w:tcPr>
            <w:tcW w:w="5348" w:type="dxa"/>
            <w:tcBorders>
              <w:top w:val="outset" w:sz="6" w:space="0" w:color="auto"/>
              <w:left w:val="outset" w:sz="6" w:space="0" w:color="auto"/>
              <w:bottom w:val="outset" w:sz="6" w:space="0" w:color="auto"/>
              <w:right w:val="outset" w:sz="6" w:space="0" w:color="auto"/>
            </w:tcBorders>
            <w:hideMark/>
          </w:tcPr>
          <w:p w14:paraId="0B33D592" w14:textId="51273671" w:rsidR="00672390" w:rsidRPr="00EE65DF" w:rsidRDefault="00672390" w:rsidP="00EE6CFC">
            <w:pPr>
              <w:pStyle w:val="NormalWeb"/>
              <w:shd w:val="clear" w:color="auto" w:fill="FFFFFF"/>
              <w:spacing w:before="0" w:beforeAutospacing="0" w:after="0" w:afterAutospacing="0"/>
              <w:textAlignment w:val="baseline"/>
              <w:rPr>
                <w:color w:val="224466"/>
                <w:sz w:val="18"/>
                <w:szCs w:val="18"/>
              </w:rPr>
            </w:pPr>
            <w:r w:rsidRPr="00EE65DF">
              <w:t> </w:t>
            </w:r>
          </w:p>
        </w:tc>
      </w:tr>
      <w:tr w:rsidR="00672390" w:rsidRPr="00EE65DF" w14:paraId="54A32259" w14:textId="77777777" w:rsidTr="00672390">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012" w:type="dxa"/>
            <w:gridSpan w:val="4"/>
            <w:tcBorders>
              <w:top w:val="outset" w:sz="6" w:space="0" w:color="auto"/>
              <w:left w:val="outset" w:sz="6" w:space="0" w:color="auto"/>
              <w:bottom w:val="outset" w:sz="6" w:space="0" w:color="auto"/>
              <w:right w:val="outset" w:sz="6" w:space="0" w:color="auto"/>
            </w:tcBorders>
            <w:hideMark/>
          </w:tcPr>
          <w:p w14:paraId="564F3F60" w14:textId="77777777" w:rsidR="00672390" w:rsidRPr="00986B7E" w:rsidRDefault="00672390" w:rsidP="00986B7E">
            <w:pPr>
              <w:shd w:val="clear" w:color="auto" w:fill="FFFFFF"/>
              <w:textAlignment w:val="baseline"/>
              <w:outlineLvl w:val="2"/>
              <w:rPr>
                <w:b/>
                <w:bCs/>
                <w:color w:val="001943"/>
                <w:sz w:val="23"/>
                <w:szCs w:val="23"/>
              </w:rPr>
            </w:pPr>
            <w:r w:rsidRPr="00986B7E">
              <w:rPr>
                <w:b/>
                <w:bCs/>
                <w:color w:val="001943"/>
                <w:bdr w:val="none" w:sz="0" w:space="0" w:color="auto" w:frame="1"/>
              </w:rPr>
              <w:t>08/21/2022 - </w:t>
            </w:r>
            <w:hyperlink r:id="rId119" w:tooltip="Warren ARA Tailgate Swap Meet" w:history="1">
              <w:r w:rsidRPr="00986B7E">
                <w:rPr>
                  <w:b/>
                  <w:bCs/>
                  <w:color w:val="0000FF"/>
                  <w:u w:val="single"/>
                  <w:bdr w:val="none" w:sz="0" w:space="0" w:color="auto" w:frame="1"/>
                </w:rPr>
                <w:t>Warren ARA Tailgate Swap Meet</w:t>
              </w:r>
            </w:hyperlink>
          </w:p>
          <w:p w14:paraId="393F3C7D" w14:textId="77777777" w:rsidR="00672390" w:rsidRPr="00986B7E" w:rsidRDefault="00672390" w:rsidP="00986B7E">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Cortland, OH</w:t>
            </w:r>
            <w:r w:rsidRPr="00986B7E">
              <w:rPr>
                <w:color w:val="000000"/>
              </w:rPr>
              <w:br/>
            </w:r>
            <w:r w:rsidRPr="00986B7E">
              <w:rPr>
                <w:b/>
                <w:bCs/>
                <w:color w:val="000000"/>
                <w:bdr w:val="none" w:sz="0" w:space="0" w:color="auto" w:frame="1"/>
              </w:rPr>
              <w:t>Sponsor:</w:t>
            </w:r>
            <w:r w:rsidRPr="00986B7E">
              <w:rPr>
                <w:color w:val="000000"/>
              </w:rPr>
              <w:t> Warren ARA</w:t>
            </w:r>
            <w:r w:rsidRPr="00986B7E">
              <w:rPr>
                <w:color w:val="000000"/>
              </w:rPr>
              <w:br/>
            </w:r>
            <w:r w:rsidRPr="00986B7E">
              <w:rPr>
                <w:b/>
                <w:bCs/>
                <w:color w:val="000000"/>
                <w:bdr w:val="none" w:sz="0" w:space="0" w:color="auto" w:frame="1"/>
              </w:rPr>
              <w:t>Website:</w:t>
            </w:r>
            <w:r w:rsidRPr="00986B7E">
              <w:rPr>
                <w:color w:val="224466"/>
              </w:rPr>
              <w:t> </w:t>
            </w:r>
            <w:hyperlink r:id="rId120" w:history="1">
              <w:r w:rsidRPr="00986B7E">
                <w:rPr>
                  <w:color w:val="0000FF"/>
                  <w:u w:val="single"/>
                  <w:bdr w:val="none" w:sz="0" w:space="0" w:color="auto" w:frame="1"/>
                </w:rPr>
                <w:t>http://facebook.com/w8vtd</w:t>
              </w:r>
            </w:hyperlink>
            <w:r w:rsidRPr="00986B7E">
              <w:rPr>
                <w:color w:val="224466"/>
              </w:rPr>
              <w:br/>
            </w:r>
            <w:hyperlink r:id="rId121" w:tooltip="Learn More" w:history="1">
              <w:r w:rsidRPr="00986B7E">
                <w:rPr>
                  <w:b/>
                  <w:bCs/>
                  <w:color w:val="0000FF"/>
                  <w:bdr w:val="none" w:sz="0" w:space="0" w:color="auto" w:frame="1"/>
                </w:rPr>
                <w:t>Learn More</w:t>
              </w:r>
            </w:hyperlink>
          </w:p>
          <w:p w14:paraId="151CC94C" w14:textId="4A004F7E" w:rsidR="00672390" w:rsidRPr="00EE65DF" w:rsidRDefault="00672390" w:rsidP="00EE6CFC">
            <w:r w:rsidRPr="00EE65DF">
              <w:t> </w:t>
            </w:r>
          </w:p>
        </w:tc>
        <w:tc>
          <w:tcPr>
            <w:tcW w:w="5348" w:type="dxa"/>
            <w:tcBorders>
              <w:top w:val="outset" w:sz="6" w:space="0" w:color="auto"/>
              <w:left w:val="outset" w:sz="6" w:space="0" w:color="auto"/>
              <w:bottom w:val="outset" w:sz="6" w:space="0" w:color="auto"/>
              <w:right w:val="outset" w:sz="6" w:space="0" w:color="auto"/>
            </w:tcBorders>
            <w:hideMark/>
          </w:tcPr>
          <w:p w14:paraId="6F7D2009" w14:textId="77777777" w:rsidR="00672390" w:rsidRPr="00986B7E" w:rsidRDefault="00672390" w:rsidP="00986B7E">
            <w:pPr>
              <w:shd w:val="clear" w:color="auto" w:fill="FFFFFF"/>
              <w:textAlignment w:val="baseline"/>
              <w:outlineLvl w:val="2"/>
              <w:rPr>
                <w:b/>
                <w:bCs/>
                <w:color w:val="001943"/>
                <w:sz w:val="23"/>
                <w:szCs w:val="23"/>
              </w:rPr>
            </w:pPr>
            <w:r w:rsidRPr="00986B7E">
              <w:rPr>
                <w:b/>
                <w:bCs/>
                <w:color w:val="000000"/>
                <w:bdr w:val="none" w:sz="0" w:space="0" w:color="auto" w:frame="1"/>
              </w:rPr>
              <w:t>09/11/2022 -</w:t>
            </w:r>
            <w:r w:rsidRPr="00986B7E">
              <w:rPr>
                <w:b/>
                <w:bCs/>
                <w:color w:val="001943"/>
                <w:bdr w:val="none" w:sz="0" w:space="0" w:color="auto" w:frame="1"/>
              </w:rPr>
              <w:t> </w:t>
            </w:r>
            <w:hyperlink r:id="rId122" w:tooltip="Findlay Hamfest" w:history="1">
              <w:r w:rsidRPr="00986B7E">
                <w:rPr>
                  <w:b/>
                  <w:bCs/>
                  <w:color w:val="0000FF"/>
                  <w:u w:val="single"/>
                  <w:bdr w:val="none" w:sz="0" w:space="0" w:color="auto" w:frame="1"/>
                </w:rPr>
                <w:t>Findlay Hamfest</w:t>
              </w:r>
            </w:hyperlink>
          </w:p>
          <w:p w14:paraId="2E42E1CC" w14:textId="77777777" w:rsidR="00672390" w:rsidRPr="00986B7E" w:rsidRDefault="00672390" w:rsidP="00986B7E">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Findlay, OH</w:t>
            </w:r>
            <w:r w:rsidRPr="00986B7E">
              <w:rPr>
                <w:color w:val="000000"/>
              </w:rPr>
              <w:br/>
            </w:r>
            <w:r w:rsidRPr="00986B7E">
              <w:rPr>
                <w:b/>
                <w:bCs/>
                <w:color w:val="000000"/>
                <w:bdr w:val="none" w:sz="0" w:space="0" w:color="auto" w:frame="1"/>
              </w:rPr>
              <w:t>Sponsor:</w:t>
            </w:r>
            <w:r w:rsidRPr="00986B7E">
              <w:rPr>
                <w:color w:val="000000"/>
              </w:rPr>
              <w:t> Findlay Radio Club</w:t>
            </w:r>
            <w:r w:rsidRPr="00986B7E">
              <w:rPr>
                <w:color w:val="000000"/>
              </w:rPr>
              <w:br/>
            </w:r>
            <w:r w:rsidRPr="00986B7E">
              <w:rPr>
                <w:b/>
                <w:bCs/>
                <w:color w:val="000000"/>
                <w:bdr w:val="none" w:sz="0" w:space="0" w:color="auto" w:frame="1"/>
              </w:rPr>
              <w:t>Website:</w:t>
            </w:r>
            <w:r w:rsidRPr="00986B7E">
              <w:rPr>
                <w:color w:val="224466"/>
              </w:rPr>
              <w:t> </w:t>
            </w:r>
            <w:hyperlink r:id="rId123" w:history="1">
              <w:r w:rsidRPr="00986B7E">
                <w:rPr>
                  <w:color w:val="0000FF"/>
                  <w:u w:val="single"/>
                  <w:bdr w:val="none" w:sz="0" w:space="0" w:color="auto" w:frame="1"/>
                </w:rPr>
                <w:t>https://www.findlayradioclub.org/</w:t>
              </w:r>
            </w:hyperlink>
            <w:r w:rsidRPr="00986B7E">
              <w:rPr>
                <w:color w:val="224466"/>
              </w:rPr>
              <w:br/>
            </w:r>
            <w:hyperlink r:id="rId124" w:tooltip="Learn More" w:history="1">
              <w:r w:rsidRPr="00986B7E">
                <w:rPr>
                  <w:b/>
                  <w:bCs/>
                  <w:color w:val="0000FF"/>
                  <w:bdr w:val="none" w:sz="0" w:space="0" w:color="auto" w:frame="1"/>
                </w:rPr>
                <w:t>Learn More</w:t>
              </w:r>
            </w:hyperlink>
          </w:p>
          <w:p w14:paraId="0C6332DE" w14:textId="08F66493" w:rsidR="00672390" w:rsidRPr="00EE65DF" w:rsidRDefault="00672390" w:rsidP="00EE6CFC"/>
        </w:tc>
      </w:tr>
      <w:tr w:rsidR="00672390" w:rsidRPr="00EE65DF" w14:paraId="27599DD6" w14:textId="77777777" w:rsidTr="00672390">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012" w:type="dxa"/>
            <w:gridSpan w:val="4"/>
            <w:tcBorders>
              <w:top w:val="outset" w:sz="6" w:space="0" w:color="auto"/>
              <w:left w:val="outset" w:sz="6" w:space="0" w:color="auto"/>
              <w:bottom w:val="outset" w:sz="6" w:space="0" w:color="auto"/>
              <w:right w:val="outset" w:sz="6" w:space="0" w:color="auto"/>
            </w:tcBorders>
            <w:hideMark/>
          </w:tcPr>
          <w:p w14:paraId="79F7EC4C" w14:textId="77777777" w:rsidR="00672390" w:rsidRPr="00986B7E" w:rsidRDefault="00672390" w:rsidP="00986B7E">
            <w:pPr>
              <w:shd w:val="clear" w:color="auto" w:fill="FFFFFF"/>
              <w:textAlignment w:val="baseline"/>
              <w:outlineLvl w:val="2"/>
              <w:rPr>
                <w:b/>
                <w:bCs/>
                <w:color w:val="087FB2"/>
                <w:sz w:val="23"/>
                <w:szCs w:val="23"/>
              </w:rPr>
            </w:pPr>
            <w:r w:rsidRPr="00986B7E">
              <w:rPr>
                <w:b/>
                <w:bCs/>
                <w:color w:val="000000"/>
                <w:bdr w:val="none" w:sz="0" w:space="0" w:color="auto" w:frame="1"/>
              </w:rPr>
              <w:lastRenderedPageBreak/>
              <w:t>09/17/2022 - </w:t>
            </w:r>
            <w:hyperlink r:id="rId125" w:tooltip="Mound Amateur Radio Assoc. Swap Meet" w:history="1">
              <w:r w:rsidRPr="00986B7E">
                <w:rPr>
                  <w:b/>
                  <w:bCs/>
                  <w:color w:val="0000FF"/>
                  <w:u w:val="single"/>
                  <w:bdr w:val="none" w:sz="0" w:space="0" w:color="auto" w:frame="1"/>
                </w:rPr>
                <w:t>Mound Amateur Radio Assoc. Swap Meet</w:t>
              </w:r>
            </w:hyperlink>
          </w:p>
          <w:p w14:paraId="37310CC8" w14:textId="77777777" w:rsidR="00672390" w:rsidRPr="00986B7E" w:rsidRDefault="00672390" w:rsidP="00986B7E">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Miamisburg, OH</w:t>
            </w:r>
            <w:r w:rsidRPr="00986B7E">
              <w:rPr>
                <w:b/>
                <w:bCs/>
                <w:color w:val="000000"/>
              </w:rPr>
              <w:br/>
            </w:r>
            <w:r w:rsidRPr="00986B7E">
              <w:rPr>
                <w:b/>
                <w:bCs/>
                <w:color w:val="000000"/>
                <w:bdr w:val="none" w:sz="0" w:space="0" w:color="auto" w:frame="1"/>
              </w:rPr>
              <w:t>Sponsor:</w:t>
            </w:r>
            <w:r w:rsidRPr="00986B7E">
              <w:rPr>
                <w:b/>
                <w:bCs/>
                <w:color w:val="000000"/>
              </w:rPr>
              <w:t> </w:t>
            </w:r>
            <w:r w:rsidRPr="00986B7E">
              <w:rPr>
                <w:color w:val="000000"/>
              </w:rPr>
              <w:t>MARA</w:t>
            </w:r>
            <w:r w:rsidRPr="00986B7E">
              <w:rPr>
                <w:b/>
                <w:bCs/>
                <w:color w:val="000000"/>
              </w:rPr>
              <w:br/>
            </w:r>
            <w:r w:rsidRPr="00986B7E">
              <w:rPr>
                <w:b/>
                <w:bCs/>
                <w:color w:val="000000"/>
                <w:bdr w:val="none" w:sz="0" w:space="0" w:color="auto" w:frame="1"/>
              </w:rPr>
              <w:t>Website:</w:t>
            </w:r>
            <w:r w:rsidRPr="00986B7E">
              <w:rPr>
                <w:color w:val="224466"/>
              </w:rPr>
              <w:t> </w:t>
            </w:r>
            <w:hyperlink r:id="rId126" w:history="1">
              <w:r w:rsidRPr="00986B7E">
                <w:rPr>
                  <w:color w:val="0000FF"/>
                  <w:u w:val="single"/>
                  <w:bdr w:val="none" w:sz="0" w:space="0" w:color="auto" w:frame="1"/>
                </w:rPr>
                <w:t>http://W8DYY.ORG</w:t>
              </w:r>
            </w:hyperlink>
            <w:r w:rsidRPr="00986B7E">
              <w:rPr>
                <w:color w:val="224466"/>
              </w:rPr>
              <w:br/>
            </w:r>
            <w:hyperlink r:id="rId127" w:tooltip="Learn More" w:history="1">
              <w:r w:rsidRPr="00986B7E">
                <w:rPr>
                  <w:b/>
                  <w:bCs/>
                  <w:color w:val="0000FF"/>
                  <w:bdr w:val="none" w:sz="0" w:space="0" w:color="auto" w:frame="1"/>
                </w:rPr>
                <w:t>Learn More</w:t>
              </w:r>
            </w:hyperlink>
          </w:p>
          <w:p w14:paraId="1A4AD6D6" w14:textId="56DD1192" w:rsidR="00672390" w:rsidRPr="00EE65DF" w:rsidRDefault="00672390" w:rsidP="00EE6CFC"/>
        </w:tc>
        <w:tc>
          <w:tcPr>
            <w:tcW w:w="5348" w:type="dxa"/>
            <w:tcBorders>
              <w:top w:val="outset" w:sz="6" w:space="0" w:color="auto"/>
              <w:left w:val="outset" w:sz="6" w:space="0" w:color="auto"/>
              <w:bottom w:val="outset" w:sz="6" w:space="0" w:color="auto"/>
              <w:right w:val="outset" w:sz="6" w:space="0" w:color="auto"/>
            </w:tcBorders>
            <w:hideMark/>
          </w:tcPr>
          <w:p w14:paraId="6FC42128" w14:textId="77777777" w:rsidR="00672390" w:rsidRPr="00986B7E" w:rsidRDefault="00672390" w:rsidP="00986B7E">
            <w:pPr>
              <w:shd w:val="clear" w:color="auto" w:fill="FFFFFF"/>
              <w:textAlignment w:val="baseline"/>
              <w:outlineLvl w:val="2"/>
              <w:rPr>
                <w:b/>
                <w:bCs/>
                <w:color w:val="087FB2"/>
                <w:sz w:val="23"/>
                <w:szCs w:val="23"/>
              </w:rPr>
            </w:pPr>
            <w:r w:rsidRPr="00EE65DF">
              <w:t> </w:t>
            </w:r>
            <w:r w:rsidRPr="00986B7E">
              <w:rPr>
                <w:b/>
                <w:bCs/>
                <w:color w:val="000000"/>
                <w:bdr w:val="none" w:sz="0" w:space="0" w:color="auto" w:frame="1"/>
              </w:rPr>
              <w:t>09/25/2022 - </w:t>
            </w:r>
            <w:hyperlink r:id="rId128" w:tooltip="Cleveland Hamfest" w:history="1">
              <w:r w:rsidRPr="00986B7E">
                <w:rPr>
                  <w:b/>
                  <w:bCs/>
                  <w:color w:val="0000FF"/>
                  <w:u w:val="single"/>
                  <w:bdr w:val="none" w:sz="0" w:space="0" w:color="auto" w:frame="1"/>
                </w:rPr>
                <w:t>Cleveland Hamfest</w:t>
              </w:r>
            </w:hyperlink>
          </w:p>
          <w:p w14:paraId="5238E6D4" w14:textId="77777777" w:rsidR="00672390" w:rsidRPr="00986B7E" w:rsidRDefault="00672390" w:rsidP="00986B7E">
            <w:pPr>
              <w:rPr>
                <w:color w:val="000000"/>
                <w:sz w:val="27"/>
                <w:szCs w:val="27"/>
              </w:rPr>
            </w:pPr>
            <w:r w:rsidRPr="00986B7E">
              <w:rPr>
                <w:b/>
                <w:bCs/>
                <w:color w:val="000000"/>
                <w:sz w:val="27"/>
                <w:szCs w:val="27"/>
              </w:rPr>
              <w:t>Location:</w:t>
            </w:r>
            <w:r w:rsidRPr="00986B7E">
              <w:rPr>
                <w:color w:val="000000"/>
                <w:sz w:val="27"/>
                <w:szCs w:val="27"/>
              </w:rPr>
              <w:t> Berea, OH</w:t>
            </w:r>
            <w:r w:rsidRPr="00986B7E">
              <w:rPr>
                <w:color w:val="000000"/>
                <w:sz w:val="27"/>
                <w:szCs w:val="27"/>
              </w:rPr>
              <w:br/>
            </w:r>
            <w:r w:rsidRPr="00986B7E">
              <w:rPr>
                <w:b/>
                <w:bCs/>
                <w:color w:val="000000"/>
                <w:sz w:val="27"/>
                <w:szCs w:val="27"/>
              </w:rPr>
              <w:t>Sponsor: </w:t>
            </w:r>
            <w:r w:rsidRPr="00986B7E">
              <w:rPr>
                <w:color w:val="000000"/>
                <w:sz w:val="27"/>
                <w:szCs w:val="27"/>
              </w:rPr>
              <w:t>Hamfest Association of Cleveland</w:t>
            </w:r>
            <w:r w:rsidRPr="00986B7E">
              <w:rPr>
                <w:color w:val="000000"/>
                <w:sz w:val="27"/>
                <w:szCs w:val="27"/>
              </w:rPr>
              <w:br/>
            </w:r>
            <w:r w:rsidRPr="00986B7E">
              <w:rPr>
                <w:b/>
                <w:bCs/>
                <w:color w:val="000000"/>
                <w:sz w:val="27"/>
                <w:szCs w:val="27"/>
              </w:rPr>
              <w:t>Website:</w:t>
            </w:r>
            <w:r w:rsidRPr="00986B7E">
              <w:rPr>
                <w:color w:val="000000"/>
                <w:sz w:val="27"/>
                <w:szCs w:val="27"/>
              </w:rPr>
              <w:t> </w:t>
            </w:r>
            <w:hyperlink r:id="rId129" w:history="1">
              <w:r w:rsidRPr="00986B7E">
                <w:rPr>
                  <w:color w:val="0000FF"/>
                  <w:sz w:val="27"/>
                  <w:szCs w:val="27"/>
                  <w:u w:val="single"/>
                </w:rPr>
                <w:t>http://www.hac.org</w:t>
              </w:r>
            </w:hyperlink>
            <w:r w:rsidRPr="00986B7E">
              <w:rPr>
                <w:color w:val="000000"/>
                <w:sz w:val="27"/>
                <w:szCs w:val="27"/>
              </w:rPr>
              <w:br/>
            </w:r>
            <w:hyperlink r:id="rId130" w:tooltip="Learn More" w:history="1">
              <w:r w:rsidRPr="00986B7E">
                <w:rPr>
                  <w:b/>
                  <w:bCs/>
                  <w:color w:val="0000FF"/>
                  <w:sz w:val="27"/>
                  <w:szCs w:val="27"/>
                  <w:bdr w:val="none" w:sz="0" w:space="0" w:color="auto" w:frame="1"/>
                  <w:shd w:val="clear" w:color="auto" w:fill="FFFFFF"/>
                </w:rPr>
                <w:t>Learn More</w:t>
              </w:r>
            </w:hyperlink>
            <w:r w:rsidRPr="00986B7E">
              <w:rPr>
                <w:color w:val="000000"/>
                <w:sz w:val="27"/>
                <w:szCs w:val="27"/>
              </w:rPr>
              <w:t> </w:t>
            </w:r>
          </w:p>
          <w:p w14:paraId="3064D55A" w14:textId="71966DF5" w:rsidR="00672390" w:rsidRPr="00EE65DF" w:rsidRDefault="00672390" w:rsidP="00EE6CFC">
            <w:pPr>
              <w:pStyle w:val="NormalWeb"/>
              <w:spacing w:before="0" w:beforeAutospacing="0" w:after="0" w:afterAutospacing="0"/>
            </w:pPr>
          </w:p>
        </w:tc>
      </w:tr>
      <w:tr w:rsidR="00672390" w:rsidRPr="00EE65DF" w14:paraId="354DD5EE" w14:textId="77777777" w:rsidTr="00672390">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012" w:type="dxa"/>
            <w:gridSpan w:val="4"/>
            <w:tcBorders>
              <w:top w:val="outset" w:sz="6" w:space="0" w:color="auto"/>
              <w:left w:val="outset" w:sz="6" w:space="0" w:color="auto"/>
              <w:bottom w:val="outset" w:sz="6" w:space="0" w:color="auto"/>
              <w:right w:val="outset" w:sz="6" w:space="0" w:color="auto"/>
            </w:tcBorders>
            <w:hideMark/>
          </w:tcPr>
          <w:p w14:paraId="6BFC310C" w14:textId="77777777" w:rsidR="00672390" w:rsidRPr="00986B7E" w:rsidRDefault="00672390" w:rsidP="00986B7E">
            <w:pPr>
              <w:shd w:val="clear" w:color="auto" w:fill="FFFFFF"/>
              <w:textAlignment w:val="baseline"/>
              <w:outlineLvl w:val="2"/>
              <w:rPr>
                <w:b/>
                <w:bCs/>
                <w:color w:val="001943"/>
                <w:sz w:val="23"/>
                <w:szCs w:val="23"/>
              </w:rPr>
            </w:pPr>
            <w:r w:rsidRPr="00986B7E">
              <w:rPr>
                <w:b/>
                <w:bCs/>
                <w:color w:val="000000"/>
                <w:bdr w:val="none" w:sz="0" w:space="0" w:color="auto" w:frame="1"/>
              </w:rPr>
              <w:t>10/30/2022 - </w:t>
            </w:r>
            <w:hyperlink r:id="rId131" w:tooltip="Massillon Hamfest  (OH)" w:history="1">
              <w:r w:rsidRPr="00986B7E">
                <w:rPr>
                  <w:b/>
                  <w:bCs/>
                  <w:color w:val="0000FF"/>
                  <w:u w:val="single"/>
                  <w:bdr w:val="none" w:sz="0" w:space="0" w:color="auto" w:frame="1"/>
                </w:rPr>
                <w:t>Massillon Hamfest (OH)</w:t>
              </w:r>
            </w:hyperlink>
          </w:p>
          <w:p w14:paraId="44F297FD" w14:textId="77777777" w:rsidR="00672390" w:rsidRPr="00986B7E" w:rsidRDefault="00672390" w:rsidP="00986B7E">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Green, OH</w:t>
            </w:r>
            <w:r w:rsidRPr="00986B7E">
              <w:rPr>
                <w:color w:val="000000"/>
              </w:rPr>
              <w:br/>
            </w:r>
            <w:r w:rsidRPr="00986B7E">
              <w:rPr>
                <w:b/>
                <w:bCs/>
                <w:color w:val="000000"/>
                <w:bdr w:val="none" w:sz="0" w:space="0" w:color="auto" w:frame="1"/>
              </w:rPr>
              <w:t>Sponsor:</w:t>
            </w:r>
            <w:r w:rsidRPr="00986B7E">
              <w:rPr>
                <w:color w:val="000000"/>
              </w:rPr>
              <w:t> Massillon Amateur Radio Club</w:t>
            </w:r>
            <w:r w:rsidRPr="00986B7E">
              <w:rPr>
                <w:color w:val="000000"/>
              </w:rPr>
              <w:br/>
            </w:r>
            <w:r w:rsidRPr="00986B7E">
              <w:rPr>
                <w:b/>
                <w:bCs/>
                <w:color w:val="000000"/>
                <w:bdr w:val="none" w:sz="0" w:space="0" w:color="auto" w:frame="1"/>
              </w:rPr>
              <w:t>Website:</w:t>
            </w:r>
            <w:r w:rsidRPr="00986B7E">
              <w:rPr>
                <w:color w:val="000000"/>
              </w:rPr>
              <w:t> </w:t>
            </w:r>
            <w:hyperlink r:id="rId132" w:history="1">
              <w:r w:rsidRPr="00986B7E">
                <w:rPr>
                  <w:color w:val="0000FF"/>
                  <w:u w:val="single"/>
                  <w:bdr w:val="none" w:sz="0" w:space="0" w:color="auto" w:frame="1"/>
                </w:rPr>
                <w:t>http://w8np.org</w:t>
              </w:r>
            </w:hyperlink>
            <w:r w:rsidRPr="00986B7E">
              <w:rPr>
                <w:color w:val="224466"/>
              </w:rPr>
              <w:br/>
            </w:r>
            <w:hyperlink r:id="rId133" w:tooltip="Learn More" w:history="1">
              <w:r w:rsidRPr="00986B7E">
                <w:rPr>
                  <w:b/>
                  <w:bCs/>
                  <w:color w:val="0000FF"/>
                  <w:bdr w:val="none" w:sz="0" w:space="0" w:color="auto" w:frame="1"/>
                </w:rPr>
                <w:t>Learn More</w:t>
              </w:r>
            </w:hyperlink>
          </w:p>
          <w:p w14:paraId="78FC63B9" w14:textId="34564C29" w:rsidR="00672390" w:rsidRPr="00EE65DF" w:rsidRDefault="00672390" w:rsidP="00EE6CFC">
            <w:pPr>
              <w:pStyle w:val="NormalWeb"/>
              <w:spacing w:before="0" w:beforeAutospacing="0" w:after="0" w:afterAutospacing="0"/>
            </w:pPr>
          </w:p>
        </w:tc>
        <w:tc>
          <w:tcPr>
            <w:tcW w:w="5348" w:type="dxa"/>
            <w:tcBorders>
              <w:top w:val="outset" w:sz="6" w:space="0" w:color="auto"/>
              <w:left w:val="outset" w:sz="6" w:space="0" w:color="auto"/>
              <w:bottom w:val="outset" w:sz="6" w:space="0" w:color="auto"/>
              <w:right w:val="outset" w:sz="6" w:space="0" w:color="auto"/>
            </w:tcBorders>
            <w:hideMark/>
          </w:tcPr>
          <w:p w14:paraId="29BD9DDA" w14:textId="77777777" w:rsidR="00672390" w:rsidRPr="00986B7E" w:rsidRDefault="00672390" w:rsidP="00986B7E">
            <w:pPr>
              <w:shd w:val="clear" w:color="auto" w:fill="FFFFFF"/>
              <w:textAlignment w:val="baseline"/>
              <w:outlineLvl w:val="2"/>
              <w:rPr>
                <w:b/>
                <w:bCs/>
                <w:color w:val="001943"/>
                <w:sz w:val="23"/>
                <w:szCs w:val="23"/>
              </w:rPr>
            </w:pPr>
            <w:r w:rsidRPr="00986B7E">
              <w:rPr>
                <w:b/>
                <w:bCs/>
                <w:color w:val="001943"/>
                <w:bdr w:val="none" w:sz="0" w:space="0" w:color="auto" w:frame="1"/>
              </w:rPr>
              <w:t>12/03/2022 - </w:t>
            </w:r>
            <w:hyperlink r:id="rId134" w:tooltip="FCARC WinterFest" w:history="1">
              <w:r w:rsidRPr="00986B7E">
                <w:rPr>
                  <w:b/>
                  <w:bCs/>
                  <w:color w:val="0000FF"/>
                  <w:u w:val="single"/>
                  <w:bdr w:val="none" w:sz="0" w:space="0" w:color="auto" w:frame="1"/>
                </w:rPr>
                <w:t xml:space="preserve">FCARC </w:t>
              </w:r>
              <w:proofErr w:type="spellStart"/>
              <w:r w:rsidRPr="00986B7E">
                <w:rPr>
                  <w:b/>
                  <w:bCs/>
                  <w:color w:val="0000FF"/>
                  <w:u w:val="single"/>
                  <w:bdr w:val="none" w:sz="0" w:space="0" w:color="auto" w:frame="1"/>
                </w:rPr>
                <w:t>WinterFest</w:t>
              </w:r>
              <w:proofErr w:type="spellEnd"/>
            </w:hyperlink>
          </w:p>
          <w:p w14:paraId="6A5D7EF9" w14:textId="77777777" w:rsidR="00672390" w:rsidRPr="00986B7E" w:rsidRDefault="00672390" w:rsidP="00986B7E">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Archbold, OH</w:t>
            </w:r>
            <w:r w:rsidRPr="00986B7E">
              <w:rPr>
                <w:color w:val="000000"/>
              </w:rPr>
              <w:br/>
            </w:r>
            <w:r w:rsidRPr="00986B7E">
              <w:rPr>
                <w:b/>
                <w:bCs/>
                <w:color w:val="000000"/>
                <w:bdr w:val="none" w:sz="0" w:space="0" w:color="auto" w:frame="1"/>
              </w:rPr>
              <w:t>Sponsor:</w:t>
            </w:r>
            <w:r w:rsidRPr="00986B7E">
              <w:rPr>
                <w:color w:val="000000"/>
              </w:rPr>
              <w:t> Fulton County Amateur Radio Club</w:t>
            </w:r>
            <w:r w:rsidRPr="00986B7E">
              <w:rPr>
                <w:color w:val="000000"/>
              </w:rPr>
              <w:br/>
            </w:r>
            <w:r w:rsidRPr="00986B7E">
              <w:rPr>
                <w:b/>
                <w:bCs/>
                <w:color w:val="000000"/>
                <w:bdr w:val="none" w:sz="0" w:space="0" w:color="auto" w:frame="1"/>
              </w:rPr>
              <w:t>Website:</w:t>
            </w:r>
            <w:r w:rsidRPr="00986B7E">
              <w:rPr>
                <w:color w:val="000000"/>
              </w:rPr>
              <w:t> </w:t>
            </w:r>
            <w:hyperlink r:id="rId135" w:history="1">
              <w:r w:rsidRPr="00986B7E">
                <w:rPr>
                  <w:color w:val="0000FF"/>
                  <w:u w:val="single"/>
                  <w:bdr w:val="none" w:sz="0" w:space="0" w:color="auto" w:frame="1"/>
                </w:rPr>
                <w:t>https://k8bxq.org/hamfest</w:t>
              </w:r>
            </w:hyperlink>
            <w:r w:rsidRPr="00986B7E">
              <w:rPr>
                <w:color w:val="224466"/>
              </w:rPr>
              <w:br/>
            </w:r>
            <w:hyperlink r:id="rId136" w:tooltip="Learn More" w:history="1">
              <w:r w:rsidRPr="00986B7E">
                <w:rPr>
                  <w:b/>
                  <w:bCs/>
                  <w:color w:val="0000FF"/>
                  <w:bdr w:val="none" w:sz="0" w:space="0" w:color="auto" w:frame="1"/>
                </w:rPr>
                <w:t>Learn More</w:t>
              </w:r>
            </w:hyperlink>
          </w:p>
          <w:p w14:paraId="058AB4FC" w14:textId="677BF731" w:rsidR="00672390" w:rsidRPr="00EE65DF" w:rsidRDefault="00672390" w:rsidP="00EE6CFC">
            <w:pPr>
              <w:pStyle w:val="NormalWeb"/>
              <w:spacing w:before="0" w:beforeAutospacing="0" w:after="0" w:afterAutospacing="0"/>
            </w:pPr>
          </w:p>
        </w:tc>
      </w:tr>
      <w:tr w:rsidR="00672390" w:rsidRPr="00EE65DF" w14:paraId="25405CFD" w14:textId="77777777" w:rsidTr="00672390">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012" w:type="dxa"/>
            <w:gridSpan w:val="4"/>
            <w:tcBorders>
              <w:top w:val="outset" w:sz="6" w:space="0" w:color="auto"/>
              <w:left w:val="outset" w:sz="6" w:space="0" w:color="auto"/>
              <w:bottom w:val="outset" w:sz="6" w:space="0" w:color="auto"/>
              <w:right w:val="outset" w:sz="6" w:space="0" w:color="auto"/>
            </w:tcBorders>
          </w:tcPr>
          <w:p w14:paraId="62984C4E" w14:textId="77777777" w:rsidR="00672390" w:rsidRPr="00EE65DF" w:rsidRDefault="00672390" w:rsidP="00EE6CFC">
            <w:pPr>
              <w:pStyle w:val="Heading3"/>
              <w:shd w:val="clear" w:color="auto" w:fill="FFFFFF"/>
              <w:spacing w:before="0"/>
              <w:textAlignment w:val="baseline"/>
              <w:rPr>
                <w:rFonts w:ascii="Times New Roman" w:hAnsi="Times New Roman" w:cs="Times New Roman"/>
                <w:color w:val="000000"/>
                <w:bdr w:val="none" w:sz="0" w:space="0" w:color="auto" w:frame="1"/>
              </w:rPr>
            </w:pPr>
          </w:p>
        </w:tc>
        <w:tc>
          <w:tcPr>
            <w:tcW w:w="5348" w:type="dxa"/>
            <w:tcBorders>
              <w:top w:val="outset" w:sz="6" w:space="0" w:color="auto"/>
              <w:left w:val="outset" w:sz="6" w:space="0" w:color="auto"/>
              <w:bottom w:val="outset" w:sz="6" w:space="0" w:color="auto"/>
              <w:right w:val="outset" w:sz="6" w:space="0" w:color="auto"/>
            </w:tcBorders>
          </w:tcPr>
          <w:p w14:paraId="07B426C7" w14:textId="77777777" w:rsidR="00672390" w:rsidRPr="00EE65DF" w:rsidRDefault="00672390" w:rsidP="00EE6CFC">
            <w:pPr>
              <w:pStyle w:val="NormalWeb"/>
              <w:spacing w:before="0" w:beforeAutospacing="0" w:after="0" w:afterAutospacing="0"/>
            </w:pPr>
          </w:p>
        </w:tc>
      </w:tr>
    </w:tbl>
    <w:p w14:paraId="670B1C95" w14:textId="225666AC" w:rsidR="00CB06B6" w:rsidRPr="00CB06B6" w:rsidRDefault="00CB06B6" w:rsidP="00CB06B6">
      <w:pPr>
        <w:shd w:val="clear" w:color="auto" w:fill="FFFFFF"/>
        <w:spacing w:before="100" w:beforeAutospacing="1" w:after="100" w:afterAutospacing="1"/>
        <w:rPr>
          <w:color w:val="222222"/>
          <w:sz w:val="32"/>
          <w:szCs w:val="32"/>
        </w:rPr>
      </w:pPr>
      <w:r w:rsidRPr="00CB06B6">
        <w:rPr>
          <w:color w:val="202124"/>
          <w:sz w:val="32"/>
          <w:szCs w:val="32"/>
          <w:shd w:val="clear" w:color="auto" w:fill="FFFFFF"/>
        </w:rPr>
        <w:t>2022 Findlay Radio Club 80th Annual Hamfest</w:t>
      </w:r>
    </w:p>
    <w:p w14:paraId="151CA808" w14:textId="30546582" w:rsidR="00CB06B6" w:rsidRPr="00CB06B6" w:rsidRDefault="00CB06B6" w:rsidP="00CB06B6">
      <w:pPr>
        <w:shd w:val="clear" w:color="auto" w:fill="FFFFFF"/>
        <w:spacing w:before="100" w:beforeAutospacing="1" w:after="100" w:afterAutospacing="1"/>
        <w:rPr>
          <w:color w:val="222222"/>
        </w:rPr>
      </w:pPr>
      <w:r w:rsidRPr="00CB06B6">
        <w:rPr>
          <w:color w:val="222222"/>
        </w:rPr>
        <w:t>Our 80th Findlay Hamfest will be held </w:t>
      </w:r>
      <w:r w:rsidRPr="00CB06B6">
        <w:rPr>
          <w:b/>
          <w:bCs/>
          <w:color w:val="222222"/>
        </w:rPr>
        <w:t xml:space="preserve">Sunday, September 11, </w:t>
      </w:r>
      <w:proofErr w:type="gramStart"/>
      <w:r w:rsidRPr="00CB06B6">
        <w:rPr>
          <w:b/>
          <w:bCs/>
          <w:color w:val="222222"/>
        </w:rPr>
        <w:t>2022</w:t>
      </w:r>
      <w:proofErr w:type="gramEnd"/>
      <w:r w:rsidRPr="00CB06B6">
        <w:rPr>
          <w:b/>
          <w:bCs/>
          <w:color w:val="222222"/>
        </w:rPr>
        <w:t> </w:t>
      </w:r>
      <w:r w:rsidRPr="00CB06B6">
        <w:rPr>
          <w:color w:val="222222"/>
        </w:rPr>
        <w:t>at the </w:t>
      </w:r>
      <w:r w:rsidRPr="00CB06B6">
        <w:rPr>
          <w:b/>
          <w:bCs/>
          <w:color w:val="222222"/>
        </w:rPr>
        <w:t>Hancock County Fairgrounds</w:t>
      </w:r>
      <w:r w:rsidRPr="00CB06B6">
        <w:rPr>
          <w:color w:val="222222"/>
        </w:rPr>
        <w:t> in Findlay Ohio. Come join the expected 1,500 hams from across the Midwest at this ARRL sanctioned event. Gates will open to the public at </w:t>
      </w:r>
      <w:r w:rsidRPr="00CB06B6">
        <w:rPr>
          <w:b/>
          <w:bCs/>
          <w:color w:val="222222"/>
        </w:rPr>
        <w:t>8:00 AM</w:t>
      </w:r>
      <w:r w:rsidRPr="00CB06B6">
        <w:rPr>
          <w:color w:val="222222"/>
        </w:rPr>
        <w:t>. Event parking is free. VEs will be offering license testing.</w:t>
      </w:r>
    </w:p>
    <w:p w14:paraId="076707A3" w14:textId="77777777" w:rsidR="00CB06B6" w:rsidRPr="00CB06B6" w:rsidRDefault="00CB06B6" w:rsidP="00CB06B6">
      <w:pPr>
        <w:shd w:val="clear" w:color="auto" w:fill="FFFFFF"/>
        <w:spacing w:before="100" w:beforeAutospacing="1" w:after="100" w:afterAutospacing="1"/>
        <w:rPr>
          <w:color w:val="222222"/>
        </w:rPr>
      </w:pPr>
      <w:r w:rsidRPr="00CB06B6">
        <w:rPr>
          <w:color w:val="222222"/>
        </w:rPr>
        <w:t>Details of this amateur radio and electronics event are posted at our </w:t>
      </w:r>
      <w:hyperlink r:id="rId137" w:tgtFrame="_blank" w:history="1">
        <w:r w:rsidRPr="00CB06B6">
          <w:rPr>
            <w:color w:val="1155CC"/>
            <w:u w:val="single"/>
          </w:rPr>
          <w:t>Hamfest website</w:t>
        </w:r>
      </w:hyperlink>
      <w:r w:rsidRPr="00CB06B6">
        <w:rPr>
          <w:color w:val="222222"/>
        </w:rPr>
        <w:t> and the event is included in the ARRL's list of </w:t>
      </w:r>
      <w:hyperlink r:id="rId138" w:tgtFrame="_blank" w:history="1">
        <w:r w:rsidRPr="00CB06B6">
          <w:rPr>
            <w:color w:val="1155CC"/>
            <w:u w:val="single"/>
          </w:rPr>
          <w:t>Hamfests &amp; Conventions</w:t>
        </w:r>
      </w:hyperlink>
      <w:r w:rsidRPr="00CB06B6">
        <w:rPr>
          <w:color w:val="222222"/>
        </w:rPr>
        <w:t>.  Guest </w:t>
      </w:r>
      <w:hyperlink r:id="rId139" w:tgtFrame="_blank" w:history="1">
        <w:r w:rsidRPr="00CB06B6">
          <w:rPr>
            <w:color w:val="1155CC"/>
            <w:u w:val="single"/>
          </w:rPr>
          <w:t>ticket sales</w:t>
        </w:r>
      </w:hyperlink>
      <w:r w:rsidRPr="00CB06B6">
        <w:rPr>
          <w:color w:val="222222"/>
        </w:rPr>
        <w:t> can be accomplished online or at the gate.</w:t>
      </w:r>
    </w:p>
    <w:p w14:paraId="169CB732" w14:textId="77777777" w:rsidR="00CB06B6" w:rsidRPr="00CB06B6" w:rsidRDefault="00CB06B6" w:rsidP="00CB06B6">
      <w:pPr>
        <w:shd w:val="clear" w:color="auto" w:fill="FFFFFF"/>
        <w:spacing w:before="100" w:beforeAutospacing="1" w:after="100" w:afterAutospacing="1"/>
        <w:rPr>
          <w:color w:val="222222"/>
        </w:rPr>
      </w:pPr>
      <w:r w:rsidRPr="00CB06B6">
        <w:rPr>
          <w:color w:val="222222"/>
        </w:rPr>
        <w:t xml:space="preserve">Prize drawings throughout the day will include not only new ham </w:t>
      </w:r>
      <w:proofErr w:type="gramStart"/>
      <w:r w:rsidRPr="00CB06B6">
        <w:rPr>
          <w:color w:val="222222"/>
        </w:rPr>
        <w:t>radios  –</w:t>
      </w:r>
      <w:proofErr w:type="gramEnd"/>
      <w:r w:rsidRPr="00CB06B6">
        <w:rPr>
          <w:color w:val="222222"/>
        </w:rPr>
        <w:t xml:space="preserve"> but also gift certificates that can be redeemed with onsite Hamfest vendors.  Watch our website for details.</w:t>
      </w:r>
    </w:p>
    <w:p w14:paraId="152CB320" w14:textId="77777777" w:rsidR="00CB06B6" w:rsidRPr="00CB06B6" w:rsidRDefault="00CB06B6" w:rsidP="00CB06B6">
      <w:pPr>
        <w:shd w:val="clear" w:color="auto" w:fill="FFFFFF"/>
        <w:spacing w:before="100" w:beforeAutospacing="1" w:after="100" w:afterAutospacing="1"/>
        <w:rPr>
          <w:color w:val="222222"/>
        </w:rPr>
      </w:pPr>
      <w:r w:rsidRPr="00CB06B6">
        <w:rPr>
          <w:color w:val="222222"/>
        </w:rPr>
        <w:t>We're looking forward to seeing many of you return to our event this year and hope to meet many new participants at our Findlay Hamfest.</w:t>
      </w:r>
    </w:p>
    <w:p w14:paraId="6EE08610" w14:textId="77777777" w:rsidR="00CB06B6" w:rsidRPr="00CB06B6" w:rsidRDefault="00CB06B6" w:rsidP="00CB06B6">
      <w:pPr>
        <w:shd w:val="clear" w:color="auto" w:fill="FFFFFF"/>
        <w:spacing w:before="100" w:beforeAutospacing="1" w:after="100" w:afterAutospacing="1"/>
        <w:rPr>
          <w:rFonts w:ascii="Arial" w:hAnsi="Arial" w:cs="Arial"/>
          <w:color w:val="222222"/>
        </w:rPr>
      </w:pPr>
      <w:r w:rsidRPr="00CB06B6">
        <w:rPr>
          <w:rFonts w:ascii="Arial" w:hAnsi="Arial" w:cs="Arial"/>
          <w:noProof/>
          <w:color w:val="1155CC"/>
        </w:rPr>
        <w:drawing>
          <wp:inline distT="0" distB="0" distL="0" distR="0" wp14:anchorId="3683F52F" wp14:editId="71393500">
            <wp:extent cx="1824038" cy="1356505"/>
            <wp:effectExtent l="0" t="0" r="0" b="0"/>
            <wp:docPr id="194" name="Picture 194" descr="Text&#10;&#10;Description automatically generated">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ext&#10;&#10;Description automatically generated">
                      <a:hlinkClick r:id="rId140" tgtFrame="&quot;_blank&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30620" cy="1361400"/>
                    </a:xfrm>
                    <a:prstGeom prst="rect">
                      <a:avLst/>
                    </a:prstGeom>
                    <a:noFill/>
                    <a:ln>
                      <a:noFill/>
                    </a:ln>
                  </pic:spPr>
                </pic:pic>
              </a:graphicData>
            </a:graphic>
          </wp:inline>
        </w:drawing>
      </w:r>
    </w:p>
    <w:p w14:paraId="6F5D4598" w14:textId="78D7F0FB" w:rsidR="00057BEE" w:rsidRPr="00057BEE" w:rsidRDefault="00057BEE" w:rsidP="00057BEE">
      <w:r w:rsidRPr="00057BEE">
        <w:rPr>
          <w:color w:val="222222"/>
          <w:shd w:val="clear" w:color="auto" w:fill="FFFFFF"/>
        </w:rPr>
        <w:lastRenderedPageBreak/>
        <w:t>Hi All,</w:t>
      </w:r>
    </w:p>
    <w:p w14:paraId="6843C40A" w14:textId="77777777" w:rsidR="00057BEE" w:rsidRPr="00057BEE" w:rsidRDefault="00057BEE" w:rsidP="00057BEE">
      <w:pPr>
        <w:shd w:val="clear" w:color="auto" w:fill="FFFFFF"/>
        <w:rPr>
          <w:color w:val="222222"/>
        </w:rPr>
      </w:pPr>
    </w:p>
    <w:p w14:paraId="0AC49C29" w14:textId="1BECD670" w:rsidR="00057BEE" w:rsidRPr="00057BEE" w:rsidRDefault="00057BEE" w:rsidP="00057BEE">
      <w:pPr>
        <w:shd w:val="clear" w:color="auto" w:fill="FFFFFF"/>
        <w:rPr>
          <w:color w:val="222222"/>
        </w:rPr>
      </w:pPr>
      <w:r w:rsidRPr="00057BEE">
        <w:rPr>
          <w:color w:val="222222"/>
        </w:rPr>
        <w:t>Be advised one of the truly unique Hamfests in the USA will be taking place 10/30 at MAPS air museum. </w:t>
      </w:r>
    </w:p>
    <w:p w14:paraId="33A79348" w14:textId="77777777" w:rsidR="00057BEE" w:rsidRPr="00057BEE" w:rsidRDefault="00057BEE" w:rsidP="00057BEE">
      <w:pPr>
        <w:shd w:val="clear" w:color="auto" w:fill="FFFFFF"/>
        <w:rPr>
          <w:color w:val="222222"/>
        </w:rPr>
      </w:pPr>
    </w:p>
    <w:p w14:paraId="3ECA0873" w14:textId="77777777" w:rsidR="00057BEE" w:rsidRPr="00057BEE" w:rsidRDefault="00057BEE" w:rsidP="00057BEE">
      <w:pPr>
        <w:shd w:val="clear" w:color="auto" w:fill="FFFFFF"/>
        <w:rPr>
          <w:color w:val="222222"/>
        </w:rPr>
      </w:pPr>
      <w:r w:rsidRPr="00057BEE">
        <w:rPr>
          <w:color w:val="222222"/>
        </w:rPr>
        <w:t>The MARC Hamfest is the only hamfest we are aware of that takes place in a hangar dedicated to the preservation of military aircraft. It has grown each year and is recognized in Ohio are a “must attend” event. </w:t>
      </w:r>
    </w:p>
    <w:p w14:paraId="67B2EEB4" w14:textId="77777777" w:rsidR="00057BEE" w:rsidRPr="00057BEE" w:rsidRDefault="00057BEE" w:rsidP="00057BEE">
      <w:pPr>
        <w:shd w:val="clear" w:color="auto" w:fill="FFFFFF"/>
        <w:rPr>
          <w:color w:val="222222"/>
        </w:rPr>
      </w:pPr>
    </w:p>
    <w:p w14:paraId="567C61CE" w14:textId="77777777" w:rsidR="00057BEE" w:rsidRPr="00057BEE" w:rsidRDefault="00057BEE" w:rsidP="00057BEE">
      <w:pPr>
        <w:shd w:val="clear" w:color="auto" w:fill="FFFFFF"/>
        <w:rPr>
          <w:color w:val="222222"/>
        </w:rPr>
      </w:pPr>
      <w:r w:rsidRPr="00057BEE">
        <w:rPr>
          <w:color w:val="222222"/>
        </w:rPr>
        <w:t>Hamfest information may be obtained by visiting the club website at W8NP.net. </w:t>
      </w:r>
    </w:p>
    <w:p w14:paraId="7CC103AF" w14:textId="77777777" w:rsidR="00057BEE" w:rsidRPr="00057BEE" w:rsidRDefault="00057BEE" w:rsidP="00057BEE">
      <w:pPr>
        <w:shd w:val="clear" w:color="auto" w:fill="FFFFFF"/>
        <w:rPr>
          <w:color w:val="222222"/>
        </w:rPr>
      </w:pPr>
    </w:p>
    <w:p w14:paraId="13B74757" w14:textId="77777777" w:rsidR="00057BEE" w:rsidRPr="00057BEE" w:rsidRDefault="00057BEE" w:rsidP="00057BEE">
      <w:pPr>
        <w:shd w:val="clear" w:color="auto" w:fill="FFFFFF"/>
        <w:rPr>
          <w:color w:val="222222"/>
        </w:rPr>
      </w:pPr>
      <w:r w:rsidRPr="00057BEE">
        <w:rPr>
          <w:color w:val="222222"/>
        </w:rPr>
        <w:t>Club Info: Gerry Sorensen </w:t>
      </w:r>
      <w:hyperlink r:id="rId142" w:tgtFrame="_blank" w:history="1">
        <w:r w:rsidRPr="00057BEE">
          <w:rPr>
            <w:color w:val="1155CC"/>
            <w:u w:val="single"/>
          </w:rPr>
          <w:t>KG8RRY@gmail.com</w:t>
        </w:r>
      </w:hyperlink>
    </w:p>
    <w:p w14:paraId="79388455" w14:textId="77777777" w:rsidR="00057BEE" w:rsidRPr="00057BEE" w:rsidRDefault="00057BEE" w:rsidP="00057BEE">
      <w:pPr>
        <w:shd w:val="clear" w:color="auto" w:fill="FFFFFF"/>
        <w:rPr>
          <w:color w:val="222222"/>
        </w:rPr>
      </w:pPr>
      <w:r w:rsidRPr="00057BEE">
        <w:rPr>
          <w:color w:val="222222"/>
        </w:rPr>
        <w:t xml:space="preserve">Don </w:t>
      </w:r>
      <w:proofErr w:type="spellStart"/>
      <w:r w:rsidRPr="00057BEE">
        <w:rPr>
          <w:color w:val="222222"/>
        </w:rPr>
        <w:t>Rankl</w:t>
      </w:r>
      <w:proofErr w:type="spellEnd"/>
      <w:r w:rsidRPr="00057BEE">
        <w:rPr>
          <w:color w:val="222222"/>
        </w:rPr>
        <w:t>: </w:t>
      </w:r>
      <w:hyperlink r:id="rId143" w:tgtFrame="_blank" w:history="1">
        <w:r w:rsidRPr="00057BEE">
          <w:rPr>
            <w:color w:val="1155CC"/>
            <w:u w:val="single"/>
          </w:rPr>
          <w:t>drankl@ranklllc.com</w:t>
        </w:r>
      </w:hyperlink>
    </w:p>
    <w:p w14:paraId="0839A5C5" w14:textId="77777777" w:rsidR="00057BEE" w:rsidRPr="00057BEE" w:rsidRDefault="00057BEE" w:rsidP="00057BEE">
      <w:pPr>
        <w:shd w:val="clear" w:color="auto" w:fill="FFFFFF"/>
        <w:rPr>
          <w:rFonts w:ascii="Arial" w:hAnsi="Arial" w:cs="Arial"/>
          <w:color w:val="222222"/>
        </w:rPr>
      </w:pPr>
    </w:p>
    <w:p w14:paraId="269937D5" w14:textId="77777777" w:rsidR="00057BEE" w:rsidRPr="00057BEE" w:rsidRDefault="00057BEE" w:rsidP="00057BEE">
      <w:pPr>
        <w:shd w:val="clear" w:color="auto" w:fill="FFFFFF"/>
        <w:rPr>
          <w:rFonts w:ascii="Arial" w:hAnsi="Arial" w:cs="Arial"/>
          <w:color w:val="222222"/>
        </w:rPr>
      </w:pPr>
    </w:p>
    <w:p w14:paraId="5EFFA1DF" w14:textId="560615AF" w:rsidR="00057BEE" w:rsidRPr="00057BEE" w:rsidRDefault="00057BEE" w:rsidP="00057BEE">
      <w:pPr>
        <w:shd w:val="clear" w:color="auto" w:fill="FFFFFF"/>
        <w:rPr>
          <w:rFonts w:ascii="Arial" w:hAnsi="Arial" w:cs="Arial"/>
          <w:color w:val="222222"/>
        </w:rPr>
      </w:pPr>
      <w:r>
        <w:rPr>
          <w:noProof/>
        </w:rPr>
        <w:drawing>
          <wp:inline distT="0" distB="0" distL="0" distR="0" wp14:anchorId="1FACF86C" wp14:editId="3AB3439A">
            <wp:extent cx="5943600" cy="440182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4401820"/>
                    </a:xfrm>
                    <a:prstGeom prst="rect">
                      <a:avLst/>
                    </a:prstGeom>
                    <a:noFill/>
                    <a:ln>
                      <a:noFill/>
                    </a:ln>
                  </pic:spPr>
                </pic:pic>
              </a:graphicData>
            </a:graphic>
          </wp:inline>
        </w:drawing>
      </w:r>
      <w:r w:rsidR="00C836E9">
        <w:pict w14:anchorId="0B106624">
          <v:rect id="AutoShape 2" o:spid="_x0000_s205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1F4B73D9" w14:textId="66798860" w:rsidR="00057BEE" w:rsidRDefault="00C836E9" w:rsidP="007033AC">
      <w:pPr>
        <w:widowControl w:val="0"/>
        <w:contextualSpacing/>
        <w:rPr>
          <w:b/>
          <w:sz w:val="32"/>
          <w:szCs w:val="32"/>
          <w:lang w:val="en"/>
        </w:rPr>
      </w:pPr>
      <w:r>
        <w:pict w14:anchorId="7B7F8761">
          <v:rect id="AutoShape 3" o:spid="_x0000_s205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48CE4C7" w14:textId="77777777" w:rsidR="00057BEE" w:rsidRDefault="00057BEE" w:rsidP="007033AC">
      <w:pPr>
        <w:widowControl w:val="0"/>
        <w:contextualSpacing/>
        <w:rPr>
          <w:b/>
          <w:sz w:val="32"/>
          <w:szCs w:val="32"/>
          <w:lang w:val="en"/>
        </w:rPr>
      </w:pPr>
    </w:p>
    <w:p w14:paraId="586C36B0" w14:textId="2CA80321" w:rsidR="000370BB" w:rsidRPr="004F3497" w:rsidRDefault="003D6659" w:rsidP="007033AC">
      <w:pPr>
        <w:widowControl w:val="0"/>
        <w:contextualSpacing/>
        <w:rPr>
          <w:b/>
          <w:sz w:val="32"/>
          <w:szCs w:val="32"/>
          <w:lang w:val="en"/>
        </w:rPr>
      </w:pPr>
      <w:r w:rsidRPr="004F3497">
        <w:rPr>
          <w:b/>
          <w:sz w:val="32"/>
          <w:szCs w:val="32"/>
          <w:lang w:val="en"/>
        </w:rPr>
        <w:lastRenderedPageBreak/>
        <w:t>_________________________________________________________</w:t>
      </w:r>
    </w:p>
    <w:p w14:paraId="36A1DF46" w14:textId="77777777" w:rsidR="004619CC" w:rsidRDefault="004619CC" w:rsidP="004619CC">
      <w:pPr>
        <w:jc w:val="both"/>
      </w:pPr>
    </w:p>
    <w:p w14:paraId="5F950309" w14:textId="77777777" w:rsidR="00CB06B6" w:rsidRDefault="00CB06B6" w:rsidP="00CB06B6">
      <w:pPr>
        <w:rPr>
          <w:noProof/>
        </w:rPr>
      </w:pPr>
      <w:proofErr w:type="gramStart"/>
      <w:r>
        <w:t>.</w:t>
      </w:r>
      <w:bookmarkStart w:id="29" w:name="south_40"/>
      <w:bookmarkEnd w:id="29"/>
      <w:r w:rsidRPr="00C43789">
        <w:rPr>
          <w:b/>
          <w:sz w:val="144"/>
          <w:szCs w:val="144"/>
        </w:rPr>
        <w:t>OHIO’S</w:t>
      </w:r>
      <w:proofErr w:type="gramEnd"/>
      <w:r>
        <w:t xml:space="preserve"> </w:t>
      </w:r>
      <w:r>
        <w:rPr>
          <w:noProof/>
        </w:rPr>
        <w:t xml:space="preserve">           </w:t>
      </w:r>
      <w:r>
        <w:rPr>
          <w:noProof/>
        </w:rPr>
        <w:drawing>
          <wp:inline distT="0" distB="0" distL="0" distR="0" wp14:anchorId="0300C6F3" wp14:editId="0A353581">
            <wp:extent cx="754380" cy="754380"/>
            <wp:effectExtent l="0" t="0" r="7620" b="762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r>
        <w:rPr>
          <w:noProof/>
        </w:rPr>
        <w:t xml:space="preserve">  </w:t>
      </w:r>
    </w:p>
    <w:p w14:paraId="72A25B0A" w14:textId="77777777" w:rsidR="00CB06B6" w:rsidRDefault="00CB06B6" w:rsidP="00CB06B6">
      <w:pPr>
        <w:jc w:val="both"/>
      </w:pPr>
    </w:p>
    <w:p w14:paraId="598B889D" w14:textId="77777777" w:rsidR="00CB06B6" w:rsidRDefault="00CB06B6" w:rsidP="00CB06B6">
      <w:pPr>
        <w:jc w:val="both"/>
      </w:pPr>
      <w:r>
        <w:t xml:space="preserve">A class EF2 tornado hit the Goshen area of Clermont County on Wednesday resulting in major damage to the village, including its fire station.  Among those receiving damage was Dave Vest, K8DV.  Dave lost his tower and antennas in addition to having damage to his home.  Dave is well-known as a </w:t>
      </w:r>
      <w:proofErr w:type="spellStart"/>
      <w:r>
        <w:t>DXer</w:t>
      </w:r>
      <w:proofErr w:type="spellEnd"/>
      <w:r>
        <w:t xml:space="preserve"> and contester.  He additionally is a past president of the </w:t>
      </w:r>
      <w:r w:rsidRPr="00AC350D">
        <w:rPr>
          <w:b/>
        </w:rPr>
        <w:t>Milford ARA</w:t>
      </w:r>
      <w:r>
        <w:t xml:space="preserve">, is associated with the </w:t>
      </w:r>
      <w:r w:rsidRPr="00AC350D">
        <w:rPr>
          <w:b/>
        </w:rPr>
        <w:t xml:space="preserve">Southwest Ohio DX Association </w:t>
      </w:r>
      <w:r>
        <w:t xml:space="preserve">and an ARRL QSL card checker.  </w:t>
      </w:r>
    </w:p>
    <w:p w14:paraId="5904E426" w14:textId="77777777" w:rsidR="00CB06B6" w:rsidRDefault="00CB06B6" w:rsidP="00CB06B6">
      <w:pPr>
        <w:jc w:val="both"/>
      </w:pPr>
    </w:p>
    <w:p w14:paraId="2BB15BF9" w14:textId="77777777" w:rsidR="00CB06B6" w:rsidRDefault="00CB06B6" w:rsidP="00CB06B6">
      <w:pPr>
        <w:jc w:val="both"/>
      </w:pPr>
      <w:r>
        <w:t xml:space="preserve">It was interesting to listen to the just concluded 13 Colonies Week special event and to hear a good number of Ohio stations in the chase to get the 13 special event stations and the 3 bonus stations in their logs.  It was observed some stations had </w:t>
      </w:r>
      <w:proofErr w:type="gramStart"/>
      <w:r>
        <w:t>really deep</w:t>
      </w:r>
      <w:proofErr w:type="gramEnd"/>
      <w:r>
        <w:t xml:space="preserve"> pileups while others seemed to go begging for a contact.  </w:t>
      </w:r>
      <w:proofErr w:type="gramStart"/>
      <w:r>
        <w:t>However</w:t>
      </w:r>
      <w:proofErr w:type="gramEnd"/>
      <w:r>
        <w:t xml:space="preserve"> it amazes me that some people will not follow instructions for whatever reason.  When an operator calls for only stations in the 3</w:t>
      </w:r>
      <w:r w:rsidRPr="00C16813">
        <w:rPr>
          <w:vertAlign w:val="superscript"/>
        </w:rPr>
        <w:t>rd</w:t>
      </w:r>
      <w:r>
        <w:t xml:space="preserve"> district to respond, why does a 7 call?  Go figure!  I was able to work all 13 plus the three bonus ones.  It was a fun event.</w:t>
      </w:r>
    </w:p>
    <w:p w14:paraId="4E2234F3" w14:textId="77777777" w:rsidR="00CB06B6" w:rsidRDefault="00CB06B6" w:rsidP="00CB06B6">
      <w:pPr>
        <w:jc w:val="both"/>
      </w:pPr>
    </w:p>
    <w:p w14:paraId="115631C9" w14:textId="77777777" w:rsidR="00CB06B6" w:rsidRDefault="00CB06B6" w:rsidP="00CB06B6">
      <w:pPr>
        <w:jc w:val="both"/>
      </w:pPr>
      <w:r>
        <w:rPr>
          <w:noProof/>
        </w:rPr>
        <w:drawing>
          <wp:anchor distT="0" distB="0" distL="114300" distR="114300" simplePos="0" relativeHeight="251669504" behindDoc="1" locked="0" layoutInCell="1" allowOverlap="1" wp14:anchorId="6B8C45A4" wp14:editId="36523F13">
            <wp:simplePos x="0" y="0"/>
            <wp:positionH relativeFrom="column">
              <wp:posOffset>4394835</wp:posOffset>
            </wp:positionH>
            <wp:positionV relativeFrom="paragraph">
              <wp:posOffset>189230</wp:posOffset>
            </wp:positionV>
            <wp:extent cx="1948815" cy="1461135"/>
            <wp:effectExtent l="0" t="0" r="0" b="5715"/>
            <wp:wrapTight wrapText="bothSides">
              <wp:wrapPolygon edited="0">
                <wp:start x="0" y="0"/>
                <wp:lineTo x="0" y="21403"/>
                <wp:lineTo x="21326" y="21403"/>
                <wp:lineTo x="21326"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28.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948815" cy="1461135"/>
                    </a:xfrm>
                    <a:prstGeom prst="rect">
                      <a:avLst/>
                    </a:prstGeom>
                  </pic:spPr>
                </pic:pic>
              </a:graphicData>
            </a:graphic>
            <wp14:sizeRelH relativeFrom="page">
              <wp14:pctWidth>0</wp14:pctWidth>
            </wp14:sizeRelH>
            <wp14:sizeRelV relativeFrom="page">
              <wp14:pctHeight>0</wp14:pctHeight>
            </wp14:sizeRelV>
          </wp:anchor>
        </w:drawing>
      </w:r>
      <w:r>
        <w:t xml:space="preserve">A delegation of </w:t>
      </w:r>
      <w:r w:rsidRPr="006B0408">
        <w:rPr>
          <w:b/>
        </w:rPr>
        <w:t>Highland ARA</w:t>
      </w:r>
      <w:r>
        <w:t xml:space="preserve"> members recently traveled to the West Virginia Museum of Radio and Technology in Huntington where Museum President and Curator Geoff </w:t>
      </w:r>
      <w:proofErr w:type="spellStart"/>
      <w:r>
        <w:t>Bourne</w:t>
      </w:r>
      <w:proofErr w:type="spellEnd"/>
      <w:r>
        <w:t xml:space="preserve"> accepted </w:t>
      </w:r>
      <w:proofErr w:type="gramStart"/>
      <w:r>
        <w:t>a number of</w:t>
      </w:r>
      <w:proofErr w:type="gramEnd"/>
      <w:r>
        <w:t xml:space="preserve"> items to add to their collection of radios and other items preserving the history of ham and other forms of radio and the technologies arising from it. According to HARA Secretary Kathy Levo, the items donated to the Museum had been donated to HARA by Robert </w:t>
      </w:r>
      <w:proofErr w:type="spellStart"/>
      <w:r>
        <w:t>Gunderman</w:t>
      </w:r>
      <w:proofErr w:type="spellEnd"/>
      <w:r>
        <w:t xml:space="preserve">, W8INO, with the request they find good homes where they would be preserved and displayed for future generations of hams and others interested in radio history to study and enjoy.  Because it is a part of the mission of the Museum, the </w:t>
      </w:r>
      <w:proofErr w:type="gramStart"/>
      <w:r>
        <w:t>West Virginia museum</w:t>
      </w:r>
      <w:proofErr w:type="gramEnd"/>
      <w:r>
        <w:t xml:space="preserve"> was selected.  We are fortunate to have two excellent museums close to us.</w:t>
      </w:r>
    </w:p>
    <w:p w14:paraId="32C0A7E3" w14:textId="77777777" w:rsidR="00CB06B6" w:rsidRDefault="00CB06B6" w:rsidP="00CB06B6">
      <w:pPr>
        <w:jc w:val="both"/>
      </w:pPr>
    </w:p>
    <w:p w14:paraId="23F58E53" w14:textId="77777777" w:rsidR="00CB06B6" w:rsidRDefault="00CB06B6" w:rsidP="00CB06B6">
      <w:pPr>
        <w:jc w:val="both"/>
      </w:pPr>
      <w:r>
        <w:rPr>
          <w:noProof/>
        </w:rPr>
        <w:drawing>
          <wp:anchor distT="0" distB="0" distL="114300" distR="114300" simplePos="0" relativeHeight="251668480" behindDoc="1" locked="0" layoutInCell="1" allowOverlap="1" wp14:anchorId="01DC9647" wp14:editId="0C4A9200">
            <wp:simplePos x="0" y="0"/>
            <wp:positionH relativeFrom="column">
              <wp:posOffset>2540</wp:posOffset>
            </wp:positionH>
            <wp:positionV relativeFrom="paragraph">
              <wp:posOffset>18415</wp:posOffset>
            </wp:positionV>
            <wp:extent cx="681990" cy="836295"/>
            <wp:effectExtent l="0" t="0" r="3810" b="1905"/>
            <wp:wrapTight wrapText="bothSides">
              <wp:wrapPolygon edited="0">
                <wp:start x="603" y="0"/>
                <wp:lineTo x="0" y="1476"/>
                <wp:lineTo x="0" y="20173"/>
                <wp:lineTo x="603" y="21157"/>
                <wp:lineTo x="20514" y="21157"/>
                <wp:lineTo x="21117" y="20665"/>
                <wp:lineTo x="21117" y="492"/>
                <wp:lineTo x="20514" y="0"/>
                <wp:lineTo x="60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tota_logo-183fb223469714b9f46c6065c8658cc44d49e1a6.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81990" cy="836295"/>
                    </a:xfrm>
                    <a:prstGeom prst="rect">
                      <a:avLst/>
                    </a:prstGeom>
                  </pic:spPr>
                </pic:pic>
              </a:graphicData>
            </a:graphic>
            <wp14:sizeRelH relativeFrom="page">
              <wp14:pctWidth>0</wp14:pctWidth>
            </wp14:sizeRelH>
            <wp14:sizeRelV relativeFrom="page">
              <wp14:pctHeight>0</wp14:pctHeight>
            </wp14:sizeRelV>
          </wp:anchor>
        </w:drawing>
      </w:r>
      <w:r>
        <w:t xml:space="preserve">Speaking of special event operations, during Tuesday evening’s </w:t>
      </w:r>
      <w:r w:rsidRPr="001C44AC">
        <w:rPr>
          <w:b/>
        </w:rPr>
        <w:t>Portsmouth RC</w:t>
      </w:r>
      <w:r>
        <w:t xml:space="preserve"> meeting, Michael Bailey, N8MRB, reported the PRC</w:t>
      </w:r>
      <w:r>
        <w:rPr>
          <w:b/>
        </w:rPr>
        <w:t xml:space="preserve"> </w:t>
      </w:r>
      <w:r>
        <w:t>was the only Ohio club activation during the recent Lewis and Clark Trail Special Event and put 2,467 contacts in the log. Of the 16 clubs activating stations they were the third highest.  He also recognized Gary Caldwell, WX8G, for making 1,016 of those contacts during the event.  Bailey presented each participant with a plaque recognizing their involvement during the July 5 meeting.</w:t>
      </w:r>
    </w:p>
    <w:p w14:paraId="1E61DE58" w14:textId="77777777" w:rsidR="00CB06B6" w:rsidRDefault="00CB06B6" w:rsidP="00CB06B6">
      <w:pPr>
        <w:jc w:val="both"/>
      </w:pPr>
    </w:p>
    <w:p w14:paraId="2B9BA7CB" w14:textId="77777777" w:rsidR="00CB06B6" w:rsidRDefault="00CB06B6" w:rsidP="00CB06B6">
      <w:pPr>
        <w:jc w:val="both"/>
      </w:pPr>
      <w:r>
        <w:lastRenderedPageBreak/>
        <w:t xml:space="preserve">Two Southern Ohio clubs are planning to activate their own special event stations on the first Saturday in October.  The </w:t>
      </w:r>
      <w:r w:rsidRPr="00FC50B6">
        <w:rPr>
          <w:b/>
        </w:rPr>
        <w:t>Southern Ohio ARA</w:t>
      </w:r>
      <w:r>
        <w:t xml:space="preserve"> plans to operate a station from Ohio’s Southernmost point at South Point and the </w:t>
      </w:r>
      <w:r w:rsidRPr="00FC50B6">
        <w:rPr>
          <w:b/>
        </w:rPr>
        <w:t>Highland ARA</w:t>
      </w:r>
      <w:r>
        <w:t xml:space="preserve"> is going to operate from the Gist Settlement in Highland County. The </w:t>
      </w:r>
      <w:r w:rsidRPr="001820C0">
        <w:rPr>
          <w:b/>
        </w:rPr>
        <w:t>Portsmouth RC</w:t>
      </w:r>
      <w:r>
        <w:t xml:space="preserve"> has appointed a committee to explore the possibility of doing a special event station yet this year to recognize some aspect of Scioto County history.</w:t>
      </w:r>
    </w:p>
    <w:p w14:paraId="0D80D7B6" w14:textId="77777777" w:rsidR="00CB06B6" w:rsidRDefault="00CB06B6" w:rsidP="00CB06B6">
      <w:pPr>
        <w:jc w:val="both"/>
      </w:pPr>
    </w:p>
    <w:p w14:paraId="22E0271A" w14:textId="77777777" w:rsidR="00CB06B6" w:rsidRDefault="00CB06B6" w:rsidP="00CB06B6">
      <w:pPr>
        <w:jc w:val="both"/>
      </w:pPr>
      <w:r>
        <w:t xml:space="preserve">During our visit to the Huntington </w:t>
      </w:r>
      <w:proofErr w:type="gramStart"/>
      <w:r>
        <w:t>Museum</w:t>
      </w:r>
      <w:proofErr w:type="gramEnd"/>
      <w:r>
        <w:t xml:space="preserve"> we learned of their annual Summer Swap Meet fund raiser on July 22-23 at the Museum.  The swap starts around noon on Friday the 22</w:t>
      </w:r>
      <w:r w:rsidRPr="003239DA">
        <w:rPr>
          <w:vertAlign w:val="superscript"/>
        </w:rPr>
        <w:t>nd</w:t>
      </w:r>
      <w:r>
        <w:t xml:space="preserve"> and will continue until about 7 that evening.  On Saturday the gates will open at 7 am and close following an auction-usually ending around 4.  Inside tables and outside spaces are $10 for the first table/space and $5 for each additional one. There is no admission fee.  A food truck will be on the grounds each day.</w:t>
      </w:r>
    </w:p>
    <w:p w14:paraId="0C48DCF3" w14:textId="77777777" w:rsidR="00CB06B6" w:rsidRDefault="00CB06B6" w:rsidP="00CB06B6">
      <w:pPr>
        <w:jc w:val="both"/>
      </w:pPr>
    </w:p>
    <w:p w14:paraId="62511B36" w14:textId="77777777" w:rsidR="00CB06B6" w:rsidRDefault="00CB06B6" w:rsidP="00CB06B6">
      <w:pPr>
        <w:jc w:val="both"/>
      </w:pPr>
      <w:r>
        <w:t xml:space="preserve">On August 13 the </w:t>
      </w:r>
      <w:r w:rsidRPr="006B1A1E">
        <w:rPr>
          <w:b/>
        </w:rPr>
        <w:t>Tri-State ARA</w:t>
      </w:r>
      <w:r>
        <w:t xml:space="preserve"> will hold their 59</w:t>
      </w:r>
      <w:r w:rsidRPr="00AC350D">
        <w:rPr>
          <w:vertAlign w:val="superscript"/>
        </w:rPr>
        <w:t>th</w:t>
      </w:r>
      <w:r>
        <w:t xml:space="preserve"> annual hamfest at the New Baptist Church in Huntington, WV.  It starts at 8:30 am and will run until 1:30</w:t>
      </w:r>
      <w:proofErr w:type="gramStart"/>
      <w:r>
        <w:t>.  You</w:t>
      </w:r>
      <w:proofErr w:type="gramEnd"/>
      <w:r>
        <w:t xml:space="preserve"> can get further information at https//www.qsl.net/w8va/ or contacting Fred Herr, WD8AGH, at 304-736-2057.  Admission is $6 and flea market spaces are $10 each which includes an admission ticket.</w:t>
      </w:r>
    </w:p>
    <w:p w14:paraId="5C8DC4A7" w14:textId="77777777" w:rsidR="00CB06B6" w:rsidRDefault="00CB06B6" w:rsidP="00CB06B6">
      <w:pPr>
        <w:jc w:val="both"/>
      </w:pPr>
    </w:p>
    <w:p w14:paraId="45BE12EF" w14:textId="77777777" w:rsidR="00CB06B6" w:rsidRDefault="00CB06B6" w:rsidP="00CB06B6">
      <w:pPr>
        <w:jc w:val="both"/>
      </w:pPr>
      <w:r>
        <w:t xml:space="preserve">It’s official!  After a couple years of not being held because of health concerns, the popular </w:t>
      </w:r>
      <w:r w:rsidRPr="007C2793">
        <w:rPr>
          <w:b/>
        </w:rPr>
        <w:t>Portsmouth RC</w:t>
      </w:r>
      <w:r>
        <w:t xml:space="preserve">’s Hamfest will return this year.  </w:t>
      </w:r>
      <w:proofErr w:type="gramStart"/>
      <w:r>
        <w:t>However</w:t>
      </w:r>
      <w:proofErr w:type="gramEnd"/>
      <w:r>
        <w:t xml:space="preserve"> the event will not be held at the “same old place” as in past years.  The October 15 event is being moved to the New Boston Community Center at 3980 Rhoads Avenue in New Boston.  More information will be announced as the date draws nearer.</w:t>
      </w:r>
    </w:p>
    <w:p w14:paraId="27E9339E" w14:textId="77777777" w:rsidR="00CB06B6" w:rsidRDefault="00CB06B6" w:rsidP="00CB06B6">
      <w:pPr>
        <w:jc w:val="both"/>
      </w:pPr>
    </w:p>
    <w:p w14:paraId="386DF13E" w14:textId="77777777" w:rsidR="00CB06B6" w:rsidRDefault="00CB06B6" w:rsidP="00CB06B6">
      <w:pPr>
        <w:jc w:val="both"/>
      </w:pPr>
      <w:r>
        <w:t xml:space="preserve">Speaking of hamfests—the </w:t>
      </w:r>
      <w:r w:rsidRPr="007C2793">
        <w:rPr>
          <w:b/>
        </w:rPr>
        <w:t>Aladdin Shrine Audio Unit-W8FEZ</w:t>
      </w:r>
      <w:r>
        <w:t xml:space="preserve"> will sponsor the Columbus Hamfest on Saturday, August 6 at the Aladdin Shrine Center in Grove City.  The Center is located just off the I-71 and </w:t>
      </w:r>
      <w:proofErr w:type="spellStart"/>
      <w:r>
        <w:t>Stringtown</w:t>
      </w:r>
      <w:proofErr w:type="spellEnd"/>
      <w:r>
        <w:t xml:space="preserve"> Road intersection near the Tee Jays Restaurant.  The admission is $5 at the gate.  Indoor and outdoor flea market tables and spaces are available at $10 each.  The doors open at 8 am with a 1 pm closing.  </w:t>
      </w:r>
    </w:p>
    <w:p w14:paraId="6CCC9DE1" w14:textId="77777777" w:rsidR="00CB06B6" w:rsidRDefault="00CB06B6" w:rsidP="00CB06B6">
      <w:pPr>
        <w:jc w:val="both"/>
      </w:pPr>
    </w:p>
    <w:p w14:paraId="00D1B016" w14:textId="77777777" w:rsidR="00CB06B6" w:rsidRDefault="00CB06B6" w:rsidP="00CB06B6">
      <w:pPr>
        <w:jc w:val="both"/>
      </w:pPr>
      <w:r>
        <w:t xml:space="preserve">A major source of income for the </w:t>
      </w:r>
      <w:r w:rsidRPr="00CF77B3">
        <w:rPr>
          <w:b/>
        </w:rPr>
        <w:t>Milford ARC</w:t>
      </w:r>
      <w:r>
        <w:t xml:space="preserve"> is the Cincinnati Hamfest.  The Club </w:t>
      </w:r>
      <w:proofErr w:type="gramStart"/>
      <w:r>
        <w:t>is able to</w:t>
      </w:r>
      <w:proofErr w:type="gramEnd"/>
      <w:r>
        <w:t xml:space="preserve"> provide VE testing and operating events through the funds raised from this event.  This year’s event will be on Saturday, August 13 at the Clermont County Fairgrounds in Owensville.  This year MARC is raffling a Yaesu FTDX10.  Tickets are available on-line at </w:t>
      </w:r>
      <w:hyperlink r:id="rId148" w:history="1">
        <w:r w:rsidRPr="009F183F">
          <w:rPr>
            <w:rStyle w:val="Hyperlink"/>
          </w:rPr>
          <w:t>www.CincinnatiHamfest.org</w:t>
        </w:r>
      </w:hyperlink>
      <w:r>
        <w:t>.  You do not have to be present to win.</w:t>
      </w:r>
    </w:p>
    <w:p w14:paraId="075CEC79" w14:textId="77777777" w:rsidR="00CB06B6" w:rsidRDefault="00CB06B6" w:rsidP="00CB06B6">
      <w:pPr>
        <w:jc w:val="both"/>
      </w:pPr>
    </w:p>
    <w:p w14:paraId="12E8A571" w14:textId="77777777" w:rsidR="00CB06B6" w:rsidRDefault="00CB06B6" w:rsidP="00CB06B6">
      <w:pPr>
        <w:jc w:val="both"/>
      </w:pPr>
      <w:r>
        <w:t xml:space="preserve">It’s been learned of the passing of John </w:t>
      </w:r>
      <w:proofErr w:type="spellStart"/>
      <w:r>
        <w:t>Eary</w:t>
      </w:r>
      <w:proofErr w:type="spellEnd"/>
      <w:r>
        <w:t>, KE4EWS, of Ashland, KY.  John was a well-known ham throughout the Ohio Valley and will be missed.  Our thoughts and prayers go to his family and friends.</w:t>
      </w:r>
    </w:p>
    <w:p w14:paraId="021FA9F9" w14:textId="77777777" w:rsidR="00CB06B6" w:rsidRDefault="00CB06B6" w:rsidP="00CB06B6">
      <w:pPr>
        <w:jc w:val="both"/>
      </w:pPr>
    </w:p>
    <w:p w14:paraId="13C85CFC" w14:textId="77777777" w:rsidR="00CB06B6" w:rsidRDefault="00CB06B6" w:rsidP="00CB06B6">
      <w:pPr>
        <w:jc w:val="both"/>
      </w:pPr>
      <w:r>
        <w:t xml:space="preserve">The </w:t>
      </w:r>
      <w:r w:rsidRPr="00FC0379">
        <w:rPr>
          <w:b/>
        </w:rPr>
        <w:t>Cambridge ARC</w:t>
      </w:r>
      <w:r>
        <w:t xml:space="preserve"> has been asked to have a display at the upcoming August 12-14 Salt Fork Arts and Crafts Festival in the Cambridge City Park.  The display will be in the Heritage tent and showcase the </w:t>
      </w:r>
      <w:proofErr w:type="gramStart"/>
      <w:r>
        <w:t>109 year</w:t>
      </w:r>
      <w:proofErr w:type="gramEnd"/>
      <w:r>
        <w:t xml:space="preserve"> history of the CARA.</w:t>
      </w:r>
    </w:p>
    <w:p w14:paraId="08A3EF21" w14:textId="77777777" w:rsidR="00CB06B6" w:rsidRDefault="00CB06B6" w:rsidP="00CB06B6">
      <w:pPr>
        <w:jc w:val="both"/>
      </w:pPr>
    </w:p>
    <w:p w14:paraId="141980F9" w14:textId="77777777" w:rsidR="00CB06B6" w:rsidRDefault="00CB06B6" w:rsidP="00CB06B6">
      <w:pPr>
        <w:jc w:val="both"/>
      </w:pPr>
      <w:r>
        <w:rPr>
          <w:noProof/>
        </w:rPr>
        <w:lastRenderedPageBreak/>
        <w:drawing>
          <wp:anchor distT="0" distB="0" distL="114300" distR="114300" simplePos="0" relativeHeight="251670528" behindDoc="1" locked="0" layoutInCell="1" allowOverlap="1" wp14:anchorId="21FEA5AD" wp14:editId="23CFB22A">
            <wp:simplePos x="0" y="0"/>
            <wp:positionH relativeFrom="column">
              <wp:posOffset>5203825</wp:posOffset>
            </wp:positionH>
            <wp:positionV relativeFrom="paragraph">
              <wp:posOffset>258445</wp:posOffset>
            </wp:positionV>
            <wp:extent cx="1311910" cy="982980"/>
            <wp:effectExtent l="0" t="6985" r="0" b="0"/>
            <wp:wrapTight wrapText="bothSides">
              <wp:wrapPolygon edited="0">
                <wp:start x="-115" y="21447"/>
                <wp:lineTo x="21213" y="21447"/>
                <wp:lineTo x="21213" y="516"/>
                <wp:lineTo x="-115" y="516"/>
                <wp:lineTo x="-115" y="21447"/>
              </wp:wrapPolygon>
            </wp:wrapTight>
            <wp:docPr id="10" name="Picture 10" descr="A picture containing indoor,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control panel&#10;&#10;Description automatically generated"/>
                    <pic:cNvPicPr/>
                  </pic:nvPicPr>
                  <pic:blipFill>
                    <a:blip r:embed="rId149" cstate="print">
                      <a:extLst>
                        <a:ext uri="{28A0092B-C50C-407E-A947-70E740481C1C}">
                          <a14:useLocalDpi xmlns:a14="http://schemas.microsoft.com/office/drawing/2010/main" val="0"/>
                        </a:ext>
                      </a:extLst>
                    </a:blip>
                    <a:stretch>
                      <a:fillRect/>
                    </a:stretch>
                  </pic:blipFill>
                  <pic:spPr>
                    <a:xfrm rot="5400000">
                      <a:off x="0" y="0"/>
                      <a:ext cx="1311910" cy="982980"/>
                    </a:xfrm>
                    <a:prstGeom prst="rect">
                      <a:avLst/>
                    </a:prstGeom>
                  </pic:spPr>
                </pic:pic>
              </a:graphicData>
            </a:graphic>
            <wp14:sizeRelH relativeFrom="page">
              <wp14:pctWidth>0</wp14:pctWidth>
            </wp14:sizeRelH>
            <wp14:sizeRelV relativeFrom="page">
              <wp14:pctHeight>0</wp14:pctHeight>
            </wp14:sizeRelV>
          </wp:anchor>
        </w:drawing>
      </w:r>
      <w:r>
        <w:t xml:space="preserve">One Cool Transmitter—Mention an 807 to an </w:t>
      </w:r>
      <w:proofErr w:type="gramStart"/>
      <w:r>
        <w:t>old time</w:t>
      </w:r>
      <w:proofErr w:type="gramEnd"/>
      <w:r>
        <w:t xml:space="preserve"> ham and he immediately wonders if you are referring to a vacuum tube or a bottle of brew which was usually kept chilled in the refrigerator. But in 1953 Bernard Clark, W8PNR, built this transmitter in the shell of an old refrigerator. It is one of the many neat items on display at the radio museum in Huntington which is also the home of the West Virginia Radio and Television Hall of Fame. (Did you know that Don Knotts and Soupy Sales are both from West Virginia?)  It is well worth a trip to visit this gem. Check out their website, </w:t>
      </w:r>
      <w:hyperlink r:id="rId150" w:history="1">
        <w:r w:rsidRPr="007B0B41">
          <w:rPr>
            <w:rStyle w:val="Hyperlink"/>
          </w:rPr>
          <w:t>www.mrtwv.org</w:t>
        </w:r>
      </w:hyperlink>
      <w:r>
        <w:t xml:space="preserve"> for their hours of operation and other information.  Admission is free, but donations are appreciated.</w:t>
      </w:r>
    </w:p>
    <w:p w14:paraId="3175803A" w14:textId="77777777" w:rsidR="00CB06B6" w:rsidRDefault="00CB06B6" w:rsidP="00CB06B6">
      <w:pPr>
        <w:jc w:val="both"/>
      </w:pPr>
    </w:p>
    <w:p w14:paraId="03C4EFE7" w14:textId="77777777" w:rsidR="00CB06B6" w:rsidRDefault="00CB06B6" w:rsidP="00CB06B6">
      <w:pPr>
        <w:jc w:val="both"/>
      </w:pPr>
    </w:p>
    <w:p w14:paraId="35341CF0" w14:textId="77777777" w:rsidR="00CB06B6" w:rsidRDefault="00CB06B6" w:rsidP="00CB06B6">
      <w:pPr>
        <w:jc w:val="both"/>
      </w:pPr>
      <w:r>
        <w:t xml:space="preserve">Several Southern Ohio clubs and individual operators are already planning their operations for the September Ohio State Parks on the Air operating activity.  Although a look at the OSPOTA.org website shows a decent number of Southern and Eastern Ohio parks already showing proposed activity during that day, there still are a </w:t>
      </w:r>
      <w:proofErr w:type="gramStart"/>
      <w:r>
        <w:t>number</w:t>
      </w:r>
      <w:proofErr w:type="gramEnd"/>
      <w:r>
        <w:t xml:space="preserve"> lacking activations.  So why not check out the website and see how you might participate.</w:t>
      </w:r>
    </w:p>
    <w:p w14:paraId="2B47053C" w14:textId="77777777" w:rsidR="00CB06B6" w:rsidRDefault="00CB06B6" w:rsidP="00CB06B6">
      <w:pPr>
        <w:jc w:val="both"/>
      </w:pPr>
    </w:p>
    <w:p w14:paraId="5EA0890D" w14:textId="77777777" w:rsidR="00CB06B6" w:rsidRDefault="00CB06B6" w:rsidP="00CB06B6">
      <w:pPr>
        <w:jc w:val="both"/>
      </w:pPr>
      <w:r>
        <w:t xml:space="preserve">Just In—Hamvention Spokesman Michael Kalter, W8CI, reports of an article about the recent Hamvention appears in the just released July edition of CQ Magazine.  He states the article contains information about the </w:t>
      </w:r>
      <w:r w:rsidRPr="00C16813">
        <w:rPr>
          <w:b/>
        </w:rPr>
        <w:t>Highland ARA</w:t>
      </w:r>
      <w:r>
        <w:t xml:space="preserve"> being named the Hamvention Club of the Year.</w:t>
      </w:r>
    </w:p>
    <w:p w14:paraId="4FB6AD66" w14:textId="77777777" w:rsidR="00CB06B6" w:rsidRDefault="00CB06B6" w:rsidP="00CB06B6">
      <w:pPr>
        <w:jc w:val="both"/>
      </w:pPr>
    </w:p>
    <w:p w14:paraId="2E26F2FB" w14:textId="77777777" w:rsidR="00CB06B6" w:rsidRDefault="00CB06B6" w:rsidP="00CB06B6">
      <w:pPr>
        <w:jc w:val="both"/>
      </w:pPr>
      <w:r>
        <w:t xml:space="preserve">That’s it for another week.    In the meantime, stay healthy, safe and </w:t>
      </w:r>
      <w:proofErr w:type="gramStart"/>
      <w:r>
        <w:t>radio-active</w:t>
      </w:r>
      <w:proofErr w:type="gramEnd"/>
      <w:r>
        <w:t>.</w:t>
      </w:r>
    </w:p>
    <w:p w14:paraId="27444141" w14:textId="77777777" w:rsidR="00CB06B6" w:rsidRDefault="00CB06B6" w:rsidP="00CB06B6">
      <w:pPr>
        <w:jc w:val="both"/>
      </w:pPr>
    </w:p>
    <w:p w14:paraId="00882BB1" w14:textId="77777777" w:rsidR="00CB06B6" w:rsidRPr="00C21AB6" w:rsidRDefault="00CB06B6" w:rsidP="00CB06B6">
      <w:pPr>
        <w:jc w:val="both"/>
      </w:pPr>
      <w:r>
        <w:t xml:space="preserve">John Levo, W8KIW, </w:t>
      </w:r>
      <w:hyperlink r:id="rId151" w:history="1">
        <w:r w:rsidRPr="00FB6227">
          <w:rPr>
            <w:rStyle w:val="Hyperlink"/>
          </w:rPr>
          <w:t>jlevo@cinci.rr.com</w:t>
        </w:r>
      </w:hyperlink>
      <w:r>
        <w:t>,  937-393-4951</w:t>
      </w:r>
    </w:p>
    <w:p w14:paraId="5CF6F067" w14:textId="5D36DA88" w:rsidR="000370BB" w:rsidRDefault="000370BB" w:rsidP="007033AC">
      <w:pPr>
        <w:widowControl w:val="0"/>
        <w:pBdr>
          <w:bottom w:val="single" w:sz="12" w:space="1" w:color="auto"/>
        </w:pBdr>
        <w:contextualSpacing/>
        <w:rPr>
          <w:b/>
          <w:sz w:val="32"/>
          <w:szCs w:val="32"/>
          <w:lang w:val="en"/>
        </w:rPr>
      </w:pPr>
    </w:p>
    <w:p w14:paraId="1C6A8E11" w14:textId="77777777" w:rsidR="00D4531C" w:rsidRDefault="00D4531C" w:rsidP="007033AC">
      <w:pPr>
        <w:widowControl w:val="0"/>
        <w:pBdr>
          <w:bottom w:val="single" w:sz="12" w:space="1" w:color="auto"/>
        </w:pBdr>
        <w:contextualSpacing/>
        <w:rPr>
          <w:b/>
          <w:sz w:val="32"/>
          <w:szCs w:val="32"/>
          <w:lang w:val="en"/>
        </w:rPr>
      </w:pPr>
    </w:p>
    <w:p w14:paraId="356723D3" w14:textId="50D62C6B" w:rsidR="003B76EE" w:rsidRDefault="003B76EE" w:rsidP="007033AC">
      <w:pPr>
        <w:widowControl w:val="0"/>
        <w:contextualSpacing/>
        <w:rPr>
          <w:b/>
          <w:sz w:val="32"/>
          <w:szCs w:val="32"/>
          <w:lang w:val="en"/>
        </w:rPr>
      </w:pPr>
    </w:p>
    <w:p w14:paraId="4372EBBF" w14:textId="77777777" w:rsidR="003B76EE" w:rsidRDefault="003B76EE"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0048" behindDoc="1" locked="0" layoutInCell="1" allowOverlap="1" wp14:anchorId="345A4CAA" wp14:editId="71F2B685">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38D804FC" w14:textId="77777777" w:rsidR="003D6659" w:rsidRDefault="003D6659" w:rsidP="007033AC">
      <w:pPr>
        <w:widowControl w:val="0"/>
        <w:contextualSpacing/>
        <w:rPr>
          <w:lang w:val="en"/>
        </w:rPr>
      </w:pP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C836E9" w:rsidP="00147416">
      <w:pPr>
        <w:widowControl w:val="0"/>
        <w:contextualSpacing/>
        <w:jc w:val="center"/>
        <w:rPr>
          <w:lang w:val="en"/>
        </w:rPr>
      </w:pPr>
      <w:hyperlink r:id="rId153"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C836E9" w:rsidP="009C42BF">
      <w:pPr>
        <w:widowControl w:val="0"/>
        <w:contextualSpacing/>
        <w:rPr>
          <w:b/>
          <w:i/>
          <w:iCs/>
          <w:sz w:val="28"/>
          <w:szCs w:val="28"/>
          <w:lang w:val="en"/>
        </w:rPr>
      </w:pPr>
      <w:r>
        <w:pict w14:anchorId="0CDA8362">
          <v:rect id="_x0000_i1027" style="width:0;height:1.5pt" o:hralign="center" o:hrstd="t" o:hr="t" fillcolor="#a0a0a0" stroked="f"/>
        </w:pict>
      </w:r>
      <w:bookmarkEnd w:id="27"/>
    </w:p>
    <w:p w14:paraId="21860274" w14:textId="77777777" w:rsidR="00D4531C" w:rsidRDefault="00D4531C" w:rsidP="009C42BF">
      <w:pPr>
        <w:widowControl w:val="0"/>
        <w:contextualSpacing/>
        <w:rPr>
          <w:b/>
          <w:bCs/>
          <w:i/>
          <w:sz w:val="28"/>
          <w:szCs w:val="28"/>
        </w:rPr>
      </w:pPr>
      <w:bookmarkStart w:id="30" w:name="one"/>
      <w:bookmarkEnd w:id="30"/>
    </w:p>
    <w:p w14:paraId="2BBC53C1" w14:textId="77777777" w:rsidR="00D4531C" w:rsidRDefault="00D4531C" w:rsidP="009C42BF">
      <w:pPr>
        <w:widowControl w:val="0"/>
        <w:contextualSpacing/>
        <w:rPr>
          <w:b/>
          <w:bCs/>
          <w:i/>
          <w:sz w:val="28"/>
          <w:szCs w:val="28"/>
        </w:rPr>
      </w:pPr>
    </w:p>
    <w:p w14:paraId="7636A70C" w14:textId="77777777" w:rsidR="00D4531C" w:rsidRDefault="00D4531C" w:rsidP="009C42BF">
      <w:pPr>
        <w:widowControl w:val="0"/>
        <w:contextualSpacing/>
        <w:rPr>
          <w:b/>
          <w:bCs/>
          <w:i/>
          <w:sz w:val="28"/>
          <w:szCs w:val="28"/>
        </w:rPr>
      </w:pPr>
    </w:p>
    <w:p w14:paraId="6401AC70" w14:textId="77777777" w:rsidR="00D4531C" w:rsidRDefault="00D4531C" w:rsidP="009C42BF">
      <w:pPr>
        <w:widowControl w:val="0"/>
        <w:contextualSpacing/>
        <w:rPr>
          <w:b/>
          <w:bCs/>
          <w:i/>
          <w:sz w:val="28"/>
          <w:szCs w:val="28"/>
        </w:rPr>
      </w:pPr>
    </w:p>
    <w:p w14:paraId="73D1E975" w14:textId="77777777" w:rsidR="00D4531C" w:rsidRDefault="00D4531C" w:rsidP="009C42BF">
      <w:pPr>
        <w:widowControl w:val="0"/>
        <w:contextualSpacing/>
        <w:rPr>
          <w:b/>
          <w:bCs/>
          <w:i/>
          <w:sz w:val="28"/>
          <w:szCs w:val="28"/>
        </w:rPr>
      </w:pPr>
    </w:p>
    <w:p w14:paraId="3BA93CEC" w14:textId="77777777" w:rsidR="00D4531C" w:rsidRDefault="00D4531C" w:rsidP="009C42BF">
      <w:pPr>
        <w:widowControl w:val="0"/>
        <w:contextualSpacing/>
        <w:rPr>
          <w:b/>
          <w:bCs/>
          <w:i/>
          <w:sz w:val="28"/>
          <w:szCs w:val="28"/>
        </w:rPr>
      </w:pPr>
    </w:p>
    <w:p w14:paraId="338C45CE" w14:textId="77777777" w:rsidR="00B22612" w:rsidRDefault="00B22612" w:rsidP="009C42BF">
      <w:pPr>
        <w:widowControl w:val="0"/>
        <w:contextualSpacing/>
        <w:rPr>
          <w:b/>
          <w:bCs/>
          <w:i/>
          <w:sz w:val="28"/>
          <w:szCs w:val="28"/>
        </w:rPr>
      </w:pPr>
    </w:p>
    <w:p w14:paraId="78F28FB1" w14:textId="386FC95A"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5168" behindDoc="1" locked="0" layoutInCell="1" allowOverlap="1" wp14:anchorId="122EC17A" wp14:editId="0750EE2D">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55" w:history="1">
        <w:r w:rsidRPr="00AE0D7B">
          <w:rPr>
            <w:rStyle w:val="Hyperlink"/>
            <w:bCs/>
          </w:rPr>
          <w:t>http://arrl-ohio.org</w:t>
        </w:r>
      </w:hyperlink>
      <w:r>
        <w:rPr>
          <w:bCs/>
        </w:rPr>
        <w:t xml:space="preserve"> </w:t>
      </w:r>
      <w:r w:rsidR="0098001F">
        <w:rPr>
          <w:bCs/>
        </w:rPr>
        <w:t xml:space="preserve">and giving me a click?  (It’s in the bottom left corner of the </w:t>
      </w:r>
      <w:proofErr w:type="gramStart"/>
      <w:r w:rsidR="0098001F">
        <w:rPr>
          <w:bCs/>
        </w:rPr>
        <w:t xml:space="preserve">page)  </w:t>
      </w:r>
      <w:r w:rsidR="009A2102">
        <w:rPr>
          <w:bCs/>
        </w:rPr>
        <w:t>I’ll</w:t>
      </w:r>
      <w:proofErr w:type="gramEnd"/>
      <w:r w:rsidR="009A2102">
        <w:rPr>
          <w:bCs/>
        </w:rPr>
        <w:t xml:space="preserve"> have more to say about this in the next OH Section Journal!</w:t>
      </w:r>
    </w:p>
    <w:p w14:paraId="53B0A7BA" w14:textId="77777777" w:rsidR="0083620B" w:rsidRDefault="0083620B" w:rsidP="009B2C4A">
      <w:pPr>
        <w:widowControl w:val="0"/>
        <w:contextualSpacing/>
        <w:rPr>
          <w:bCs/>
        </w:rPr>
      </w:pPr>
    </w:p>
    <w:p w14:paraId="5ED68770" w14:textId="214B7BFE" w:rsidR="00DD3461" w:rsidRDefault="00347278" w:rsidP="00DC7172">
      <w:pPr>
        <w:widowControl w:val="0"/>
        <w:contextualSpacing/>
        <w:jc w:val="center"/>
        <w:rPr>
          <w:b/>
          <w:bCs/>
          <w:i/>
          <w:iCs/>
          <w:sz w:val="28"/>
          <w:szCs w:val="28"/>
        </w:rPr>
      </w:pPr>
      <w:bookmarkStart w:id="31" w:name="_Hlk108292635"/>
      <w:bookmarkStart w:id="32" w:name="_Hlk103507347"/>
      <w:bookmarkStart w:id="33" w:name="_Hlk101008567"/>
      <w:r>
        <w:rPr>
          <w:b/>
          <w:bCs/>
          <w:i/>
          <w:iCs/>
          <w:sz w:val="28"/>
          <w:szCs w:val="28"/>
        </w:rPr>
        <w:t>Have you participated in at least 2 Amateur Radio Club activities in the past month?</w:t>
      </w:r>
    </w:p>
    <w:bookmarkEnd w:id="31"/>
    <w:p w14:paraId="422E8C34" w14:textId="46B73718" w:rsidR="00A04794" w:rsidRDefault="00A04794" w:rsidP="00DC7172">
      <w:pPr>
        <w:widowControl w:val="0"/>
        <w:contextualSpacing/>
        <w:jc w:val="center"/>
        <w:rPr>
          <w:b/>
          <w:bCs/>
          <w:i/>
          <w:iCs/>
          <w:sz w:val="28"/>
          <w:szCs w:val="28"/>
        </w:rPr>
      </w:pPr>
      <w:r>
        <w:rPr>
          <w:b/>
          <w:bCs/>
          <w:i/>
          <w:iCs/>
          <w:sz w:val="28"/>
          <w:szCs w:val="28"/>
        </w:rPr>
        <w:t>Yes / No</w:t>
      </w:r>
    </w:p>
    <w:bookmarkEnd w:id="32"/>
    <w:p w14:paraId="11D6EBD6" w14:textId="77777777" w:rsidR="00927640" w:rsidRPr="009B2C4A" w:rsidRDefault="00927640" w:rsidP="00DC7172">
      <w:pPr>
        <w:widowControl w:val="0"/>
        <w:contextualSpacing/>
        <w:jc w:val="center"/>
        <w:rPr>
          <w:bCs/>
          <w:sz w:val="28"/>
          <w:szCs w:val="28"/>
        </w:rPr>
      </w:pPr>
    </w:p>
    <w:bookmarkEnd w:id="33"/>
    <w:p w14:paraId="045F125C" w14:textId="77777777" w:rsidR="009174C5" w:rsidRDefault="00947372" w:rsidP="009174C5">
      <w:pPr>
        <w:widowControl w:val="0"/>
        <w:contextualSpacing/>
        <w:jc w:val="center"/>
        <w:rPr>
          <w:b/>
          <w:bCs/>
          <w:i/>
          <w:iCs/>
          <w:sz w:val="28"/>
          <w:szCs w:val="28"/>
        </w:rPr>
      </w:pPr>
      <w:r w:rsidRPr="00947372">
        <w:t>From the last Poll:</w:t>
      </w:r>
      <w:r>
        <w:t xml:space="preserve"> </w:t>
      </w:r>
      <w:r w:rsidR="009A1FA2">
        <w:t xml:space="preserve"> </w:t>
      </w:r>
      <w:r w:rsidR="009174C5">
        <w:rPr>
          <w:b/>
          <w:bCs/>
          <w:i/>
          <w:iCs/>
          <w:sz w:val="28"/>
          <w:szCs w:val="28"/>
        </w:rPr>
        <w:t>Do you have a DXCC Certificate?</w:t>
      </w:r>
    </w:p>
    <w:p w14:paraId="21BC101E" w14:textId="4E50095F" w:rsidR="005160BB" w:rsidRDefault="005160BB" w:rsidP="005160BB">
      <w:pPr>
        <w:widowControl w:val="0"/>
        <w:contextualSpacing/>
        <w:jc w:val="center"/>
        <w:rPr>
          <w:b/>
          <w:bCs/>
          <w:i/>
          <w:iCs/>
          <w:sz w:val="28"/>
          <w:szCs w:val="28"/>
        </w:rPr>
      </w:pPr>
    </w:p>
    <w:p w14:paraId="46C31196" w14:textId="77777777" w:rsidR="005160BB" w:rsidRDefault="005160BB" w:rsidP="005160BB">
      <w:pPr>
        <w:widowControl w:val="0"/>
        <w:contextualSpacing/>
        <w:jc w:val="center"/>
        <w:rPr>
          <w:b/>
          <w:bCs/>
          <w:i/>
          <w:iCs/>
          <w:sz w:val="28"/>
          <w:szCs w:val="28"/>
        </w:rPr>
      </w:pPr>
      <w:r>
        <w:rPr>
          <w:b/>
          <w:bCs/>
          <w:i/>
          <w:iCs/>
          <w:sz w:val="28"/>
          <w:szCs w:val="28"/>
        </w:rPr>
        <w:t>Yes / No</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56E56367" w14:textId="1A6A1AEE" w:rsidR="00FC3D4B" w:rsidRDefault="00FC3D4B" w:rsidP="00FC3D4B">
      <w:pPr>
        <w:widowControl w:val="0"/>
        <w:contextualSpacing/>
        <w:jc w:val="center"/>
        <w:rPr>
          <w:b/>
          <w:bCs/>
          <w:i/>
          <w:iCs/>
          <w:sz w:val="28"/>
          <w:szCs w:val="28"/>
        </w:rPr>
      </w:pPr>
    </w:p>
    <w:p w14:paraId="6387A109" w14:textId="1733BA1C" w:rsidR="00A7041C" w:rsidRPr="005160BB" w:rsidRDefault="00FC3D4B" w:rsidP="00301B64">
      <w:pPr>
        <w:widowControl w:val="0"/>
        <w:contextualSpacing/>
        <w:rPr>
          <w:color w:val="222222"/>
          <w:sz w:val="28"/>
          <w:szCs w:val="28"/>
          <w:shd w:val="clear" w:color="auto" w:fill="FFFFFF"/>
        </w:rPr>
      </w:pPr>
      <w:r w:rsidRPr="005160BB">
        <w:rPr>
          <w:color w:val="222222"/>
          <w:sz w:val="28"/>
          <w:szCs w:val="28"/>
          <w:shd w:val="clear" w:color="auto" w:fill="FFFFFF"/>
        </w:rPr>
        <w:t xml:space="preserve">Out of </w:t>
      </w:r>
      <w:r w:rsidR="009174C5">
        <w:rPr>
          <w:color w:val="222222"/>
          <w:sz w:val="28"/>
          <w:szCs w:val="28"/>
          <w:shd w:val="clear" w:color="auto" w:fill="FFFFFF"/>
        </w:rPr>
        <w:t>50</w:t>
      </w:r>
      <w:r w:rsidRPr="005160BB">
        <w:rPr>
          <w:color w:val="222222"/>
          <w:sz w:val="28"/>
          <w:szCs w:val="28"/>
          <w:shd w:val="clear" w:color="auto" w:fill="FFFFFF"/>
        </w:rPr>
        <w:t xml:space="preserve"> responses, </w:t>
      </w:r>
      <w:r w:rsidR="009174C5">
        <w:rPr>
          <w:color w:val="222222"/>
          <w:sz w:val="28"/>
          <w:szCs w:val="28"/>
          <w:shd w:val="clear" w:color="auto" w:fill="FFFFFF"/>
        </w:rPr>
        <w:t>4</w:t>
      </w:r>
      <w:r w:rsidR="005160BB" w:rsidRPr="005160BB">
        <w:rPr>
          <w:color w:val="222222"/>
          <w:sz w:val="28"/>
          <w:szCs w:val="28"/>
          <w:shd w:val="clear" w:color="auto" w:fill="FFFFFF"/>
        </w:rPr>
        <w:t>0</w:t>
      </w:r>
      <w:r w:rsidR="00D34031" w:rsidRPr="005160BB">
        <w:rPr>
          <w:color w:val="222222"/>
          <w:sz w:val="28"/>
          <w:szCs w:val="28"/>
          <w:shd w:val="clear" w:color="auto" w:fill="FFFFFF"/>
        </w:rPr>
        <w:t xml:space="preserve">% </w:t>
      </w:r>
      <w:r w:rsidR="00592802" w:rsidRPr="005160BB">
        <w:rPr>
          <w:color w:val="222222"/>
          <w:sz w:val="28"/>
          <w:szCs w:val="28"/>
          <w:shd w:val="clear" w:color="auto" w:fill="FFFFFF"/>
        </w:rPr>
        <w:t>yes</w:t>
      </w:r>
      <w:r w:rsidR="00D34031" w:rsidRPr="005160BB">
        <w:rPr>
          <w:color w:val="222222"/>
          <w:sz w:val="28"/>
          <w:szCs w:val="28"/>
          <w:shd w:val="clear" w:color="auto" w:fill="FFFFFF"/>
        </w:rPr>
        <w:t xml:space="preserve"> and </w:t>
      </w:r>
      <w:r w:rsidR="009174C5">
        <w:rPr>
          <w:color w:val="222222"/>
          <w:sz w:val="28"/>
          <w:szCs w:val="28"/>
          <w:shd w:val="clear" w:color="auto" w:fill="FFFFFF"/>
        </w:rPr>
        <w:t>6</w:t>
      </w:r>
      <w:r w:rsidR="005160BB" w:rsidRPr="005160BB">
        <w:rPr>
          <w:color w:val="222222"/>
          <w:sz w:val="28"/>
          <w:szCs w:val="28"/>
          <w:shd w:val="clear" w:color="auto" w:fill="FFFFFF"/>
        </w:rPr>
        <w:t>0</w:t>
      </w:r>
      <w:r w:rsidR="00D34031" w:rsidRPr="005160BB">
        <w:rPr>
          <w:color w:val="222222"/>
          <w:sz w:val="28"/>
          <w:szCs w:val="28"/>
          <w:shd w:val="clear" w:color="auto" w:fill="FFFFFF"/>
        </w:rPr>
        <w:t xml:space="preserve">% </w:t>
      </w:r>
      <w:r w:rsidR="00927640" w:rsidRPr="005160BB">
        <w:rPr>
          <w:color w:val="222222"/>
          <w:sz w:val="28"/>
          <w:szCs w:val="28"/>
          <w:shd w:val="clear" w:color="auto" w:fill="FFFFFF"/>
        </w:rPr>
        <w:t>no</w:t>
      </w:r>
      <w:r w:rsidR="00DD3461" w:rsidRPr="005160BB">
        <w:rPr>
          <w:color w:val="222222"/>
          <w:sz w:val="28"/>
          <w:szCs w:val="28"/>
          <w:shd w:val="clear" w:color="auto" w:fill="FFFFFF"/>
        </w:rPr>
        <w:t>.</w:t>
      </w:r>
      <w:r w:rsidR="009A1FA2" w:rsidRPr="005160BB">
        <w:rPr>
          <w:color w:val="222222"/>
          <w:sz w:val="28"/>
          <w:szCs w:val="28"/>
          <w:shd w:val="clear" w:color="auto" w:fill="FFFFFF"/>
        </w:rPr>
        <w:t xml:space="preserve">  </w:t>
      </w:r>
    </w:p>
    <w:p w14:paraId="4E2AB7F0" w14:textId="77777777" w:rsidR="004149A2" w:rsidRPr="00336B1C" w:rsidRDefault="004149A2" w:rsidP="00301B64">
      <w:pPr>
        <w:widowControl w:val="0"/>
        <w:contextualSpacing/>
      </w:pPr>
    </w:p>
    <w:p w14:paraId="104EE041" w14:textId="2304E605" w:rsidR="000954DD" w:rsidRPr="0020116D" w:rsidRDefault="00C836E9" w:rsidP="000954DD">
      <w:pPr>
        <w:widowControl w:val="0"/>
        <w:contextualSpacing/>
        <w:rPr>
          <w:b/>
          <w:bCs/>
          <w:i/>
          <w:sz w:val="28"/>
          <w:szCs w:val="28"/>
        </w:rPr>
      </w:pPr>
      <w:r>
        <w:pict w14:anchorId="709E9923">
          <v:rect id="_x0000_i1028"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C836E9"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75187BAF" w14:textId="6AEC4E33" w:rsidR="004B1AA5" w:rsidRDefault="004B1AA5" w:rsidP="009C42BF">
      <w:pPr>
        <w:widowControl w:val="0"/>
        <w:contextualSpacing/>
      </w:pPr>
      <w:bookmarkStart w:id="34" w:name="swap"/>
      <w:bookmarkEnd w:id="34"/>
      <w:r w:rsidRPr="0048461E">
        <w:rPr>
          <w:noProof/>
        </w:rPr>
        <w:drawing>
          <wp:anchor distT="0" distB="0" distL="114300" distR="114300" simplePos="0" relativeHeight="251648000" behindDoc="1" locked="0" layoutInCell="1" allowOverlap="1" wp14:anchorId="354FA15D" wp14:editId="46CDF084">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57"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58"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C836E9"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3120" behindDoc="1" locked="0" layoutInCell="1" allowOverlap="1" wp14:anchorId="5922650B" wp14:editId="6590CC52">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C836E9" w:rsidP="009C42BF">
      <w:pPr>
        <w:widowControl w:val="0"/>
        <w:contextualSpacing/>
      </w:pPr>
      <w:hyperlink r:id="rId160"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C836E9" w:rsidP="009C42BF">
      <w:pPr>
        <w:widowControl w:val="0"/>
        <w:contextualSpacing/>
        <w:rPr>
          <w:b/>
          <w:bCs/>
          <w:i/>
          <w:iCs/>
          <w:sz w:val="28"/>
          <w:szCs w:val="28"/>
        </w:rPr>
      </w:pPr>
      <w:r>
        <w:rPr>
          <w:bCs/>
        </w:rPr>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2096" behindDoc="1" locked="0" layoutInCell="1" allowOverlap="1" wp14:anchorId="7F013D42" wp14:editId="7EFB53DB">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62"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63"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C836E9" w:rsidP="009C42BF">
      <w:pPr>
        <w:widowControl w:val="0"/>
        <w:contextualSpacing/>
        <w:rPr>
          <w:bCs/>
        </w:rPr>
      </w:pPr>
      <w:r>
        <w:rPr>
          <w:bCs/>
        </w:rPr>
        <w:pict w14:anchorId="7FC09615">
          <v:rect id="_x0000_i1032" style="width:0;height:1.5pt" o:hralign="center" o:hrstd="t" o:hr="t" fillcolor="#a0a0a0" stroked="f"/>
        </w:pict>
      </w:r>
    </w:p>
    <w:p w14:paraId="3A453755" w14:textId="641A9D46" w:rsidR="00404FC5" w:rsidRDefault="00404FC5" w:rsidP="009C42BF">
      <w:pPr>
        <w:widowControl w:val="0"/>
        <w:contextualSpacing/>
      </w:pPr>
      <w:bookmarkStart w:id="35"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6192" behindDoc="1" locked="0" layoutInCell="1" allowOverlap="1" wp14:anchorId="4E1BD293" wp14:editId="0ACCF23F">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65"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66"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7216" behindDoc="1" locked="0" layoutInCell="1" allowOverlap="1" wp14:anchorId="31402D3B" wp14:editId="73760DC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68"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184D5531" w14:textId="69B0D283" w:rsidR="000E0768" w:rsidRPr="00235AF4" w:rsidRDefault="00C836E9" w:rsidP="000E0768">
      <w:pPr>
        <w:pStyle w:val="Heading2"/>
        <w:rPr>
          <w:rFonts w:ascii="Times New Roman" w:hAnsi="Times New Roman" w:cs="Times New Roman"/>
          <w:color w:val="auto"/>
        </w:rPr>
      </w:pPr>
      <w:hyperlink r:id="rId169">
        <w:r w:rsidR="000E0768" w:rsidRPr="00235AF4">
          <w:rPr>
            <w:rStyle w:val="Hyperlink"/>
            <w:rFonts w:ascii="Times New Roman" w:hAnsi="Times New Roman" w:cs="Times New Roman"/>
            <w:b/>
            <w:bCs/>
            <w:color w:val="auto"/>
            <w:sz w:val="31"/>
            <w:szCs w:val="31"/>
          </w:rPr>
          <w:t xml:space="preserve">3rd Annual Kentucky </w:t>
        </w:r>
        <w:proofErr w:type="spellStart"/>
        <w:r w:rsidR="000E0768" w:rsidRPr="00235AF4">
          <w:rPr>
            <w:rStyle w:val="Hyperlink"/>
            <w:rFonts w:ascii="Times New Roman" w:hAnsi="Times New Roman" w:cs="Times New Roman"/>
            <w:b/>
            <w:bCs/>
            <w:color w:val="auto"/>
            <w:sz w:val="31"/>
            <w:szCs w:val="31"/>
          </w:rPr>
          <w:t>tate</w:t>
        </w:r>
        <w:proofErr w:type="spellEnd"/>
        <w:r w:rsidR="000E0768" w:rsidRPr="00235AF4">
          <w:rPr>
            <w:rStyle w:val="Hyperlink"/>
            <w:rFonts w:ascii="Times New Roman" w:hAnsi="Times New Roman" w:cs="Times New Roman"/>
            <w:b/>
            <w:bCs/>
            <w:color w:val="auto"/>
            <w:sz w:val="31"/>
            <w:szCs w:val="31"/>
          </w:rPr>
          <w:t xml:space="preserve"> Parks </w:t>
        </w:r>
        <w:proofErr w:type="gramStart"/>
        <w:r w:rsidR="000E0768" w:rsidRPr="00235AF4">
          <w:rPr>
            <w:rStyle w:val="Hyperlink"/>
            <w:rFonts w:ascii="Times New Roman" w:hAnsi="Times New Roman" w:cs="Times New Roman"/>
            <w:b/>
            <w:bCs/>
            <w:color w:val="auto"/>
            <w:sz w:val="31"/>
            <w:szCs w:val="31"/>
          </w:rPr>
          <w:t>On</w:t>
        </w:r>
        <w:proofErr w:type="gramEnd"/>
        <w:r w:rsidR="000E0768" w:rsidRPr="00235AF4">
          <w:rPr>
            <w:rStyle w:val="Hyperlink"/>
            <w:rFonts w:ascii="Times New Roman" w:hAnsi="Times New Roman" w:cs="Times New Roman"/>
            <w:b/>
            <w:bCs/>
            <w:color w:val="auto"/>
            <w:sz w:val="31"/>
            <w:szCs w:val="31"/>
          </w:rPr>
          <w:t xml:space="preserve"> The Air – Amateur Radio Contest</w:t>
        </w:r>
      </w:hyperlink>
    </w:p>
    <w:p w14:paraId="69C9E9F4" w14:textId="77777777" w:rsidR="000E0768" w:rsidRPr="00235AF4" w:rsidRDefault="000E0768" w:rsidP="000E0768"/>
    <w:p w14:paraId="0221157A" w14:textId="77777777" w:rsidR="000E0768" w:rsidRPr="00235AF4" w:rsidRDefault="000E0768" w:rsidP="000E0768">
      <w:pPr>
        <w:rPr>
          <w:rFonts w:eastAsia="Calibri"/>
          <w:color w:val="333333"/>
        </w:rPr>
      </w:pPr>
      <w:r w:rsidRPr="00235AF4">
        <w:rPr>
          <w:rFonts w:eastAsia="Calibri"/>
          <w:color w:val="333333"/>
        </w:rPr>
        <w:t xml:space="preserve">Be sure to mark your calendar for the 2022 Kentucky Parks </w:t>
      </w:r>
      <w:proofErr w:type="gramStart"/>
      <w:r w:rsidRPr="00235AF4">
        <w:rPr>
          <w:rFonts w:eastAsia="Calibri"/>
          <w:color w:val="333333"/>
        </w:rPr>
        <w:t>On</w:t>
      </w:r>
      <w:proofErr w:type="gramEnd"/>
      <w:r w:rsidRPr="00235AF4">
        <w:rPr>
          <w:rFonts w:eastAsia="Calibri"/>
          <w:color w:val="333333"/>
        </w:rPr>
        <w:t xml:space="preserve"> The Air (</w:t>
      </w:r>
      <w:proofErr w:type="spellStart"/>
      <w:r w:rsidRPr="00235AF4">
        <w:rPr>
          <w:rFonts w:eastAsia="Calibri"/>
          <w:color w:val="333333"/>
        </w:rPr>
        <w:t>KyPOTA</w:t>
      </w:r>
      <w:proofErr w:type="spellEnd"/>
      <w:r w:rsidRPr="00235AF4">
        <w:rPr>
          <w:rFonts w:eastAsia="Calibri"/>
          <w:color w:val="333333"/>
        </w:rPr>
        <w:t xml:space="preserve">) contest – </w:t>
      </w:r>
      <w:r w:rsidRPr="00235AF4">
        <w:rPr>
          <w:rFonts w:eastAsia="Calibri"/>
          <w:color w:val="4472C4" w:themeColor="accent1"/>
          <w:sz w:val="32"/>
          <w:szCs w:val="32"/>
        </w:rPr>
        <w:t>August 13, 2022 Time:</w:t>
      </w:r>
      <w:r w:rsidRPr="00235AF4">
        <w:rPr>
          <w:rFonts w:eastAsia="Calibri"/>
        </w:rPr>
        <w:t xml:space="preserve"> 1400 UTC to 2200 UTC (9 am - 5 pm CDT)</w:t>
      </w:r>
      <w:r w:rsidRPr="00235AF4">
        <w:rPr>
          <w:rFonts w:eastAsia="Calibri"/>
          <w:color w:val="333333"/>
        </w:rPr>
        <w:t xml:space="preserve">.  The </w:t>
      </w:r>
      <w:proofErr w:type="spellStart"/>
      <w:r w:rsidRPr="00235AF4">
        <w:rPr>
          <w:rFonts w:eastAsia="Calibri"/>
          <w:color w:val="333333"/>
        </w:rPr>
        <w:t>KyPOTA</w:t>
      </w:r>
      <w:proofErr w:type="spellEnd"/>
      <w:r w:rsidRPr="00235AF4">
        <w:rPr>
          <w:rFonts w:eastAsia="Calibri"/>
          <w:color w:val="333333"/>
        </w:rPr>
        <w:t xml:space="preserve"> contest was conceived with three main goals in mind:</w:t>
      </w:r>
    </w:p>
    <w:p w14:paraId="4A41A902" w14:textId="77777777" w:rsidR="000E0768" w:rsidRPr="00235AF4" w:rsidRDefault="000E0768" w:rsidP="000E0768">
      <w:pPr>
        <w:pStyle w:val="ListParagraph"/>
        <w:numPr>
          <w:ilvl w:val="0"/>
          <w:numId w:val="17"/>
        </w:numPr>
        <w:spacing w:after="160" w:line="259" w:lineRule="auto"/>
        <w:rPr>
          <w:color w:val="333333"/>
        </w:rPr>
      </w:pPr>
      <w:r w:rsidRPr="00235AF4">
        <w:rPr>
          <w:rFonts w:eastAsia="Calibri"/>
          <w:color w:val="333333"/>
        </w:rPr>
        <w:t xml:space="preserve">To promote public awareness of amateur </w:t>
      </w:r>
      <w:proofErr w:type="gramStart"/>
      <w:r w:rsidRPr="00235AF4">
        <w:rPr>
          <w:rFonts w:eastAsia="Calibri"/>
          <w:color w:val="333333"/>
        </w:rPr>
        <w:t>radio;</w:t>
      </w:r>
      <w:proofErr w:type="gramEnd"/>
    </w:p>
    <w:p w14:paraId="53FD9AB4" w14:textId="77777777" w:rsidR="000E0768" w:rsidRPr="00235AF4" w:rsidRDefault="000E0768" w:rsidP="000E0768">
      <w:pPr>
        <w:pStyle w:val="ListParagraph"/>
        <w:numPr>
          <w:ilvl w:val="0"/>
          <w:numId w:val="17"/>
        </w:numPr>
        <w:spacing w:after="160" w:line="259" w:lineRule="auto"/>
        <w:rPr>
          <w:color w:val="333333"/>
        </w:rPr>
      </w:pPr>
      <w:r w:rsidRPr="00235AF4">
        <w:rPr>
          <w:rFonts w:eastAsia="Calibri"/>
          <w:color w:val="333333"/>
        </w:rPr>
        <w:t xml:space="preserve">To promote the recognition that Kentucky Parks </w:t>
      </w:r>
      <w:proofErr w:type="gramStart"/>
      <w:r w:rsidRPr="00235AF4">
        <w:rPr>
          <w:rFonts w:eastAsia="Calibri"/>
          <w:color w:val="333333"/>
        </w:rPr>
        <w:t>have</w:t>
      </w:r>
      <w:proofErr w:type="gramEnd"/>
      <w:r w:rsidRPr="00235AF4">
        <w:rPr>
          <w:rFonts w:eastAsia="Calibri"/>
          <w:color w:val="333333"/>
        </w:rPr>
        <w:t xml:space="preserve"> a very diverse and wonderful ecology;</w:t>
      </w:r>
    </w:p>
    <w:p w14:paraId="4324C83A" w14:textId="77777777" w:rsidR="000E0768" w:rsidRPr="00235AF4" w:rsidRDefault="000E0768" w:rsidP="000E0768">
      <w:pPr>
        <w:pStyle w:val="ListParagraph"/>
        <w:numPr>
          <w:ilvl w:val="0"/>
          <w:numId w:val="17"/>
        </w:numPr>
        <w:spacing w:after="160" w:line="259" w:lineRule="auto"/>
        <w:rPr>
          <w:color w:val="333333"/>
        </w:rPr>
      </w:pPr>
      <w:r w:rsidRPr="00235AF4">
        <w:rPr>
          <w:rFonts w:eastAsia="Calibri"/>
          <w:color w:val="333333"/>
        </w:rPr>
        <w:t>To promote camaraderie within the ranks of Kentucky’s Amateur Radio Operators</w:t>
      </w:r>
    </w:p>
    <w:p w14:paraId="752234EE" w14:textId="77777777" w:rsidR="000E0768" w:rsidRPr="00235AF4" w:rsidRDefault="000E0768" w:rsidP="000E0768">
      <w:r w:rsidRPr="00235AF4">
        <w:rPr>
          <w:rFonts w:eastAsia="Calibri"/>
          <w:color w:val="333333"/>
        </w:rPr>
        <w:t>We agree it is a lot of fun to get out in a natural setting with our radios and see how well we can do at working operators in the beautiful Kentucky Parks.</w:t>
      </w:r>
    </w:p>
    <w:p w14:paraId="3C5582D3" w14:textId="77777777" w:rsidR="000E0768" w:rsidRPr="00235AF4" w:rsidRDefault="000E0768" w:rsidP="000E0768">
      <w:r w:rsidRPr="00235AF4">
        <w:rPr>
          <w:rFonts w:eastAsia="Calibri"/>
          <w:color w:val="333333"/>
        </w:rPr>
        <w:t xml:space="preserve">This will be the 3rd annual </w:t>
      </w:r>
      <w:proofErr w:type="spellStart"/>
      <w:r w:rsidRPr="00235AF4">
        <w:rPr>
          <w:rFonts w:eastAsia="Calibri"/>
          <w:color w:val="333333"/>
        </w:rPr>
        <w:t>KyPOTA</w:t>
      </w:r>
      <w:proofErr w:type="spellEnd"/>
      <w:r w:rsidRPr="00235AF4">
        <w:rPr>
          <w:rFonts w:eastAsia="Calibri"/>
          <w:color w:val="333333"/>
        </w:rPr>
        <w:t xml:space="preserve"> – Make plans now to be active in </w:t>
      </w:r>
      <w:proofErr w:type="spellStart"/>
      <w:r w:rsidRPr="00235AF4">
        <w:rPr>
          <w:rFonts w:eastAsia="Calibri"/>
          <w:color w:val="333333"/>
        </w:rPr>
        <w:t>KyPOTA</w:t>
      </w:r>
      <w:proofErr w:type="spellEnd"/>
      <w:r w:rsidRPr="00235AF4">
        <w:rPr>
          <w:rFonts w:eastAsia="Calibri"/>
          <w:color w:val="333333"/>
        </w:rPr>
        <w:t xml:space="preserve"> 2022.</w:t>
      </w:r>
    </w:p>
    <w:p w14:paraId="3788B5F0" w14:textId="77777777" w:rsidR="000E0768" w:rsidRPr="00235AF4" w:rsidRDefault="000E0768" w:rsidP="000E0768">
      <w:pPr>
        <w:rPr>
          <w:rFonts w:eastAsia="Calibri"/>
          <w:color w:val="743399"/>
        </w:rPr>
      </w:pPr>
      <w:r w:rsidRPr="00235AF4">
        <w:rPr>
          <w:rFonts w:eastAsia="Calibri"/>
          <w:color w:val="333333"/>
        </w:rPr>
        <w:t xml:space="preserve">Don’t forget – we have a </w:t>
      </w:r>
      <w:proofErr w:type="spellStart"/>
      <w:r w:rsidRPr="00235AF4">
        <w:rPr>
          <w:rFonts w:eastAsia="Calibri"/>
          <w:color w:val="333333"/>
        </w:rPr>
        <w:t>KyPOTA</w:t>
      </w:r>
      <w:proofErr w:type="spellEnd"/>
      <w:r w:rsidRPr="00235AF4">
        <w:rPr>
          <w:rFonts w:eastAsia="Calibri"/>
          <w:color w:val="333333"/>
        </w:rPr>
        <w:t xml:space="preserve"> E-mail Group located at </w:t>
      </w:r>
      <w:bookmarkStart w:id="36" w:name="_Hlk20164912"/>
      <w:r w:rsidRPr="00235AF4">
        <w:rPr>
          <w:rFonts w:eastAsia="Calibri"/>
          <w:color w:val="333333"/>
        </w:rPr>
        <w:t>KyPOTA@murray-ky.net</w:t>
      </w:r>
      <w:bookmarkEnd w:id="36"/>
    </w:p>
    <w:p w14:paraId="12B89780" w14:textId="77777777" w:rsidR="000E0768" w:rsidRPr="00235AF4" w:rsidRDefault="000E0768" w:rsidP="000E0768">
      <w:r w:rsidRPr="00235AF4">
        <w:rPr>
          <w:rFonts w:eastAsia="Calibri"/>
          <w:color w:val="333333"/>
        </w:rPr>
        <w:t xml:space="preserve">Since we do allow spotting to encourage more contacts during </w:t>
      </w:r>
      <w:proofErr w:type="spellStart"/>
      <w:r w:rsidRPr="00235AF4">
        <w:rPr>
          <w:rFonts w:eastAsia="Calibri"/>
          <w:color w:val="333333"/>
        </w:rPr>
        <w:t>KyPOTA</w:t>
      </w:r>
      <w:proofErr w:type="spellEnd"/>
      <w:r w:rsidRPr="00235AF4">
        <w:rPr>
          <w:rFonts w:eastAsia="Calibri"/>
          <w:color w:val="333333"/>
        </w:rPr>
        <w:t>, Facebook is being used before and during the contest for instant updates and to share stories and photos.</w:t>
      </w:r>
    </w:p>
    <w:p w14:paraId="4E98BEC6" w14:textId="77777777" w:rsidR="000E0768" w:rsidRPr="00235AF4" w:rsidRDefault="000E0768" w:rsidP="000E0768">
      <w:r w:rsidRPr="00235AF4">
        <w:rPr>
          <w:rFonts w:eastAsia="Calibri"/>
          <w:color w:val="333333"/>
        </w:rPr>
        <w:t>Notes: Some Kentucky Parks are being managed by local park systems, but they are still listed and considered to be Kentucky Parks.  Please be considerate of others using the parks.</w:t>
      </w:r>
    </w:p>
    <w:p w14:paraId="54DB9163" w14:textId="77777777" w:rsidR="000E0768" w:rsidRPr="00235AF4" w:rsidRDefault="000E0768" w:rsidP="000E0768">
      <w:pPr>
        <w:rPr>
          <w:rFonts w:eastAsia="Calibri"/>
          <w:color w:val="333333"/>
        </w:rPr>
      </w:pPr>
      <w:r w:rsidRPr="00235AF4">
        <w:rPr>
          <w:rFonts w:eastAsia="Calibri"/>
          <w:color w:val="333333"/>
        </w:rPr>
        <w:t xml:space="preserve">Questions? Email:  </w:t>
      </w:r>
      <w:hyperlink r:id="rId170" w:history="1">
        <w:r w:rsidRPr="00235AF4">
          <w:rPr>
            <w:rStyle w:val="Hyperlink"/>
            <w:rFonts w:eastAsia="Calibri"/>
          </w:rPr>
          <w:t>KyPOTA@murray-ky.net</w:t>
        </w:r>
      </w:hyperlink>
      <w:r w:rsidRPr="00235AF4">
        <w:rPr>
          <w:rFonts w:eastAsia="Calibri"/>
          <w:color w:val="333333"/>
        </w:rPr>
        <w:t xml:space="preserve">.  When the </w:t>
      </w:r>
      <w:proofErr w:type="spellStart"/>
      <w:r w:rsidRPr="00235AF4">
        <w:rPr>
          <w:rFonts w:eastAsia="Calibri"/>
          <w:color w:val="333333"/>
        </w:rPr>
        <w:t>KyPOTA</w:t>
      </w:r>
      <w:proofErr w:type="spellEnd"/>
      <w:r w:rsidRPr="00235AF4">
        <w:rPr>
          <w:rFonts w:eastAsia="Calibri"/>
          <w:color w:val="333333"/>
        </w:rPr>
        <w:t xml:space="preserve"> contest is over, send Logs to  </w:t>
      </w:r>
      <w:hyperlink r:id="rId171" w:history="1">
        <w:r w:rsidRPr="00235AF4">
          <w:rPr>
            <w:rStyle w:val="Hyperlink"/>
            <w:rFonts w:eastAsia="Calibri"/>
          </w:rPr>
          <w:t>KyPOTA@murray-ky.net</w:t>
        </w:r>
      </w:hyperlink>
      <w:r w:rsidRPr="00235AF4">
        <w:rPr>
          <w:rStyle w:val="Hyperlink"/>
          <w:rFonts w:eastAsia="Calibri"/>
        </w:rPr>
        <w:t xml:space="preserve"> by </w:t>
      </w:r>
      <w:r w:rsidRPr="00235AF4">
        <w:rPr>
          <w:rFonts w:eastAsia="Calibri"/>
        </w:rPr>
        <w:t xml:space="preserve">August 27, </w:t>
      </w:r>
      <w:proofErr w:type="gramStart"/>
      <w:r w:rsidRPr="00235AF4">
        <w:rPr>
          <w:rFonts w:eastAsia="Calibri"/>
        </w:rPr>
        <w:t>2022</w:t>
      </w:r>
      <w:proofErr w:type="gramEnd"/>
      <w:r w:rsidRPr="00235AF4">
        <w:rPr>
          <w:rFonts w:eastAsia="Calibri"/>
        </w:rPr>
        <w:t xml:space="preserve"> or 14 days following the event</w:t>
      </w:r>
      <w:r w:rsidRPr="00235AF4">
        <w:rPr>
          <w:rFonts w:eastAsia="Calibri"/>
          <w:color w:val="333333"/>
        </w:rPr>
        <w:t xml:space="preserve">.  Contest rules can be found at: </w:t>
      </w:r>
      <w:hyperlink r:id="rId172" w:history="1">
        <w:r w:rsidRPr="00235AF4">
          <w:rPr>
            <w:rStyle w:val="Hyperlink"/>
            <w:rFonts w:eastAsia="Calibri"/>
          </w:rPr>
          <w:t>WWW.k4msu.com</w:t>
        </w:r>
      </w:hyperlink>
      <w:r w:rsidRPr="00235AF4">
        <w:rPr>
          <w:rStyle w:val="Hyperlink"/>
          <w:rFonts w:eastAsia="Calibri"/>
        </w:rPr>
        <w:t>/kypota</w:t>
      </w:r>
      <w:r w:rsidRPr="00235AF4">
        <w:rPr>
          <w:rFonts w:eastAsia="Calibri"/>
          <w:color w:val="333333"/>
        </w:rPr>
        <w:t>.</w:t>
      </w:r>
    </w:p>
    <w:p w14:paraId="57097D92" w14:textId="1F29EAF8" w:rsidR="000E0768" w:rsidRPr="00235AF4" w:rsidRDefault="000E0768" w:rsidP="00235AF4">
      <w:r w:rsidRPr="00235AF4">
        <w:rPr>
          <w:rFonts w:eastAsia="Calibri"/>
          <w:color w:val="333333"/>
        </w:rPr>
        <w:t xml:space="preserve">So – pick a park and make your plans now for </w:t>
      </w:r>
      <w:proofErr w:type="spellStart"/>
      <w:r w:rsidRPr="00235AF4">
        <w:rPr>
          <w:rFonts w:eastAsia="Calibri"/>
          <w:color w:val="333333"/>
        </w:rPr>
        <w:t>KyPOTA</w:t>
      </w:r>
      <w:proofErr w:type="spellEnd"/>
      <w:r w:rsidRPr="00235AF4">
        <w:rPr>
          <w:rFonts w:eastAsia="Calibri"/>
          <w:color w:val="333333"/>
        </w:rPr>
        <w:t xml:space="preserve"> </w:t>
      </w:r>
      <w:proofErr w:type="gramStart"/>
      <w:r w:rsidRPr="00235AF4">
        <w:rPr>
          <w:rFonts w:eastAsia="Calibri"/>
          <w:color w:val="333333"/>
        </w:rPr>
        <w:t>2022 !!</w:t>
      </w:r>
      <w:proofErr w:type="gramEnd"/>
      <w:r w:rsidRPr="00235AF4">
        <w:rPr>
          <w:rFonts w:eastAsia="Calibri"/>
          <w:color w:val="333333"/>
        </w:rPr>
        <w:t xml:space="preserve"> Take care &amp; 73 from the entire </w:t>
      </w:r>
      <w:proofErr w:type="spellStart"/>
      <w:r w:rsidRPr="00235AF4">
        <w:rPr>
          <w:rFonts w:eastAsia="Calibri"/>
          <w:color w:val="333333"/>
        </w:rPr>
        <w:t>KyPOTA</w:t>
      </w:r>
      <w:proofErr w:type="spellEnd"/>
      <w:r w:rsidRPr="00235AF4">
        <w:rPr>
          <w:rFonts w:eastAsia="Calibri"/>
          <w:color w:val="333333"/>
        </w:rPr>
        <w:t xml:space="preserve"> contest committee and the contest sponsor: Murray State University Amateur Radio Club, Box 2580 University Station, Murray, Ky 42071.</w:t>
      </w:r>
    </w:p>
    <w:p w14:paraId="3B3248BE" w14:textId="2627F8E6" w:rsidR="000E0768" w:rsidRDefault="000E0768" w:rsidP="009C42BF">
      <w:pPr>
        <w:widowControl w:val="0"/>
        <w:contextualSpacing/>
      </w:pPr>
    </w:p>
    <w:p w14:paraId="668449FF" w14:textId="7C17AF8C" w:rsidR="00235AF4" w:rsidRDefault="00235AF4" w:rsidP="009C42BF">
      <w:pPr>
        <w:widowControl w:val="0"/>
        <w:contextualSpacing/>
      </w:pPr>
    </w:p>
    <w:p w14:paraId="33B68DFD" w14:textId="7D71EDC3" w:rsidR="00235AF4" w:rsidRDefault="00235AF4" w:rsidP="009C42BF">
      <w:pPr>
        <w:widowControl w:val="0"/>
        <w:contextualSpacing/>
      </w:pPr>
    </w:p>
    <w:p w14:paraId="16BB3D4A" w14:textId="282B05A5" w:rsidR="00235AF4" w:rsidRDefault="00235AF4" w:rsidP="009C42BF">
      <w:pPr>
        <w:widowControl w:val="0"/>
        <w:contextualSpacing/>
      </w:pPr>
    </w:p>
    <w:p w14:paraId="33CAB6EF" w14:textId="77777777" w:rsidR="00235AF4" w:rsidRPr="00235AF4" w:rsidRDefault="00C836E9" w:rsidP="00235AF4">
      <w:pPr>
        <w:shd w:val="clear" w:color="auto" w:fill="FFFFFF"/>
        <w:spacing w:line="312" w:lineRule="atLeast"/>
        <w:textAlignment w:val="baseline"/>
        <w:outlineLvl w:val="1"/>
        <w:rPr>
          <w:rFonts w:ascii="Helvetica Neue" w:hAnsi="Helvetica Neue"/>
          <w:b/>
          <w:bCs/>
          <w:color w:val="000000"/>
          <w:sz w:val="32"/>
          <w:szCs w:val="32"/>
        </w:rPr>
      </w:pPr>
      <w:hyperlink r:id="rId173" w:history="1">
        <w:r w:rsidR="00235AF4" w:rsidRPr="00235AF4">
          <w:rPr>
            <w:rFonts w:ascii="Helvetica Neue" w:hAnsi="Helvetica Neue"/>
            <w:b/>
            <w:bCs/>
            <w:color w:val="000000"/>
            <w:sz w:val="32"/>
            <w:szCs w:val="32"/>
            <w:u w:val="single"/>
            <w:bdr w:val="none" w:sz="0" w:space="0" w:color="auto" w:frame="1"/>
          </w:rPr>
          <w:t xml:space="preserve">Fifteenth Annual Ohio State Parks </w:t>
        </w:r>
        <w:proofErr w:type="gramStart"/>
        <w:r w:rsidR="00235AF4" w:rsidRPr="00235AF4">
          <w:rPr>
            <w:rFonts w:ascii="Helvetica Neue" w:hAnsi="Helvetica Neue"/>
            <w:b/>
            <w:bCs/>
            <w:color w:val="000000"/>
            <w:sz w:val="32"/>
            <w:szCs w:val="32"/>
            <w:u w:val="single"/>
            <w:bdr w:val="none" w:sz="0" w:space="0" w:color="auto" w:frame="1"/>
          </w:rPr>
          <w:t>On</w:t>
        </w:r>
        <w:proofErr w:type="gramEnd"/>
        <w:r w:rsidR="00235AF4" w:rsidRPr="00235AF4">
          <w:rPr>
            <w:rFonts w:ascii="Helvetica Neue" w:hAnsi="Helvetica Neue"/>
            <w:b/>
            <w:bCs/>
            <w:color w:val="000000"/>
            <w:sz w:val="32"/>
            <w:szCs w:val="32"/>
            <w:u w:val="single"/>
            <w:bdr w:val="none" w:sz="0" w:space="0" w:color="auto" w:frame="1"/>
          </w:rPr>
          <w:t xml:space="preserve"> The Air – Amateur Radio Contest</w:t>
        </w:r>
      </w:hyperlink>
    </w:p>
    <w:p w14:paraId="592005CE" w14:textId="77777777" w:rsidR="00235AF4" w:rsidRDefault="00235AF4" w:rsidP="00235AF4">
      <w:pPr>
        <w:spacing w:after="360"/>
        <w:textAlignment w:val="baseline"/>
        <w:rPr>
          <w:rFonts w:ascii="Helvetica Neue" w:hAnsi="Helvetica Neue"/>
          <w:color w:val="777777"/>
          <w:sz w:val="18"/>
          <w:szCs w:val="18"/>
          <w:bdr w:val="none" w:sz="0" w:space="0" w:color="auto" w:frame="1"/>
        </w:rPr>
      </w:pPr>
    </w:p>
    <w:p w14:paraId="512118BB" w14:textId="03B88702" w:rsidR="00235AF4" w:rsidRPr="00235AF4" w:rsidRDefault="00235AF4" w:rsidP="00235AF4">
      <w:pPr>
        <w:spacing w:after="360"/>
        <w:textAlignment w:val="baseline"/>
        <w:rPr>
          <w:rFonts w:ascii="Georgia" w:hAnsi="Georgia"/>
          <w:color w:val="333333"/>
        </w:rPr>
      </w:pPr>
      <w:r w:rsidRPr="00235AF4">
        <w:rPr>
          <w:rFonts w:ascii="Georgia" w:hAnsi="Georgia"/>
          <w:color w:val="333333"/>
        </w:rPr>
        <w:t xml:space="preserve">Make sure to mark your calendar for the 2022 Ohio State Parks </w:t>
      </w:r>
      <w:proofErr w:type="gramStart"/>
      <w:r w:rsidRPr="00235AF4">
        <w:rPr>
          <w:rFonts w:ascii="Georgia" w:hAnsi="Georgia"/>
          <w:color w:val="333333"/>
        </w:rPr>
        <w:t>On</w:t>
      </w:r>
      <w:proofErr w:type="gramEnd"/>
      <w:r w:rsidRPr="00235AF4">
        <w:rPr>
          <w:rFonts w:ascii="Georgia" w:hAnsi="Georgia"/>
          <w:color w:val="333333"/>
        </w:rPr>
        <w:t xml:space="preserve"> The Air (OSPOTA) contest – September 10, 2022. The contest is always held on the first Saturday following the Labor Day holiday. Each year this event has </w:t>
      </w:r>
      <w:proofErr w:type="gramStart"/>
      <w:r w:rsidRPr="00235AF4">
        <w:rPr>
          <w:rFonts w:ascii="Georgia" w:hAnsi="Georgia"/>
          <w:color w:val="333333"/>
        </w:rPr>
        <w:t>grown</w:t>
      </w:r>
      <w:proofErr w:type="gramEnd"/>
      <w:r w:rsidRPr="00235AF4">
        <w:rPr>
          <w:rFonts w:ascii="Georgia" w:hAnsi="Georgia"/>
          <w:color w:val="333333"/>
        </w:rPr>
        <w:t xml:space="preserve"> and we anticipate another year of growth with even more participating Amateur Radio Operators.</w:t>
      </w:r>
    </w:p>
    <w:p w14:paraId="7DBEA6D5"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Let me remind you that the OSPOTA contest was conceived with three main goals in mind:</w:t>
      </w:r>
    </w:p>
    <w:p w14:paraId="1613359D"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lastRenderedPageBreak/>
        <w:t xml:space="preserve">To promote public awareness of amateur radio and Ohio’s beautiful state parks </w:t>
      </w:r>
      <w:proofErr w:type="gramStart"/>
      <w:r w:rsidRPr="00235AF4">
        <w:rPr>
          <w:rFonts w:ascii="Georgia" w:hAnsi="Georgia"/>
          <w:color w:val="333333"/>
        </w:rPr>
        <w:t>system;</w:t>
      </w:r>
      <w:proofErr w:type="gramEnd"/>
    </w:p>
    <w:p w14:paraId="79FC81CD"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 xml:space="preserve">To contribute to the recognition that Ohio has a very diverse and wonderful </w:t>
      </w:r>
      <w:proofErr w:type="gramStart"/>
      <w:r w:rsidRPr="00235AF4">
        <w:rPr>
          <w:rFonts w:ascii="Georgia" w:hAnsi="Georgia"/>
          <w:color w:val="333333"/>
        </w:rPr>
        <w:t>ecology;</w:t>
      </w:r>
      <w:proofErr w:type="gramEnd"/>
    </w:p>
    <w:p w14:paraId="670C9765"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To promote camaraderie within the ranks of Ohio’s Amateur Radio Operators</w:t>
      </w:r>
    </w:p>
    <w:p w14:paraId="6918FCB1"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Your participation has allowed these goals to be achieved. We agree it is a lot of fun to get out in a natural setting with your radio and see how well you can do at working operators in the beautiful Ohio State Parks.</w:t>
      </w:r>
    </w:p>
    <w:p w14:paraId="7EA30DEE"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This will be the 15th annual OSPOTA – Make plans now to be active in OSPOTA 2022.</w:t>
      </w:r>
    </w:p>
    <w:p w14:paraId="505A586C" w14:textId="77777777" w:rsidR="00235AF4" w:rsidRPr="00235AF4" w:rsidRDefault="00235AF4" w:rsidP="00235AF4">
      <w:pPr>
        <w:textAlignment w:val="baseline"/>
        <w:rPr>
          <w:rFonts w:ascii="Georgia" w:hAnsi="Georgia"/>
          <w:color w:val="333333"/>
        </w:rPr>
      </w:pPr>
      <w:r w:rsidRPr="00235AF4">
        <w:rPr>
          <w:rFonts w:ascii="Georgia" w:hAnsi="Georgia"/>
          <w:color w:val="333333"/>
        </w:rPr>
        <w:t>Don’t forget – we have an OSPOTA E-mail Group located at: </w:t>
      </w:r>
      <w:hyperlink r:id="rId174" w:history="1">
        <w:r w:rsidRPr="00235AF4">
          <w:rPr>
            <w:rFonts w:ascii="Georgia" w:hAnsi="Georgia"/>
            <w:color w:val="0066CC"/>
            <w:u w:val="single"/>
            <w:bdr w:val="none" w:sz="0" w:space="0" w:color="auto" w:frame="1"/>
          </w:rPr>
          <w:t>https://groups.io/g/OSPOTA</w:t>
        </w:r>
      </w:hyperlink>
    </w:p>
    <w:p w14:paraId="34FF15E8" w14:textId="77777777" w:rsidR="00235AF4" w:rsidRPr="00235AF4" w:rsidRDefault="00235AF4" w:rsidP="00235AF4">
      <w:pPr>
        <w:textAlignment w:val="baseline"/>
        <w:rPr>
          <w:rFonts w:ascii="Georgia" w:hAnsi="Georgia"/>
          <w:color w:val="333333"/>
        </w:rPr>
      </w:pPr>
      <w:r w:rsidRPr="00235AF4">
        <w:rPr>
          <w:rFonts w:ascii="Georgia" w:hAnsi="Georgia"/>
          <w:color w:val="333333"/>
        </w:rPr>
        <w:t>The </w:t>
      </w:r>
      <w:hyperlink r:id="rId175" w:history="1">
        <w:r w:rsidRPr="00235AF4">
          <w:rPr>
            <w:rFonts w:ascii="Georgia" w:hAnsi="Georgia"/>
            <w:color w:val="0066CC"/>
            <w:u w:val="single"/>
            <w:bdr w:val="none" w:sz="0" w:space="0" w:color="auto" w:frame="1"/>
          </w:rPr>
          <w:t>OSPOTA IO Group page</w:t>
        </w:r>
      </w:hyperlink>
      <w:r w:rsidRPr="00235AF4">
        <w:rPr>
          <w:rFonts w:ascii="Georgia" w:hAnsi="Georgia"/>
          <w:color w:val="333333"/>
        </w:rPr>
        <w:t> is used for messaging and sharing of information about OSPOTA for all the fans and participants in the OSPOTA contest. The </w:t>
      </w:r>
      <w:hyperlink r:id="rId176" w:history="1">
        <w:r w:rsidRPr="00235AF4">
          <w:rPr>
            <w:rFonts w:ascii="Georgia" w:hAnsi="Georgia"/>
            <w:color w:val="0066CC"/>
            <w:u w:val="single"/>
            <w:bdr w:val="none" w:sz="0" w:space="0" w:color="auto" w:frame="1"/>
          </w:rPr>
          <w:t>E-mail Group</w:t>
        </w:r>
      </w:hyperlink>
      <w:r w:rsidRPr="00235AF4">
        <w:rPr>
          <w:rFonts w:ascii="Georgia" w:hAnsi="Georgia"/>
          <w:color w:val="333333"/>
        </w:rPr>
        <w:t> is where the action is.</w:t>
      </w:r>
    </w:p>
    <w:p w14:paraId="38F8239F"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Since we do allow spotting to encourage more contacts during OSPOTA, Facebook is being used before and during the contest for instant updates and to share stories and photos.</w:t>
      </w:r>
    </w:p>
    <w:p w14:paraId="227B6966" w14:textId="77777777" w:rsidR="00235AF4" w:rsidRPr="00235AF4" w:rsidRDefault="00235AF4" w:rsidP="00235AF4">
      <w:pPr>
        <w:textAlignment w:val="baseline"/>
        <w:rPr>
          <w:rFonts w:ascii="Georgia" w:hAnsi="Georgia"/>
          <w:color w:val="333333"/>
        </w:rPr>
      </w:pPr>
      <w:r w:rsidRPr="00235AF4">
        <w:rPr>
          <w:rFonts w:ascii="Georgia" w:hAnsi="Georgia"/>
          <w:color w:val="333333"/>
        </w:rPr>
        <w:t>As the contest draws near, we’ll be posting on the OSPOTA E-mail Group page the anticipated ‘who’s going to be at what Ohio State Park’ or ‘Planned Park’ list as we have in past years. Send your planned park activation information to </w:t>
      </w:r>
      <w:hyperlink r:id="rId177" w:history="1">
        <w:r w:rsidRPr="00235AF4">
          <w:rPr>
            <w:rFonts w:ascii="Georgia" w:hAnsi="Georgia"/>
            <w:color w:val="0066CC"/>
            <w:u w:val="single"/>
            <w:bdr w:val="none" w:sz="0" w:space="0" w:color="auto" w:frame="1"/>
          </w:rPr>
          <w:t>PlannedParks@ospota.org</w:t>
        </w:r>
      </w:hyperlink>
      <w:r w:rsidRPr="00235AF4">
        <w:rPr>
          <w:rFonts w:ascii="Georgia" w:hAnsi="Georgia"/>
          <w:color w:val="333333"/>
        </w:rPr>
        <w:t> . Please, include the call sign that will be used and the Ohio State Park you plan to be at. If your plans change, just let us know and we’ll update the list. Remember, more than one person or group can be at an Ohio State Park – there are no reserved State Parks.</w:t>
      </w:r>
    </w:p>
    <w:p w14:paraId="73873156"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Notes: Some Ohio State Parks are being managed by local park systems, but they are still listed and considered to be Ohio State Parks according to ODNR (Quail Hollow &amp; Tinkers Creek).  </w:t>
      </w:r>
    </w:p>
    <w:p w14:paraId="247CB4CB"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 xml:space="preserve">So – pick a park and make your plans now for OSPOTA </w:t>
      </w:r>
      <w:proofErr w:type="gramStart"/>
      <w:r w:rsidRPr="00235AF4">
        <w:rPr>
          <w:rFonts w:ascii="Georgia" w:hAnsi="Georgia"/>
          <w:color w:val="333333"/>
        </w:rPr>
        <w:t>2022 !!!!!!</w:t>
      </w:r>
      <w:proofErr w:type="gramEnd"/>
      <w:r w:rsidRPr="00235AF4">
        <w:rPr>
          <w:rFonts w:ascii="Georgia" w:hAnsi="Georgia"/>
          <w:color w:val="333333"/>
        </w:rPr>
        <w:t xml:space="preserve"> Take care &amp; 73 from the entire OSPOTA contest Committee, KB8UUZ, WG8X, W8PT, W8KNO, KB8UHN</w:t>
      </w:r>
    </w:p>
    <w:p w14:paraId="5F308FA9"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Tom, KB8UUZ OSPOTA Chairman OSPOTA</w:t>
      </w:r>
    </w:p>
    <w:p w14:paraId="65041DE9" w14:textId="77777777" w:rsidR="00235AF4" w:rsidRPr="00235AF4" w:rsidRDefault="00235AF4" w:rsidP="00235AF4">
      <w:pPr>
        <w:textAlignment w:val="baseline"/>
        <w:rPr>
          <w:rFonts w:ascii="Georgia" w:hAnsi="Georgia"/>
          <w:color w:val="333333"/>
        </w:rPr>
      </w:pPr>
      <w:r w:rsidRPr="00235AF4">
        <w:rPr>
          <w:rFonts w:ascii="Georgia" w:hAnsi="Georgia"/>
          <w:color w:val="333333"/>
        </w:rPr>
        <w:t>Questions? Email: </w:t>
      </w:r>
      <w:hyperlink r:id="rId178" w:history="1">
        <w:r w:rsidRPr="00235AF4">
          <w:rPr>
            <w:rFonts w:ascii="Georgia" w:hAnsi="Georgia"/>
            <w:color w:val="0066CC"/>
            <w:u w:val="single"/>
            <w:bdr w:val="none" w:sz="0" w:space="0" w:color="auto" w:frame="1"/>
          </w:rPr>
          <w:t>INFO@ospota.org</w:t>
        </w:r>
      </w:hyperlink>
    </w:p>
    <w:p w14:paraId="69FC537A" w14:textId="77777777" w:rsidR="00235AF4" w:rsidRPr="00235AF4" w:rsidRDefault="00235AF4" w:rsidP="00235AF4">
      <w:pPr>
        <w:textAlignment w:val="baseline"/>
        <w:rPr>
          <w:rFonts w:ascii="Georgia" w:hAnsi="Georgia"/>
          <w:color w:val="333333"/>
        </w:rPr>
      </w:pPr>
      <w:r w:rsidRPr="00235AF4">
        <w:rPr>
          <w:rFonts w:ascii="Georgia" w:hAnsi="Georgia"/>
          <w:color w:val="333333"/>
        </w:rPr>
        <w:t>When the OSPOTA contest is over, send Logs and Summary Sheets to: </w:t>
      </w:r>
      <w:hyperlink r:id="rId179" w:history="1">
        <w:r w:rsidRPr="00235AF4">
          <w:rPr>
            <w:rFonts w:ascii="Georgia" w:hAnsi="Georgia"/>
            <w:color w:val="0066CC"/>
            <w:u w:val="single"/>
            <w:bdr w:val="none" w:sz="0" w:space="0" w:color="auto" w:frame="1"/>
          </w:rPr>
          <w:t>Logs@ospota.org</w:t>
        </w:r>
      </w:hyperlink>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C836E9"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37" w:name="_Hlk50889089"/>
      <w:bookmarkStart w:id="38" w:name="_Hlk51493534"/>
      <w:bookmarkStart w:id="39" w:name="_Hlk57398828"/>
      <w:bookmarkStart w:id="40" w:name="_Hlk58660839"/>
      <w:bookmarkStart w:id="41" w:name="_Hlk60422348"/>
      <w:bookmarkStart w:id="42" w:name="_Hlk61122047"/>
      <w:bookmarkStart w:id="43" w:name="_Hlk40377067"/>
      <w:bookmarkStart w:id="44" w:name="_Hlk47171828"/>
      <w:bookmarkStart w:id="45"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p w14:paraId="28A71197" w14:textId="62964860" w:rsidR="00CA6F37" w:rsidRDefault="00CA6F37" w:rsidP="009C42BF">
      <w:pPr>
        <w:widowControl w:val="0"/>
        <w:contextualSpacing/>
        <w:rPr>
          <w:sz w:val="20"/>
          <w:szCs w:val="20"/>
          <w:u w:val="single"/>
        </w:rPr>
      </w:pPr>
      <w:bookmarkStart w:id="46" w:name="_Hlk61702000"/>
    </w:p>
    <w:bookmarkEnd w:id="37"/>
    <w:bookmarkEnd w:id="38"/>
    <w:bookmarkEnd w:id="39"/>
    <w:bookmarkEnd w:id="40"/>
    <w:bookmarkEnd w:id="41"/>
    <w:bookmarkEnd w:id="42"/>
    <w:bookmarkEnd w:id="43"/>
    <w:bookmarkEnd w:id="44"/>
    <w:bookmarkEnd w:id="45"/>
    <w:bookmarkEnd w:id="46"/>
    <w:p w14:paraId="167F3768" w14:textId="3D42792F" w:rsidR="007F4B36" w:rsidRPr="00552105" w:rsidRDefault="00DF2F2B" w:rsidP="009C42BF">
      <w:pPr>
        <w:widowControl w:val="0"/>
        <w:contextualSpacing/>
        <w:rPr>
          <w:i/>
        </w:rPr>
      </w:pPr>
      <w:r w:rsidRPr="00C20E11">
        <w:rPr>
          <w:i/>
        </w:rPr>
        <w:lastRenderedPageBreak/>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80"/>
      <w:headerReference w:type="default" r:id="rId181"/>
      <w:footerReference w:type="even" r:id="rId182"/>
      <w:footerReference w:type="default" r:id="rId183"/>
      <w:headerReference w:type="first" r:id="rId184"/>
      <w:footerReference w:type="first" r:id="rId185"/>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875A8" w14:textId="77777777" w:rsidR="00C836E9" w:rsidRDefault="00C836E9" w:rsidP="00F40211">
      <w:r>
        <w:separator/>
      </w:r>
    </w:p>
  </w:endnote>
  <w:endnote w:type="continuationSeparator" w:id="0">
    <w:p w14:paraId="36AA8D4E" w14:textId="77777777" w:rsidR="00C836E9" w:rsidRDefault="00C836E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09A68" w14:textId="77777777" w:rsidR="00C836E9" w:rsidRDefault="00C836E9" w:rsidP="00F40211">
      <w:r>
        <w:separator/>
      </w:r>
    </w:p>
  </w:footnote>
  <w:footnote w:type="continuationSeparator" w:id="0">
    <w:p w14:paraId="532DD1E1" w14:textId="77777777" w:rsidR="00C836E9" w:rsidRDefault="00C836E9"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F33CF0"/>
    <w:multiLevelType w:val="multilevel"/>
    <w:tmpl w:val="E1E6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525B7F"/>
    <w:multiLevelType w:val="multilevel"/>
    <w:tmpl w:val="CBD2D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345ED"/>
    <w:multiLevelType w:val="multilevel"/>
    <w:tmpl w:val="97DC8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3" w15:restartNumberingAfterBreak="0">
    <w:nsid w:val="12533A58"/>
    <w:multiLevelType w:val="multilevel"/>
    <w:tmpl w:val="0C60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A04399"/>
    <w:multiLevelType w:val="hybridMultilevel"/>
    <w:tmpl w:val="EAEA9B9E"/>
    <w:lvl w:ilvl="0" w:tplc="9BAA6926">
      <w:start w:val="1"/>
      <w:numFmt w:val="bullet"/>
      <w:lvlText w:val=""/>
      <w:lvlJc w:val="left"/>
      <w:pPr>
        <w:ind w:left="720" w:hanging="360"/>
      </w:pPr>
      <w:rPr>
        <w:rFonts w:ascii="Symbol" w:hAnsi="Symbol" w:hint="default"/>
      </w:rPr>
    </w:lvl>
    <w:lvl w:ilvl="1" w:tplc="613471CA">
      <w:start w:val="1"/>
      <w:numFmt w:val="bullet"/>
      <w:lvlText w:val="o"/>
      <w:lvlJc w:val="left"/>
      <w:pPr>
        <w:ind w:left="1440" w:hanging="360"/>
      </w:pPr>
      <w:rPr>
        <w:rFonts w:ascii="Courier New" w:hAnsi="Courier New" w:hint="default"/>
      </w:rPr>
    </w:lvl>
    <w:lvl w:ilvl="2" w:tplc="E52A0338">
      <w:start w:val="1"/>
      <w:numFmt w:val="bullet"/>
      <w:lvlText w:val=""/>
      <w:lvlJc w:val="left"/>
      <w:pPr>
        <w:ind w:left="2160" w:hanging="360"/>
      </w:pPr>
      <w:rPr>
        <w:rFonts w:ascii="Wingdings" w:hAnsi="Wingdings" w:hint="default"/>
      </w:rPr>
    </w:lvl>
    <w:lvl w:ilvl="3" w:tplc="C954502A">
      <w:start w:val="1"/>
      <w:numFmt w:val="bullet"/>
      <w:lvlText w:val=""/>
      <w:lvlJc w:val="left"/>
      <w:pPr>
        <w:ind w:left="2880" w:hanging="360"/>
      </w:pPr>
      <w:rPr>
        <w:rFonts w:ascii="Symbol" w:hAnsi="Symbol" w:hint="default"/>
      </w:rPr>
    </w:lvl>
    <w:lvl w:ilvl="4" w:tplc="D646E938">
      <w:start w:val="1"/>
      <w:numFmt w:val="bullet"/>
      <w:lvlText w:val="o"/>
      <w:lvlJc w:val="left"/>
      <w:pPr>
        <w:ind w:left="3600" w:hanging="360"/>
      </w:pPr>
      <w:rPr>
        <w:rFonts w:ascii="Courier New" w:hAnsi="Courier New" w:hint="default"/>
      </w:rPr>
    </w:lvl>
    <w:lvl w:ilvl="5" w:tplc="8F483214">
      <w:start w:val="1"/>
      <w:numFmt w:val="bullet"/>
      <w:lvlText w:val=""/>
      <w:lvlJc w:val="left"/>
      <w:pPr>
        <w:ind w:left="4320" w:hanging="360"/>
      </w:pPr>
      <w:rPr>
        <w:rFonts w:ascii="Wingdings" w:hAnsi="Wingdings" w:hint="default"/>
      </w:rPr>
    </w:lvl>
    <w:lvl w:ilvl="6" w:tplc="AC5E33D4">
      <w:start w:val="1"/>
      <w:numFmt w:val="bullet"/>
      <w:lvlText w:val=""/>
      <w:lvlJc w:val="left"/>
      <w:pPr>
        <w:ind w:left="5040" w:hanging="360"/>
      </w:pPr>
      <w:rPr>
        <w:rFonts w:ascii="Symbol" w:hAnsi="Symbol" w:hint="default"/>
      </w:rPr>
    </w:lvl>
    <w:lvl w:ilvl="7" w:tplc="B496895A">
      <w:start w:val="1"/>
      <w:numFmt w:val="bullet"/>
      <w:lvlText w:val="o"/>
      <w:lvlJc w:val="left"/>
      <w:pPr>
        <w:ind w:left="5760" w:hanging="360"/>
      </w:pPr>
      <w:rPr>
        <w:rFonts w:ascii="Courier New" w:hAnsi="Courier New" w:hint="default"/>
      </w:rPr>
    </w:lvl>
    <w:lvl w:ilvl="8" w:tplc="AC140C68">
      <w:start w:val="1"/>
      <w:numFmt w:val="bullet"/>
      <w:lvlText w:val=""/>
      <w:lvlJc w:val="left"/>
      <w:pPr>
        <w:ind w:left="6480" w:hanging="360"/>
      </w:pPr>
      <w:rPr>
        <w:rFonts w:ascii="Wingdings" w:hAnsi="Wingdings" w:hint="default"/>
      </w:rPr>
    </w:lvl>
  </w:abstractNum>
  <w:abstractNum w:abstractNumId="15" w15:restartNumberingAfterBreak="0">
    <w:nsid w:val="14D575FD"/>
    <w:multiLevelType w:val="multilevel"/>
    <w:tmpl w:val="7538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FC7657"/>
    <w:multiLevelType w:val="multilevel"/>
    <w:tmpl w:val="75420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05583B"/>
    <w:multiLevelType w:val="multilevel"/>
    <w:tmpl w:val="10AE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6B0534"/>
    <w:multiLevelType w:val="multilevel"/>
    <w:tmpl w:val="96A8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7A7B13"/>
    <w:multiLevelType w:val="multilevel"/>
    <w:tmpl w:val="A948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683F11"/>
    <w:multiLevelType w:val="multilevel"/>
    <w:tmpl w:val="6A3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24"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12"/>
  </w:num>
  <w:num w:numId="2" w16cid:durableId="30109638">
    <w:abstractNumId w:val="21"/>
  </w:num>
  <w:num w:numId="3" w16cid:durableId="976452888">
    <w:abstractNumId w:val="11"/>
  </w:num>
  <w:num w:numId="4" w16cid:durableId="909315375">
    <w:abstractNumId w:val="5"/>
  </w:num>
  <w:num w:numId="5" w16cid:durableId="2116633051">
    <w:abstractNumId w:val="24"/>
  </w:num>
  <w:num w:numId="6" w16cid:durableId="690567539">
    <w:abstractNumId w:val="10"/>
  </w:num>
  <w:num w:numId="7" w16cid:durableId="1366637970">
    <w:abstractNumId w:val="26"/>
  </w:num>
  <w:num w:numId="8" w16cid:durableId="1371422408">
    <w:abstractNumId w:val="25"/>
  </w:num>
  <w:num w:numId="9" w16cid:durableId="1386300420">
    <w:abstractNumId w:val="7"/>
  </w:num>
  <w:num w:numId="10" w16cid:durableId="1877965596">
    <w:abstractNumId w:val="17"/>
  </w:num>
  <w:num w:numId="11" w16cid:durableId="67502853">
    <w:abstractNumId w:val="16"/>
  </w:num>
  <w:num w:numId="12" w16cid:durableId="934822847">
    <w:abstractNumId w:val="23"/>
  </w:num>
  <w:num w:numId="13" w16cid:durableId="1702895770">
    <w:abstractNumId w:val="15"/>
  </w:num>
  <w:num w:numId="14" w16cid:durableId="2086029469">
    <w:abstractNumId w:val="13"/>
  </w:num>
  <w:num w:numId="15" w16cid:durableId="1973974061">
    <w:abstractNumId w:val="20"/>
  </w:num>
  <w:num w:numId="16" w16cid:durableId="871577258">
    <w:abstractNumId w:val="19"/>
  </w:num>
  <w:num w:numId="17" w16cid:durableId="514925532">
    <w:abstractNumId w:val="14"/>
  </w:num>
  <w:num w:numId="18" w16cid:durableId="1078213178">
    <w:abstractNumId w:val="8"/>
  </w:num>
  <w:num w:numId="19" w16cid:durableId="1515340791">
    <w:abstractNumId w:val="18"/>
  </w:num>
  <w:num w:numId="20" w16cid:durableId="1233926824">
    <w:abstractNumId w:val="22"/>
  </w:num>
  <w:num w:numId="21" w16cid:durableId="1775513600">
    <w:abstractNumId w:val="6"/>
  </w:num>
  <w:num w:numId="22" w16cid:durableId="94368374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A12"/>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8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1D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817"/>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DE9"/>
    <w:rsid w:val="0026266A"/>
    <w:rsid w:val="00262A65"/>
    <w:rsid w:val="00262B51"/>
    <w:rsid w:val="00262B68"/>
    <w:rsid w:val="00262CEC"/>
    <w:rsid w:val="00262CFF"/>
    <w:rsid w:val="00262EFA"/>
    <w:rsid w:val="00262F42"/>
    <w:rsid w:val="002635CA"/>
    <w:rsid w:val="002638A2"/>
    <w:rsid w:val="002638D8"/>
    <w:rsid w:val="00263AF9"/>
    <w:rsid w:val="00263C34"/>
    <w:rsid w:val="00263FF6"/>
    <w:rsid w:val="0026418E"/>
    <w:rsid w:val="002641F2"/>
    <w:rsid w:val="00264511"/>
    <w:rsid w:val="002645B6"/>
    <w:rsid w:val="0026485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403"/>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3"/>
    <w:rsid w:val="004D5B87"/>
    <w:rsid w:val="004D5DC5"/>
    <w:rsid w:val="004D6789"/>
    <w:rsid w:val="004D68B9"/>
    <w:rsid w:val="004D6911"/>
    <w:rsid w:val="004D6E21"/>
    <w:rsid w:val="004D7130"/>
    <w:rsid w:val="004D72BF"/>
    <w:rsid w:val="004D7612"/>
    <w:rsid w:val="004E0148"/>
    <w:rsid w:val="004E02E5"/>
    <w:rsid w:val="004E0A26"/>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EA"/>
    <w:rsid w:val="00580A97"/>
    <w:rsid w:val="00580CE5"/>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6E8"/>
    <w:rsid w:val="00767983"/>
    <w:rsid w:val="00767997"/>
    <w:rsid w:val="00767B49"/>
    <w:rsid w:val="00767E70"/>
    <w:rsid w:val="00767FB2"/>
    <w:rsid w:val="00770790"/>
    <w:rsid w:val="007707BA"/>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7274"/>
    <w:rsid w:val="007E74C7"/>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0D6"/>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F7"/>
    <w:rsid w:val="00904999"/>
    <w:rsid w:val="00904FB6"/>
    <w:rsid w:val="00905006"/>
    <w:rsid w:val="0090524B"/>
    <w:rsid w:val="00905302"/>
    <w:rsid w:val="00905420"/>
    <w:rsid w:val="0090542C"/>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4AE"/>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AB9"/>
    <w:rsid w:val="00973B29"/>
    <w:rsid w:val="00973E66"/>
    <w:rsid w:val="00973FA2"/>
    <w:rsid w:val="0097466F"/>
    <w:rsid w:val="0097467D"/>
    <w:rsid w:val="00974758"/>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9D9"/>
    <w:rsid w:val="009C1EBC"/>
    <w:rsid w:val="009C2117"/>
    <w:rsid w:val="009C246A"/>
    <w:rsid w:val="009C2E3E"/>
    <w:rsid w:val="009C2E8A"/>
    <w:rsid w:val="009C3396"/>
    <w:rsid w:val="009C34A3"/>
    <w:rsid w:val="009C34C0"/>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FC0"/>
    <w:rsid w:val="009D7042"/>
    <w:rsid w:val="009D71AD"/>
    <w:rsid w:val="009D71B2"/>
    <w:rsid w:val="009D7317"/>
    <w:rsid w:val="009D736B"/>
    <w:rsid w:val="009D77CA"/>
    <w:rsid w:val="009D794D"/>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26"/>
    <w:rsid w:val="00A13E4F"/>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A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DD3"/>
    <w:rsid w:val="00C66F70"/>
    <w:rsid w:val="00C66FDE"/>
    <w:rsid w:val="00C6708C"/>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A88"/>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6E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9D"/>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DAE"/>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796"/>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6E1C"/>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20.rs6.net/tn.jsp?f=001J8Y-VgYIRS96Ix8quhTX1bEaHXvy9MnKOCNbK3Igf3THG_rx9atFht8aQaWDA_5AHoq79lPqJz-YtUSmTbbZ-GuIGni2PUovDuglqM-WoMpvxTa77G81Rb1iBkzjD9khAiAYNxy2T6yFZgWiFJ72a1tyynwq3355&amp;c=R8oiU1fMSEjXJwQl7geaH8QLOegkCAG6c4rCCwwRp0ni2pxByXDd0g==&amp;ch=1K2D1ge6G889bbmhPu8ko0bsnhmUOBRYk_fdx0Qhah-zYUHZoZVrww==" TargetMode="External"/><Relationship Id="rId117" Type="http://schemas.openxmlformats.org/officeDocument/2006/relationships/hyperlink" Target="https://cincinnatihamfest.org/" TargetMode="External"/><Relationship Id="rId21" Type="http://schemas.openxmlformats.org/officeDocument/2006/relationships/hyperlink" Target="https://r20.rs6.net/tn.jsp?f=001J8Y-VgYIRS96Ix8quhTX1bEaHXvy9MnKOCNbK3Igf3THG_rx9atFht8aQaWDA_5Aw94OJwenOgl3wwyeZewCljZEt1VKL1XuBR6QI2ZEq47Q077T_Zo93-7vTcie2JcnQ86E61PprJ23B3db1ev5KnvAj9QvpnH5&amp;c=R8oiU1fMSEjXJwQl7geaH8QLOegkCAG6c4rCCwwRp0ni2pxByXDd0g==&amp;ch=1K2D1ge6G889bbmhPu8ko0bsnhmUOBRYk_fdx0Qhah-zYUHZoZVrww==" TargetMode="External"/><Relationship Id="rId42" Type="http://schemas.openxmlformats.org/officeDocument/2006/relationships/hyperlink" Target="https://www.profootballhoffestival.com/volunteers" TargetMode="External"/><Relationship Id="rId47" Type="http://schemas.openxmlformats.org/officeDocument/2006/relationships/hyperlink" Target="https://cwops.org/cw-academy/" TargetMode="External"/><Relationship Id="rId63" Type="http://schemas.openxmlformats.org/officeDocument/2006/relationships/hyperlink" Target="https://exam.tools/" TargetMode="External"/><Relationship Id="rId68" Type="http://schemas.openxmlformats.org/officeDocument/2006/relationships/hyperlink" Target="https://reflector.arrl.org/mailman/listinfo/ve-list" TargetMode="External"/><Relationship Id="rId84" Type="http://schemas.openxmlformats.org/officeDocument/2006/relationships/hyperlink" Target="mailto:exams.w8bi@gmail.com" TargetMode="External"/><Relationship Id="rId89" Type="http://schemas.openxmlformats.org/officeDocument/2006/relationships/hyperlink" Target="mailto:WB8LCD@ARRL.ORG" TargetMode="External"/><Relationship Id="rId112" Type="http://schemas.openxmlformats.org/officeDocument/2006/relationships/hyperlink" Target="http://www.arrl.org/hamfests/van-wert-hamfest-6" TargetMode="External"/><Relationship Id="rId133" Type="http://schemas.openxmlformats.org/officeDocument/2006/relationships/hyperlink" Target="http://www.arrl.org/hamfests/massillon-hamfest-oh" TargetMode="External"/><Relationship Id="rId138" Type="http://schemas.openxmlformats.org/officeDocument/2006/relationships/hyperlink" Target="https://www.findlayradioclub.org/lists/lt.php?tid=eRgJAwEBVwEEVxVXA18EH1cAUQJPDVVZX05TCV4FDVAJV1MGVFZKVAtXXFMCDAAfAFABAk8AVFMATlpTCAQUWlNTAgBSVgBWAFEBHlZdBFdQA1NQT1UHUldOVwUMWRQAB1IBGlQCBwdXAQFQUwkEAw" TargetMode="External"/><Relationship Id="rId154" Type="http://schemas.openxmlformats.org/officeDocument/2006/relationships/image" Target="media/image32.png"/><Relationship Id="rId159" Type="http://schemas.openxmlformats.org/officeDocument/2006/relationships/image" Target="media/image34.png"/><Relationship Id="rId175" Type="http://schemas.openxmlformats.org/officeDocument/2006/relationships/hyperlink" Target="https://groups.io/g/OSPOTA" TargetMode="External"/><Relationship Id="rId170" Type="http://schemas.openxmlformats.org/officeDocument/2006/relationships/hyperlink" Target="mailto:KyPOTA@murray-ky.net" TargetMode="External"/><Relationship Id="rId16" Type="http://schemas.openxmlformats.org/officeDocument/2006/relationships/hyperlink" Target="https://r20.rs6.net/tn.jsp?f=001J8Y-VgYIRS96Ix8quhTX1bEaHXvy9MnKOCNbK3Igf3THG_rx9atFhq4NVIeC8I4M-f3thFUzcY_wSDzCVh2y53jIIQQzlMVH2TohhiVhfa4Tle45m1JVQyBYRIv2zX3L5vz-7kSDoeGRk4hEeMQfuQ==&amp;c=R8oiU1fMSEjXJwQl7geaH8QLOegkCAG6c4rCCwwRp0ni2pxByXDd0g==&amp;ch=1K2D1ge6G889bbmhPu8ko0bsnhmUOBRYk_fdx0Qhah-zYUHZoZVrww==" TargetMode="External"/><Relationship Id="rId107" Type="http://schemas.openxmlformats.org/officeDocument/2006/relationships/image" Target="media/image24.jpeg"/><Relationship Id="rId11" Type="http://schemas.openxmlformats.org/officeDocument/2006/relationships/image" Target="media/image3.jpeg"/><Relationship Id="rId32" Type="http://schemas.openxmlformats.org/officeDocument/2006/relationships/hyperlink" Target="mailto:mweinberg@arrl.org" TargetMode="External"/><Relationship Id="rId37" Type="http://schemas.openxmlformats.org/officeDocument/2006/relationships/hyperlink" Target="mailto:webmaster@arrl-ohio.org" TargetMode="External"/><Relationship Id="rId53" Type="http://schemas.openxmlformats.org/officeDocument/2006/relationships/hyperlink" Target="https://webeoctraining.dps.ohio.gov/TrainingAndExercise/courselist.aspx" TargetMode="External"/><Relationship Id="rId58" Type="http://schemas.openxmlformats.org/officeDocument/2006/relationships/hyperlink" Target="https://volunteercommunity.cancer.org/s/acs-community-shift/a238X00000CBUt5QAH/endurance-events-driver-volunteer-cs51177?language=en_US&amp;tabset-ca43c=1" TargetMode="External"/><Relationship Id="rId74" Type="http://schemas.openxmlformats.org/officeDocument/2006/relationships/hyperlink" Target="http://arrl.informz.net/z/cjUucD9taT0yNTA5NjcxJnA9MSZ1PTUyMDM5NjkwOCZsaT0yNTQyOTEyOA/index.html" TargetMode="External"/><Relationship Id="rId79" Type="http://schemas.openxmlformats.org/officeDocument/2006/relationships/hyperlink" Target="mailto:hamexams@atara-w8atr.fun" TargetMode="External"/><Relationship Id="rId102" Type="http://schemas.openxmlformats.org/officeDocument/2006/relationships/hyperlink" Target="https://www.contestcalendar.com/" TargetMode="External"/><Relationship Id="rId123" Type="http://schemas.openxmlformats.org/officeDocument/2006/relationships/hyperlink" Target="https://www.findlayradioclub.org/" TargetMode="External"/><Relationship Id="rId128" Type="http://schemas.openxmlformats.org/officeDocument/2006/relationships/hyperlink" Target="http://www.arrl.org/hamfests/cleveland-hamfest-2" TargetMode="External"/><Relationship Id="rId144" Type="http://schemas.openxmlformats.org/officeDocument/2006/relationships/image" Target="media/image26.jpeg"/><Relationship Id="rId149" Type="http://schemas.openxmlformats.org/officeDocument/2006/relationships/image" Target="media/image30.jpeg"/><Relationship Id="rId5" Type="http://schemas.openxmlformats.org/officeDocument/2006/relationships/webSettings" Target="webSettings.xml"/><Relationship Id="rId90" Type="http://schemas.openxmlformats.org/officeDocument/2006/relationships/image" Target="media/image16.jpeg"/><Relationship Id="rId95" Type="http://schemas.openxmlformats.org/officeDocument/2006/relationships/hyperlink" Target="http://www.dailydx.com/" TargetMode="External"/><Relationship Id="rId160" Type="http://schemas.openxmlformats.org/officeDocument/2006/relationships/hyperlink" Target="http://arrl-ohio.org/news/index.html" TargetMode="External"/><Relationship Id="rId165" Type="http://schemas.openxmlformats.org/officeDocument/2006/relationships/hyperlink" Target="mailto:Opt-In" TargetMode="External"/><Relationship Id="rId181" Type="http://schemas.openxmlformats.org/officeDocument/2006/relationships/header" Target="header2.xml"/><Relationship Id="rId186" Type="http://schemas.openxmlformats.org/officeDocument/2006/relationships/fontTable" Target="fontTable.xml"/><Relationship Id="rId22" Type="http://schemas.openxmlformats.org/officeDocument/2006/relationships/hyperlink" Target="https://r20.rs6.net/tn.jsp?f=001J8Y-VgYIRS96Ix8quhTX1bEaHXvy9MnKOCNbK3Igf3THG_rx9atFhqlmEG7oqPH7UWNvN9z6v_2pM2lsAJCKQj44PRBRW5gzsoob1tGoOiOKuJz-rwH_RBCwxUmIzy4n5EkU3pqWlx5uuPHeGwjgVg==&amp;c=R8oiU1fMSEjXJwQl7geaH8QLOegkCAG6c4rCCwwRp0ni2pxByXDd0g==&amp;ch=1K2D1ge6G889bbmhPu8ko0bsnhmUOBRYk_fdx0Qhah-zYUHZoZVrww==" TargetMode="External"/><Relationship Id="rId27" Type="http://schemas.openxmlformats.org/officeDocument/2006/relationships/hyperlink" Target="https://r20.rs6.net/tn.jsp?f=001J8Y-VgYIRS96Ix8quhTX1bEaHXvy9MnKOCNbK3Igf3THG_rx9atFht8aQaWDA_5ApefP62NdbQuqCvS_tRWn2hUvZKjnPGSj48n0yJCqHi7MJJF-P1SWvP54rl1QlHg63jR7PLnK5zVft5TOlctVIg==&amp;c=R8oiU1fMSEjXJwQl7geaH8QLOegkCAG6c4rCCwwRp0ni2pxByXDd0g==&amp;ch=1K2D1ge6G889bbmhPu8ko0bsnhmUOBRYk_fdx0Qhah-zYUHZoZVrww==" TargetMode="External"/><Relationship Id="rId43" Type="http://schemas.openxmlformats.org/officeDocument/2006/relationships/hyperlink" Target="mailto:k8zt@arrl.net" TargetMode="External"/><Relationship Id="rId48" Type="http://schemas.openxmlformats.org/officeDocument/2006/relationships/hyperlink" Target="http://www.k1usn.com/sst.html" TargetMode="External"/><Relationship Id="rId64" Type="http://schemas.openxmlformats.org/officeDocument/2006/relationships/hyperlink" Target="mailto:vec@arrl.org" TargetMode="External"/><Relationship Id="rId69" Type="http://schemas.openxmlformats.org/officeDocument/2006/relationships/hyperlink" Target="https://www.13abc.com/video/2022/07/08/ham-radio-still-has-role-our-modern-age/" TargetMode="External"/><Relationship Id="rId113" Type="http://schemas.openxmlformats.org/officeDocument/2006/relationships/hyperlink" Target="http://www.arrl.org/hamfests/columbus-hamfest-5" TargetMode="External"/><Relationship Id="rId118" Type="http://schemas.openxmlformats.org/officeDocument/2006/relationships/hyperlink" Target="http://www.arrl.org/hamfests/cincinnati-hamfest-1" TargetMode="External"/><Relationship Id="rId134" Type="http://schemas.openxmlformats.org/officeDocument/2006/relationships/hyperlink" Target="http://www.arrl.org/hamfests/fcarc-winterfest-3" TargetMode="External"/><Relationship Id="rId139" Type="http://schemas.openxmlformats.org/officeDocument/2006/relationships/hyperlink" Target="https://www.findlayradioclub.org/lists/lt.php?tid=eRgAUwZWAAMKBBVQBFhTH1deVgVPDQEHBE5UUF1RCgNQVgkPDwVKVAtXXFMCDAAfAFABAk8AVFMATlpTCAQUWlNTAgBSVgBWAFEBHlZdBFdQA1NQT1UHUldOVwUMWRQAB1IBGlQCBwdXAQFQUwkEAw" TargetMode="External"/><Relationship Id="rId80" Type="http://schemas.openxmlformats.org/officeDocument/2006/relationships/hyperlink" Target="http://www.2cars.org/" TargetMode="External"/><Relationship Id="rId85" Type="http://schemas.openxmlformats.org/officeDocument/2006/relationships/hyperlink" Target="http://www.k8qik.org" TargetMode="External"/><Relationship Id="rId150" Type="http://schemas.openxmlformats.org/officeDocument/2006/relationships/hyperlink" Target="http://www.mrtwv.org" TargetMode="External"/><Relationship Id="rId155" Type="http://schemas.openxmlformats.org/officeDocument/2006/relationships/hyperlink" Target="http://arrl-ohio.org" TargetMode="External"/><Relationship Id="rId171" Type="http://schemas.openxmlformats.org/officeDocument/2006/relationships/hyperlink" Target="mailto:KyPOTA@murray-ky.net" TargetMode="External"/><Relationship Id="rId176" Type="http://schemas.openxmlformats.org/officeDocument/2006/relationships/hyperlink" Target="https://groups.io/g/OSPOTA" TargetMode="External"/><Relationship Id="rId12" Type="http://schemas.openxmlformats.org/officeDocument/2006/relationships/hyperlink" Target="mailto:wb8lcd@arrl.org" TargetMode="External"/><Relationship Id="rId17" Type="http://schemas.openxmlformats.org/officeDocument/2006/relationships/hyperlink" Target="https://r20.rs6.net/tn.jsp?f=001J8Y-VgYIRS96Ix8quhTX1bEaHXvy9MnKOCNbK3Igf3THG_rx9atFhrGWughDsCwHa8nDwZrJ6IfTRMMj3UOmr-hpCE2GarvGcJ9zg0c8P7pXVB9zxo_f2NnJR0mhiwutIQwi2oy-3iJo50LJpJh_Og==&amp;c=R8oiU1fMSEjXJwQl7geaH8QLOegkCAG6c4rCCwwRp0ni2pxByXDd0g==&amp;ch=1K2D1ge6G889bbmhPu8ko0bsnhmUOBRYk_fdx0Qhah-zYUHZoZVrww==" TargetMode="External"/><Relationship Id="rId33" Type="http://schemas.openxmlformats.org/officeDocument/2006/relationships/hyperlink" Target="http://www.lulu.com/" TargetMode="External"/><Relationship Id="rId38" Type="http://schemas.openxmlformats.org/officeDocument/2006/relationships/image" Target="media/image8.jpg"/><Relationship Id="rId59" Type="http://schemas.openxmlformats.org/officeDocument/2006/relationships/hyperlink" Target="http://www.arrl.org/arrl-sanctioned-events" TargetMode="External"/><Relationship Id="rId103" Type="http://schemas.openxmlformats.org/officeDocument/2006/relationships/hyperlink" Target="http://www.aj8b.com/files" TargetMode="External"/><Relationship Id="rId108" Type="http://schemas.openxmlformats.org/officeDocument/2006/relationships/hyperlink" Target="http://www.arrl.org/hamfests/noarsfest-9" TargetMode="External"/><Relationship Id="rId124" Type="http://schemas.openxmlformats.org/officeDocument/2006/relationships/hyperlink" Target="http://www.arrl.org/hamfests/findlay-hamfest-9" TargetMode="External"/><Relationship Id="rId129" Type="http://schemas.openxmlformats.org/officeDocument/2006/relationships/hyperlink" Target="http://www.hac.org/" TargetMode="External"/><Relationship Id="rId54" Type="http://schemas.openxmlformats.org/officeDocument/2006/relationships/hyperlink" Target="https://learning.dps.ohio.gov/PSTC/" TargetMode="External"/><Relationship Id="rId70" Type="http://schemas.openxmlformats.org/officeDocument/2006/relationships/image" Target="media/image12.jpeg"/><Relationship Id="rId75" Type="http://schemas.openxmlformats.org/officeDocument/2006/relationships/hyperlink" Target="http://arrl.informz.net/z/cjUucD9taT0yNTA5NjcxJnA9MSZ1PTUyMDM5NjkwOCZsaT0yNTQyOTEyOQ/index.html" TargetMode="External"/><Relationship Id="rId91" Type="http://schemas.openxmlformats.org/officeDocument/2006/relationships/image" Target="media/image17.jpeg"/><Relationship Id="rId96" Type="http://schemas.openxmlformats.org/officeDocument/2006/relationships/hyperlink" Target="https://clublog.org/charts/?c=Z21RU" TargetMode="External"/><Relationship Id="rId140" Type="http://schemas.openxmlformats.org/officeDocument/2006/relationships/hyperlink" Target="https://www.findlayradioclub.org/lists/lt.php?tid=eRhWVgUCUAZQUhVXVVoBH1dWVlNPVQEDAk5TAApSDFdQVlYEBwJKVAtXXFMCDAAfAFABAk8AVFMATlpTCAQUWlNTAgBSVgBWAFEBHlZdBFdQA1NQT1UHUldOVwUMWRQAB1IBGlQCBwdXAQFQUwkEAw" TargetMode="External"/><Relationship Id="rId145" Type="http://schemas.openxmlformats.org/officeDocument/2006/relationships/image" Target="media/image27.png"/><Relationship Id="rId161" Type="http://schemas.openxmlformats.org/officeDocument/2006/relationships/image" Target="media/image35.emf"/><Relationship Id="rId166" Type="http://schemas.openxmlformats.org/officeDocument/2006/relationships/hyperlink" Target="mailto:webmaster@arrl-ohio.org" TargetMode="External"/><Relationship Id="rId182" Type="http://schemas.openxmlformats.org/officeDocument/2006/relationships/footer" Target="footer1.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20.rs6.net/tn.jsp?f=001J8Y-VgYIRS96Ix8quhTX1bEaHXvy9MnKOCNbK3Igf3THG_rx9atFhqlmEG7oqPH75aCSOtajUTDWMdObGB4_iy8eGTwAV2kf9oCCQKxbLA6UYdsT01TY2iWzBf-CeJwmPTIVI79xmO1Km6tfKVItNfl3gxNiimWihB9LYMxSUmU=&amp;c=R8oiU1fMSEjXJwQl7geaH8QLOegkCAG6c4rCCwwRp0ni2pxByXDd0g==&amp;ch=1K2D1ge6G889bbmhPu8ko0bsnhmUOBRYk_fdx0Qhah-zYUHZoZVrww==" TargetMode="External"/><Relationship Id="rId28" Type="http://schemas.openxmlformats.org/officeDocument/2006/relationships/hyperlink" Target="https://r20.rs6.net/tn.jsp?f=001J8Y-VgYIRS96Ix8quhTX1bEaHXvy9MnKOCNbK3Igf3THG_rx9atFhqlmEG7oqPH7FfRUMLKEhTxMaZ7hHuDbn294L8yNbE-nwwbwWsba0BgnyGhNbNdKEbRdTcb25CI-qaodMRaN3vvhK42O4K-ugLByWLDZTvni4ahj9sZxSUPDACh6hjsHKg==&amp;c=R8oiU1fMSEjXJwQl7geaH8QLOegkCAG6c4rCCwwRp0ni2pxByXDd0g==&amp;ch=1K2D1ge6G889bbmhPu8ko0bsnhmUOBRYk_fdx0Qhah-zYUHZoZVrww==" TargetMode="External"/><Relationship Id="rId49" Type="http://schemas.openxmlformats.org/officeDocument/2006/relationships/hyperlink" Target="https://internationalcwcouncil.org/" TargetMode="External"/><Relationship Id="rId114" Type="http://schemas.openxmlformats.org/officeDocument/2006/relationships/hyperlink" Target="http://columbushamfest.com/" TargetMode="External"/><Relationship Id="rId119" Type="http://schemas.openxmlformats.org/officeDocument/2006/relationships/hyperlink" Target="http://www.arrl.org/hamfests/warren-ara-tailgate-swap-meet-1" TargetMode="External"/><Relationship Id="rId44" Type="http://schemas.openxmlformats.org/officeDocument/2006/relationships/image" Target="media/image9.jpg"/><Relationship Id="rId60" Type="http://schemas.openxmlformats.org/officeDocument/2006/relationships/hyperlink" Target="http://www.arrl.org/hamfest-convention-application" TargetMode="External"/><Relationship Id="rId65" Type="http://schemas.openxmlformats.org/officeDocument/2006/relationships/hyperlink" Target="http://www.arrl.org/become-an-arrl-ve" TargetMode="External"/><Relationship Id="rId81" Type="http://schemas.openxmlformats.org/officeDocument/2006/relationships/hyperlink" Target="mailto:kb3rdr@arrl.net" TargetMode="External"/><Relationship Id="rId86" Type="http://schemas.openxmlformats.org/officeDocument/2006/relationships/hyperlink" Target="mailto:ve_testing@k8qik.org" TargetMode="External"/><Relationship Id="rId130" Type="http://schemas.openxmlformats.org/officeDocument/2006/relationships/hyperlink" Target="http://www.arrl.org/hamfests/cleveland-hamfest-2" TargetMode="External"/><Relationship Id="rId135" Type="http://schemas.openxmlformats.org/officeDocument/2006/relationships/hyperlink" Target="https://k8bxq.org/hamfest" TargetMode="External"/><Relationship Id="rId151" Type="http://schemas.openxmlformats.org/officeDocument/2006/relationships/hyperlink" Target="mailto:jlevo@cinci.rr.com" TargetMode="External"/><Relationship Id="rId156" Type="http://schemas.openxmlformats.org/officeDocument/2006/relationships/image" Target="media/image33.jpeg"/><Relationship Id="rId177" Type="http://schemas.openxmlformats.org/officeDocument/2006/relationships/hyperlink" Target="mailto:PlannedParks@ospota.org" TargetMode="External"/><Relationship Id="rId172" Type="http://schemas.openxmlformats.org/officeDocument/2006/relationships/hyperlink" Target="http://WWW.k4msu.com" TargetMode="External"/><Relationship Id="rId13" Type="http://schemas.openxmlformats.org/officeDocument/2006/relationships/image" Target="media/image4.jpeg"/><Relationship Id="rId18" Type="http://schemas.openxmlformats.org/officeDocument/2006/relationships/hyperlink" Target="https://r20.rs6.net/tn.jsp?f=001J8Y-VgYIRS96Ix8quhTX1bEaHXvy9MnKOCNbK3Igf3THG_rx9atFht8aQaWDA_5ApefP62NdbQuqCvS_tRWn2hUvZKjnPGSj48n0yJCqHi7MJJF-P1SWvP54rl1QlHg63jR7PLnK5zVft5TOlctVIg==&amp;c=R8oiU1fMSEjXJwQl7geaH8QLOegkCAG6c4rCCwwRp0ni2pxByXDd0g==&amp;ch=1K2D1ge6G889bbmhPu8ko0bsnhmUOBRYk_fdx0Qhah-zYUHZoZVrww==" TargetMode="External"/><Relationship Id="rId39" Type="http://schemas.openxmlformats.org/officeDocument/2006/relationships/hyperlink" Target="http://groups.io/" TargetMode="External"/><Relationship Id="rId109" Type="http://schemas.openxmlformats.org/officeDocument/2006/relationships/hyperlink" Target="http://www.arrl.org/hamfests/noarsfest-9" TargetMode="External"/><Relationship Id="rId34" Type="http://schemas.openxmlformats.org/officeDocument/2006/relationships/hyperlink" Target="https://tapr.org/" TargetMode="External"/><Relationship Id="rId50" Type="http://schemas.openxmlformats.org/officeDocument/2006/relationships/hyperlink" Target="https://internationalcwcouncil.org/" TargetMode="External"/><Relationship Id="rId55" Type="http://schemas.openxmlformats.org/officeDocument/2006/relationships/hyperlink" Target="https://learning.dps.ohio.gov/PSTC/" TargetMode="External"/><Relationship Id="rId76" Type="http://schemas.openxmlformats.org/officeDocument/2006/relationships/hyperlink" Target="http://arrl.informz.net/z/cjUucD9taT0yNTA5NjcxJnA9MSZ1PTUyMDM5NjkwOCZsaT0yNTQyOTEyNw/index.html" TargetMode="External"/><Relationship Id="rId97" Type="http://schemas.openxmlformats.org/officeDocument/2006/relationships/hyperlink" Target="https://dxpedition.wixsite.com/z21ru" TargetMode="External"/><Relationship Id="rId104" Type="http://schemas.openxmlformats.org/officeDocument/2006/relationships/image" Target="media/image22.jpeg"/><Relationship Id="rId120" Type="http://schemas.openxmlformats.org/officeDocument/2006/relationships/hyperlink" Target="http://facebook.com/w8vtd" TargetMode="External"/><Relationship Id="rId125" Type="http://schemas.openxmlformats.org/officeDocument/2006/relationships/hyperlink" Target="http://www.arrl.org/hamfests/mound-amateur-radio-assoc-swap-meet-1" TargetMode="External"/><Relationship Id="rId141" Type="http://schemas.openxmlformats.org/officeDocument/2006/relationships/image" Target="media/image25.png"/><Relationship Id="rId146" Type="http://schemas.openxmlformats.org/officeDocument/2006/relationships/image" Target="media/image28.jpeg"/><Relationship Id="rId167"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image" Target="media/image18.jpeg"/><Relationship Id="rId162" Type="http://schemas.openxmlformats.org/officeDocument/2006/relationships/hyperlink" Target="http://arrl-ohio.org/club_news/index.html" TargetMode="External"/><Relationship Id="rId18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https://r20.rs6.net/tn.jsp?f=001J8Y-VgYIRS96Ix8quhTX1bEaHXvy9MnKOCNbK3Igf3THG_rx9atFhqlmEG7oqPH7VmDx3EMNuyb7wXrrMISybjOxxRJirdhtadiMAmYdWqzQq4ZZg11_CvunXpzu7AgLhh1Y88Up7V1VxZYXxeBM7OrlPyVpy2Cuidh0m_Jy7xPDlEuR4Kt8tA==&amp;c=R8oiU1fMSEjXJwQl7geaH8QLOegkCAG6c4rCCwwRp0ni2pxByXDd0g==&amp;ch=1K2D1ge6G889bbmhPu8ko0bsnhmUOBRYk_fdx0Qhah-zYUHZoZVrww==" TargetMode="External"/><Relationship Id="rId40" Type="http://schemas.openxmlformats.org/officeDocument/2006/relationships/hyperlink" Target="https://hofhams.info/" TargetMode="External"/><Relationship Id="rId45" Type="http://schemas.openxmlformats.org/officeDocument/2006/relationships/hyperlink" Target="http://www.k1usn.com/" TargetMode="External"/><Relationship Id="rId66" Type="http://schemas.openxmlformats.org/officeDocument/2006/relationships/hyperlink" Target="mailto:VEC@arrl.org" TargetMode="External"/><Relationship Id="rId87" Type="http://schemas.openxmlformats.org/officeDocument/2006/relationships/hyperlink" Target="http://www.milfordhamradio.org/" TargetMode="External"/><Relationship Id="rId110" Type="http://schemas.openxmlformats.org/officeDocument/2006/relationships/hyperlink" Target="http://www.arrl.org/hamfests/van-wert-hamfest-6" TargetMode="External"/><Relationship Id="rId115" Type="http://schemas.openxmlformats.org/officeDocument/2006/relationships/hyperlink" Target="http://www.arrl.org/hamfests/columbus-hamfest-5" TargetMode="External"/><Relationship Id="rId131" Type="http://schemas.openxmlformats.org/officeDocument/2006/relationships/hyperlink" Target="http://www.arrl.org/hamfests/massillon-hamfest-oh" TargetMode="External"/><Relationship Id="rId136" Type="http://schemas.openxmlformats.org/officeDocument/2006/relationships/hyperlink" Target="http://www.arrl.org/hamfests/fcarc-winterfest-3" TargetMode="External"/><Relationship Id="rId157" Type="http://schemas.openxmlformats.org/officeDocument/2006/relationships/hyperlink" Target="http://arrl-ohio.org/sm/s-s.html" TargetMode="External"/><Relationship Id="rId178" Type="http://schemas.openxmlformats.org/officeDocument/2006/relationships/hyperlink" Target="mailto:INFO@ospota.org" TargetMode="External"/><Relationship Id="rId61" Type="http://schemas.openxmlformats.org/officeDocument/2006/relationships/hyperlink" Target="http://www.arrl.org/hamfests" TargetMode="External"/><Relationship Id="rId82" Type="http://schemas.openxmlformats.org/officeDocument/2006/relationships/hyperlink" Target="https://www.google.com/maps/search/1025+%0D%0ASteubenville+Ave+%0D%0A+Cambridge,+%0D%0AOH+43725,+USA?entry=gmail&amp;source=g" TargetMode="External"/><Relationship Id="rId152" Type="http://schemas.openxmlformats.org/officeDocument/2006/relationships/image" Target="media/image31.png"/><Relationship Id="rId173" Type="http://schemas.openxmlformats.org/officeDocument/2006/relationships/hyperlink" Target="https://ospota.org/uncategorized/eleventh-annual-ohio-state-parks-on-the-air-amateur-radio-contest/" TargetMode="External"/><Relationship Id="rId19" Type="http://schemas.openxmlformats.org/officeDocument/2006/relationships/hyperlink" Target="https://r20.rs6.net/tn.jsp?f=001J8Y-VgYIRS96Ix8quhTX1bEaHXvy9MnKOCNbK3Igf3THG_rx9atFhqyYzTjrpTIdcZkvPVxIUwQrxRWJHGQh47g8qc3M2duFlEE05GXQjO9jod-ezFSntg95xSGU8LbKLYqHgu7VU0mPyvLDD7EiGQ==&amp;c=R8oiU1fMSEjXJwQl7geaH8QLOegkCAG6c4rCCwwRp0ni2pxByXDd0g==&amp;ch=1K2D1ge6G889bbmhPu8ko0bsnhmUOBRYk_fdx0Qhah-zYUHZoZVrww==" TargetMode="External"/><Relationship Id="rId14" Type="http://schemas.openxmlformats.org/officeDocument/2006/relationships/hyperlink" Target="https://r20.rs6.net/tn.jsp?f=001J8Y-VgYIRS96Ix8quhTX1bEaHXvy9MnKOCNbK3Igf3THG_rx9atFhqlmEG7oqPH7pOpUxwpPu0ov2ubia1Ke4FBXnxgH8xWtxb4CRXa92jd1KrTLOcWdT799h3urjbK5feURUTfL2Q_yBBxrw-w7Vk9wetwbfdsH1cAYIsHvqfebAkD161qLLgB6T-uDfXecxczIFQBm-54JRJiJ2J7jBLplPH40rDVg-FzTj8TBvke7wN-D8xf9fQ==&amp;c=R8oiU1fMSEjXJwQl7geaH8QLOegkCAG6c4rCCwwRp0ni2pxByXDd0g==&amp;ch=1K2D1ge6G889bbmhPu8ko0bsnhmUOBRYk_fdx0Qhah-zYUHZoZVrww==" TargetMode="External"/><Relationship Id="rId30" Type="http://schemas.openxmlformats.org/officeDocument/2006/relationships/hyperlink" Target="https://r20.rs6.net/tn.jsp?f=001J8Y-VgYIRS96Ix8quhTX1bEaHXvy9MnKOCNbK3Igf3THG_rx9atFhtvBVDoatSxWdWOZlXUWCNf9xgT7sshXNe8iMEa8E1Cq1yl95_vG6TPpaX9sm9CLHKNo5OkxZemPRCai3v6OKV8=&amp;c=R8oiU1fMSEjXJwQl7geaH8QLOegkCAG6c4rCCwwRp0ni2pxByXDd0g==&amp;ch=1K2D1ge6G889bbmhPu8ko0bsnhmUOBRYk_fdx0Qhah-zYUHZoZVrww==" TargetMode="External"/><Relationship Id="rId35" Type="http://schemas.openxmlformats.org/officeDocument/2006/relationships/hyperlink" Target="http://ow.ly/jME350HMHNk" TargetMode="External"/><Relationship Id="rId56" Type="http://schemas.openxmlformats.org/officeDocument/2006/relationships/hyperlink" Target="https://ema.ohio.gov/documents/training/ema0201.pdf" TargetMode="External"/><Relationship Id="rId77" Type="http://schemas.openxmlformats.org/officeDocument/2006/relationships/hyperlink" Target="mailto:clubs@arrl.org" TargetMode="External"/><Relationship Id="rId100" Type="http://schemas.openxmlformats.org/officeDocument/2006/relationships/hyperlink" Target="https://australvacation.amebaownd.com" TargetMode="External"/><Relationship Id="rId105" Type="http://schemas.openxmlformats.org/officeDocument/2006/relationships/hyperlink" Target="http://arrl-ohio.org/hamfests.html" TargetMode="External"/><Relationship Id="rId126" Type="http://schemas.openxmlformats.org/officeDocument/2006/relationships/hyperlink" Target="http://w8dyy.org/" TargetMode="External"/><Relationship Id="rId147" Type="http://schemas.openxmlformats.org/officeDocument/2006/relationships/image" Target="media/image29.png"/><Relationship Id="rId168" Type="http://schemas.openxmlformats.org/officeDocument/2006/relationships/hyperlink" Target="http://arrl-ohio.org/news/" TargetMode="External"/><Relationship Id="rId8" Type="http://schemas.openxmlformats.org/officeDocument/2006/relationships/hyperlink" Target="http://arrl-ohio.org/news/" TargetMode="External"/><Relationship Id="rId51" Type="http://schemas.openxmlformats.org/officeDocument/2006/relationships/hyperlink" Target="https://internationalcwcouncil.org/mst-contest" TargetMode="External"/><Relationship Id="rId72" Type="http://schemas.openxmlformats.org/officeDocument/2006/relationships/image" Target="media/image14.jpeg"/><Relationship Id="rId93" Type="http://schemas.openxmlformats.org/officeDocument/2006/relationships/image" Target="media/image19.png"/><Relationship Id="rId98" Type="http://schemas.openxmlformats.org/officeDocument/2006/relationships/hyperlink" Target="https://www.3y0j.no" TargetMode="External"/><Relationship Id="rId121" Type="http://schemas.openxmlformats.org/officeDocument/2006/relationships/hyperlink" Target="http://www.arrl.org/hamfests/warren-ara-tailgate-swap-meet-1" TargetMode="External"/><Relationship Id="rId142" Type="http://schemas.openxmlformats.org/officeDocument/2006/relationships/hyperlink" Target="mailto:KG8RRY@gmail.com" TargetMode="External"/><Relationship Id="rId163" Type="http://schemas.openxmlformats.org/officeDocument/2006/relationships/hyperlink" Target="mailto:webmaster@arrl-ohio.org" TargetMode="External"/><Relationship Id="rId184" Type="http://schemas.openxmlformats.org/officeDocument/2006/relationships/header" Target="header3.xml"/><Relationship Id="rId3" Type="http://schemas.openxmlformats.org/officeDocument/2006/relationships/styles" Target="styles.xml"/><Relationship Id="rId25" Type="http://schemas.openxmlformats.org/officeDocument/2006/relationships/hyperlink" Target="https://r20.rs6.net/tn.jsp?f=001J8Y-VgYIRS96Ix8quhTX1bEaHXvy9MnKOCNbK3Igf3THG_rx9atFht8aQaWDA_5AHoq79lPqJz-YtUSmTbbZ-GuIGni2PUovDuglqM-WoMpvxTa77G81Rb1iBkzjD9khAiAYNxy2T6yFZgWiFJ72a1tyynwq3355&amp;c=R8oiU1fMSEjXJwQl7geaH8QLOegkCAG6c4rCCwwRp0ni2pxByXDd0g==&amp;ch=1K2D1ge6G889bbmhPu8ko0bsnhmUOBRYk_fdx0Qhah-zYUHZoZVrww==" TargetMode="External"/><Relationship Id="rId46" Type="http://schemas.openxmlformats.org/officeDocument/2006/relationships/hyperlink" Target="https://cwops.org/" TargetMode="External"/><Relationship Id="rId67" Type="http://schemas.openxmlformats.org/officeDocument/2006/relationships/hyperlink" Target="http://www.arrl.org/resources-for-ves" TargetMode="External"/><Relationship Id="rId116" Type="http://schemas.openxmlformats.org/officeDocument/2006/relationships/hyperlink" Target="http://www.arrl.org/hamfests/cincinnati-hamfest-1" TargetMode="External"/><Relationship Id="rId137" Type="http://schemas.openxmlformats.org/officeDocument/2006/relationships/hyperlink" Target="https://www.findlayradioclub.org/lists/lt.php?tid=eRgGBgYBAAMAAxVTXg1XH1cDBlNPVVxRVk5UUAtUDQNTBwIGB1RKVAtXXFMCDAAfAFABAk8AVFMATlpTCAQUWlNTAgBSVgBWAFEBHlZdBFdQA1NQT1UHUldOVwUMWRQAB1IBGlQCBwdXAQFQUwkEAw" TargetMode="External"/><Relationship Id="rId158" Type="http://schemas.openxmlformats.org/officeDocument/2006/relationships/hyperlink" Target="mailto:swap@arrlohio.org" TargetMode="External"/><Relationship Id="rId20" Type="http://schemas.openxmlformats.org/officeDocument/2006/relationships/hyperlink" Target="https://r20.rs6.net/tn.jsp?f=001J8Y-VgYIRS96Ix8quhTX1bEaHXvy9MnKOCNbK3Igf3THG_rx9atFht8aQaWDA_5AC4sGUrc5fanhKQAygqN4W-h_Coy7NH41uUGThIfDc948FTE2PObND-0tcTk_PZRFKg_WZIzaG5Y27REpCdx3CQ==&amp;c=R8oiU1fMSEjXJwQl7geaH8QLOegkCAG6c4rCCwwRp0ni2pxByXDd0g==&amp;ch=1K2D1ge6G889bbmhPu8ko0bsnhmUOBRYk_fdx0Qhah-zYUHZoZVrww==" TargetMode="External"/><Relationship Id="rId41" Type="http://schemas.openxmlformats.org/officeDocument/2006/relationships/hyperlink" Target="https://www.profootballhoffestival.com/schedule" TargetMode="External"/><Relationship Id="rId62" Type="http://schemas.openxmlformats.org/officeDocument/2006/relationships/image" Target="media/image11.png"/><Relationship Id="rId83" Type="http://schemas.openxmlformats.org/officeDocument/2006/relationships/hyperlink" Target="https://www.google.com/maps/search/1025+%0D%0ASteubenville+Ave+%0D%0A+Cambridge,+%0D%0AOH+43725,+USA?entry=gmail&amp;source=g" TargetMode="External"/><Relationship Id="rId88" Type="http://schemas.openxmlformats.org/officeDocument/2006/relationships/hyperlink" Target="http://www.portcars.org" TargetMode="External"/><Relationship Id="rId111" Type="http://schemas.openxmlformats.org/officeDocument/2006/relationships/hyperlink" Target="http://w8fy.org/" TargetMode="External"/><Relationship Id="rId132" Type="http://schemas.openxmlformats.org/officeDocument/2006/relationships/hyperlink" Target="http://w8np.org/" TargetMode="External"/><Relationship Id="rId153" Type="http://schemas.openxmlformats.org/officeDocument/2006/relationships/hyperlink" Target="http://arrl-ohio.org/news/2020/print_your_license.pdf" TargetMode="External"/><Relationship Id="rId174" Type="http://schemas.openxmlformats.org/officeDocument/2006/relationships/hyperlink" Target="https://groups.io/g/OSPOTA" TargetMode="External"/><Relationship Id="rId179" Type="http://schemas.openxmlformats.org/officeDocument/2006/relationships/hyperlink" Target="mailto:Logs@ospota.org" TargetMode="External"/><Relationship Id="rId15" Type="http://schemas.openxmlformats.org/officeDocument/2006/relationships/hyperlink" Target="https://r20.rs6.net/tn.jsp?f=001J8Y-VgYIRS96Ix8quhTX1bEaHXvy9MnKOCNbK3Igf3THG_rx9atFhqyYzTjrpTIdQH0Ydds7N-xp0p6GlYDiWcNFVJIzImjx1NtBsXZHiqE5o18PEQNsM8vJQyqmGuSDi6MaqxuyFov7lG_jeyj5EwTis0AouI28SE0mViXb-7r0W4PIfhYGiM-xVqE-G_9SpdsnjOxyCHA=&amp;c=R8oiU1fMSEjXJwQl7geaH8QLOegkCAG6c4rCCwwRp0ni2pxByXDd0g==&amp;ch=1K2D1ge6G889bbmhPu8ko0bsnhmUOBRYk_fdx0Qhah-zYUHZoZVrww==" TargetMode="External"/><Relationship Id="rId36" Type="http://schemas.openxmlformats.org/officeDocument/2006/relationships/image" Target="media/image7.jpeg"/><Relationship Id="rId57" Type="http://schemas.openxmlformats.org/officeDocument/2006/relationships/hyperlink" Target="mailto:info@n8esg.org" TargetMode="External"/><Relationship Id="rId106" Type="http://schemas.openxmlformats.org/officeDocument/2006/relationships/image" Target="media/image23.gif"/><Relationship Id="rId127" Type="http://schemas.openxmlformats.org/officeDocument/2006/relationships/hyperlink" Target="http://www.arrl.org/hamfests/mound-amateur-radio-assoc-swap-meet-1" TargetMode="External"/><Relationship Id="rId10" Type="http://schemas.openxmlformats.org/officeDocument/2006/relationships/image" Target="media/image2.jpeg"/><Relationship Id="rId31" Type="http://schemas.openxmlformats.org/officeDocument/2006/relationships/image" Target="media/image6.gif"/><Relationship Id="rId52" Type="http://schemas.openxmlformats.org/officeDocument/2006/relationships/image" Target="media/image10.jpg"/><Relationship Id="rId73" Type="http://schemas.openxmlformats.org/officeDocument/2006/relationships/image" Target="media/image15.jpeg"/><Relationship Id="rId78" Type="http://schemas.openxmlformats.org/officeDocument/2006/relationships/hyperlink" Target="https://atara-w8atr.fun" TargetMode="External"/><Relationship Id="rId94" Type="http://schemas.openxmlformats.org/officeDocument/2006/relationships/image" Target="media/image20.jpeg"/><Relationship Id="rId99" Type="http://schemas.openxmlformats.org/officeDocument/2006/relationships/hyperlink" Target="https://www.youtube.com/channel/UCAYFXRpWrumhZiqsSBOYH3g" TargetMode="External"/><Relationship Id="rId101" Type="http://schemas.openxmlformats.org/officeDocument/2006/relationships/image" Target="media/image21.png"/><Relationship Id="rId122" Type="http://schemas.openxmlformats.org/officeDocument/2006/relationships/hyperlink" Target="http://www.arrl.org/hamfests/findlay-hamfest-9" TargetMode="External"/><Relationship Id="rId143" Type="http://schemas.openxmlformats.org/officeDocument/2006/relationships/hyperlink" Target="mailto:drankl@ranklllc.com" TargetMode="External"/><Relationship Id="rId148" Type="http://schemas.openxmlformats.org/officeDocument/2006/relationships/hyperlink" Target="http://www.CincinnatiHamfest.org" TargetMode="External"/><Relationship Id="rId164" Type="http://schemas.openxmlformats.org/officeDocument/2006/relationships/image" Target="media/image36.png"/><Relationship Id="rId169" Type="http://schemas.openxmlformats.org/officeDocument/2006/relationships/hyperlink" Target="http://ospota.org/uncategorized/eleventh-annual-ohio-state-parks-on-the-air-amateur-radio-contest/" TargetMode="External"/><Relationship Id="rId18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38</Pages>
  <Words>11759</Words>
  <Characters>67028</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cp:revision>
  <cp:lastPrinted>2022-02-06T15:16:00Z</cp:lastPrinted>
  <dcterms:created xsi:type="dcterms:W3CDTF">2022-07-09T21:30:00Z</dcterms:created>
  <dcterms:modified xsi:type="dcterms:W3CDTF">2022-07-10T14:59:00Z</dcterms:modified>
</cp:coreProperties>
</file>