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C8918A" w14:textId="39D89609" w:rsidR="002B1BD4" w:rsidRDefault="006745DD" w:rsidP="005A5621">
      <w:pPr>
        <w:contextualSpacing/>
        <w:rPr>
          <w:rFonts w:eastAsia="Calibri"/>
          <w:b/>
          <w:i/>
          <w:noProof/>
          <w:color w:val="538135" w:themeColor="accent6" w:themeShade="BF"/>
          <w:sz w:val="72"/>
          <w:szCs w:val="72"/>
        </w:rPr>
      </w:pPr>
      <w:bookmarkStart w:id="0" w:name="top"/>
      <w:bookmarkStart w:id="1" w:name="_Hlk18604178"/>
      <w:bookmarkStart w:id="2" w:name="_Hlk531461380"/>
      <w:bookmarkStart w:id="3" w:name="_Hlk534307398"/>
      <w:bookmarkStart w:id="4" w:name="_Hlk536041246"/>
      <w:bookmarkStart w:id="5" w:name="_Hlk2769613"/>
      <w:bookmarkStart w:id="6" w:name="_Hlk16702533"/>
      <w:bookmarkStart w:id="7" w:name="_Hlk12472430"/>
      <w:bookmarkStart w:id="8" w:name="_Hlk13942027"/>
      <w:bookmarkStart w:id="9" w:name="_Hlk4662258"/>
      <w:bookmarkStart w:id="10" w:name="_Hlk8242528"/>
      <w:bookmarkStart w:id="11" w:name="_Hlk15760218"/>
      <w:bookmarkStart w:id="12" w:name="_Hlk18005718"/>
      <w:bookmarkStart w:id="13" w:name="_Hlk19123021"/>
      <w:bookmarkStart w:id="14" w:name="_Hlk517979321"/>
      <w:r w:rsidRPr="000310D6">
        <w:rPr>
          <w:rFonts w:eastAsia="Calibri"/>
          <w:noProof/>
          <w:color w:val="538135" w:themeColor="accent6" w:themeShade="BF"/>
          <w:sz w:val="72"/>
          <w:szCs w:val="72"/>
        </w:rPr>
        <w:drawing>
          <wp:anchor distT="0" distB="0" distL="114300" distR="114300" simplePos="0" relativeHeight="251641856" behindDoc="1" locked="0" layoutInCell="1" allowOverlap="1" wp14:anchorId="249FBF6A" wp14:editId="4A4D5194">
            <wp:simplePos x="0" y="0"/>
            <wp:positionH relativeFrom="margin">
              <wp:posOffset>83820</wp:posOffset>
            </wp:positionH>
            <wp:positionV relativeFrom="paragraph">
              <wp:posOffset>99060</wp:posOffset>
            </wp:positionV>
            <wp:extent cx="2308935" cy="1150620"/>
            <wp:effectExtent l="0" t="0" r="0" b="0"/>
            <wp:wrapNone/>
            <wp:docPr id="11" name="Pictur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stscrip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1974" cy="1157118"/>
                    </a:xfrm>
                    <a:prstGeom prst="rect">
                      <a:avLst/>
                    </a:prstGeom>
                  </pic:spPr>
                </pic:pic>
              </a:graphicData>
            </a:graphic>
            <wp14:sizeRelH relativeFrom="page">
              <wp14:pctWidth>0</wp14:pctWidth>
            </wp14:sizeRelH>
            <wp14:sizeRelV relativeFrom="page">
              <wp14:pctHeight>0</wp14:pctHeight>
            </wp14:sizeRelV>
          </wp:anchor>
        </w:drawing>
      </w:r>
      <w:bookmarkEnd w:id="0"/>
      <w:r w:rsidR="009A2DE0">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F0367D">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p>
    <w:p w14:paraId="11FE7503" w14:textId="527D26DD" w:rsidR="006745DD" w:rsidRPr="000B057F" w:rsidRDefault="002B1BD4" w:rsidP="000B057F">
      <w:pPr>
        <w:contextualSpacing/>
        <w:jc w:val="center"/>
        <w:rPr>
          <w:rFonts w:eastAsia="Calibri"/>
          <w:b/>
          <w:i/>
          <w:noProof/>
          <w:color w:val="538135" w:themeColor="accent6" w:themeShade="BF"/>
          <w:sz w:val="56"/>
          <w:szCs w:val="56"/>
        </w:rPr>
      </w:pPr>
      <w:r>
        <w:rPr>
          <w:rFonts w:eastAsia="Calibri"/>
          <w:b/>
          <w:i/>
          <w:noProof/>
          <w:color w:val="538135" w:themeColor="accent6" w:themeShade="BF"/>
          <w:sz w:val="72"/>
          <w:szCs w:val="72"/>
        </w:rPr>
        <w:t xml:space="preserve">   </w:t>
      </w:r>
      <w:r w:rsidR="007D3508">
        <w:rPr>
          <w:rFonts w:eastAsia="Calibri"/>
          <w:b/>
          <w:i/>
          <w:noProof/>
          <w:color w:val="538135" w:themeColor="accent6" w:themeShade="BF"/>
          <w:sz w:val="72"/>
          <w:szCs w:val="72"/>
        </w:rPr>
        <w:t xml:space="preserve">               </w:t>
      </w:r>
      <w:r w:rsidR="005A5621">
        <w:rPr>
          <w:rFonts w:eastAsia="Calibri"/>
          <w:b/>
          <w:i/>
          <w:noProof/>
          <w:color w:val="538135" w:themeColor="accent6" w:themeShade="BF"/>
          <w:sz w:val="72"/>
          <w:szCs w:val="72"/>
        </w:rPr>
        <w:t xml:space="preserve">  “</w:t>
      </w:r>
      <w:r w:rsidR="00936A35">
        <w:rPr>
          <w:rFonts w:eastAsia="Calibri"/>
          <w:b/>
          <w:i/>
          <w:noProof/>
          <w:color w:val="538135" w:themeColor="accent6" w:themeShade="BF"/>
          <w:sz w:val="56"/>
          <w:szCs w:val="56"/>
        </w:rPr>
        <w:t>Ju</w:t>
      </w:r>
      <w:r w:rsidR="00B64D8B">
        <w:rPr>
          <w:rFonts w:eastAsia="Calibri"/>
          <w:b/>
          <w:i/>
          <w:noProof/>
          <w:color w:val="538135" w:themeColor="accent6" w:themeShade="BF"/>
          <w:sz w:val="56"/>
          <w:szCs w:val="56"/>
        </w:rPr>
        <w:t>ly</w:t>
      </w:r>
      <w:r w:rsidR="00936A35">
        <w:rPr>
          <w:rFonts w:eastAsia="Calibri"/>
          <w:b/>
          <w:i/>
          <w:noProof/>
          <w:color w:val="538135" w:themeColor="accent6" w:themeShade="BF"/>
          <w:sz w:val="56"/>
          <w:szCs w:val="56"/>
        </w:rPr>
        <w:t xml:space="preserve"> </w:t>
      </w:r>
      <w:r w:rsidR="00B64D8B">
        <w:rPr>
          <w:rFonts w:eastAsia="Calibri"/>
          <w:b/>
          <w:i/>
          <w:noProof/>
          <w:color w:val="538135" w:themeColor="accent6" w:themeShade="BF"/>
          <w:sz w:val="56"/>
          <w:szCs w:val="56"/>
        </w:rPr>
        <w:t>4</w:t>
      </w:r>
      <w:r w:rsidR="00936A35">
        <w:rPr>
          <w:rFonts w:eastAsia="Calibri"/>
          <w:b/>
          <w:i/>
          <w:noProof/>
          <w:color w:val="538135" w:themeColor="accent6" w:themeShade="BF"/>
          <w:sz w:val="56"/>
          <w:szCs w:val="56"/>
        </w:rPr>
        <w:t>th</w:t>
      </w:r>
      <w:r w:rsidR="005574B7" w:rsidRPr="005A5621">
        <w:rPr>
          <w:rFonts w:eastAsia="Calibri"/>
          <w:b/>
          <w:i/>
          <w:noProof/>
          <w:color w:val="538135" w:themeColor="accent6" w:themeShade="BF"/>
          <w:sz w:val="56"/>
          <w:szCs w:val="56"/>
        </w:rPr>
        <w:t>,</w:t>
      </w:r>
      <w:r w:rsidR="00566E5F" w:rsidRPr="005A5621">
        <w:rPr>
          <w:rFonts w:eastAsia="Calibri"/>
          <w:b/>
          <w:i/>
          <w:noProof/>
          <w:color w:val="538135" w:themeColor="accent6" w:themeShade="BF"/>
          <w:sz w:val="56"/>
          <w:szCs w:val="56"/>
        </w:rPr>
        <w:t xml:space="preserve"> </w:t>
      </w:r>
      <w:r w:rsidR="007D3508" w:rsidRPr="005A5621">
        <w:rPr>
          <w:rFonts w:eastAsia="Calibri"/>
          <w:b/>
          <w:i/>
          <w:noProof/>
          <w:color w:val="538135" w:themeColor="accent6" w:themeShade="BF"/>
          <w:sz w:val="56"/>
          <w:szCs w:val="56"/>
        </w:rPr>
        <w:t>202</w:t>
      </w:r>
      <w:r w:rsidR="005A5621">
        <w:rPr>
          <w:rFonts w:eastAsia="Calibri"/>
          <w:b/>
          <w:i/>
          <w:noProof/>
          <w:color w:val="538135" w:themeColor="accent6" w:themeShade="BF"/>
          <w:sz w:val="56"/>
          <w:szCs w:val="56"/>
        </w:rPr>
        <w:t>2</w:t>
      </w:r>
      <w:bookmarkStart w:id="15" w:name="_Hlk496530170"/>
      <w:bookmarkStart w:id="16" w:name="_Hlk504641137"/>
      <w:bookmarkStart w:id="17" w:name="_Hlk517630975"/>
      <w:bookmarkStart w:id="18" w:name="_Hlk527909721"/>
      <w:bookmarkStart w:id="19" w:name="_Hlk548611"/>
      <w:bookmarkEnd w:id="15"/>
      <w:bookmarkEnd w:id="16"/>
      <w:bookmarkEnd w:id="17"/>
      <w:bookmarkEnd w:id="18"/>
      <w:bookmarkEnd w:id="19"/>
      <w:r w:rsidRPr="005A5621">
        <w:rPr>
          <w:rFonts w:eastAsia="Calibri"/>
          <w:b/>
          <w:i/>
          <w:noProof/>
          <w:color w:val="538135" w:themeColor="accent6" w:themeShade="BF"/>
          <w:sz w:val="56"/>
          <w:szCs w:val="56"/>
        </w:rPr>
        <w:t>”</w:t>
      </w:r>
      <w:r w:rsidR="006745DD" w:rsidRPr="009E53B6">
        <w:rPr>
          <w:rFonts w:eastAsia="Calibri"/>
          <w:b/>
          <w:i/>
          <w:color w:val="FF0000"/>
        </w:rPr>
        <w:t xml:space="preserve">    </w:t>
      </w:r>
    </w:p>
    <w:p w14:paraId="64C0562C" w14:textId="41B6B3CB" w:rsidR="00562842" w:rsidRDefault="00562842" w:rsidP="005A5621">
      <w:pPr>
        <w:contextualSpacing/>
        <w:jc w:val="center"/>
        <w:rPr>
          <w:rFonts w:eastAsia="Calibri"/>
          <w:b/>
          <w:i/>
          <w:color w:val="FF0000"/>
        </w:rPr>
      </w:pPr>
    </w:p>
    <w:p w14:paraId="191C5C79" w14:textId="70144CBF" w:rsidR="00562842" w:rsidRDefault="00562842" w:rsidP="005A5621">
      <w:pPr>
        <w:contextualSpacing/>
        <w:jc w:val="center"/>
        <w:rPr>
          <w:rFonts w:eastAsia="Calibri"/>
          <w:b/>
          <w:i/>
          <w:color w:val="FF0000"/>
        </w:rPr>
      </w:pPr>
    </w:p>
    <w:p w14:paraId="55D11D78" w14:textId="4DA20523" w:rsidR="00562842" w:rsidRDefault="00562842" w:rsidP="005A5621">
      <w:pPr>
        <w:contextualSpacing/>
        <w:jc w:val="center"/>
        <w:rPr>
          <w:rFonts w:eastAsia="Calibri"/>
          <w:b/>
          <w:i/>
          <w:color w:val="FF0000"/>
        </w:rPr>
      </w:pPr>
    </w:p>
    <w:p w14:paraId="070F1AA3" w14:textId="77777777" w:rsidR="003541CF" w:rsidRDefault="003541CF" w:rsidP="005A5621">
      <w:pPr>
        <w:contextualSpacing/>
        <w:jc w:val="center"/>
        <w:rPr>
          <w:rFonts w:eastAsia="Calibri"/>
          <w:b/>
          <w:i/>
          <w:color w:val="FF0000"/>
        </w:rPr>
      </w:pPr>
    </w:p>
    <w:p w14:paraId="6E346941" w14:textId="3129DED4" w:rsidR="00562842" w:rsidRDefault="003541CF" w:rsidP="005A5621">
      <w:pPr>
        <w:contextualSpacing/>
        <w:jc w:val="center"/>
        <w:rPr>
          <w:rFonts w:eastAsia="Calibri"/>
          <w:b/>
          <w:i/>
          <w:color w:val="FF0000"/>
        </w:rPr>
      </w:pPr>
      <w:r>
        <w:rPr>
          <w:noProof/>
        </w:rPr>
        <w:drawing>
          <wp:inline distT="0" distB="0" distL="0" distR="0" wp14:anchorId="72C3B8A8" wp14:editId="133F7B6D">
            <wp:extent cx="3943350" cy="6020381"/>
            <wp:effectExtent l="0" t="0" r="0" b="0"/>
            <wp:docPr id="4" name="Picture 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pers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7473" cy="6057210"/>
                    </a:xfrm>
                    <a:prstGeom prst="rect">
                      <a:avLst/>
                    </a:prstGeom>
                    <a:noFill/>
                    <a:ln>
                      <a:noFill/>
                    </a:ln>
                  </pic:spPr>
                </pic:pic>
              </a:graphicData>
            </a:graphic>
          </wp:inline>
        </w:drawing>
      </w:r>
    </w:p>
    <w:p w14:paraId="2E563B6A" w14:textId="77777777" w:rsidR="003541CF" w:rsidRDefault="003541CF" w:rsidP="005A5621">
      <w:pPr>
        <w:contextualSpacing/>
        <w:jc w:val="center"/>
        <w:rPr>
          <w:rFonts w:eastAsia="Calibri"/>
          <w:b/>
          <w:i/>
          <w:color w:val="FF0000"/>
        </w:rPr>
      </w:pPr>
    </w:p>
    <w:p w14:paraId="72D8CB76" w14:textId="3E5D1E61" w:rsidR="00936A35" w:rsidRPr="003541CF" w:rsidRDefault="003541CF" w:rsidP="005A5621">
      <w:pPr>
        <w:contextualSpacing/>
        <w:jc w:val="center"/>
        <w:rPr>
          <w:rFonts w:eastAsia="Calibri"/>
          <w:b/>
          <w:i/>
          <w:sz w:val="36"/>
          <w:szCs w:val="36"/>
        </w:rPr>
      </w:pPr>
      <w:r>
        <w:rPr>
          <w:rFonts w:eastAsia="Calibri"/>
          <w:b/>
          <w:i/>
          <w:sz w:val="36"/>
          <w:szCs w:val="36"/>
        </w:rPr>
        <w:t>The Marquis de Lafayette</w:t>
      </w:r>
    </w:p>
    <w:p w14:paraId="6039D3EA" w14:textId="2583AABA" w:rsidR="00562842" w:rsidRDefault="00562842" w:rsidP="005A5621">
      <w:pPr>
        <w:contextualSpacing/>
        <w:jc w:val="center"/>
        <w:rPr>
          <w:rFonts w:eastAsia="Calibri"/>
          <w:b/>
          <w:i/>
          <w:color w:val="FF0000"/>
        </w:rPr>
      </w:pPr>
    </w:p>
    <w:p w14:paraId="47395891" w14:textId="6A9A2F01" w:rsidR="00562842" w:rsidRDefault="00562842" w:rsidP="005A5621">
      <w:pPr>
        <w:contextualSpacing/>
        <w:jc w:val="center"/>
        <w:rPr>
          <w:rFonts w:eastAsia="Calibri"/>
          <w:b/>
          <w:i/>
          <w:color w:val="FF0000"/>
        </w:rPr>
      </w:pPr>
    </w:p>
    <w:p w14:paraId="7F78072A" w14:textId="60314186" w:rsidR="00D01923" w:rsidRDefault="006745DD" w:rsidP="009C42BF">
      <w:pPr>
        <w:contextualSpacing/>
      </w:pPr>
      <w:r>
        <w:sym w:font="Wingdings" w:char="F0E0"/>
      </w:r>
      <w:r>
        <w:t xml:space="preserve">  </w:t>
      </w:r>
      <w:hyperlink w:anchor="national" w:history="1">
        <w:r w:rsidRPr="00BD4278">
          <w:rPr>
            <w:rStyle w:val="Hyperlink"/>
          </w:rPr>
          <w:t>National News</w:t>
        </w:r>
      </w:hyperlink>
      <w:r w:rsidRPr="008F4E54">
        <w:rPr>
          <w:rStyle w:val="Hyperlink"/>
          <w:u w:val="none"/>
        </w:rPr>
        <w:t xml:space="preserve">  </w:t>
      </w:r>
      <w:r>
        <w:t xml:space="preserve">                                                                        </w:t>
      </w:r>
      <w:r>
        <w:sym w:font="Wingdings" w:char="F0E0"/>
      </w:r>
      <w:r>
        <w:t xml:space="preserve">  </w:t>
      </w:r>
      <w:hyperlink w:anchor="club" w:history="1">
        <w:r w:rsidRPr="00C42D53">
          <w:rPr>
            <w:rStyle w:val="Hyperlink"/>
          </w:rPr>
          <w:t>Club Corner</w:t>
        </w:r>
      </w:hyperlink>
      <w:r>
        <w:t xml:space="preserve">                                                                                 </w:t>
      </w:r>
    </w:p>
    <w:p w14:paraId="3AD910F6" w14:textId="3CEF9076" w:rsidR="00D01923" w:rsidRDefault="00D01923" w:rsidP="009C42BF">
      <w:pPr>
        <w:contextualSpacing/>
      </w:pPr>
    </w:p>
    <w:p w14:paraId="49348903" w14:textId="0BC94E67" w:rsidR="006745DD" w:rsidRDefault="006745DD" w:rsidP="00AB2C17">
      <w:pPr>
        <w:tabs>
          <w:tab w:val="left" w:pos="6390"/>
        </w:tabs>
        <w:contextualSpacing/>
      </w:pPr>
      <w:bookmarkStart w:id="20" w:name="_Hlk61774092"/>
      <w:bookmarkEnd w:id="20"/>
      <w:r>
        <w:sym w:font="Wingdings" w:char="F0E0"/>
      </w:r>
      <w:r>
        <w:t xml:space="preserve">  </w:t>
      </w:r>
      <w:hyperlink w:anchor="dx" w:history="1">
        <w:r w:rsidR="00AA6D8E" w:rsidRPr="00E64495">
          <w:rPr>
            <w:rStyle w:val="Hyperlink"/>
          </w:rPr>
          <w:t>DX This Week</w:t>
        </w:r>
      </w:hyperlink>
      <w:r w:rsidR="00D01923">
        <w:rPr>
          <w:rStyle w:val="Hyperlink"/>
          <w:u w:val="none"/>
        </w:rPr>
        <w:t xml:space="preserve">                                                                         </w:t>
      </w:r>
      <w:r w:rsidR="00D22710">
        <w:rPr>
          <w:rStyle w:val="Hyperlink"/>
          <w:u w:val="none"/>
        </w:rPr>
        <w:t xml:space="preserve"> </w:t>
      </w:r>
      <w:r w:rsidR="00D01923">
        <w:sym w:font="Wingdings" w:char="F0E0"/>
      </w:r>
      <w:r w:rsidR="00D01923">
        <w:t xml:space="preserve">  </w:t>
      </w:r>
      <w:hyperlink w:anchor="contest" w:history="1">
        <w:r w:rsidR="00D22710" w:rsidRPr="00AC4FD1">
          <w:rPr>
            <w:rStyle w:val="Hyperlink"/>
          </w:rPr>
          <w:t>Contest Corner</w:t>
        </w:r>
      </w:hyperlink>
      <w:r w:rsidR="00D22710">
        <w:t xml:space="preserve"> </w:t>
      </w:r>
    </w:p>
    <w:p w14:paraId="7F791B37" w14:textId="476E2F65" w:rsidR="006745DD" w:rsidRDefault="006745DD" w:rsidP="009C42BF">
      <w:pPr>
        <w:contextualSpacing/>
        <w:rPr>
          <w:rStyle w:val="Hyperlink"/>
        </w:rPr>
      </w:pPr>
    </w:p>
    <w:p w14:paraId="2A751EDC" w14:textId="78381BAD" w:rsidR="002D5E7C" w:rsidRDefault="002D5E7C" w:rsidP="009C42BF">
      <w:pPr>
        <w:contextualSpacing/>
      </w:pPr>
      <w:r>
        <w:sym w:font="Wingdings" w:char="F0E0"/>
      </w:r>
      <w:r>
        <w:t xml:space="preserve">  </w:t>
      </w:r>
      <w:hyperlink w:anchor="hamfest" w:history="1">
        <w:r w:rsidR="00D81AB2" w:rsidRPr="00115A92">
          <w:rPr>
            <w:rStyle w:val="Hyperlink"/>
          </w:rPr>
          <w:t>Upcoming Hamfests</w:t>
        </w:r>
      </w:hyperlink>
      <w:r>
        <w:t xml:space="preserve">                                                                 </w:t>
      </w:r>
      <w:r w:rsidR="007E58CD">
        <w:sym w:font="Wingdings" w:char="F0E0"/>
      </w:r>
      <w:r w:rsidR="007E58CD">
        <w:t xml:space="preserve">  </w:t>
      </w:r>
      <w:hyperlink w:anchor="one" w:history="1">
        <w:r w:rsidR="007E58CD" w:rsidRPr="00C42D53">
          <w:rPr>
            <w:rStyle w:val="Hyperlink"/>
          </w:rPr>
          <w:t>One Question</w:t>
        </w:r>
        <w:r w:rsidR="00704F5C">
          <w:rPr>
            <w:rStyle w:val="Hyperlink"/>
          </w:rPr>
          <w:t xml:space="preserve"> Questionnaire     </w:t>
        </w:r>
      </w:hyperlink>
    </w:p>
    <w:p w14:paraId="74ADBF81" w14:textId="0CEF2859" w:rsidR="002D5E7C" w:rsidRDefault="002D5E7C" w:rsidP="009C42BF">
      <w:pPr>
        <w:contextualSpacing/>
      </w:pPr>
    </w:p>
    <w:p w14:paraId="46D15073" w14:textId="218BB2DB" w:rsidR="00CF1541" w:rsidRDefault="00AC43D2" w:rsidP="00CF1541">
      <w:pPr>
        <w:rPr>
          <w:rStyle w:val="Hyperlink"/>
          <w:u w:val="none"/>
        </w:rPr>
      </w:pPr>
      <w:r w:rsidRPr="00AC43D2">
        <w:rPr>
          <w:rStyle w:val="Hyperlink"/>
          <w:color w:val="000000" w:themeColor="text1"/>
          <w:u w:val="none"/>
        </w:rPr>
        <w:sym w:font="Wingdings" w:char="F0E0"/>
      </w:r>
      <w:r w:rsidR="00CF1541">
        <w:rPr>
          <w:rStyle w:val="Hyperlink"/>
          <w:u w:val="none"/>
        </w:rPr>
        <w:t xml:space="preserve">  </w:t>
      </w:r>
      <w:hyperlink w:anchor="ve" w:history="1">
        <w:r w:rsidR="00965C19" w:rsidRPr="003A6881">
          <w:rPr>
            <w:rStyle w:val="Hyperlink"/>
          </w:rPr>
          <w:t>VE Testing</w:t>
        </w:r>
      </w:hyperlink>
      <w:r w:rsidR="00CF1541">
        <w:rPr>
          <w:rStyle w:val="Hyperlink"/>
          <w:u w:val="none"/>
        </w:rPr>
        <w:t xml:space="preserve">                                 </w:t>
      </w:r>
      <w:r w:rsidR="008E2E33">
        <w:rPr>
          <w:rStyle w:val="Hyperlink"/>
          <w:u w:val="none"/>
        </w:rPr>
        <w:t xml:space="preserve">                                               </w:t>
      </w:r>
      <w:r w:rsidR="008E2E33" w:rsidRPr="008E2E33">
        <w:rPr>
          <w:rStyle w:val="Hyperlink"/>
          <w:color w:val="000000" w:themeColor="text1"/>
          <w:u w:val="none"/>
        </w:rPr>
        <w:sym w:font="Wingdings" w:char="F0E0"/>
      </w:r>
      <w:r w:rsidR="00CF1541" w:rsidRPr="008E2E33">
        <w:rPr>
          <w:rStyle w:val="Hyperlink"/>
          <w:color w:val="000000" w:themeColor="text1"/>
          <w:u w:val="none"/>
        </w:rPr>
        <w:t xml:space="preserve"> </w:t>
      </w:r>
      <w:r w:rsidR="008E2E33">
        <w:rPr>
          <w:rStyle w:val="Hyperlink"/>
          <w:color w:val="000000" w:themeColor="text1"/>
          <w:u w:val="none"/>
        </w:rPr>
        <w:t xml:space="preserve"> </w:t>
      </w:r>
      <w:hyperlink w:anchor="south_40" w:history="1">
        <w:r w:rsidR="008E2E33" w:rsidRPr="008E2E33">
          <w:rPr>
            <w:rStyle w:val="Hyperlink"/>
          </w:rPr>
          <w:t>South 40</w:t>
        </w:r>
      </w:hyperlink>
      <w:r w:rsidR="00CF1541">
        <w:rPr>
          <w:rStyle w:val="Hyperlink"/>
          <w:u w:val="none"/>
        </w:rPr>
        <w:t xml:space="preserve">                                              </w:t>
      </w:r>
    </w:p>
    <w:p w14:paraId="64161918" w14:textId="4411060F" w:rsidR="006745DD" w:rsidRDefault="008E2E33" w:rsidP="00AB2C17">
      <w:pPr>
        <w:tabs>
          <w:tab w:val="left" w:pos="6480"/>
        </w:tabs>
        <w:contextualSpacing/>
      </w:pPr>
      <w:r>
        <w:t xml:space="preserve"> </w:t>
      </w:r>
    </w:p>
    <w:p w14:paraId="3E6CE1D2" w14:textId="2FE70B01" w:rsidR="00B6438C" w:rsidRDefault="00AC43D2" w:rsidP="005F5015">
      <w:pPr>
        <w:contextualSpacing/>
        <w:rPr>
          <w:rStyle w:val="Hyperlink"/>
          <w:u w:val="none"/>
        </w:rPr>
      </w:pPr>
      <w:r>
        <w:t xml:space="preserve">  </w:t>
      </w:r>
      <w:r w:rsidR="00D32404">
        <w:rPr>
          <w:rStyle w:val="Hyperlink"/>
          <w:u w:val="none"/>
        </w:rPr>
        <w:t xml:space="preserve"> </w:t>
      </w:r>
    </w:p>
    <w:p w14:paraId="2AB07999" w14:textId="67AE7374" w:rsidR="006D3773" w:rsidRPr="0018671D" w:rsidRDefault="007A19F8" w:rsidP="00215122">
      <w:pPr>
        <w:contextualSpacing/>
        <w:rPr>
          <w:b/>
          <w:bCs/>
          <w:sz w:val="36"/>
          <w:szCs w:val="36"/>
          <w:u w:val="single"/>
        </w:rPr>
      </w:pPr>
      <w:r>
        <w:rPr>
          <w:rStyle w:val="Hyperlink"/>
          <w:b/>
          <w:bCs/>
          <w:color w:val="auto"/>
          <w:sz w:val="32"/>
          <w:szCs w:val="32"/>
          <w:u w:val="none"/>
        </w:rPr>
        <w:t xml:space="preserve">                    </w:t>
      </w:r>
      <w:r w:rsidR="00AF4786">
        <w:rPr>
          <w:rStyle w:val="Hyperlink"/>
          <w:b/>
          <w:bCs/>
          <w:color w:val="auto"/>
          <w:sz w:val="32"/>
          <w:szCs w:val="32"/>
          <w:u w:val="none"/>
        </w:rPr>
        <w:t xml:space="preserve">                            </w:t>
      </w:r>
    </w:p>
    <w:p w14:paraId="579F1A0A" w14:textId="77777777" w:rsidR="006D3773" w:rsidRDefault="006D3773" w:rsidP="00215122">
      <w:pPr>
        <w:rPr>
          <w:b/>
          <w:bCs/>
          <w:sz w:val="32"/>
          <w:szCs w:val="32"/>
          <w:u w:val="single"/>
        </w:rPr>
      </w:pPr>
    </w:p>
    <w:p w14:paraId="3CACD445" w14:textId="2AC0A612" w:rsidR="005F5172" w:rsidRPr="00DC2A11" w:rsidRDefault="006F6925" w:rsidP="00215122">
      <w:pPr>
        <w:rPr>
          <w:b/>
          <w:bCs/>
          <w:sz w:val="32"/>
          <w:szCs w:val="32"/>
          <w:u w:val="single"/>
        </w:rPr>
      </w:pPr>
      <w:r w:rsidRPr="00DC2A11">
        <w:rPr>
          <w:b/>
          <w:bCs/>
          <w:sz w:val="32"/>
          <w:szCs w:val="32"/>
          <w:u w:val="single"/>
        </w:rPr>
        <w:t xml:space="preserve">CQ </w:t>
      </w:r>
      <w:proofErr w:type="spellStart"/>
      <w:r w:rsidRPr="00DC2A11">
        <w:rPr>
          <w:b/>
          <w:bCs/>
          <w:sz w:val="32"/>
          <w:szCs w:val="32"/>
          <w:u w:val="single"/>
        </w:rPr>
        <w:t>CQ</w:t>
      </w:r>
      <w:proofErr w:type="spellEnd"/>
      <w:r w:rsidRPr="00DC2A11">
        <w:rPr>
          <w:b/>
          <w:bCs/>
          <w:sz w:val="32"/>
          <w:szCs w:val="32"/>
          <w:u w:val="single"/>
        </w:rPr>
        <w:t xml:space="preserve"> </w:t>
      </w:r>
      <w:proofErr w:type="spellStart"/>
      <w:r w:rsidR="005F5172" w:rsidRPr="00DC2A11">
        <w:rPr>
          <w:b/>
          <w:bCs/>
          <w:sz w:val="32"/>
          <w:szCs w:val="32"/>
          <w:u w:val="single"/>
        </w:rPr>
        <w:t>CQ</w:t>
      </w:r>
      <w:proofErr w:type="spellEnd"/>
      <w:r w:rsidR="005F5172" w:rsidRPr="00DC2A11">
        <w:rPr>
          <w:b/>
          <w:bCs/>
          <w:sz w:val="32"/>
          <w:szCs w:val="32"/>
          <w:u w:val="single"/>
        </w:rPr>
        <w:t xml:space="preserve"> de WB8LCD</w:t>
      </w:r>
    </w:p>
    <w:p w14:paraId="69039FC4" w14:textId="530AC72D" w:rsidR="00771E8C" w:rsidRDefault="00771E8C" w:rsidP="00215122">
      <w:pPr>
        <w:rPr>
          <w:b/>
          <w:bCs/>
          <w:sz w:val="32"/>
          <w:szCs w:val="32"/>
        </w:rPr>
      </w:pPr>
    </w:p>
    <w:p w14:paraId="1861E6AC" w14:textId="77777777" w:rsidR="00151A87" w:rsidRPr="00151A87" w:rsidRDefault="00151A87" w:rsidP="00151A87">
      <w:pPr>
        <w:textAlignment w:val="baseline"/>
        <w:rPr>
          <w:rFonts w:ascii="Segoe UI" w:hAnsi="Segoe UI" w:cs="Segoe UI"/>
          <w:sz w:val="18"/>
          <w:szCs w:val="18"/>
        </w:rPr>
      </w:pPr>
    </w:p>
    <w:p w14:paraId="6C616CB2" w14:textId="1AAEF999" w:rsidR="00704F5C" w:rsidRDefault="00B6064D" w:rsidP="009C42BF">
      <w:pPr>
        <w:contextualSpacing/>
        <w:rPr>
          <w:color w:val="3C3936"/>
        </w:rPr>
      </w:pPr>
      <w:r>
        <w:t>I want to wish you all a Happy Fourth of July!  I know that most of you expect some sort of image of fireworks.  The “bombs bursting in air” kind of thing.  The National Anthem.  That anthem was written as a description from the War of 1812 and a navel battle at Fort McHenry</w:t>
      </w:r>
      <w:r w:rsidR="002F46A5">
        <w:t xml:space="preserve">.  </w:t>
      </w:r>
      <w:r w:rsidR="002F46A5" w:rsidRPr="002F46A5">
        <w:rPr>
          <w:color w:val="3C3936"/>
        </w:rPr>
        <w:t>The failed bombardment of Fort McHenry forced the British to abandon their land assault on the crucial port city of Baltimore. This British defeat was a turning point in the War of 1812, leading both sides to reach a peace agreement later that year.</w:t>
      </w:r>
    </w:p>
    <w:p w14:paraId="45AA293D" w14:textId="2BFCEE04" w:rsidR="002F46A5" w:rsidRDefault="002F46A5" w:rsidP="009C42BF">
      <w:pPr>
        <w:contextualSpacing/>
        <w:rPr>
          <w:color w:val="3C3936"/>
        </w:rPr>
      </w:pPr>
    </w:p>
    <w:p w14:paraId="2143D5AA" w14:textId="1EAB12E1" w:rsidR="002F46A5" w:rsidRDefault="002F46A5" w:rsidP="009C42BF">
      <w:pPr>
        <w:contextualSpacing/>
        <w:rPr>
          <w:color w:val="181818"/>
          <w:spacing w:val="12"/>
          <w:shd w:val="clear" w:color="auto" w:fill="FFFFFF"/>
        </w:rPr>
      </w:pPr>
      <w:r>
        <w:rPr>
          <w:color w:val="3C3936"/>
        </w:rPr>
        <w:t xml:space="preserve">The fourth of July is a celebration of our independence from Great Britain after the Revolutionary War.   </w:t>
      </w:r>
      <w:r w:rsidR="00EB34B2" w:rsidRPr="00EB34B2">
        <w:rPr>
          <w:rStyle w:val="Strong"/>
          <w:b w:val="0"/>
          <w:bCs w:val="0"/>
          <w:color w:val="181818"/>
          <w:spacing w:val="12"/>
          <w:shd w:val="clear" w:color="auto" w:fill="FFFFFF"/>
        </w:rPr>
        <w:t>Lafayette was only 19 years old and without combat experience when he arrived in America.</w:t>
      </w:r>
      <w:r w:rsidR="00EB34B2">
        <w:t xml:space="preserve"> </w:t>
      </w:r>
      <w:r w:rsidR="00EB34B2" w:rsidRPr="00EB34B2">
        <w:rPr>
          <w:color w:val="181818"/>
          <w:spacing w:val="12"/>
          <w:shd w:val="clear" w:color="auto" w:fill="FFFFFF"/>
        </w:rPr>
        <w:t>Defying the explicit orders of King Louis XVI, who did not wish to provoke Great Britain, the marquis eluded authorities and crossed the Atlantic Ocean to assist the rebellious Americans in 1777. Although still a teenager who spoke little English and lacked any battle experience, Lafayette convinced the Continental Army to commission him a major general on July 31, 1777.</w:t>
      </w:r>
      <w:r w:rsidR="00EB34B2">
        <w:rPr>
          <w:color w:val="181818"/>
          <w:spacing w:val="12"/>
          <w:shd w:val="clear" w:color="auto" w:fill="FFFFFF"/>
        </w:rPr>
        <w:t xml:space="preserve">  </w:t>
      </w:r>
    </w:p>
    <w:p w14:paraId="23FFFDE9" w14:textId="2EBC8D27" w:rsidR="00EB34B2" w:rsidRDefault="00EB34B2" w:rsidP="009C42BF">
      <w:pPr>
        <w:contextualSpacing/>
        <w:rPr>
          <w:color w:val="181818"/>
          <w:spacing w:val="12"/>
          <w:shd w:val="clear" w:color="auto" w:fill="FFFFFF"/>
        </w:rPr>
      </w:pPr>
    </w:p>
    <w:p w14:paraId="6BE1CFF0" w14:textId="77777777" w:rsidR="00894E69" w:rsidRDefault="00EB34B2" w:rsidP="009C42BF">
      <w:pPr>
        <w:contextualSpacing/>
        <w:rPr>
          <w:color w:val="181818"/>
          <w:spacing w:val="12"/>
          <w:shd w:val="clear" w:color="auto" w:fill="FFFFFF"/>
        </w:rPr>
      </w:pPr>
      <w:r>
        <w:rPr>
          <w:color w:val="181818"/>
          <w:spacing w:val="12"/>
          <w:shd w:val="clear" w:color="auto" w:fill="FFFFFF"/>
        </w:rPr>
        <w:t>The portrait of Lafayette above was painted by Samuel F.B. Morse.</w:t>
      </w:r>
      <w:r w:rsidR="00F2448A">
        <w:rPr>
          <w:color w:val="181818"/>
          <w:spacing w:val="12"/>
          <w:shd w:val="clear" w:color="auto" w:fill="FFFFFF"/>
        </w:rPr>
        <w:t xml:space="preserve">  Yes, </w:t>
      </w:r>
      <w:r w:rsidR="00F2448A">
        <w:rPr>
          <w:i/>
          <w:iCs/>
          <w:color w:val="181818"/>
          <w:spacing w:val="12"/>
          <w:shd w:val="clear" w:color="auto" w:fill="FFFFFF"/>
        </w:rPr>
        <w:t xml:space="preserve">that </w:t>
      </w:r>
      <w:r w:rsidR="00F2448A">
        <w:rPr>
          <w:color w:val="181818"/>
          <w:spacing w:val="12"/>
          <w:shd w:val="clear" w:color="auto" w:fill="FFFFFF"/>
        </w:rPr>
        <w:t>Samuel Morse you all know and love.  I’m not going to tell you the whole story here (and I’m not going to tell you to be careful with fireworks and not blow off a finger</w:t>
      </w:r>
      <w:r w:rsidR="0097538E">
        <w:rPr>
          <w:color w:val="181818"/>
          <w:spacing w:val="12"/>
          <w:shd w:val="clear" w:color="auto" w:fill="FFFFFF"/>
        </w:rPr>
        <w:t xml:space="preserve"> either</w:t>
      </w:r>
      <w:r w:rsidR="00F2448A">
        <w:rPr>
          <w:color w:val="181818"/>
          <w:spacing w:val="12"/>
          <w:shd w:val="clear" w:color="auto" w:fill="FFFFFF"/>
        </w:rPr>
        <w:t xml:space="preserve">!), but the Revolutionary War, Marquis de Lafayette and Samuel F.B. Morse all come together in </w:t>
      </w:r>
      <w:proofErr w:type="gramStart"/>
      <w:r w:rsidR="00F2448A">
        <w:rPr>
          <w:color w:val="181818"/>
          <w:spacing w:val="12"/>
          <w:shd w:val="clear" w:color="auto" w:fill="FFFFFF"/>
        </w:rPr>
        <w:t>a pretty interesting</w:t>
      </w:r>
      <w:proofErr w:type="gramEnd"/>
      <w:r w:rsidR="00F2448A">
        <w:rPr>
          <w:color w:val="181818"/>
          <w:spacing w:val="12"/>
          <w:shd w:val="clear" w:color="auto" w:fill="FFFFFF"/>
        </w:rPr>
        <w:t xml:space="preserve"> story which results in the Morse Code!</w:t>
      </w:r>
      <w:r w:rsidR="0097538E">
        <w:rPr>
          <w:color w:val="181818"/>
          <w:spacing w:val="12"/>
          <w:shd w:val="clear" w:color="auto" w:fill="FFFFFF"/>
        </w:rPr>
        <w:t xml:space="preserve">  It would be worth your time to read up on it.</w:t>
      </w:r>
      <w:r w:rsidR="00EC0796">
        <w:rPr>
          <w:color w:val="181818"/>
          <w:spacing w:val="12"/>
          <w:shd w:val="clear" w:color="auto" w:fill="FFFFFF"/>
        </w:rPr>
        <w:t xml:space="preserve">  You might want to view The Entire History of Morse Code</w:t>
      </w:r>
      <w:r w:rsidR="00894E69">
        <w:rPr>
          <w:color w:val="181818"/>
          <w:spacing w:val="12"/>
          <w:shd w:val="clear" w:color="auto" w:fill="FFFFFF"/>
        </w:rPr>
        <w:t xml:space="preserve"> According to WB9LBI for the whole story at:</w:t>
      </w:r>
    </w:p>
    <w:p w14:paraId="19765995" w14:textId="77777777" w:rsidR="00894E69" w:rsidRDefault="00894E69" w:rsidP="009C42BF">
      <w:pPr>
        <w:contextualSpacing/>
        <w:rPr>
          <w:color w:val="181818"/>
          <w:spacing w:val="12"/>
          <w:shd w:val="clear" w:color="auto" w:fill="FFFFFF"/>
        </w:rPr>
      </w:pPr>
    </w:p>
    <w:p w14:paraId="127FE787" w14:textId="50F31B97" w:rsidR="00EB34B2" w:rsidRDefault="00894E69" w:rsidP="009C42BF">
      <w:pPr>
        <w:contextualSpacing/>
        <w:rPr>
          <w:color w:val="181818"/>
          <w:spacing w:val="12"/>
          <w:shd w:val="clear" w:color="auto" w:fill="FFFFFF"/>
        </w:rPr>
      </w:pPr>
      <w:r>
        <w:rPr>
          <w:color w:val="181818"/>
          <w:spacing w:val="12"/>
          <w:shd w:val="clear" w:color="auto" w:fill="FFFFFF"/>
        </w:rPr>
        <w:t xml:space="preserve"> </w:t>
      </w:r>
      <w:r w:rsidR="00EC0796" w:rsidRPr="00EC0796">
        <w:rPr>
          <w:color w:val="181818"/>
          <w:spacing w:val="12"/>
          <w:shd w:val="clear" w:color="auto" w:fill="FFFFFF"/>
        </w:rPr>
        <w:t>https://youtu.be/rklfT2A3F4M</w:t>
      </w:r>
    </w:p>
    <w:p w14:paraId="45CCD76D" w14:textId="5E715A52" w:rsidR="0097538E" w:rsidRDefault="0097538E" w:rsidP="009C42BF">
      <w:pPr>
        <w:contextualSpacing/>
        <w:rPr>
          <w:color w:val="181818"/>
          <w:spacing w:val="12"/>
          <w:shd w:val="clear" w:color="auto" w:fill="FFFFFF"/>
        </w:rPr>
      </w:pPr>
    </w:p>
    <w:p w14:paraId="3DA2E0F1" w14:textId="330D0857" w:rsidR="0097538E" w:rsidRDefault="0097538E" w:rsidP="009C42BF">
      <w:pPr>
        <w:contextualSpacing/>
        <w:rPr>
          <w:color w:val="181818"/>
          <w:spacing w:val="12"/>
          <w:shd w:val="clear" w:color="auto" w:fill="FFFFFF"/>
        </w:rPr>
      </w:pPr>
      <w:r>
        <w:rPr>
          <w:color w:val="181818"/>
          <w:spacing w:val="12"/>
          <w:shd w:val="clear" w:color="auto" w:fill="FFFFFF"/>
        </w:rPr>
        <w:t>I want to remind you again about the Ohio Section Youth Net.  The next net takes place on Sunday July 10</w:t>
      </w:r>
      <w:r w:rsidRPr="0097538E">
        <w:rPr>
          <w:color w:val="181818"/>
          <w:spacing w:val="12"/>
          <w:shd w:val="clear" w:color="auto" w:fill="FFFFFF"/>
          <w:vertAlign w:val="superscript"/>
        </w:rPr>
        <w:t>th</w:t>
      </w:r>
      <w:r>
        <w:rPr>
          <w:color w:val="181818"/>
          <w:spacing w:val="12"/>
          <w:shd w:val="clear" w:color="auto" w:fill="FFFFFF"/>
        </w:rPr>
        <w:t xml:space="preserve"> at 7:30 PM.  Agnes, A</w:t>
      </w:r>
      <w:r w:rsidR="007676E8">
        <w:rPr>
          <w:color w:val="181818"/>
          <w:spacing w:val="12"/>
          <w:shd w:val="clear" w:color="auto" w:fill="FFFFFF"/>
        </w:rPr>
        <w:t>D</w:t>
      </w:r>
      <w:r>
        <w:rPr>
          <w:color w:val="181818"/>
          <w:spacing w:val="12"/>
          <w:shd w:val="clear" w:color="auto" w:fill="FFFFFF"/>
        </w:rPr>
        <w:t>8</w:t>
      </w:r>
      <w:r w:rsidR="007676E8">
        <w:rPr>
          <w:color w:val="181818"/>
          <w:spacing w:val="12"/>
          <w:shd w:val="clear" w:color="auto" w:fill="FFFFFF"/>
        </w:rPr>
        <w:t xml:space="preserve">IR, will be our net control </w:t>
      </w:r>
      <w:r w:rsidR="007676E8">
        <w:rPr>
          <w:color w:val="181818"/>
          <w:spacing w:val="12"/>
          <w:shd w:val="clear" w:color="auto" w:fill="FFFFFF"/>
        </w:rPr>
        <w:lastRenderedPageBreak/>
        <w:t>operator.  If you know any young hams in the Ohio Section, please invite them to check into the net.  With Echo-Link the repeater is accessible from anywhere in the Section!</w:t>
      </w:r>
    </w:p>
    <w:p w14:paraId="6C2F49F2" w14:textId="77777777" w:rsidR="007676E8" w:rsidRPr="007676E8" w:rsidRDefault="007676E8" w:rsidP="007676E8">
      <w:pPr>
        <w:jc w:val="center"/>
        <w:rPr>
          <w:rFonts w:ascii="Arial" w:hAnsi="Arial" w:cs="Arial"/>
          <w:b/>
          <w:bCs/>
          <w:color w:val="000000"/>
          <w:sz w:val="28"/>
          <w:szCs w:val="28"/>
        </w:rPr>
      </w:pPr>
      <w:r w:rsidRPr="007676E8">
        <w:rPr>
          <w:noProof/>
        </w:rPr>
        <w:drawing>
          <wp:inline distT="0" distB="0" distL="0" distR="0" wp14:anchorId="520B3E19" wp14:editId="056EC437">
            <wp:extent cx="1905000" cy="866001"/>
            <wp:effectExtent l="0" t="0" r="0" b="0"/>
            <wp:docPr id="6" name="Picture 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6D34C884" w14:textId="77777777" w:rsidR="007676E8" w:rsidRPr="007676E8" w:rsidRDefault="007676E8" w:rsidP="007676E8">
      <w:pPr>
        <w:jc w:val="center"/>
      </w:pPr>
      <w:r w:rsidRPr="007676E8">
        <w:rPr>
          <w:rFonts w:ascii="Arial" w:hAnsi="Arial" w:cs="Arial"/>
          <w:b/>
          <w:bCs/>
          <w:color w:val="000000"/>
          <w:sz w:val="28"/>
          <w:szCs w:val="28"/>
        </w:rPr>
        <w:t>Youth Net </w:t>
      </w:r>
    </w:p>
    <w:p w14:paraId="1CFD56AF" w14:textId="77777777" w:rsidR="007676E8" w:rsidRPr="007676E8" w:rsidRDefault="007676E8" w:rsidP="007676E8">
      <w:pPr>
        <w:jc w:val="center"/>
      </w:pPr>
      <w:r w:rsidRPr="007676E8">
        <w:rPr>
          <w:rFonts w:ascii="Arial" w:hAnsi="Arial" w:cs="Arial"/>
          <w:b/>
          <w:bCs/>
          <w:color w:val="000000"/>
          <w:sz w:val="22"/>
          <w:szCs w:val="22"/>
        </w:rPr>
        <w:t>When:</w:t>
      </w:r>
      <w:r w:rsidRPr="007676E8">
        <w:rPr>
          <w:rFonts w:ascii="Arial" w:hAnsi="Arial" w:cs="Arial"/>
          <w:color w:val="000000"/>
          <w:sz w:val="22"/>
          <w:szCs w:val="22"/>
        </w:rPr>
        <w:t xml:space="preserve"> The second Sunday of every month at 7:30 PM EST</w:t>
      </w:r>
    </w:p>
    <w:p w14:paraId="3DF32C40" w14:textId="77777777" w:rsidR="007676E8" w:rsidRPr="007676E8" w:rsidRDefault="007676E8" w:rsidP="007676E8">
      <w:pPr>
        <w:jc w:val="center"/>
      </w:pPr>
      <w:r w:rsidRPr="007676E8">
        <w:rPr>
          <w:rFonts w:ascii="Arial" w:hAnsi="Arial" w:cs="Arial"/>
          <w:b/>
          <w:bCs/>
          <w:color w:val="000000"/>
          <w:sz w:val="22"/>
          <w:szCs w:val="22"/>
        </w:rPr>
        <w:t>Where:</w:t>
      </w:r>
      <w:r w:rsidRPr="007676E8">
        <w:rPr>
          <w:rFonts w:ascii="Arial" w:hAnsi="Arial" w:cs="Arial"/>
          <w:color w:val="000000"/>
          <w:sz w:val="22"/>
          <w:szCs w:val="22"/>
        </w:rPr>
        <w:t xml:space="preserve"> The K8IV repeater located in Kent, Ohio (</w:t>
      </w:r>
      <w:proofErr w:type="spellStart"/>
      <w:r w:rsidRPr="007676E8">
        <w:rPr>
          <w:rFonts w:ascii="Arial" w:hAnsi="Arial" w:cs="Arial"/>
          <w:color w:val="000000"/>
          <w:sz w:val="22"/>
          <w:szCs w:val="22"/>
        </w:rPr>
        <w:t>Echolink</w:t>
      </w:r>
      <w:proofErr w:type="spellEnd"/>
      <w:r w:rsidRPr="007676E8">
        <w:rPr>
          <w:rFonts w:ascii="Arial" w:hAnsi="Arial" w:cs="Arial"/>
          <w:color w:val="000000"/>
          <w:sz w:val="22"/>
          <w:szCs w:val="22"/>
        </w:rPr>
        <w:t xml:space="preserve"> node K8BF-L) RF: 146.895 </w:t>
      </w:r>
      <w:proofErr w:type="spellStart"/>
      <w:proofErr w:type="gramStart"/>
      <w:r w:rsidRPr="007676E8">
        <w:rPr>
          <w:rFonts w:ascii="Arial" w:hAnsi="Arial" w:cs="Arial"/>
          <w:color w:val="000000"/>
          <w:sz w:val="22"/>
          <w:szCs w:val="22"/>
        </w:rPr>
        <w:t>Mhz</w:t>
      </w:r>
      <w:proofErr w:type="spellEnd"/>
      <w:r w:rsidRPr="007676E8">
        <w:rPr>
          <w:rFonts w:ascii="Arial" w:hAnsi="Arial" w:cs="Arial"/>
          <w:color w:val="000000"/>
          <w:sz w:val="22"/>
          <w:szCs w:val="22"/>
        </w:rPr>
        <w:t>  with</w:t>
      </w:r>
      <w:proofErr w:type="gramEnd"/>
      <w:r w:rsidRPr="007676E8">
        <w:rPr>
          <w:rFonts w:ascii="Arial" w:hAnsi="Arial" w:cs="Arial"/>
          <w:color w:val="000000"/>
          <w:sz w:val="22"/>
          <w:szCs w:val="22"/>
        </w:rPr>
        <w:t xml:space="preserve"> PL 118.8</w:t>
      </w:r>
    </w:p>
    <w:p w14:paraId="34F56154" w14:textId="77777777" w:rsidR="007676E8" w:rsidRPr="007676E8" w:rsidRDefault="007676E8" w:rsidP="007676E8">
      <w:pPr>
        <w:jc w:val="center"/>
      </w:pPr>
      <w:r w:rsidRPr="007676E8">
        <w:rPr>
          <w:rFonts w:ascii="Arial" w:hAnsi="Arial" w:cs="Arial"/>
          <w:b/>
          <w:bCs/>
          <w:color w:val="000000"/>
          <w:sz w:val="22"/>
          <w:szCs w:val="22"/>
        </w:rPr>
        <w:t>Who:</w:t>
      </w:r>
      <w:r w:rsidRPr="007676E8">
        <w:rPr>
          <w:rFonts w:ascii="Arial" w:hAnsi="Arial" w:cs="Arial"/>
          <w:color w:val="000000"/>
          <w:sz w:val="22"/>
          <w:szCs w:val="22"/>
        </w:rPr>
        <w:t xml:space="preserve"> Any licensed amateur radio operator who wishes to </w:t>
      </w:r>
      <w:proofErr w:type="gramStart"/>
      <w:r w:rsidRPr="007676E8">
        <w:rPr>
          <w:rFonts w:ascii="Arial" w:hAnsi="Arial" w:cs="Arial"/>
          <w:color w:val="000000"/>
          <w:sz w:val="22"/>
          <w:szCs w:val="22"/>
        </w:rPr>
        <w:t>participate.</w:t>
      </w:r>
      <w:proofErr w:type="gramEnd"/>
      <w:r w:rsidRPr="007676E8">
        <w:rPr>
          <w:rFonts w:ascii="Arial" w:hAnsi="Arial" w:cs="Arial"/>
          <w:color w:val="000000"/>
          <w:sz w:val="22"/>
          <w:szCs w:val="22"/>
        </w:rPr>
        <w:t xml:space="preserve"> Priority will be given to youth stations and those located in Ohio. </w:t>
      </w:r>
    </w:p>
    <w:p w14:paraId="44A39155" w14:textId="77777777" w:rsidR="007676E8" w:rsidRPr="007676E8" w:rsidRDefault="007676E8" w:rsidP="007676E8">
      <w:pPr>
        <w:jc w:val="center"/>
      </w:pPr>
      <w:r w:rsidRPr="007676E8">
        <w:rPr>
          <w:rFonts w:ascii="Arial" w:hAnsi="Arial" w:cs="Arial"/>
          <w:color w:val="000000"/>
          <w:sz w:val="22"/>
          <w:szCs w:val="22"/>
        </w:rPr>
        <w:t xml:space="preserve">The purpose of this net is to encourage youth activity in amateur radio and to help new hams get more comfortable on the air. </w:t>
      </w:r>
    </w:p>
    <w:p w14:paraId="1605C2E8" w14:textId="7FE5CD94" w:rsidR="007676E8" w:rsidRDefault="007676E8" w:rsidP="009C42BF">
      <w:pPr>
        <w:contextualSpacing/>
      </w:pPr>
    </w:p>
    <w:p w14:paraId="2E0CA65F" w14:textId="3657566A" w:rsidR="007676E8" w:rsidRDefault="007676E8" w:rsidP="009C42BF">
      <w:pPr>
        <w:contextualSpacing/>
      </w:pPr>
    </w:p>
    <w:p w14:paraId="4F9AFA6C" w14:textId="6C5767EB" w:rsidR="007676E8" w:rsidRDefault="009254AE" w:rsidP="009C42BF">
      <w:pPr>
        <w:contextualSpacing/>
      </w:pPr>
      <w:r>
        <w:t xml:space="preserve">Field day 2022 is now behind us.  I hope you had a chance to get out and get on the air!  Now is the time to think about your experience, maybe even take some notes before the memory escapes you.  What did you like best about your FD operation?  What did you like the least about it?  What worked good for you and what didn’t?  Who did you work with that seemed to have a solid knowledge about what they were doing?  What equipment worked and what didn’t do so well?  What frequencies </w:t>
      </w:r>
      <w:r w:rsidR="004E0ED1">
        <w:t xml:space="preserve">worked best in which directions and at what times?  What mistakes do you </w:t>
      </w:r>
      <w:proofErr w:type="gramStart"/>
      <w:r w:rsidR="004E0ED1">
        <w:t>definitely not</w:t>
      </w:r>
      <w:proofErr w:type="gramEnd"/>
      <w:r w:rsidR="004E0ED1">
        <w:t xml:space="preserve"> want to make in future years?  Field Day has a tradition of being an “Emergency Operations Exercise”.  The whole purpose of an exercise is to get better.  Consider answering these questions (and feel free to add in some of your own) as your own </w:t>
      </w:r>
      <w:r w:rsidR="00EC0796">
        <w:t>After-Action</w:t>
      </w:r>
      <w:r w:rsidR="004E0ED1">
        <w:t xml:space="preserve"> Report.  It’s only by looking at what you did and </w:t>
      </w:r>
      <w:r w:rsidR="00EC0796">
        <w:t>making necessary adjustments in the future that you’ll be able to improve your capabilities for the future.</w:t>
      </w:r>
    </w:p>
    <w:p w14:paraId="703A8473" w14:textId="0FF82724" w:rsidR="00894E69" w:rsidRDefault="00894E69" w:rsidP="009C42BF">
      <w:pPr>
        <w:contextualSpacing/>
      </w:pPr>
    </w:p>
    <w:p w14:paraId="3E025131" w14:textId="26114E13" w:rsidR="00894E69" w:rsidRDefault="00894E69" w:rsidP="009C42BF">
      <w:pPr>
        <w:contextualSpacing/>
      </w:pPr>
      <w:r>
        <w:t>Once again, I visited as many Field Day Sites as I could work into the schedule and drove a little over 600 miles.  Everywhere I went I found interesting people doing fantastic things with Amateur Radio</w:t>
      </w:r>
      <w:r w:rsidR="0089559B">
        <w:t xml:space="preserve">.  We received tons of positive press in local media, and I’m sure that the citizens of Ohio are a lot more aware of Ham Radio now than they had been in the recent past.  That is a huge gain for </w:t>
      </w:r>
      <w:proofErr w:type="gramStart"/>
      <w:r w:rsidR="0089559B">
        <w:t>all of</w:t>
      </w:r>
      <w:proofErr w:type="gramEnd"/>
      <w:r w:rsidR="0089559B">
        <w:t xml:space="preserve"> Amateur Radio!</w:t>
      </w:r>
    </w:p>
    <w:p w14:paraId="00ECE7C7" w14:textId="1B846B9A" w:rsidR="0089559B" w:rsidRDefault="0089559B" w:rsidP="009C42BF">
      <w:pPr>
        <w:contextualSpacing/>
      </w:pPr>
    </w:p>
    <w:p w14:paraId="4220B02A" w14:textId="3E6CD3E4" w:rsidR="0089559B" w:rsidRDefault="0089559B" w:rsidP="009C42BF">
      <w:pPr>
        <w:contextualSpacing/>
      </w:pPr>
      <w:r>
        <w:t>Enjoy your long weekend!  73,</w:t>
      </w:r>
    </w:p>
    <w:p w14:paraId="700998EF" w14:textId="3B3CF120" w:rsidR="0089559B" w:rsidRDefault="0089559B" w:rsidP="009C42BF">
      <w:pPr>
        <w:contextualSpacing/>
      </w:pPr>
    </w:p>
    <w:p w14:paraId="2BFB2C79" w14:textId="185658D1" w:rsidR="0089559B" w:rsidRDefault="0089559B" w:rsidP="009C42BF">
      <w:pPr>
        <w:contextualSpacing/>
      </w:pPr>
      <w:r>
        <w:t>Tom Sly - WB8LCD</w:t>
      </w:r>
    </w:p>
    <w:p w14:paraId="4FF361EF" w14:textId="439A02DF" w:rsidR="0089559B" w:rsidRDefault="0089559B" w:rsidP="009C42BF">
      <w:pPr>
        <w:contextualSpacing/>
      </w:pPr>
      <w:r>
        <w:t>Ohio Section Manager</w:t>
      </w:r>
    </w:p>
    <w:p w14:paraId="066D00A7" w14:textId="13B78621" w:rsidR="0089559B" w:rsidRDefault="00F0258A" w:rsidP="009C42BF">
      <w:pPr>
        <w:contextualSpacing/>
      </w:pPr>
      <w:hyperlink r:id="rId12" w:history="1">
        <w:r w:rsidR="0089559B" w:rsidRPr="002447E7">
          <w:rPr>
            <w:rStyle w:val="Hyperlink"/>
          </w:rPr>
          <w:t>wb8lcd@arrl.org</w:t>
        </w:r>
      </w:hyperlink>
    </w:p>
    <w:p w14:paraId="7DBCD432" w14:textId="082875F5" w:rsidR="0089559B" w:rsidRPr="00F2448A" w:rsidRDefault="0089559B" w:rsidP="009C42BF">
      <w:pPr>
        <w:contextualSpacing/>
      </w:pPr>
      <w:r>
        <w:t>330-554-4650</w:t>
      </w:r>
    </w:p>
    <w:p w14:paraId="058B4DDA" w14:textId="057D4EDE" w:rsidR="001150E9" w:rsidRDefault="001150E9" w:rsidP="004B534A">
      <w:pPr>
        <w:pBdr>
          <w:bottom w:val="single" w:sz="12" w:space="1" w:color="auto"/>
        </w:pBdr>
        <w:shd w:val="clear" w:color="auto" w:fill="FFFFFF"/>
        <w:rPr>
          <w:color w:val="222222"/>
        </w:rPr>
      </w:pPr>
    </w:p>
    <w:p w14:paraId="4A9E7D57" w14:textId="77777777" w:rsidR="00C40931" w:rsidRDefault="00C40931" w:rsidP="00335EC7">
      <w:pPr>
        <w:widowControl w:val="0"/>
        <w:contextualSpacing/>
        <w:rPr>
          <w:b/>
          <w:i/>
          <w:sz w:val="56"/>
          <w:szCs w:val="56"/>
        </w:rPr>
      </w:pPr>
    </w:p>
    <w:p w14:paraId="2896FB24" w14:textId="38E880B5" w:rsidR="00335EC7" w:rsidRPr="004A68E9" w:rsidRDefault="00335EC7" w:rsidP="00335EC7">
      <w:pPr>
        <w:widowControl w:val="0"/>
        <w:contextualSpacing/>
        <w:rPr>
          <w:sz w:val="56"/>
          <w:szCs w:val="56"/>
        </w:rPr>
      </w:pPr>
      <w:bookmarkStart w:id="21" w:name="national"/>
      <w:bookmarkEnd w:id="21"/>
      <w:r w:rsidRPr="004A68E9">
        <w:rPr>
          <w:b/>
          <w:i/>
          <w:sz w:val="56"/>
          <w:szCs w:val="56"/>
        </w:rPr>
        <w:lastRenderedPageBreak/>
        <w:t>National News</w:t>
      </w:r>
    </w:p>
    <w:p w14:paraId="432D52B8" w14:textId="104391C3" w:rsidR="00335EC7" w:rsidRPr="004A68E9" w:rsidRDefault="00335EC7" w:rsidP="00335EC7">
      <w:pPr>
        <w:widowControl w:val="0"/>
        <w:contextualSpacing/>
        <w:rPr>
          <w:i/>
          <w:sz w:val="56"/>
          <w:szCs w:val="56"/>
        </w:rPr>
      </w:pPr>
      <w:r w:rsidRPr="004A68E9">
        <w:rPr>
          <w:i/>
          <w:sz w:val="56"/>
          <w:szCs w:val="56"/>
        </w:rPr>
        <w:t>(</w:t>
      </w:r>
      <w:proofErr w:type="gramStart"/>
      <w:r w:rsidRPr="004A68E9">
        <w:rPr>
          <w:i/>
          <w:sz w:val="56"/>
          <w:szCs w:val="56"/>
        </w:rPr>
        <w:t>from</w:t>
      </w:r>
      <w:proofErr w:type="gramEnd"/>
      <w:r w:rsidRPr="004A68E9">
        <w:rPr>
          <w:i/>
          <w:sz w:val="56"/>
          <w:szCs w:val="56"/>
        </w:rPr>
        <w:t xml:space="preserve"> </w:t>
      </w:r>
      <w:r w:rsidR="00520BFC">
        <w:rPr>
          <w:i/>
          <w:sz w:val="56"/>
          <w:szCs w:val="56"/>
        </w:rPr>
        <w:t>ARRL</w:t>
      </w:r>
      <w:r w:rsidRPr="004A68E9">
        <w:rPr>
          <w:i/>
          <w:sz w:val="56"/>
          <w:szCs w:val="56"/>
        </w:rPr>
        <w:t xml:space="preserve"> and other sources) </w:t>
      </w:r>
    </w:p>
    <w:p w14:paraId="1821CACE" w14:textId="636DFBBA" w:rsidR="00943438" w:rsidRDefault="00943438" w:rsidP="00943438">
      <w:pPr>
        <w:rPr>
          <w:color w:val="222222"/>
        </w:rPr>
      </w:pPr>
    </w:p>
    <w:p w14:paraId="12E63FE6" w14:textId="77777777" w:rsidR="00084F78" w:rsidRPr="00084F78" w:rsidRDefault="00084F78" w:rsidP="00084F78">
      <w:pPr>
        <w:rPr>
          <w:vanish/>
        </w:rPr>
      </w:pPr>
    </w:p>
    <w:p w14:paraId="1A06E27F" w14:textId="77777777" w:rsidR="00223970" w:rsidRDefault="00223970" w:rsidP="00D22467">
      <w:pPr>
        <w:pBdr>
          <w:bottom w:val="single" w:sz="12" w:space="1" w:color="auto"/>
        </w:pBdr>
        <w:rPr>
          <w:color w:val="222222"/>
          <w:shd w:val="clear" w:color="auto" w:fill="FFFFFF"/>
        </w:rPr>
      </w:pPr>
    </w:p>
    <w:p w14:paraId="6922FE85" w14:textId="77777777" w:rsidR="00C40931" w:rsidRDefault="00E20FE1" w:rsidP="00C40931">
      <w:pPr>
        <w:rPr>
          <w:b/>
          <w:i/>
          <w:sz w:val="28"/>
          <w:szCs w:val="28"/>
        </w:rPr>
      </w:pPr>
      <w:r w:rsidRPr="00E20FE1">
        <w:rPr>
          <w:color w:val="222222"/>
        </w:rPr>
        <w:br/>
      </w:r>
      <w:r w:rsidR="00C40931">
        <w:rPr>
          <w:b/>
          <w:i/>
          <w:sz w:val="28"/>
          <w:szCs w:val="28"/>
        </w:rPr>
        <w:t xml:space="preserve">From the Section Youth Coordinator </w:t>
      </w:r>
      <w:r w:rsidR="00C40931">
        <w:rPr>
          <w:noProof/>
        </w:rPr>
        <w:drawing>
          <wp:anchor distT="19050" distB="19050" distL="19050" distR="19050" simplePos="0" relativeHeight="251645952" behindDoc="0" locked="0" layoutInCell="1" hidden="0" allowOverlap="1" wp14:anchorId="0433D671" wp14:editId="056A2DA1">
            <wp:simplePos x="0" y="0"/>
            <wp:positionH relativeFrom="column">
              <wp:posOffset>3862388</wp:posOffset>
            </wp:positionH>
            <wp:positionV relativeFrom="paragraph">
              <wp:posOffset>19050</wp:posOffset>
            </wp:positionV>
            <wp:extent cx="2995613" cy="2237794"/>
            <wp:effectExtent l="0" t="0" r="0" b="0"/>
            <wp:wrapSquare wrapText="bothSides" distT="19050" distB="19050" distL="19050" distR="19050"/>
            <wp:docPr id="2" name="image2.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 name="image2.png" descr="A person sitting at a table with a computer and headphones&#10;&#10;Description automatically generated with medium confidence"/>
                    <pic:cNvPicPr preferRelativeResize="0"/>
                  </pic:nvPicPr>
                  <pic:blipFill>
                    <a:blip r:embed="rId13"/>
                    <a:srcRect l="8075" r="8930"/>
                    <a:stretch>
                      <a:fillRect/>
                    </a:stretch>
                  </pic:blipFill>
                  <pic:spPr>
                    <a:xfrm>
                      <a:off x="0" y="0"/>
                      <a:ext cx="2995613" cy="2237794"/>
                    </a:xfrm>
                    <a:prstGeom prst="rect">
                      <a:avLst/>
                    </a:prstGeom>
                    <a:ln/>
                  </pic:spPr>
                </pic:pic>
              </a:graphicData>
            </a:graphic>
          </wp:anchor>
        </w:drawing>
      </w:r>
    </w:p>
    <w:p w14:paraId="7E8B2EF8" w14:textId="77777777" w:rsidR="00C40931" w:rsidRDefault="00C40931" w:rsidP="00C40931">
      <w:pPr>
        <w:rPr>
          <w:sz w:val="36"/>
          <w:szCs w:val="36"/>
        </w:rPr>
      </w:pPr>
      <w:r>
        <w:rPr>
          <w:b/>
          <w:i/>
          <w:sz w:val="28"/>
          <w:szCs w:val="28"/>
        </w:rPr>
        <w:t>Anthony Luscre, K8ZT - SYC</w:t>
      </w:r>
      <w:r>
        <w:rPr>
          <w:sz w:val="36"/>
          <w:szCs w:val="36"/>
        </w:rPr>
        <w:t xml:space="preserve"> </w:t>
      </w:r>
    </w:p>
    <w:p w14:paraId="3C95ED8F" w14:textId="77777777" w:rsidR="00C40931" w:rsidRDefault="00F0258A" w:rsidP="00C40931">
      <w:pPr>
        <w:rPr>
          <w:sz w:val="28"/>
          <w:szCs w:val="28"/>
        </w:rPr>
      </w:pPr>
      <w:hyperlink r:id="rId14">
        <w:r w:rsidR="00C40931">
          <w:rPr>
            <w:color w:val="1155CC"/>
            <w:sz w:val="28"/>
            <w:szCs w:val="28"/>
            <w:u w:val="single"/>
          </w:rPr>
          <w:t xml:space="preserve">k8zt@arrl.net </w:t>
        </w:r>
      </w:hyperlink>
    </w:p>
    <w:p w14:paraId="5EC75E64" w14:textId="77777777" w:rsidR="00C40931" w:rsidRDefault="00C40931" w:rsidP="00C40931">
      <w:pPr>
        <w:rPr>
          <w:b/>
          <w:sz w:val="36"/>
          <w:szCs w:val="36"/>
        </w:rPr>
      </w:pPr>
    </w:p>
    <w:p w14:paraId="217CFB32" w14:textId="77777777" w:rsidR="00C40931" w:rsidRDefault="00C40931" w:rsidP="00C40931">
      <w:pPr>
        <w:rPr>
          <w:b/>
          <w:sz w:val="36"/>
          <w:szCs w:val="36"/>
        </w:rPr>
      </w:pPr>
      <w:r>
        <w:rPr>
          <w:b/>
          <w:sz w:val="36"/>
          <w:szCs w:val="36"/>
        </w:rPr>
        <w:t xml:space="preserve">Youth On </w:t>
      </w:r>
      <w:proofErr w:type="gramStart"/>
      <w:r>
        <w:rPr>
          <w:b/>
          <w:sz w:val="36"/>
          <w:szCs w:val="36"/>
        </w:rPr>
        <w:t>The</w:t>
      </w:r>
      <w:proofErr w:type="gramEnd"/>
      <w:r>
        <w:rPr>
          <w:b/>
          <w:sz w:val="36"/>
          <w:szCs w:val="36"/>
        </w:rPr>
        <w:t xml:space="preserve"> Air (YOTA) 2022 Cincinnati Summer Youth Campers</w:t>
      </w:r>
    </w:p>
    <w:p w14:paraId="52BD70F9" w14:textId="77777777" w:rsidR="00C40931" w:rsidRDefault="00C40931" w:rsidP="00C40931"/>
    <w:p w14:paraId="48A3E90F" w14:textId="77777777" w:rsidR="00C40931" w:rsidRDefault="00C40931" w:rsidP="00C40931">
      <w:r>
        <w:rPr>
          <w:b/>
          <w:sz w:val="28"/>
          <w:szCs w:val="28"/>
        </w:rPr>
        <w:t>Presentation</w:t>
      </w:r>
    </w:p>
    <w:p w14:paraId="5330ADCE" w14:textId="77777777" w:rsidR="00C40931" w:rsidRDefault="00C40931" w:rsidP="00C40931"/>
    <w:p w14:paraId="0D888B02" w14:textId="77777777" w:rsidR="00C40931" w:rsidRDefault="00C40931" w:rsidP="00C40931">
      <w:r>
        <w:t xml:space="preserve">In June a group of Ham Radio Youth attended the 2022 Youth </w:t>
      </w:r>
      <w:proofErr w:type="gramStart"/>
      <w:r>
        <w:t>On</w:t>
      </w:r>
      <w:proofErr w:type="gramEnd"/>
      <w:r>
        <w:t xml:space="preserve"> The Air (YOTA) camp in Cincinnati (West Chester) at the National Voice of America Museum. Under the coordination of Neil Rapp WB9VPG, 21 licensed youth campers and 12 adult volunteers in addition to staff spent June 12-17 learning and doing more with Amateur Radio. I am going to leave the rest of the story to Neil and five of YOTA Campers- Abbi Kimi- KK7CFJ, Anderson- K4RAY, Grace-, KE8RJU, Kaleigh- KI7TXN &amp; Katie- KE8LQR (our OH section Assistant Youth Coordinator). They did a live presentation on June </w:t>
      </w:r>
      <w:proofErr w:type="gramStart"/>
      <w:r>
        <w:t>29th</w:t>
      </w:r>
      <w:proofErr w:type="gramEnd"/>
      <w:r>
        <w:t xml:space="preserve"> and you can watch the recording here- </w:t>
      </w:r>
      <w:hyperlink r:id="rId15">
        <w:r>
          <w:rPr>
            <w:color w:val="1155CC"/>
            <w:u w:val="single"/>
          </w:rPr>
          <w:t>https://youtu.be/-cy3zBKwGpo</w:t>
        </w:r>
      </w:hyperlink>
    </w:p>
    <w:p w14:paraId="5522F68D" w14:textId="416149C7" w:rsidR="009A5AF3" w:rsidRDefault="00C40931" w:rsidP="0089559B">
      <w:pPr>
        <w:spacing w:before="120" w:after="150"/>
        <w:rPr>
          <w:color w:val="222222"/>
        </w:rPr>
      </w:pPr>
      <w:r>
        <w:rPr>
          <w:noProof/>
          <w:color w:val="1155CC"/>
          <w:u w:val="single"/>
        </w:rPr>
        <w:drawing>
          <wp:anchor distT="0" distB="0" distL="114300" distR="114300" simplePos="0" relativeHeight="251648000" behindDoc="0" locked="0" layoutInCell="1" allowOverlap="1" wp14:anchorId="406C08CD" wp14:editId="55651D14">
            <wp:simplePos x="0" y="0"/>
            <wp:positionH relativeFrom="column">
              <wp:posOffset>385445</wp:posOffset>
            </wp:positionH>
            <wp:positionV relativeFrom="paragraph">
              <wp:posOffset>280670</wp:posOffset>
            </wp:positionV>
            <wp:extent cx="5172075" cy="2661920"/>
            <wp:effectExtent l="0" t="0" r="0" b="0"/>
            <wp:wrapSquare wrapText="bothSides"/>
            <wp:docPr id="8" name="image1.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png" descr="Logo, company name&#10;&#10;Description automatically generated"/>
                    <pic:cNvPicPr preferRelativeResize="0"/>
                  </pic:nvPicPr>
                  <pic:blipFill>
                    <a:blip r:embed="rId16">
                      <a:extLst>
                        <a:ext uri="{28A0092B-C50C-407E-A947-70E740481C1C}">
                          <a14:useLocalDpi xmlns:a14="http://schemas.microsoft.com/office/drawing/2010/main" val="0"/>
                        </a:ext>
                      </a:extLst>
                    </a:blip>
                    <a:srcRect/>
                    <a:stretch>
                      <a:fillRect/>
                    </a:stretch>
                  </pic:blipFill>
                  <pic:spPr>
                    <a:xfrm>
                      <a:off x="0" y="0"/>
                      <a:ext cx="5172075" cy="2661920"/>
                    </a:xfrm>
                    <a:prstGeom prst="rect">
                      <a:avLst/>
                    </a:prstGeom>
                    <a:ln/>
                  </pic:spPr>
                </pic:pic>
              </a:graphicData>
            </a:graphic>
          </wp:anchor>
        </w:drawing>
      </w:r>
    </w:p>
    <w:p w14:paraId="79909BA6" w14:textId="54D66EB0" w:rsidR="00604A18" w:rsidRDefault="00604A18" w:rsidP="00D22467">
      <w:pPr>
        <w:pBdr>
          <w:bottom w:val="single" w:sz="12" w:space="1" w:color="auto"/>
        </w:pBdr>
        <w:rPr>
          <w:color w:val="222222"/>
        </w:rPr>
      </w:pPr>
    </w:p>
    <w:p w14:paraId="78A35679" w14:textId="2D396BA0" w:rsidR="00086A1C" w:rsidRDefault="00086A1C" w:rsidP="00D22467">
      <w:pPr>
        <w:pBdr>
          <w:bottom w:val="single" w:sz="12" w:space="1" w:color="auto"/>
        </w:pBdr>
        <w:rPr>
          <w:color w:val="222222"/>
        </w:rPr>
      </w:pPr>
    </w:p>
    <w:p w14:paraId="0EE2A2C8" w14:textId="278B9B57" w:rsidR="00086A1C" w:rsidRDefault="00086A1C" w:rsidP="00D22467">
      <w:pPr>
        <w:pBdr>
          <w:bottom w:val="single" w:sz="12" w:space="1" w:color="auto"/>
        </w:pBdr>
        <w:rPr>
          <w:color w:val="222222"/>
        </w:rPr>
      </w:pPr>
    </w:p>
    <w:p w14:paraId="31D3136D" w14:textId="099D06A1" w:rsidR="00086A1C" w:rsidRDefault="00086A1C" w:rsidP="00D22467">
      <w:pPr>
        <w:pBdr>
          <w:bottom w:val="single" w:sz="12" w:space="1" w:color="auto"/>
        </w:pBdr>
        <w:rPr>
          <w:color w:val="222222"/>
        </w:rPr>
      </w:pPr>
    </w:p>
    <w:p w14:paraId="681413A5" w14:textId="654293E1" w:rsidR="00086A1C" w:rsidRDefault="00086A1C" w:rsidP="00D22467">
      <w:pPr>
        <w:pBdr>
          <w:bottom w:val="single" w:sz="12" w:space="1" w:color="auto"/>
        </w:pBdr>
        <w:rPr>
          <w:color w:val="222222"/>
        </w:rPr>
      </w:pPr>
    </w:p>
    <w:p w14:paraId="46301101" w14:textId="4C582A17" w:rsidR="00086A1C" w:rsidRDefault="00086A1C" w:rsidP="00D22467">
      <w:pPr>
        <w:pBdr>
          <w:bottom w:val="single" w:sz="12" w:space="1" w:color="auto"/>
        </w:pBdr>
        <w:rPr>
          <w:color w:val="222222"/>
        </w:rPr>
      </w:pPr>
    </w:p>
    <w:p w14:paraId="6D53832D" w14:textId="2EEC422B" w:rsidR="00C40931" w:rsidRDefault="00C40931" w:rsidP="00D22467">
      <w:pPr>
        <w:pBdr>
          <w:bottom w:val="single" w:sz="12" w:space="1" w:color="auto"/>
        </w:pBdr>
        <w:rPr>
          <w:color w:val="222222"/>
        </w:rPr>
      </w:pPr>
    </w:p>
    <w:p w14:paraId="38B33640" w14:textId="4E350BCB" w:rsidR="00C40931" w:rsidRDefault="00C40931" w:rsidP="00D22467">
      <w:pPr>
        <w:pBdr>
          <w:bottom w:val="single" w:sz="12" w:space="1" w:color="auto"/>
        </w:pBdr>
        <w:rPr>
          <w:color w:val="222222"/>
        </w:rPr>
      </w:pPr>
    </w:p>
    <w:p w14:paraId="64123CB7" w14:textId="2AB02DBF" w:rsidR="00C40931" w:rsidRDefault="00C40931" w:rsidP="00D22467">
      <w:pPr>
        <w:pBdr>
          <w:bottom w:val="single" w:sz="12" w:space="1" w:color="auto"/>
        </w:pBdr>
        <w:rPr>
          <w:color w:val="222222"/>
        </w:rPr>
      </w:pPr>
    </w:p>
    <w:p w14:paraId="43D7B621" w14:textId="4572DD3D" w:rsidR="00C40931" w:rsidRDefault="00C40931" w:rsidP="00D22467">
      <w:pPr>
        <w:pBdr>
          <w:bottom w:val="single" w:sz="12" w:space="1" w:color="auto"/>
        </w:pBdr>
        <w:rPr>
          <w:color w:val="222222"/>
        </w:rPr>
      </w:pPr>
    </w:p>
    <w:p w14:paraId="629E516A" w14:textId="6EA62AB1" w:rsidR="00C40931" w:rsidRDefault="00C40931" w:rsidP="00D22467">
      <w:pPr>
        <w:pBdr>
          <w:bottom w:val="single" w:sz="12" w:space="1" w:color="auto"/>
        </w:pBdr>
        <w:rPr>
          <w:color w:val="222222"/>
        </w:rPr>
      </w:pPr>
    </w:p>
    <w:p w14:paraId="77C0CAAC" w14:textId="3A2C2AC9" w:rsidR="00C40931" w:rsidRDefault="00C40931" w:rsidP="00D22467">
      <w:pPr>
        <w:pBdr>
          <w:bottom w:val="single" w:sz="12" w:space="1" w:color="auto"/>
        </w:pBdr>
        <w:rPr>
          <w:color w:val="222222"/>
        </w:rPr>
      </w:pPr>
    </w:p>
    <w:p w14:paraId="4B723610" w14:textId="7790E3DE" w:rsidR="00C40931" w:rsidRDefault="00C40931" w:rsidP="00D22467">
      <w:pPr>
        <w:pBdr>
          <w:bottom w:val="single" w:sz="12" w:space="1" w:color="auto"/>
        </w:pBdr>
        <w:rPr>
          <w:color w:val="222222"/>
        </w:rPr>
      </w:pPr>
    </w:p>
    <w:p w14:paraId="0C82B69C" w14:textId="0DA43500" w:rsidR="00C40931" w:rsidRDefault="00C40931" w:rsidP="00D22467">
      <w:pPr>
        <w:pBdr>
          <w:bottom w:val="single" w:sz="12" w:space="1" w:color="auto"/>
        </w:pBdr>
        <w:rPr>
          <w:color w:val="222222"/>
        </w:rPr>
      </w:pPr>
    </w:p>
    <w:p w14:paraId="6F91E88F" w14:textId="4B93B28E" w:rsidR="00C40931" w:rsidRDefault="00C40931" w:rsidP="00D22467">
      <w:pPr>
        <w:pBdr>
          <w:bottom w:val="single" w:sz="12" w:space="1" w:color="auto"/>
        </w:pBdr>
        <w:rPr>
          <w:color w:val="222222"/>
        </w:rPr>
      </w:pPr>
    </w:p>
    <w:p w14:paraId="7C35CE1E" w14:textId="77777777" w:rsidR="00C40931" w:rsidRDefault="00C40931" w:rsidP="00D22467">
      <w:pPr>
        <w:pBdr>
          <w:bottom w:val="single" w:sz="12" w:space="1" w:color="auto"/>
        </w:pBdr>
        <w:rPr>
          <w:color w:val="222222"/>
        </w:rPr>
      </w:pPr>
    </w:p>
    <w:p w14:paraId="271D08A3" w14:textId="1638D2F3" w:rsidR="007E74C7" w:rsidRDefault="007E74C7" w:rsidP="007E74C7">
      <w:pPr>
        <w:suppressAutoHyphens/>
        <w:rPr>
          <w:rFonts w:eastAsia="SimSun"/>
          <w:b/>
          <w:bCs/>
          <w:sz w:val="32"/>
          <w:szCs w:val="32"/>
          <w:lang w:eastAsia="ar-SA"/>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4BE44102" w14:textId="77777777" w:rsidTr="00C40931">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56E108A2" w14:textId="77777777" w:rsidTr="00C40931">
              <w:tc>
                <w:tcPr>
                  <w:tcW w:w="0" w:type="auto"/>
                  <w:tcMar>
                    <w:top w:w="150" w:type="dxa"/>
                    <w:left w:w="0" w:type="dxa"/>
                    <w:bottom w:w="150" w:type="dxa"/>
                    <w:right w:w="0" w:type="dxa"/>
                  </w:tcMar>
                  <w:hideMark/>
                </w:tcPr>
                <w:p w14:paraId="791933B1" w14:textId="77777777" w:rsidR="00C40931" w:rsidRPr="00C40931" w:rsidRDefault="00C40931" w:rsidP="00C40931">
                  <w:pPr>
                    <w:jc w:val="center"/>
                    <w:rPr>
                      <w:rFonts w:ascii="Roboto" w:hAnsi="Roboto"/>
                    </w:rPr>
                  </w:pPr>
                  <w:r w:rsidRPr="00C40931">
                    <w:rPr>
                      <w:rFonts w:ascii="Roboto" w:hAnsi="Roboto"/>
                      <w:noProof/>
                    </w:rPr>
                    <w:drawing>
                      <wp:inline distT="0" distB="0" distL="0" distR="0" wp14:anchorId="47755E97" wp14:editId="23196CD2">
                        <wp:extent cx="5962650" cy="4467225"/>
                        <wp:effectExtent l="0" t="0" r="0" b="9525"/>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4467225"/>
                                </a:xfrm>
                                <a:prstGeom prst="rect">
                                  <a:avLst/>
                                </a:prstGeom>
                                <a:noFill/>
                                <a:ln>
                                  <a:noFill/>
                                </a:ln>
                              </pic:spPr>
                            </pic:pic>
                          </a:graphicData>
                        </a:graphic>
                      </wp:inline>
                    </w:drawing>
                  </w:r>
                </w:p>
              </w:tc>
            </w:tr>
          </w:tbl>
          <w:p w14:paraId="12150818" w14:textId="77777777" w:rsidR="00C40931" w:rsidRPr="00C40931" w:rsidRDefault="00C40931" w:rsidP="00C40931">
            <w:pPr>
              <w:rPr>
                <w:rFonts w:ascii="Roboto" w:hAnsi="Roboto"/>
                <w:color w:val="222222"/>
              </w:rPr>
            </w:pPr>
          </w:p>
        </w:tc>
      </w:tr>
    </w:tbl>
    <w:p w14:paraId="0E9EBDB9" w14:textId="77777777" w:rsidR="00C40931" w:rsidRPr="00C40931" w:rsidRDefault="00C40931" w:rsidP="00C4093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3E42902B" w14:textId="77777777" w:rsidTr="00C40931">
        <w:tc>
          <w:tcPr>
            <w:tcW w:w="5000" w:type="pct"/>
            <w:shd w:val="clear" w:color="auto" w:fill="F8F8F8"/>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2B98E340" w14:textId="77777777" w:rsidTr="00C40931">
              <w:tc>
                <w:tcPr>
                  <w:tcW w:w="0" w:type="auto"/>
                  <w:tcMar>
                    <w:top w:w="150" w:type="dxa"/>
                    <w:left w:w="600" w:type="dxa"/>
                    <w:bottom w:w="150" w:type="dxa"/>
                    <w:right w:w="600" w:type="dxa"/>
                  </w:tcMar>
                  <w:hideMark/>
                </w:tcPr>
                <w:p w14:paraId="7AE12D6F" w14:textId="77777777" w:rsidR="00C40931" w:rsidRPr="00C40931" w:rsidRDefault="00F0258A" w:rsidP="00C40931">
                  <w:pPr>
                    <w:jc w:val="center"/>
                    <w:divId w:val="267660896"/>
                    <w:rPr>
                      <w:rFonts w:ascii="Arial" w:hAnsi="Arial" w:cs="Arial"/>
                      <w:color w:val="2E2F2F"/>
                      <w:sz w:val="21"/>
                      <w:szCs w:val="21"/>
                    </w:rPr>
                  </w:pPr>
                  <w:hyperlink r:id="rId18" w:tgtFrame="_blank" w:history="1">
                    <w:r w:rsidR="00C40931" w:rsidRPr="00C40931">
                      <w:rPr>
                        <w:rFonts w:ascii="Arial" w:hAnsi="Arial" w:cs="Arial"/>
                        <w:b/>
                        <w:bCs/>
                        <w:color w:val="000000"/>
                        <w:sz w:val="42"/>
                        <w:szCs w:val="42"/>
                        <w:u w:val="single"/>
                      </w:rPr>
                      <w:t>Just Launched! Microwave-Sized Satellite to Test Unique Orbit Around the Moon</w:t>
                    </w:r>
                  </w:hyperlink>
                </w:p>
              </w:tc>
            </w:tr>
          </w:tbl>
          <w:p w14:paraId="2352E5B2" w14:textId="77777777" w:rsidR="00C40931" w:rsidRPr="00C40931" w:rsidRDefault="00C40931" w:rsidP="00C40931">
            <w:pPr>
              <w:rPr>
                <w:rFonts w:ascii="Roboto" w:hAnsi="Roboto"/>
                <w:color w:val="222222"/>
              </w:rPr>
            </w:pPr>
          </w:p>
        </w:tc>
      </w:tr>
    </w:tbl>
    <w:p w14:paraId="1AA1856F" w14:textId="77777777" w:rsidR="00C40931" w:rsidRPr="00C40931" w:rsidRDefault="00C40931" w:rsidP="00C4093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6934BD6C" w14:textId="77777777" w:rsidTr="00C40931">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0667493C" w14:textId="77777777" w:rsidTr="00C40931">
              <w:tc>
                <w:tcPr>
                  <w:tcW w:w="0" w:type="auto"/>
                  <w:tcMar>
                    <w:top w:w="150" w:type="dxa"/>
                    <w:left w:w="600" w:type="dxa"/>
                    <w:bottom w:w="150" w:type="dxa"/>
                    <w:right w:w="600" w:type="dxa"/>
                  </w:tcMar>
                  <w:hideMark/>
                </w:tcPr>
                <w:p w14:paraId="4188B590" w14:textId="77777777"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t>CAPSTONE, NASA's new pathfinder CubeSat, is on its way to the Moon. </w:t>
                  </w:r>
                </w:p>
                <w:p w14:paraId="34AA1EAB" w14:textId="77777777" w:rsidR="00C40931" w:rsidRPr="00C40931" w:rsidRDefault="00C40931" w:rsidP="00C40931">
                  <w:pPr>
                    <w:rPr>
                      <w:rFonts w:ascii="Arial" w:hAnsi="Arial" w:cs="Arial"/>
                      <w:color w:val="2E2F2F"/>
                      <w:sz w:val="21"/>
                      <w:szCs w:val="21"/>
                    </w:rPr>
                  </w:pPr>
                </w:p>
                <w:p w14:paraId="7D67594A" w14:textId="77777777"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t xml:space="preserve">CAPSTONE, or the Cislunar Autonomous Positioning System Technology Operations and Navigation Experiment, launched Tuesday at 5:55 a.m. EDT (09:55 UTC) on Rocket Lab’s Electron rocket from the Rocket Lab Launch Complex 1 on the </w:t>
                  </w:r>
                  <w:proofErr w:type="spellStart"/>
                  <w:r w:rsidRPr="00C40931">
                    <w:rPr>
                      <w:rFonts w:ascii="Arial" w:hAnsi="Arial" w:cs="Arial"/>
                      <w:color w:val="2E2F2F"/>
                      <w:sz w:val="21"/>
                      <w:szCs w:val="21"/>
                    </w:rPr>
                    <w:t>Mahia</w:t>
                  </w:r>
                  <w:proofErr w:type="spellEnd"/>
                  <w:r w:rsidRPr="00C40931">
                    <w:rPr>
                      <w:rFonts w:ascii="Arial" w:hAnsi="Arial" w:cs="Arial"/>
                      <w:color w:val="2E2F2F"/>
                      <w:sz w:val="21"/>
                      <w:szCs w:val="21"/>
                    </w:rPr>
                    <w:t xml:space="preserve"> Peninsula of New Zealand.  </w:t>
                  </w:r>
                </w:p>
                <w:p w14:paraId="00D95D8E" w14:textId="77777777" w:rsidR="00C40931" w:rsidRPr="00C40931" w:rsidRDefault="00C40931" w:rsidP="00C40931">
                  <w:pPr>
                    <w:rPr>
                      <w:rFonts w:ascii="Arial" w:hAnsi="Arial" w:cs="Arial"/>
                      <w:color w:val="2E2F2F"/>
                      <w:sz w:val="21"/>
                      <w:szCs w:val="21"/>
                    </w:rPr>
                  </w:pPr>
                </w:p>
                <w:p w14:paraId="7896915F" w14:textId="77777777" w:rsidR="00C40931" w:rsidRDefault="00C40931" w:rsidP="00C40931">
                  <w:pPr>
                    <w:rPr>
                      <w:rFonts w:ascii="Arial" w:hAnsi="Arial" w:cs="Arial"/>
                      <w:color w:val="2E2F2F"/>
                      <w:sz w:val="21"/>
                      <w:szCs w:val="21"/>
                    </w:rPr>
                  </w:pPr>
                </w:p>
                <w:p w14:paraId="05C3DD06" w14:textId="77777777" w:rsidR="00C40931" w:rsidRDefault="00C40931" w:rsidP="00C40931">
                  <w:pPr>
                    <w:rPr>
                      <w:rFonts w:ascii="Arial" w:hAnsi="Arial" w:cs="Arial"/>
                      <w:color w:val="2E2F2F"/>
                      <w:sz w:val="21"/>
                      <w:szCs w:val="21"/>
                    </w:rPr>
                  </w:pPr>
                </w:p>
                <w:p w14:paraId="2DE6B2D4" w14:textId="4353ED50"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lastRenderedPageBreak/>
                    <w:t>Watch the launch recap here: </w:t>
                  </w:r>
                </w:p>
              </w:tc>
            </w:tr>
          </w:tbl>
          <w:p w14:paraId="43713616" w14:textId="77777777" w:rsidR="00C40931" w:rsidRPr="00C40931" w:rsidRDefault="00C40931" w:rsidP="00C40931">
            <w:pPr>
              <w:rPr>
                <w:rFonts w:ascii="Roboto" w:hAnsi="Roboto"/>
                <w:color w:val="222222"/>
              </w:rPr>
            </w:pPr>
          </w:p>
        </w:tc>
      </w:tr>
    </w:tbl>
    <w:p w14:paraId="2753CF13" w14:textId="77777777" w:rsidR="00C40931" w:rsidRPr="00C40931" w:rsidRDefault="00C40931" w:rsidP="00C4093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0153E917" w14:textId="77777777" w:rsidTr="00C40931">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70A2787A" w14:textId="77777777" w:rsidTr="00C40931">
              <w:tc>
                <w:tcPr>
                  <w:tcW w:w="0" w:type="auto"/>
                  <w:tcMar>
                    <w:top w:w="150" w:type="dxa"/>
                    <w:left w:w="0" w:type="dxa"/>
                    <w:bottom w:w="150" w:type="dxa"/>
                    <w:right w:w="0" w:type="dxa"/>
                  </w:tcMar>
                  <w:hideMark/>
                </w:tcPr>
                <w:p w14:paraId="553BC286" w14:textId="77777777" w:rsidR="00C40931" w:rsidRPr="00C40931" w:rsidRDefault="00C40931" w:rsidP="00C40931">
                  <w:pPr>
                    <w:jc w:val="center"/>
                    <w:divId w:val="2105297552"/>
                    <w:rPr>
                      <w:rFonts w:ascii="Roboto" w:hAnsi="Roboto"/>
                    </w:rPr>
                  </w:pPr>
                  <w:r w:rsidRPr="00C40931">
                    <w:rPr>
                      <w:rFonts w:ascii="Roboto" w:hAnsi="Roboto"/>
                      <w:noProof/>
                      <w:color w:val="1155CC"/>
                    </w:rPr>
                    <w:drawing>
                      <wp:inline distT="0" distB="0" distL="0" distR="0" wp14:anchorId="1EB39E57" wp14:editId="217084FD">
                        <wp:extent cx="2619375" cy="1962150"/>
                        <wp:effectExtent l="0" t="0" r="9525" b="0"/>
                        <wp:docPr id="12" name="Picture 12" descr="CAPSTONE Launch to the Moon (Official NASA Broadcast)">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STONE Launch to the Moon (Official NASA Broadcast)">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23F4CC72" w14:textId="77777777" w:rsidR="00C40931" w:rsidRPr="00C40931" w:rsidRDefault="00C40931" w:rsidP="00C40931">
            <w:pPr>
              <w:rPr>
                <w:rFonts w:ascii="Roboto" w:hAnsi="Roboto"/>
                <w:color w:val="222222"/>
              </w:rPr>
            </w:pPr>
          </w:p>
        </w:tc>
      </w:tr>
    </w:tbl>
    <w:p w14:paraId="0B21C943" w14:textId="77777777" w:rsidR="00C40931" w:rsidRPr="00C40931" w:rsidRDefault="00C40931" w:rsidP="00C4093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17BFAD64" w14:textId="77777777" w:rsidTr="00C40931">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59BCE5C7" w14:textId="77777777" w:rsidTr="00C40931">
              <w:tc>
                <w:tcPr>
                  <w:tcW w:w="0" w:type="auto"/>
                  <w:tcMar>
                    <w:top w:w="150" w:type="dxa"/>
                    <w:left w:w="600" w:type="dxa"/>
                    <w:bottom w:w="150" w:type="dxa"/>
                    <w:right w:w="600" w:type="dxa"/>
                  </w:tcMar>
                  <w:hideMark/>
                </w:tcPr>
                <w:p w14:paraId="2A32C1C5" w14:textId="77777777"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t>Now on the first leg of its journey, the microwave oven-sized spacecraft will be the first to explore a </w:t>
                  </w:r>
                  <w:hyperlink r:id="rId21" w:tgtFrame="_blank" w:history="1">
                    <w:r w:rsidRPr="00C40931">
                      <w:rPr>
                        <w:rFonts w:ascii="Arial" w:hAnsi="Arial" w:cs="Arial"/>
                        <w:color w:val="428BCA"/>
                        <w:sz w:val="21"/>
                        <w:szCs w:val="21"/>
                        <w:u w:val="single"/>
                      </w:rPr>
                      <w:t>unique path</w:t>
                    </w:r>
                  </w:hyperlink>
                  <w:r w:rsidRPr="00C40931">
                    <w:rPr>
                      <w:rFonts w:ascii="Arial" w:hAnsi="Arial" w:cs="Arial"/>
                      <w:color w:val="2E2F2F"/>
                      <w:sz w:val="21"/>
                      <w:szCs w:val="21"/>
                    </w:rPr>
                    <w:t> around the Moon, where the pull of gravity from Earth and the Moon interact to allow for a nearly-stable orbit. </w:t>
                  </w:r>
                </w:p>
                <w:p w14:paraId="78406AE8" w14:textId="77777777" w:rsidR="00C40931" w:rsidRPr="00C40931" w:rsidRDefault="00C40931" w:rsidP="00C40931">
                  <w:pPr>
                    <w:rPr>
                      <w:rFonts w:ascii="Arial" w:hAnsi="Arial" w:cs="Arial"/>
                      <w:color w:val="2E2F2F"/>
                      <w:sz w:val="21"/>
                      <w:szCs w:val="21"/>
                    </w:rPr>
                  </w:pPr>
                </w:p>
                <w:p w14:paraId="5A5241A6" w14:textId="77777777"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t>CAPSTONE's test of this special orbit will </w:t>
                  </w:r>
                  <w:hyperlink r:id="rId22" w:tgtFrame="_blank" w:history="1">
                    <w:r w:rsidRPr="00C40931">
                      <w:rPr>
                        <w:rFonts w:ascii="Arial" w:hAnsi="Arial" w:cs="Arial"/>
                        <w:color w:val="428BCA"/>
                        <w:sz w:val="21"/>
                        <w:szCs w:val="21"/>
                        <w:u w:val="single"/>
                      </w:rPr>
                      <w:t>blaze a path for Gateway</w:t>
                    </w:r>
                  </w:hyperlink>
                  <w:r w:rsidRPr="00C40931">
                    <w:rPr>
                      <w:rFonts w:ascii="Arial" w:hAnsi="Arial" w:cs="Arial"/>
                      <w:color w:val="2E2F2F"/>
                      <w:sz w:val="21"/>
                      <w:szCs w:val="21"/>
                    </w:rPr>
                    <w:t>, our future lunar space station. This Moon-orbiting spacecraft will be built by NASA and its commercial and international partners to one day serve as a staging area for missions to the Moon and potentially as a jumping point for missions farther into space.</w:t>
                  </w:r>
                </w:p>
                <w:p w14:paraId="20AD6D2D" w14:textId="77777777" w:rsidR="00C40931" w:rsidRPr="00C40931" w:rsidRDefault="00C40931" w:rsidP="00C40931">
                  <w:pPr>
                    <w:rPr>
                      <w:rFonts w:ascii="Arial" w:hAnsi="Arial" w:cs="Arial"/>
                      <w:color w:val="2E2F2F"/>
                      <w:sz w:val="21"/>
                      <w:szCs w:val="21"/>
                    </w:rPr>
                  </w:pPr>
                </w:p>
                <w:p w14:paraId="38421218" w14:textId="77777777" w:rsidR="00C40931" w:rsidRPr="00C40931" w:rsidRDefault="00C40931" w:rsidP="00C40931">
                  <w:pPr>
                    <w:rPr>
                      <w:rFonts w:ascii="Arial" w:hAnsi="Arial" w:cs="Arial"/>
                      <w:color w:val="2E2F2F"/>
                      <w:sz w:val="21"/>
                      <w:szCs w:val="21"/>
                    </w:rPr>
                  </w:pPr>
                  <w:r w:rsidRPr="00C40931">
                    <w:rPr>
                      <w:rFonts w:ascii="Arial" w:hAnsi="Arial" w:cs="Arial"/>
                      <w:color w:val="2E2F2F"/>
                      <w:sz w:val="21"/>
                      <w:szCs w:val="21"/>
                    </w:rPr>
                    <w:t>Want to follow CAPSTONE’s journey? Starting about a week after launch, you can virtually ride along with the CubeSat and map its progress live using NASA’s </w:t>
                  </w:r>
                  <w:hyperlink r:id="rId23" w:tgtFrame="_blank" w:history="1">
                    <w:r w:rsidRPr="00C40931">
                      <w:rPr>
                        <w:rFonts w:ascii="Arial" w:hAnsi="Arial" w:cs="Arial"/>
                        <w:color w:val="428BCA"/>
                        <w:sz w:val="21"/>
                        <w:szCs w:val="21"/>
                        <w:u w:val="single"/>
                      </w:rPr>
                      <w:t>Eyes on the Solar System</w:t>
                    </w:r>
                  </w:hyperlink>
                  <w:r w:rsidRPr="00C40931">
                    <w:rPr>
                      <w:rFonts w:ascii="Arial" w:hAnsi="Arial" w:cs="Arial"/>
                      <w:color w:val="2E2F2F"/>
                      <w:sz w:val="21"/>
                      <w:szCs w:val="21"/>
                    </w:rPr>
                    <w:t> interactive 3D data visualization. Look for updates about when you can catch CAPSTONE in the visualization on NASA's Ames Research Center's </w:t>
                  </w:r>
                  <w:hyperlink r:id="rId24" w:tgtFrame="_blank" w:history="1">
                    <w:r w:rsidRPr="00C40931">
                      <w:rPr>
                        <w:rFonts w:ascii="Arial" w:hAnsi="Arial" w:cs="Arial"/>
                        <w:color w:val="428BCA"/>
                        <w:sz w:val="21"/>
                        <w:szCs w:val="21"/>
                        <w:u w:val="single"/>
                      </w:rPr>
                      <w:t>home page</w:t>
                    </w:r>
                  </w:hyperlink>
                  <w:r w:rsidRPr="00C40931">
                    <w:rPr>
                      <w:rFonts w:ascii="Arial" w:hAnsi="Arial" w:cs="Arial"/>
                      <w:color w:val="2E2F2F"/>
                      <w:sz w:val="21"/>
                      <w:szCs w:val="21"/>
                    </w:rPr>
                    <w:t>, as well as </w:t>
                  </w:r>
                  <w:hyperlink r:id="rId25" w:tgtFrame="_blank" w:history="1">
                    <w:r w:rsidRPr="00C40931">
                      <w:rPr>
                        <w:rFonts w:ascii="Arial" w:hAnsi="Arial" w:cs="Arial"/>
                        <w:color w:val="428BCA"/>
                        <w:sz w:val="21"/>
                        <w:szCs w:val="21"/>
                        <w:u w:val="single"/>
                      </w:rPr>
                      <w:t>Twitter</w:t>
                    </w:r>
                  </w:hyperlink>
                  <w:r w:rsidRPr="00C40931">
                    <w:rPr>
                      <w:rFonts w:ascii="Arial" w:hAnsi="Arial" w:cs="Arial"/>
                      <w:color w:val="2E2F2F"/>
                      <w:sz w:val="21"/>
                      <w:szCs w:val="21"/>
                    </w:rPr>
                    <w:t> and</w:t>
                  </w:r>
                  <w:hyperlink r:id="rId26" w:tgtFrame="_blank" w:history="1">
                    <w:r w:rsidRPr="00C40931">
                      <w:rPr>
                        <w:rFonts w:ascii="Arial" w:hAnsi="Arial" w:cs="Arial"/>
                        <w:color w:val="428BCA"/>
                        <w:sz w:val="21"/>
                        <w:szCs w:val="21"/>
                        <w:u w:val="single"/>
                      </w:rPr>
                      <w:t> Facebook</w:t>
                    </w:r>
                  </w:hyperlink>
                  <w:r w:rsidRPr="00C40931">
                    <w:rPr>
                      <w:rFonts w:ascii="Arial" w:hAnsi="Arial" w:cs="Arial"/>
                      <w:color w:val="2E2F2F"/>
                      <w:sz w:val="21"/>
                      <w:szCs w:val="21"/>
                    </w:rPr>
                    <w:t>. </w:t>
                  </w:r>
                </w:p>
              </w:tc>
            </w:tr>
          </w:tbl>
          <w:p w14:paraId="3EC7F2F0" w14:textId="77777777" w:rsidR="00C40931" w:rsidRPr="00C40931" w:rsidRDefault="00C40931" w:rsidP="00C40931">
            <w:pPr>
              <w:rPr>
                <w:rFonts w:ascii="Roboto" w:hAnsi="Roboto"/>
                <w:color w:val="222222"/>
              </w:rPr>
            </w:pPr>
          </w:p>
        </w:tc>
      </w:tr>
    </w:tbl>
    <w:p w14:paraId="2F6BA4C1" w14:textId="77777777" w:rsidR="00C40931" w:rsidRPr="00C40931" w:rsidRDefault="00C40931" w:rsidP="00C40931">
      <w:pPr>
        <w:rPr>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C40931" w:rsidRPr="00C40931" w14:paraId="7D127091" w14:textId="77777777" w:rsidTr="00C40931">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C40931" w:rsidRPr="00C40931" w14:paraId="3CBCBDFA" w14:textId="77777777" w:rsidTr="00C40931">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C40931" w:rsidRPr="00C40931" w14:paraId="1443AD84"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3795"/>
                        </w:tblGrid>
                        <w:tr w:rsidR="00C40931" w:rsidRPr="00C40931" w14:paraId="398D55D6" w14:textId="77777777">
                          <w:trPr>
                            <w:jc w:val="center"/>
                          </w:trPr>
                          <w:tc>
                            <w:tcPr>
                              <w:tcW w:w="0" w:type="auto"/>
                              <w:shd w:val="clear" w:color="auto" w:fill="294B93"/>
                              <w:tcMar>
                                <w:top w:w="225" w:type="dxa"/>
                                <w:left w:w="450" w:type="dxa"/>
                                <w:bottom w:w="225" w:type="dxa"/>
                                <w:right w:w="450" w:type="dxa"/>
                              </w:tcMar>
                              <w:hideMark/>
                            </w:tcPr>
                            <w:p w14:paraId="4F9C4845" w14:textId="77777777" w:rsidR="00C40931" w:rsidRPr="00C40931" w:rsidRDefault="00F0258A" w:rsidP="00C40931">
                              <w:pPr>
                                <w:jc w:val="center"/>
                                <w:divId w:val="1738087363"/>
                                <w:rPr>
                                  <w:rFonts w:ascii="Arial" w:hAnsi="Arial" w:cs="Arial"/>
                                  <w:color w:val="FFFFFF"/>
                                  <w:sz w:val="21"/>
                                  <w:szCs w:val="21"/>
                                </w:rPr>
                              </w:pPr>
                              <w:hyperlink r:id="rId27" w:tgtFrame="_blank" w:history="1">
                                <w:r w:rsidR="00C40931" w:rsidRPr="00C40931">
                                  <w:rPr>
                                    <w:rFonts w:ascii="Arial" w:hAnsi="Arial" w:cs="Arial"/>
                                    <w:color w:val="FFFFFF"/>
                                    <w:sz w:val="21"/>
                                    <w:szCs w:val="21"/>
                                    <w:u w:val="single"/>
                                  </w:rPr>
                                  <w:t>Learn More About CAPSTONE</w:t>
                                </w:r>
                              </w:hyperlink>
                            </w:p>
                          </w:tc>
                        </w:tr>
                      </w:tbl>
                      <w:p w14:paraId="7E22B341" w14:textId="77777777" w:rsidR="00C40931" w:rsidRPr="00C40931" w:rsidRDefault="00C40931" w:rsidP="00C40931">
                        <w:pPr>
                          <w:jc w:val="center"/>
                          <w:rPr>
                            <w:rFonts w:ascii="Arial" w:hAnsi="Arial" w:cs="Arial"/>
                            <w:color w:val="FFFFFF"/>
                            <w:sz w:val="21"/>
                            <w:szCs w:val="21"/>
                          </w:rPr>
                        </w:pPr>
                      </w:p>
                    </w:tc>
                  </w:tr>
                </w:tbl>
                <w:p w14:paraId="03645FD2" w14:textId="77777777" w:rsidR="00C40931" w:rsidRPr="00C40931" w:rsidRDefault="00C40931" w:rsidP="00C40931">
                  <w:pPr>
                    <w:rPr>
                      <w:rFonts w:ascii="Arial" w:hAnsi="Arial" w:cs="Arial"/>
                      <w:color w:val="FFFFFF"/>
                      <w:sz w:val="21"/>
                      <w:szCs w:val="21"/>
                    </w:rPr>
                  </w:pPr>
                </w:p>
              </w:tc>
            </w:tr>
          </w:tbl>
          <w:p w14:paraId="2FD0ECA0" w14:textId="77777777" w:rsidR="00C40931" w:rsidRPr="00C40931" w:rsidRDefault="00C40931" w:rsidP="00C40931">
            <w:pPr>
              <w:rPr>
                <w:rFonts w:ascii="Roboto" w:hAnsi="Roboto"/>
                <w:color w:val="222222"/>
              </w:rPr>
            </w:pPr>
          </w:p>
        </w:tc>
      </w:tr>
    </w:tbl>
    <w:p w14:paraId="235588A5" w14:textId="3525BD51" w:rsidR="0067382E" w:rsidRDefault="0067382E" w:rsidP="00D22467">
      <w:pPr>
        <w:pBdr>
          <w:bottom w:val="single" w:sz="12" w:space="1" w:color="auto"/>
        </w:pBdr>
        <w:rPr>
          <w:color w:val="222222"/>
        </w:rPr>
      </w:pPr>
    </w:p>
    <w:p w14:paraId="03DCA512" w14:textId="77777777" w:rsidR="002533D9" w:rsidRDefault="002533D9" w:rsidP="00D22467">
      <w:pPr>
        <w:pBdr>
          <w:bottom w:val="single" w:sz="12" w:space="1" w:color="auto"/>
        </w:pBdr>
        <w:rPr>
          <w:color w:val="222222"/>
        </w:rPr>
      </w:pPr>
    </w:p>
    <w:p w14:paraId="65922C14" w14:textId="77777777" w:rsidR="0067382E" w:rsidRDefault="0067382E" w:rsidP="00D22467">
      <w:pPr>
        <w:pBdr>
          <w:bottom w:val="single" w:sz="12" w:space="1" w:color="auto"/>
        </w:pBdr>
        <w:rPr>
          <w:color w:val="222222"/>
        </w:rPr>
      </w:pPr>
    </w:p>
    <w:p w14:paraId="7BD34668" w14:textId="577E3C57" w:rsidR="00604A18" w:rsidRDefault="00604A18" w:rsidP="00604A18">
      <w:pPr>
        <w:shd w:val="clear" w:color="auto" w:fill="FFFFFF"/>
        <w:rPr>
          <w:sz w:val="32"/>
          <w:szCs w:val="32"/>
        </w:rPr>
      </w:pPr>
    </w:p>
    <w:p w14:paraId="6E13CF0B" w14:textId="56ACC907" w:rsidR="00264856" w:rsidRPr="00264856" w:rsidRDefault="00264856" w:rsidP="00264856">
      <w:pPr>
        <w:shd w:val="clear" w:color="auto" w:fill="FFFFFF"/>
        <w:rPr>
          <w:rFonts w:ascii="Arial" w:hAnsi="Arial" w:cs="Arial"/>
          <w:color w:val="222222"/>
        </w:rPr>
      </w:pPr>
      <w:r w:rsidRPr="00264856">
        <w:rPr>
          <w:rFonts w:ascii="Source Sans Pro" w:hAnsi="Source Sans Pro" w:cs="Arial"/>
          <w:color w:val="241F21"/>
          <w:shd w:val="clear" w:color="auto" w:fill="FCFCFB"/>
        </w:rPr>
        <w:br/>
        <w:t xml:space="preserve">The ARRL Teachers Institute Program is growing! </w:t>
      </w:r>
      <w:r w:rsidR="00C653E3">
        <w:rPr>
          <w:rFonts w:ascii="Source Sans Pro" w:hAnsi="Source Sans Pro" w:cs="Arial"/>
          <w:color w:val="241F21"/>
          <w:shd w:val="clear" w:color="auto" w:fill="FCFCFB"/>
        </w:rPr>
        <w:t xml:space="preserve"> </w:t>
      </w:r>
      <w:r w:rsidRPr="00264856">
        <w:rPr>
          <w:rFonts w:ascii="Source Sans Pro" w:hAnsi="Source Sans Pro" w:cs="Arial"/>
          <w:color w:val="241F21"/>
          <w:shd w:val="clear" w:color="auto" w:fill="FCFCFB"/>
        </w:rPr>
        <w:t>We have scheduled a fall 2022 session. Spread the word and let teachers and schools know about this opportunity! This session will be held October 24-28, 2022 at ARRL HQ in Newington, CT </w:t>
      </w:r>
      <w:hyperlink r:id="rId28" w:tgtFrame="_blank" w:history="1">
        <w:r w:rsidRPr="00264856">
          <w:rPr>
            <w:rFonts w:ascii="Source Sans Pro" w:hAnsi="Source Sans Pro" w:cs="Arial"/>
            <w:color w:val="2F6B9A"/>
            <w:u w:val="single"/>
            <w:shd w:val="clear" w:color="auto" w:fill="FCFCFB"/>
          </w:rPr>
          <w:t>http://ow.ly/jME350HMHNk</w:t>
        </w:r>
      </w:hyperlink>
      <w:r w:rsidRPr="00264856">
        <w:rPr>
          <w:rFonts w:ascii="Source Sans Pro" w:hAnsi="Source Sans Pro" w:cs="Arial"/>
          <w:color w:val="241F21"/>
          <w:shd w:val="clear" w:color="auto" w:fill="FCFCFB"/>
        </w:rPr>
        <w:t xml:space="preserve"> This program provides teachers with tools and strategies to introduce basic electronics, the science of radio, space technology and satellite communications, weather science, and microcontrollers to their students. To Qualify: Must be an active teacher at an elementary, middle, high school or at a community college or university, or in a leadership or enrichment </w:t>
      </w:r>
      <w:r w:rsidRPr="00264856">
        <w:rPr>
          <w:rFonts w:ascii="Source Sans Pro" w:hAnsi="Source Sans Pro" w:cs="Arial"/>
          <w:color w:val="241F21"/>
          <w:shd w:val="clear" w:color="auto" w:fill="FCFCFB"/>
        </w:rPr>
        <w:lastRenderedPageBreak/>
        <w:t>instruction role in a homeschooling or after-school program. The grant to attend a TI covers transportation, hotel, a modest per diem for meals, instructional resources for electronics kits, and microcontrollers. $100 enrollment fee. If not elected for this years' program, it will be refunded Our goal for the TI-1 and TI-2 programs is to equip each teacher with the necessary foundational knowledge through hands-on learning and demonstrations to inspire teachers to continue exploring wireless technology and adapting relevant content into their classroom instruction.</w:t>
      </w:r>
    </w:p>
    <w:p w14:paraId="08FADAA0" w14:textId="253A3D63" w:rsidR="00264856" w:rsidRPr="00264856" w:rsidRDefault="00264856" w:rsidP="00264856">
      <w:pPr>
        <w:shd w:val="clear" w:color="auto" w:fill="FFFFFF"/>
        <w:rPr>
          <w:rFonts w:ascii="Arial" w:hAnsi="Arial" w:cs="Arial"/>
          <w:color w:val="222222"/>
        </w:rPr>
      </w:pPr>
      <w:r w:rsidRPr="00264856">
        <w:rPr>
          <w:rFonts w:ascii="Source Sans Pro" w:hAnsi="Source Sans Pro" w:cs="Arial"/>
          <w:color w:val="241F21"/>
          <w:shd w:val="clear" w:color="auto" w:fill="FCFCFB"/>
        </w:rPr>
        <w:t> </w:t>
      </w:r>
      <w:r>
        <w:rPr>
          <w:noProof/>
        </w:rPr>
        <w:drawing>
          <wp:inline distT="0" distB="0" distL="0" distR="0" wp14:anchorId="4651CD0A" wp14:editId="74AAA96F">
            <wp:extent cx="5943600" cy="3927475"/>
            <wp:effectExtent l="0" t="0" r="0" b="0"/>
            <wp:docPr id="34" name="Picture 34" descr="A picture containing text, work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working,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927475"/>
                    </a:xfrm>
                    <a:prstGeom prst="rect">
                      <a:avLst/>
                    </a:prstGeom>
                    <a:noFill/>
                    <a:ln>
                      <a:noFill/>
                    </a:ln>
                  </pic:spPr>
                </pic:pic>
              </a:graphicData>
            </a:graphic>
          </wp:inline>
        </w:drawing>
      </w:r>
    </w:p>
    <w:p w14:paraId="20DDCB8B" w14:textId="77777777" w:rsidR="00264856" w:rsidRDefault="00264856" w:rsidP="00604A18">
      <w:pPr>
        <w:shd w:val="clear" w:color="auto" w:fill="FFFFFF"/>
        <w:rPr>
          <w:sz w:val="32"/>
          <w:szCs w:val="32"/>
        </w:rPr>
      </w:pPr>
    </w:p>
    <w:p w14:paraId="034F282C" w14:textId="4A08C199" w:rsidR="003D7A17" w:rsidRDefault="003D7A17" w:rsidP="009C42BF">
      <w:pPr>
        <w:widowControl w:val="0"/>
        <w:contextualSpacing/>
        <w:rPr>
          <w:b/>
          <w:i/>
          <w:sz w:val="40"/>
          <w:szCs w:val="40"/>
        </w:rPr>
      </w:pPr>
      <w:r>
        <w:rPr>
          <w:b/>
          <w:i/>
          <w:sz w:val="40"/>
          <w:szCs w:val="40"/>
        </w:rPr>
        <w:t>_____________________________________________</w:t>
      </w:r>
    </w:p>
    <w:p w14:paraId="157C3467" w14:textId="77777777" w:rsidR="00B44049" w:rsidRDefault="00B44049" w:rsidP="009C42BF">
      <w:pPr>
        <w:widowControl w:val="0"/>
        <w:contextualSpacing/>
        <w:rPr>
          <w:b/>
          <w:i/>
          <w:sz w:val="40"/>
          <w:szCs w:val="40"/>
        </w:rPr>
      </w:pPr>
    </w:p>
    <w:p w14:paraId="2AAB9469" w14:textId="13693DE3" w:rsidR="00A24E77" w:rsidRDefault="00A24E77" w:rsidP="009C42BF">
      <w:pPr>
        <w:widowControl w:val="0"/>
        <w:contextualSpacing/>
        <w:rPr>
          <w:b/>
          <w:i/>
          <w:sz w:val="40"/>
          <w:szCs w:val="40"/>
        </w:rPr>
      </w:pPr>
    </w:p>
    <w:p w14:paraId="4777FAB7" w14:textId="77777777" w:rsidR="00A24E77" w:rsidRDefault="00A24E77" w:rsidP="009C42BF">
      <w:pPr>
        <w:widowControl w:val="0"/>
        <w:contextualSpacing/>
        <w:rPr>
          <w:b/>
          <w:i/>
          <w:sz w:val="40"/>
          <w:szCs w:val="40"/>
        </w:rPr>
      </w:pPr>
    </w:p>
    <w:p w14:paraId="0A314A0A" w14:textId="52E6E00B" w:rsidR="00795E23" w:rsidRPr="00EB315A" w:rsidRDefault="00795E23" w:rsidP="009C42BF">
      <w:pPr>
        <w:widowControl w:val="0"/>
        <w:contextualSpacing/>
        <w:rPr>
          <w:b/>
          <w:i/>
          <w:sz w:val="40"/>
          <w:szCs w:val="40"/>
        </w:rPr>
      </w:pPr>
      <w:bookmarkStart w:id="22" w:name="club"/>
      <w:bookmarkEnd w:id="22"/>
      <w:r w:rsidRPr="00EB315A">
        <w:rPr>
          <w:b/>
          <w:i/>
          <w:sz w:val="40"/>
          <w:szCs w:val="40"/>
        </w:rPr>
        <w:t>Club Corner</w:t>
      </w:r>
    </w:p>
    <w:p w14:paraId="034B971B" w14:textId="79E37FEA" w:rsidR="00DF21A9" w:rsidRDefault="00DF21A9" w:rsidP="009C42BF">
      <w:pPr>
        <w:widowControl w:val="0"/>
        <w:contextualSpacing/>
        <w:rPr>
          <w:noProof/>
        </w:rPr>
      </w:pPr>
    </w:p>
    <w:p w14:paraId="24BC095F" w14:textId="30FED450" w:rsidR="00795E23" w:rsidRPr="00795E23" w:rsidRDefault="00795E23" w:rsidP="009C42BF">
      <w:pPr>
        <w:widowControl w:val="0"/>
        <w:contextualSpacing/>
        <w:rPr>
          <w:noProof/>
        </w:rPr>
      </w:pPr>
      <w:r w:rsidRPr="00795E23">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C051AF" w14:textId="2D891CC1" w:rsidR="00795E23" w:rsidRPr="00795E23" w:rsidRDefault="00795E23" w:rsidP="009C42BF">
      <w:pPr>
        <w:widowControl w:val="0"/>
        <w:contextualSpacing/>
        <w:rPr>
          <w:noProof/>
        </w:rPr>
      </w:pPr>
    </w:p>
    <w:p w14:paraId="33D045DF" w14:textId="124FA342" w:rsidR="00CB4543" w:rsidRDefault="00795E23" w:rsidP="009C42BF">
      <w:pPr>
        <w:widowControl w:val="0"/>
        <w:contextualSpacing/>
        <w:rPr>
          <w:noProof/>
        </w:rPr>
      </w:pPr>
      <w:r w:rsidRPr="00795E23">
        <w:rPr>
          <w:noProof/>
        </w:rPr>
        <w:t xml:space="preserve">Let me know what you club is up to. Are you going to have a special guest at your meeting or are you having a special anniversary? </w:t>
      </w:r>
    </w:p>
    <w:p w14:paraId="590A8E0D" w14:textId="12FC7582" w:rsidR="00795E23" w:rsidRDefault="00795E23" w:rsidP="009C42BF">
      <w:pPr>
        <w:widowControl w:val="0"/>
        <w:contextualSpacing/>
        <w:rPr>
          <w:noProof/>
        </w:rPr>
      </w:pPr>
      <w:r w:rsidRPr="00795E23">
        <w:rPr>
          <w:noProof/>
        </w:rPr>
        <w:t xml:space="preserve">Just sent it to:  </w:t>
      </w:r>
      <w:hyperlink r:id="rId30" w:history="1">
        <w:r w:rsidR="00CB4543" w:rsidRPr="00A86D97">
          <w:rPr>
            <w:rStyle w:val="Hyperlink"/>
            <w:noProof/>
          </w:rPr>
          <w:t>webmaster@arrl-ohio.org</w:t>
        </w:r>
      </w:hyperlink>
      <w:r w:rsidR="00CB4543">
        <w:rPr>
          <w:noProof/>
        </w:rPr>
        <w:t xml:space="preserve"> </w:t>
      </w:r>
      <w:r w:rsidRPr="00795E23">
        <w:rPr>
          <w:noProof/>
        </w:rPr>
        <w:t xml:space="preserve">  </w:t>
      </w:r>
      <w:r w:rsidR="00894A45" w:rsidRPr="00894A45">
        <w:rPr>
          <w:noProof/>
          <w:color w:val="FF0000"/>
        </w:rPr>
        <w:t>Please!  Format as below:</w:t>
      </w:r>
    </w:p>
    <w:p w14:paraId="4B09A6CA" w14:textId="745DC915" w:rsidR="00FA4233" w:rsidRDefault="00FA4233" w:rsidP="009C42BF">
      <w:pPr>
        <w:widowControl w:val="0"/>
        <w:contextualSpacing/>
        <w:rPr>
          <w:noProof/>
        </w:rPr>
      </w:pPr>
    </w:p>
    <w:p w14:paraId="4AD38BE9" w14:textId="2FCE52A4" w:rsidR="00703A7A" w:rsidRDefault="00053D54" w:rsidP="00894A45">
      <w:pPr>
        <w:widowControl w:val="0"/>
        <w:pBdr>
          <w:bottom w:val="single" w:sz="12" w:space="1" w:color="auto"/>
        </w:pBdr>
        <w:contextualSpacing/>
        <w:rPr>
          <w:noProof/>
        </w:rPr>
      </w:pPr>
      <w:r w:rsidRPr="00423B19">
        <w:rPr>
          <w:b/>
          <w:i/>
          <w:noProof/>
          <w:sz w:val="32"/>
          <w:szCs w:val="32"/>
        </w:rPr>
        <w:drawing>
          <wp:anchor distT="0" distB="0" distL="114300" distR="114300" simplePos="0" relativeHeight="251653120" behindDoc="1" locked="0" layoutInCell="1" allowOverlap="1" wp14:anchorId="5A1ED3BA" wp14:editId="52330B1F">
            <wp:simplePos x="0" y="0"/>
            <wp:positionH relativeFrom="margin">
              <wp:posOffset>5524844</wp:posOffset>
            </wp:positionH>
            <wp:positionV relativeFrom="paragraph">
              <wp:posOffset>-1371201</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3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FA4233">
        <w:rPr>
          <w:noProof/>
        </w:rPr>
        <w:t xml:space="preserve">If you want me to publish your club information, or even an article you have written, please send it in WORD format (.docx).  </w:t>
      </w:r>
      <w:r w:rsidR="003D3C2F">
        <w:rPr>
          <w:noProof/>
        </w:rPr>
        <w:t>Please use Times New Roman font size 12 for the body of the aritcle.  Any photos please include as a .jpg or .bmp – the time you save me in doing all the conversions will be greatly appreciate</w:t>
      </w:r>
      <w:r w:rsidR="00850810">
        <w:rPr>
          <w:noProof/>
        </w:rPr>
        <w:t>d.</w:t>
      </w:r>
    </w:p>
    <w:p w14:paraId="19453D6A" w14:textId="1051CB33" w:rsidR="00E717F1" w:rsidRDefault="00E717F1" w:rsidP="00894A45">
      <w:pPr>
        <w:widowControl w:val="0"/>
        <w:pBdr>
          <w:bottom w:val="single" w:sz="12" w:space="1" w:color="auto"/>
        </w:pBdr>
        <w:contextualSpacing/>
        <w:rPr>
          <w:noProof/>
        </w:rPr>
      </w:pPr>
    </w:p>
    <w:p w14:paraId="2CED2624" w14:textId="77777777" w:rsidR="00E717F1" w:rsidRDefault="00E717F1" w:rsidP="00894A45">
      <w:pPr>
        <w:widowControl w:val="0"/>
        <w:pBdr>
          <w:bottom w:val="single" w:sz="12" w:space="1" w:color="auto"/>
        </w:pBdr>
        <w:contextualSpacing/>
        <w:rPr>
          <w:noProof/>
        </w:rPr>
      </w:pPr>
    </w:p>
    <w:p w14:paraId="3BDE6FC9" w14:textId="087110EF" w:rsidR="00E717F1" w:rsidRDefault="00E717F1" w:rsidP="00717A02">
      <w:pPr>
        <w:widowControl w:val="0"/>
        <w:contextualSpacing/>
        <w:rPr>
          <w:noProof/>
        </w:rPr>
      </w:pPr>
    </w:p>
    <w:p w14:paraId="35964608" w14:textId="77777777" w:rsidR="00C66F70" w:rsidRPr="00C66F70" w:rsidRDefault="00C66F70" w:rsidP="00C66F70">
      <w:pPr>
        <w:shd w:val="clear" w:color="auto" w:fill="FFFFFF"/>
        <w:outlineLvl w:val="1"/>
        <w:rPr>
          <w:color w:val="202124"/>
          <w:sz w:val="40"/>
          <w:szCs w:val="40"/>
        </w:rPr>
      </w:pPr>
      <w:r w:rsidRPr="00C66F70">
        <w:rPr>
          <w:color w:val="202124"/>
          <w:sz w:val="40"/>
          <w:szCs w:val="40"/>
        </w:rPr>
        <w:t>2022 Pro Football Hall of Fame Enshrinement Festival - Parade Ham Radio Volunteers</w:t>
      </w:r>
    </w:p>
    <w:p w14:paraId="74A35C50" w14:textId="3A1971CF" w:rsidR="00DD37C9" w:rsidRDefault="00DD37C9" w:rsidP="00717A02">
      <w:pPr>
        <w:widowControl w:val="0"/>
        <w:contextualSpacing/>
        <w:rPr>
          <w:noProof/>
        </w:rPr>
      </w:pPr>
    </w:p>
    <w:p w14:paraId="6F8D6BAE" w14:textId="5C13291A"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sz w:val="28"/>
          <w:szCs w:val="28"/>
        </w:rPr>
        <w:t>Greetings radio operators!</w:t>
      </w:r>
      <w:r w:rsidRPr="00C66F70">
        <w:rPr>
          <w:color w:val="222222"/>
        </w:rPr>
        <w:br/>
      </w:r>
      <w:r w:rsidRPr="00C66F70">
        <w:rPr>
          <w:color w:val="222222"/>
        </w:rPr>
        <w:br/>
      </w:r>
      <w:r w:rsidR="00786C62">
        <w:rPr>
          <w:color w:val="222222"/>
        </w:rPr>
        <w:t>I</w:t>
      </w:r>
      <w:r w:rsidRPr="00C66F70">
        <w:rPr>
          <w:color w:val="222222"/>
        </w:rPr>
        <w:t>t's time for me to ask you if you will be assisting with the 2022 Pro Football Hall of Fame Enshrinement Festival Community Parade on July 24th or the Canton Repository Grand Parade on August 6th. These events are the largest amateur radio public service event in Stark County each year!</w:t>
      </w:r>
    </w:p>
    <w:p w14:paraId="1F68E06F"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 xml:space="preserve">For the Grand Parade, we will need about 35 operators along the parade route, and in the staging &amp; de-marshaling areas. If you haven't worked it before, the parade route is Cleveland Ave, starting at 6th St S and running to about 25th St N. A radio operator, and usually 2 marshals </w:t>
      </w:r>
      <w:proofErr w:type="gramStart"/>
      <w:r w:rsidRPr="00C66F70">
        <w:rPr>
          <w:color w:val="222222"/>
        </w:rPr>
        <w:t>are located in</w:t>
      </w:r>
      <w:proofErr w:type="gramEnd"/>
      <w:r w:rsidRPr="00C66F70">
        <w:rPr>
          <w:color w:val="222222"/>
        </w:rPr>
        <w:t xml:space="preserve"> each of the blocks along the route. All you will need is a pair of khaki pants/shorts/capris, and a </w:t>
      </w:r>
      <w:proofErr w:type="gramStart"/>
      <w:r w:rsidRPr="00C66F70">
        <w:rPr>
          <w:color w:val="222222"/>
        </w:rPr>
        <w:t>2 meter</w:t>
      </w:r>
      <w:proofErr w:type="gramEnd"/>
      <w:r w:rsidRPr="00C66F70">
        <w:rPr>
          <w:color w:val="222222"/>
        </w:rPr>
        <w:t xml:space="preserve"> HT. Training will be provided at one of 2 training sessions that will be held at the </w:t>
      </w:r>
      <w:proofErr w:type="spellStart"/>
      <w:r w:rsidRPr="00C66F70">
        <w:rPr>
          <w:color w:val="222222"/>
        </w:rPr>
        <w:t>Sippo</w:t>
      </w:r>
      <w:proofErr w:type="spellEnd"/>
      <w:r w:rsidRPr="00C66F70">
        <w:rPr>
          <w:color w:val="222222"/>
        </w:rPr>
        <w:t xml:space="preserve"> Lake library branch this summer (date to be announced later, usually a Tuesday and Thursday evening). Until then, you can view a generalized list of duties &amp; responsibilities on the website below.</w:t>
      </w:r>
    </w:p>
    <w:p w14:paraId="1576BD4C"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The Community Parade is a bit smaller, requiring around 15 operators, and runs south along Market Ave from around the Civic Center at 10th St N to 3rd St S.</w:t>
      </w:r>
    </w:p>
    <w:p w14:paraId="0748BE37"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I have made it to a few of the local radio club meetings in the past 2 weeks, and plan on attending more in coming weeks. Last year, I setup a new website, as well as a </w:t>
      </w:r>
      <w:hyperlink r:id="rId32" w:tgtFrame="_blank" w:history="1">
        <w:r w:rsidRPr="00C66F70">
          <w:rPr>
            <w:color w:val="1155CC"/>
            <w:u w:val="single"/>
          </w:rPr>
          <w:t>groups.io</w:t>
        </w:r>
      </w:hyperlink>
      <w:r w:rsidRPr="00C66F70">
        <w:rPr>
          <w:color w:val="222222"/>
        </w:rPr>
        <w:t> email list to make communication for both parades easier.</w:t>
      </w:r>
    </w:p>
    <w:p w14:paraId="0CB600E7"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 xml:space="preserve">You can find the new website, including </w:t>
      </w:r>
      <w:proofErr w:type="gramStart"/>
      <w:r w:rsidRPr="00C66F70">
        <w:rPr>
          <w:color w:val="222222"/>
        </w:rPr>
        <w:t>all of</w:t>
      </w:r>
      <w:proofErr w:type="gramEnd"/>
      <w:r w:rsidRPr="00C66F70">
        <w:rPr>
          <w:color w:val="222222"/>
        </w:rPr>
        <w:t xml:space="preserve"> the information (including sign-up forms and contact information) for both parades at </w:t>
      </w:r>
      <w:hyperlink r:id="rId33" w:tgtFrame="_blank" w:history="1">
        <w:r w:rsidRPr="00C66F70">
          <w:rPr>
            <w:color w:val="1155CC"/>
            <w:u w:val="single"/>
          </w:rPr>
          <w:t>https://hofhams.info</w:t>
        </w:r>
      </w:hyperlink>
    </w:p>
    <w:p w14:paraId="3D4D44E2"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lastRenderedPageBreak/>
        <w:t>This year for the Grand Parade, we are also looking for parade marshals to assist. If you have a friend, family member, or other non-licensed person that wants to work the same block/area as you; please have them get in touch (you can forward this email if you prefer), and I will forward it over to the appropriate person on the Grand Parade Committee.</w:t>
      </w:r>
    </w:p>
    <w:p w14:paraId="585856F6"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If your schedule is open in late July/early August and you are willing to assist this year with either parade, please head over to the website, and click on the green sign-up button(s).</w:t>
      </w:r>
      <w:r w:rsidRPr="00C66F70">
        <w:rPr>
          <w:color w:val="222222"/>
        </w:rPr>
        <w:br/>
      </w:r>
      <w:r w:rsidRPr="00C66F70">
        <w:rPr>
          <w:color w:val="222222"/>
        </w:rPr>
        <w:br/>
        <w:t>If you're interested in attending or volunteering for any of the other Festival events (</w:t>
      </w:r>
      <w:proofErr w:type="spellStart"/>
      <w:r w:rsidRPr="00C66F70">
        <w:rPr>
          <w:color w:val="222222"/>
        </w:rPr>
        <w:t>non ham</w:t>
      </w:r>
      <w:proofErr w:type="spellEnd"/>
      <w:r w:rsidRPr="00C66F70">
        <w:rPr>
          <w:color w:val="222222"/>
        </w:rPr>
        <w:t xml:space="preserve"> radio), you can see the schedule at </w:t>
      </w:r>
      <w:hyperlink r:id="rId34" w:tgtFrame="_blank" w:history="1">
        <w:r w:rsidRPr="00C66F70">
          <w:rPr>
            <w:color w:val="1155CC"/>
            <w:u w:val="single"/>
          </w:rPr>
          <w:t>https://www.profootballhoffestival.com/schedule</w:t>
        </w:r>
      </w:hyperlink>
      <w:r w:rsidRPr="00C66F70">
        <w:rPr>
          <w:color w:val="222222"/>
        </w:rPr>
        <w:t> or sign-up at </w:t>
      </w:r>
      <w:hyperlink r:id="rId35" w:tgtFrame="_blank" w:history="1">
        <w:r w:rsidRPr="00C66F70">
          <w:rPr>
            <w:color w:val="1155CC"/>
            <w:u w:val="single"/>
          </w:rPr>
          <w:t>https://www.profootballhoffestival.com/volunteers</w:t>
        </w:r>
      </w:hyperlink>
    </w:p>
    <w:p w14:paraId="500CF26F" w14:textId="77777777" w:rsidR="00C66F70" w:rsidRPr="00C66F70" w:rsidRDefault="00C66F70" w:rsidP="00C66F70">
      <w:pPr>
        <w:shd w:val="clear" w:color="auto" w:fill="FFFFFF" w:themeFill="background1"/>
        <w:spacing w:before="100" w:beforeAutospacing="1" w:after="100" w:afterAutospacing="1"/>
        <w:rPr>
          <w:color w:val="222222"/>
        </w:rPr>
      </w:pPr>
      <w:r w:rsidRPr="00C66F70">
        <w:rPr>
          <w:color w:val="222222"/>
        </w:rPr>
        <w:t xml:space="preserve">By volunteering, you will become one of over 5,000 volunteers that assist through 28 different committees needed to run the 2 </w:t>
      </w:r>
      <w:proofErr w:type="spellStart"/>
      <w:proofErr w:type="gramStart"/>
      <w:r w:rsidRPr="00C66F70">
        <w:rPr>
          <w:color w:val="222222"/>
        </w:rPr>
        <w:t>week long</w:t>
      </w:r>
      <w:proofErr w:type="spellEnd"/>
      <w:proofErr w:type="gramEnd"/>
      <w:r w:rsidRPr="00C66F70">
        <w:rPr>
          <w:color w:val="222222"/>
        </w:rPr>
        <w:t xml:space="preserve"> festival, which places the focus of the football world on Canton, Ohio. You don't need to be a football fan, you just need to be willing to give of your time, talents, and resources. If you are age 21 or older, you will also receive a ticket to the annual volunteer appreciation party!</w:t>
      </w:r>
    </w:p>
    <w:p w14:paraId="4C66E688" w14:textId="4724B01E" w:rsidR="00C66F70" w:rsidRPr="00C66F70" w:rsidRDefault="00C66F70" w:rsidP="001F396C">
      <w:pPr>
        <w:shd w:val="clear" w:color="auto" w:fill="FFFFFF" w:themeFill="background1"/>
        <w:spacing w:before="100" w:beforeAutospacing="1" w:after="100" w:afterAutospacing="1"/>
        <w:rPr>
          <w:color w:val="222222"/>
        </w:rPr>
      </w:pPr>
      <w:r w:rsidRPr="00C66F70">
        <w:rPr>
          <w:color w:val="222222"/>
        </w:rPr>
        <w:t>Thanks &amp; 73,</w:t>
      </w:r>
    </w:p>
    <w:p w14:paraId="22A6D623" w14:textId="77777777" w:rsidR="00C66F70" w:rsidRPr="00C540A4" w:rsidRDefault="00C66F70" w:rsidP="00C66F70">
      <w:pPr>
        <w:shd w:val="clear" w:color="auto" w:fill="FFFFFF" w:themeFill="background1"/>
      </w:pPr>
      <w:r w:rsidRPr="00C540A4">
        <w:t>Justin K. Corner</w:t>
      </w:r>
      <w:r w:rsidRPr="00C540A4">
        <w:br/>
        <w:t>W8JKC / WQKU709</w:t>
      </w:r>
      <w:r w:rsidRPr="00C540A4">
        <w:br/>
        <w:t>P.O. Box 122</w:t>
      </w:r>
      <w:r w:rsidRPr="00C540A4">
        <w:br/>
        <w:t>N. Industry, OH 44707-0122</w:t>
      </w:r>
      <w:r w:rsidRPr="00C540A4">
        <w:br/>
        <w:t>(330) 879-8552</w:t>
      </w:r>
      <w:r w:rsidRPr="00C540A4">
        <w:br/>
        <w:t>(330 87 W8JKC on your telephone's keypad)</w:t>
      </w:r>
    </w:p>
    <w:p w14:paraId="471E3168" w14:textId="611FB11E" w:rsidR="00A873A6" w:rsidRDefault="00A873A6" w:rsidP="00BE3375">
      <w:pPr>
        <w:shd w:val="clear" w:color="auto" w:fill="FFFFFF"/>
        <w:rPr>
          <w:rFonts w:ascii="Arial" w:hAnsi="Arial" w:cs="Arial"/>
          <w:color w:val="000000"/>
        </w:rPr>
      </w:pPr>
    </w:p>
    <w:p w14:paraId="17DAA5C7" w14:textId="77777777" w:rsidR="0010317C" w:rsidRDefault="0010317C" w:rsidP="00BE3375">
      <w:pPr>
        <w:shd w:val="clear" w:color="auto" w:fill="FFFFFF"/>
        <w:rPr>
          <w:rFonts w:ascii="Arial" w:hAnsi="Arial" w:cs="Arial"/>
          <w:color w:val="000000"/>
        </w:rPr>
      </w:pPr>
    </w:p>
    <w:p w14:paraId="7340FAE0" w14:textId="350CCCEB" w:rsidR="00BE3375" w:rsidRPr="00DD37C9" w:rsidRDefault="00DD37C9" w:rsidP="00BE3375">
      <w:pPr>
        <w:shd w:val="clear" w:color="auto" w:fill="FFFFFF"/>
        <w:rPr>
          <w:rFonts w:ascii="Arial" w:hAnsi="Arial" w:cs="Arial"/>
          <w:b/>
          <w:bCs/>
          <w:color w:val="000000"/>
        </w:rPr>
      </w:pPr>
      <w:r>
        <w:rPr>
          <w:rFonts w:ascii="Arial" w:hAnsi="Arial" w:cs="Arial"/>
          <w:b/>
          <w:bCs/>
          <w:color w:val="000000"/>
        </w:rPr>
        <w:t>______________________________________________________________________</w:t>
      </w:r>
    </w:p>
    <w:p w14:paraId="1EC78A23" w14:textId="77777777" w:rsidR="007E74C7" w:rsidRDefault="007E74C7" w:rsidP="007E74C7">
      <w:pPr>
        <w:ind w:left="720" w:right="720"/>
      </w:pPr>
    </w:p>
    <w:p w14:paraId="48D6E6BF" w14:textId="77777777" w:rsidR="0010317C" w:rsidRDefault="0010317C" w:rsidP="001F396C">
      <w:pPr>
        <w:pStyle w:val="NormalWeb"/>
        <w:spacing w:before="0" w:beforeAutospacing="0" w:after="0" w:afterAutospacing="0"/>
        <w:rPr>
          <w:rFonts w:ascii="Arial" w:hAnsi="Arial" w:cs="Arial"/>
          <w:color w:val="222222"/>
        </w:rPr>
      </w:pPr>
    </w:p>
    <w:p w14:paraId="13828F4C" w14:textId="77777777" w:rsidR="0010317C" w:rsidRDefault="0010317C" w:rsidP="001F396C">
      <w:pPr>
        <w:pStyle w:val="NormalWeb"/>
        <w:spacing w:before="0" w:beforeAutospacing="0" w:after="0" w:afterAutospacing="0"/>
        <w:rPr>
          <w:rFonts w:ascii="Arial" w:hAnsi="Arial" w:cs="Arial"/>
          <w:color w:val="222222"/>
        </w:rPr>
      </w:pPr>
    </w:p>
    <w:p w14:paraId="389D2AC3" w14:textId="775F0653" w:rsidR="001F396C" w:rsidRPr="00DA4963" w:rsidRDefault="00C540A4" w:rsidP="001F396C">
      <w:pPr>
        <w:pStyle w:val="NormalWeb"/>
        <w:spacing w:before="0" w:beforeAutospacing="0" w:after="0" w:afterAutospacing="0"/>
      </w:pPr>
      <w:r w:rsidRPr="00DA4963">
        <w:rPr>
          <w:color w:val="222222"/>
        </w:rPr>
        <w:t> </w:t>
      </w:r>
      <w:r w:rsidR="001F396C" w:rsidRPr="00DA4963">
        <w:rPr>
          <w:b/>
          <w:bCs/>
          <w:color w:val="000000"/>
          <w:sz w:val="60"/>
          <w:szCs w:val="60"/>
        </w:rPr>
        <w:t>W8D Field Day 2022</w:t>
      </w:r>
    </w:p>
    <w:p w14:paraId="007E4DF1" w14:textId="77777777" w:rsidR="001F396C" w:rsidRPr="001F396C" w:rsidRDefault="001F396C" w:rsidP="001F396C"/>
    <w:p w14:paraId="0880B487" w14:textId="77777777" w:rsidR="001F396C" w:rsidRPr="001F396C" w:rsidRDefault="001F396C" w:rsidP="001F396C">
      <w:r w:rsidRPr="001F396C">
        <w:rPr>
          <w:color w:val="000000"/>
          <w:sz w:val="40"/>
          <w:szCs w:val="40"/>
        </w:rPr>
        <w:t>Some in the Park, Some in the ARC</w:t>
      </w:r>
    </w:p>
    <w:p w14:paraId="4C9A4555" w14:textId="77777777" w:rsidR="001F396C" w:rsidRPr="001F396C" w:rsidRDefault="001F396C" w:rsidP="001F396C">
      <w:pPr>
        <w:pBdr>
          <w:top w:val="single" w:sz="4" w:space="0" w:color="515151"/>
        </w:pBdr>
        <w:spacing w:before="360" w:after="40"/>
        <w:outlineLvl w:val="2"/>
        <w:rPr>
          <w:b/>
          <w:bCs/>
          <w:sz w:val="27"/>
          <w:szCs w:val="27"/>
        </w:rPr>
      </w:pPr>
      <w:r w:rsidRPr="001F396C">
        <w:rPr>
          <w:color w:val="000000"/>
          <w:sz w:val="28"/>
          <w:szCs w:val="28"/>
        </w:rPr>
        <w:t>June 30, 2022</w:t>
      </w:r>
    </w:p>
    <w:p w14:paraId="5562AC40" w14:textId="016A85AD" w:rsidR="001F396C" w:rsidRPr="001F396C" w:rsidRDefault="001F396C" w:rsidP="001F396C">
      <w:r w:rsidRPr="001F396C">
        <w:rPr>
          <w:color w:val="000000"/>
        </w:rPr>
        <w:t>Authors: N4HAI, N8QL, K8MEJ</w:t>
      </w:r>
    </w:p>
    <w:p w14:paraId="4576F7A7" w14:textId="77777777" w:rsidR="001F396C" w:rsidRPr="001F396C" w:rsidRDefault="001F396C" w:rsidP="001F396C"/>
    <w:p w14:paraId="0007AACC" w14:textId="18B7E02C" w:rsidR="001F396C" w:rsidRPr="001F396C" w:rsidRDefault="001F396C" w:rsidP="001F396C">
      <w:r w:rsidRPr="001F396C">
        <w:rPr>
          <w:color w:val="000000"/>
        </w:rPr>
        <w:t>While the Delaware (Ohio) Amateur Radio Association (DELARA) sponsors a great Field Day, some members decided to go out on their own for 2022.  The club places at or near the top of 4F (or 4A in years past) operating as K8ES, and everyone has a great time.  Of course, the</w:t>
      </w:r>
      <w:r w:rsidRPr="001F396C">
        <w:rPr>
          <w:rFonts w:ascii="Helvetica Neue" w:hAnsi="Helvetica Neue"/>
          <w:color w:val="000000"/>
        </w:rPr>
        <w:t xml:space="preserve"> K8ES </w:t>
      </w:r>
      <w:r w:rsidRPr="001F396C">
        <w:rPr>
          <w:rFonts w:ascii="Helvetica Neue" w:hAnsi="Helvetica Neue"/>
          <w:color w:val="000000"/>
        </w:rPr>
        <w:lastRenderedPageBreak/>
        <w:t xml:space="preserve">folks have their share of </w:t>
      </w:r>
      <w:r w:rsidRPr="001F396C">
        <w:rPr>
          <w:color w:val="000000"/>
        </w:rPr>
        <w:t xml:space="preserve">CW, digital, and phone ops who operate the entire </w:t>
      </w:r>
      <w:proofErr w:type="gramStart"/>
      <w:r w:rsidRPr="001F396C">
        <w:rPr>
          <w:color w:val="000000"/>
        </w:rPr>
        <w:t>24 hour</w:t>
      </w:r>
      <w:proofErr w:type="gramEnd"/>
      <w:r w:rsidRPr="001F396C">
        <w:rPr>
          <w:color w:val="000000"/>
        </w:rPr>
        <w:t xml:space="preserve"> period. DELARA members take advantage of the Red Cross ARC air conditioning and have access to a kitchen, GOTA room, break room, and permanent antennas that provide coverage </w:t>
      </w:r>
      <w:r w:rsidR="0010317C" w:rsidRPr="001F396C">
        <w:rPr>
          <w:noProof/>
          <w:bdr w:val="none" w:sz="0" w:space="0" w:color="auto" w:frame="1"/>
        </w:rPr>
        <w:drawing>
          <wp:anchor distT="0" distB="0" distL="114300" distR="114300" simplePos="0" relativeHeight="251656192" behindDoc="0" locked="0" layoutInCell="1" allowOverlap="1" wp14:anchorId="4D63F68A" wp14:editId="0B3E9196">
            <wp:simplePos x="0" y="0"/>
            <wp:positionH relativeFrom="column">
              <wp:posOffset>2923540</wp:posOffset>
            </wp:positionH>
            <wp:positionV relativeFrom="paragraph">
              <wp:posOffset>146685</wp:posOffset>
            </wp:positionV>
            <wp:extent cx="3162300" cy="2390775"/>
            <wp:effectExtent l="0" t="0" r="0" b="0"/>
            <wp:wrapSquare wrapText="bothSides"/>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62300" cy="2390775"/>
                    </a:xfrm>
                    <a:prstGeom prst="rect">
                      <a:avLst/>
                    </a:prstGeom>
                    <a:noFill/>
                    <a:ln>
                      <a:noFill/>
                    </a:ln>
                  </pic:spPr>
                </pic:pic>
              </a:graphicData>
            </a:graphic>
          </wp:anchor>
        </w:drawing>
      </w:r>
      <w:r w:rsidRPr="001F396C">
        <w:rPr>
          <w:color w:val="000000"/>
        </w:rPr>
        <w:t xml:space="preserve">from 160m all the way up to the 2.4 GHz MESH network.  The shack is a great reason to join the club - folks can walk in any time to use the equipment, or remote </w:t>
      </w:r>
      <w:proofErr w:type="gramStart"/>
      <w:r w:rsidRPr="001F396C">
        <w:rPr>
          <w:color w:val="000000"/>
        </w:rPr>
        <w:t>in to</w:t>
      </w:r>
      <w:proofErr w:type="gramEnd"/>
      <w:r w:rsidRPr="001F396C">
        <w:rPr>
          <w:color w:val="000000"/>
        </w:rPr>
        <w:t xml:space="preserve"> it.  DELARA is a GREAT club.</w:t>
      </w:r>
    </w:p>
    <w:p w14:paraId="41300184" w14:textId="07F3B17F" w:rsidR="001F396C" w:rsidRPr="001F396C" w:rsidRDefault="001F396C" w:rsidP="001F396C"/>
    <w:p w14:paraId="69B701A3" w14:textId="0CB1B6A0" w:rsidR="001F396C" w:rsidRPr="001F396C" w:rsidRDefault="001F396C" w:rsidP="001F396C">
      <w:r w:rsidRPr="001F396C">
        <w:rPr>
          <w:color w:val="000000"/>
        </w:rPr>
        <w:t xml:space="preserve">Who needs Air Conditioning (AC) or power (AC)!  Rather than going to the EOC operate 4F/OH, K8MEJ, N8QL, and N4HAI decided to go back to the woods.  We got permission from the township to use a park that the club </w:t>
      </w:r>
      <w:proofErr w:type="spellStart"/>
      <w:r w:rsidRPr="001F396C">
        <w:rPr>
          <w:color w:val="000000"/>
        </w:rPr>
        <w:t>perviously</w:t>
      </w:r>
      <w:proofErr w:type="spellEnd"/>
      <w:r w:rsidRPr="001F396C">
        <w:rPr>
          <w:color w:val="000000"/>
        </w:rPr>
        <w:t xml:space="preserve"> operated from before setting up at the Red Cross.  Mind </w:t>
      </w:r>
      <w:proofErr w:type="gramStart"/>
      <w:r w:rsidRPr="001F396C">
        <w:rPr>
          <w:color w:val="000000"/>
        </w:rPr>
        <w:t>you..</w:t>
      </w:r>
      <w:proofErr w:type="gramEnd"/>
      <w:r w:rsidRPr="001F396C">
        <w:rPr>
          <w:color w:val="000000"/>
        </w:rPr>
        <w:t xml:space="preserve"> this was a park, not a campsite with electric or any other service.  Was it close to home?  Yes.  Could we have left camp to get additional supplies?  Or to take a shower? Yes.  But we didn’t.  We wanted to do Field Day in the field!  Full disclosure: we ordered pizza on Friday night with instructions: “drive to the back of the park and look for a camper”.  Yes, she got a nice tip! </w:t>
      </w:r>
    </w:p>
    <w:p w14:paraId="2CC6CC24" w14:textId="77777777" w:rsidR="001F396C" w:rsidRPr="001F396C" w:rsidRDefault="001F396C" w:rsidP="001F396C"/>
    <w:p w14:paraId="61925991" w14:textId="24EDC0A0" w:rsidR="001F396C" w:rsidRPr="001F396C" w:rsidRDefault="001F396C" w:rsidP="001F396C">
      <w:r w:rsidRPr="001F396C">
        <w:rPr>
          <w:b/>
          <w:bCs/>
          <w:color w:val="000000"/>
        </w:rPr>
        <w:t>Ops</w:t>
      </w:r>
    </w:p>
    <w:p w14:paraId="4682FD5F" w14:textId="3B969291" w:rsidR="001F396C" w:rsidRPr="001F396C" w:rsidRDefault="001F396C" w:rsidP="001F396C">
      <w:r w:rsidRPr="001F396C">
        <w:rPr>
          <w:color w:val="000000"/>
        </w:rPr>
        <w:t xml:space="preserve">Our operation was simple: two radios, three “core” operators, three antennas. A couple years ago, K8MEJ and N4HAI invested in Low Band Systems filters and triplexers - we did </w:t>
      </w:r>
      <w:proofErr w:type="gramStart"/>
      <w:r w:rsidRPr="001F396C">
        <w:rPr>
          <w:color w:val="000000"/>
        </w:rPr>
        <w:t>pretty well</w:t>
      </w:r>
      <w:proofErr w:type="gramEnd"/>
      <w:r w:rsidRPr="001F396C">
        <w:rPr>
          <w:color w:val="000000"/>
        </w:rPr>
        <w:t xml:space="preserve"> in a couple Ohio QSO Party contests and a couple Field Days.  We realized that Ed’s </w:t>
      </w:r>
      <w:proofErr w:type="spellStart"/>
      <w:r w:rsidRPr="001F396C">
        <w:rPr>
          <w:color w:val="000000"/>
        </w:rPr>
        <w:t>DXCommander</w:t>
      </w:r>
      <w:proofErr w:type="spellEnd"/>
      <w:r w:rsidRPr="001F396C">
        <w:rPr>
          <w:color w:val="000000"/>
        </w:rPr>
        <w:t>, the LBS filters, and the triplexers did the job quite nicely!  We used the band filters all the time, even if we weren’t sharing an antenna.  We had no QRM between stations using the filters… something that a lot of FD operations have dealt with in the past.  We had a couple guest ops show up to operate W8D and one who operated, but then used his own gear the antennas we set up - it was interesting to hear QRM because he didn’t go through a filter.  We all learned something that day!</w:t>
      </w:r>
    </w:p>
    <w:p w14:paraId="594D7FCA" w14:textId="77777777" w:rsidR="0010317C" w:rsidRPr="00EE4A96" w:rsidRDefault="001F396C" w:rsidP="001F396C">
      <w:pPr>
        <w:shd w:val="clear" w:color="auto" w:fill="FFFFFF"/>
        <w:rPr>
          <w:color w:val="000000"/>
        </w:rPr>
      </w:pPr>
      <w:r w:rsidRPr="00EE4A96">
        <w:br/>
      </w:r>
      <w:r w:rsidRPr="00EE4A96">
        <w:rPr>
          <w:color w:val="000000"/>
        </w:rPr>
        <w:t>The following operators worked at least one QSO running as W8D during FD2022: N4HAI, N8QL, K8MEJ, K8MP, KD8YGZ, W8OGF, W8MDC, KE8TTJ, AD8FY.  KE8TTJ ran some 1A while on site, too.</w:t>
      </w:r>
    </w:p>
    <w:p w14:paraId="773FE781" w14:textId="77777777" w:rsidR="0010317C" w:rsidRPr="00EE4A96" w:rsidRDefault="0010317C" w:rsidP="001F396C">
      <w:pPr>
        <w:shd w:val="clear" w:color="auto" w:fill="FFFFFF"/>
        <w:rPr>
          <w:color w:val="000000"/>
        </w:rPr>
      </w:pPr>
    </w:p>
    <w:p w14:paraId="680A1608" w14:textId="77777777" w:rsidR="0010317C" w:rsidRPr="00EE4A96" w:rsidRDefault="0010317C" w:rsidP="001F396C">
      <w:pPr>
        <w:shd w:val="clear" w:color="auto" w:fill="FFFFFF"/>
        <w:rPr>
          <w:color w:val="000000"/>
        </w:rPr>
      </w:pPr>
    </w:p>
    <w:p w14:paraId="40E9A66F" w14:textId="77777777" w:rsidR="00DA4963" w:rsidRPr="00EE4A96" w:rsidRDefault="00DA4963" w:rsidP="00DA4963">
      <w:pPr>
        <w:pStyle w:val="NormalWeb"/>
        <w:spacing w:before="0" w:beforeAutospacing="0" w:after="0" w:afterAutospacing="0"/>
      </w:pPr>
      <w:r w:rsidRPr="00EE4A96">
        <w:rPr>
          <w:b/>
          <w:bCs/>
          <w:color w:val="000000"/>
        </w:rPr>
        <w:t>Equipment</w:t>
      </w:r>
    </w:p>
    <w:p w14:paraId="5EA2CD75" w14:textId="77777777" w:rsidR="00DA4963" w:rsidRPr="00EE4A96" w:rsidRDefault="00DA4963" w:rsidP="00DA4963">
      <w:pPr>
        <w:pStyle w:val="NormalWeb"/>
        <w:spacing w:before="0" w:beforeAutospacing="0" w:after="0" w:afterAutospacing="0"/>
      </w:pPr>
      <w:r w:rsidRPr="00EE4A96">
        <w:rPr>
          <w:color w:val="000000"/>
        </w:rPr>
        <w:t>We learned that having good equipment makes Field Day more enjoyable.  Do you need fancy radios and filters?  No.  But it gave us a QRM free weekend (for the most part)</w:t>
      </w:r>
    </w:p>
    <w:p w14:paraId="26B0F93E" w14:textId="77777777" w:rsidR="00DA4963" w:rsidRPr="00EE4A96" w:rsidRDefault="00DA4963" w:rsidP="00DA4963">
      <w:r w:rsidRPr="00EE4A96">
        <w:br/>
      </w:r>
    </w:p>
    <w:p w14:paraId="6E567D09"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N3FJP logging software (running on MacBook Pros!)</w:t>
      </w:r>
    </w:p>
    <w:p w14:paraId="0707C759"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 xml:space="preserve">Network: </w:t>
      </w:r>
      <w:proofErr w:type="spellStart"/>
      <w:r w:rsidRPr="00EE4A96">
        <w:rPr>
          <w:color w:val="000000"/>
        </w:rPr>
        <w:t>Starlink</w:t>
      </w:r>
      <w:proofErr w:type="spellEnd"/>
      <w:r w:rsidRPr="00EE4A96">
        <w:rPr>
          <w:color w:val="000000"/>
        </w:rPr>
        <w:t xml:space="preserve"> providing local </w:t>
      </w:r>
      <w:proofErr w:type="spellStart"/>
      <w:r w:rsidRPr="00EE4A96">
        <w:rPr>
          <w:color w:val="000000"/>
        </w:rPr>
        <w:t>WiFi</w:t>
      </w:r>
      <w:proofErr w:type="spellEnd"/>
      <w:r w:rsidRPr="00EE4A96">
        <w:rPr>
          <w:color w:val="000000"/>
        </w:rPr>
        <w:t xml:space="preserve"> and 100Mbps internet</w:t>
      </w:r>
    </w:p>
    <w:p w14:paraId="50774539"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proofErr w:type="spellStart"/>
      <w:r w:rsidRPr="00EE4A96">
        <w:rPr>
          <w:color w:val="000000"/>
        </w:rPr>
        <w:lastRenderedPageBreak/>
        <w:t>Elecraft</w:t>
      </w:r>
      <w:proofErr w:type="spellEnd"/>
      <w:r w:rsidRPr="00EE4A96">
        <w:rPr>
          <w:color w:val="000000"/>
        </w:rPr>
        <w:t xml:space="preserve"> K3 / P3 </w:t>
      </w:r>
      <w:proofErr w:type="spellStart"/>
      <w:r w:rsidRPr="00EE4A96">
        <w:rPr>
          <w:color w:val="000000"/>
        </w:rPr>
        <w:t>pandapter</w:t>
      </w:r>
      <w:proofErr w:type="spellEnd"/>
      <w:r w:rsidRPr="00EE4A96">
        <w:rPr>
          <w:color w:val="000000"/>
        </w:rPr>
        <w:t xml:space="preserve"> / MFJ 949E tuner</w:t>
      </w:r>
    </w:p>
    <w:p w14:paraId="0AA775C6"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 xml:space="preserve">Icom IC 7300 (with built-in </w:t>
      </w:r>
      <w:proofErr w:type="spellStart"/>
      <w:r w:rsidRPr="00EE4A96">
        <w:rPr>
          <w:color w:val="000000"/>
        </w:rPr>
        <w:t>pandapter</w:t>
      </w:r>
      <w:proofErr w:type="spellEnd"/>
      <w:r w:rsidRPr="00EE4A96">
        <w:rPr>
          <w:color w:val="000000"/>
        </w:rPr>
        <w:t xml:space="preserve"> and tuner)</w:t>
      </w:r>
    </w:p>
    <w:p w14:paraId="555DED24"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Low Band Systems 80/40/20 Triplexer with matching filters</w:t>
      </w:r>
    </w:p>
    <w:p w14:paraId="0F5F7179"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Low Band Systems 20/15/10 Triplexer with matching filters</w:t>
      </w:r>
    </w:p>
    <w:p w14:paraId="5B90D7F1"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proofErr w:type="spellStart"/>
      <w:r w:rsidRPr="00EE4A96">
        <w:rPr>
          <w:color w:val="000000"/>
        </w:rPr>
        <w:t>SuperAntenna</w:t>
      </w:r>
      <w:proofErr w:type="spellEnd"/>
      <w:r w:rsidRPr="00EE4A96">
        <w:rPr>
          <w:color w:val="000000"/>
        </w:rPr>
        <w:t xml:space="preserve"> Beam (20-6m, but only on 20)</w:t>
      </w:r>
    </w:p>
    <w:p w14:paraId="5EB9201A"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proofErr w:type="spellStart"/>
      <w:r w:rsidRPr="00EE4A96">
        <w:rPr>
          <w:color w:val="000000"/>
        </w:rPr>
        <w:t>DXCommander</w:t>
      </w:r>
      <w:proofErr w:type="spellEnd"/>
      <w:r w:rsidRPr="00EE4A96">
        <w:rPr>
          <w:color w:val="000000"/>
        </w:rPr>
        <w:t xml:space="preserve"> Vertical (80 inverted L, 40, 20)</w:t>
      </w:r>
    </w:p>
    <w:p w14:paraId="7F116054" w14:textId="77777777" w:rsidR="00DA4963" w:rsidRPr="00EE4A96" w:rsidRDefault="00DA4963" w:rsidP="00DA4963">
      <w:pPr>
        <w:pStyle w:val="NormalWeb"/>
        <w:numPr>
          <w:ilvl w:val="0"/>
          <w:numId w:val="13"/>
        </w:numPr>
        <w:spacing w:before="0" w:beforeAutospacing="0" w:after="0" w:afterAutospacing="0"/>
        <w:ind w:left="360"/>
        <w:textAlignment w:val="baseline"/>
        <w:rPr>
          <w:color w:val="000000"/>
        </w:rPr>
      </w:pPr>
      <w:r w:rsidRPr="00EE4A96">
        <w:rPr>
          <w:color w:val="000000"/>
        </w:rPr>
        <w:t>EFHW (80-10)</w:t>
      </w:r>
    </w:p>
    <w:p w14:paraId="11A52E05" w14:textId="77777777" w:rsidR="0010317C" w:rsidRDefault="0010317C" w:rsidP="001F396C">
      <w:pPr>
        <w:shd w:val="clear" w:color="auto" w:fill="FFFFFF"/>
        <w:rPr>
          <w:rFonts w:ascii="Helvetica Neue" w:hAnsi="Helvetica Neue"/>
          <w:color w:val="000000"/>
          <w:sz w:val="22"/>
          <w:szCs w:val="22"/>
        </w:rPr>
      </w:pPr>
    </w:p>
    <w:p w14:paraId="0C8BE13E" w14:textId="77777777" w:rsidR="0010317C" w:rsidRDefault="0010317C" w:rsidP="001F396C">
      <w:pPr>
        <w:shd w:val="clear" w:color="auto" w:fill="FFFFFF"/>
        <w:rPr>
          <w:rFonts w:ascii="Helvetica Neue" w:hAnsi="Helvetica Neue"/>
          <w:color w:val="000000"/>
          <w:sz w:val="22"/>
          <w:szCs w:val="22"/>
        </w:rPr>
      </w:pPr>
    </w:p>
    <w:p w14:paraId="3974CF77" w14:textId="5AAFB86F" w:rsidR="00DA4963" w:rsidRDefault="00DA4963" w:rsidP="001F396C">
      <w:pPr>
        <w:shd w:val="clear" w:color="auto" w:fill="FFFFFF"/>
        <w:rPr>
          <w:rFonts w:ascii="Helvetica Neue" w:hAnsi="Helvetica Neue"/>
          <w:color w:val="000000"/>
          <w:sz w:val="22"/>
          <w:szCs w:val="22"/>
        </w:rPr>
      </w:pPr>
      <w:r>
        <w:rPr>
          <w:rFonts w:ascii="Helvetica Neue" w:hAnsi="Helvetica Neue"/>
          <w:b/>
          <w:bCs/>
          <w:noProof/>
          <w:color w:val="000000"/>
          <w:sz w:val="36"/>
          <w:szCs w:val="36"/>
          <w:bdr w:val="none" w:sz="0" w:space="0" w:color="auto" w:frame="1"/>
        </w:rPr>
        <w:drawing>
          <wp:anchor distT="0" distB="0" distL="114300" distR="114300" simplePos="0" relativeHeight="251666432" behindDoc="0" locked="0" layoutInCell="1" allowOverlap="1" wp14:anchorId="368AAC6E" wp14:editId="7A63DB7D">
            <wp:simplePos x="0" y="0"/>
            <wp:positionH relativeFrom="column">
              <wp:posOffset>0</wp:posOffset>
            </wp:positionH>
            <wp:positionV relativeFrom="paragraph">
              <wp:posOffset>635</wp:posOffset>
            </wp:positionV>
            <wp:extent cx="2381250" cy="3171825"/>
            <wp:effectExtent l="0" t="0" r="0" b="0"/>
            <wp:wrapSquare wrapText="bothSides"/>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anchor>
        </w:drawing>
      </w:r>
      <w:r>
        <w:rPr>
          <w:noProof/>
          <w:bdr w:val="none" w:sz="0" w:space="0" w:color="auto" w:frame="1"/>
        </w:rPr>
        <w:drawing>
          <wp:inline distT="0" distB="0" distL="0" distR="0" wp14:anchorId="1BA990CE" wp14:editId="63E84CDC">
            <wp:extent cx="2971800" cy="2228850"/>
            <wp:effectExtent l="0" t="0" r="0" b="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14:paraId="4DAA3EDB" w14:textId="173A458E" w:rsidR="00DA4963" w:rsidRDefault="00DA4963" w:rsidP="001F396C">
      <w:pPr>
        <w:shd w:val="clear" w:color="auto" w:fill="FFFFFF"/>
        <w:rPr>
          <w:rFonts w:ascii="Helvetica Neue" w:hAnsi="Helvetica Neue"/>
          <w:color w:val="000000"/>
          <w:sz w:val="22"/>
          <w:szCs w:val="22"/>
        </w:rPr>
      </w:pPr>
    </w:p>
    <w:p w14:paraId="318B24F0" w14:textId="4214E88C" w:rsidR="00DA4963" w:rsidRDefault="00DA4963" w:rsidP="001F396C">
      <w:pPr>
        <w:shd w:val="clear" w:color="auto" w:fill="FFFFFF"/>
        <w:rPr>
          <w:rFonts w:ascii="Helvetica Neue" w:hAnsi="Helvetica Neue"/>
          <w:color w:val="000000"/>
          <w:sz w:val="22"/>
          <w:szCs w:val="22"/>
        </w:rPr>
      </w:pPr>
    </w:p>
    <w:p w14:paraId="372A2923" w14:textId="3B0E836B" w:rsidR="00DA4963" w:rsidRDefault="00491013" w:rsidP="001F396C">
      <w:pPr>
        <w:shd w:val="clear" w:color="auto" w:fill="FFFFFF"/>
        <w:rPr>
          <w:rFonts w:ascii="Helvetica Neue" w:hAnsi="Helvetica Neue"/>
          <w:color w:val="000000"/>
          <w:sz w:val="22"/>
          <w:szCs w:val="22"/>
        </w:rPr>
      </w:pPr>
      <w:r>
        <w:rPr>
          <w:noProof/>
          <w:bdr w:val="none" w:sz="0" w:space="0" w:color="auto" w:frame="1"/>
        </w:rPr>
        <w:drawing>
          <wp:inline distT="0" distB="0" distL="0" distR="0" wp14:anchorId="36D47D28" wp14:editId="61D976E7">
            <wp:extent cx="2943225" cy="2203721"/>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6506" cy="2221152"/>
                    </a:xfrm>
                    <a:prstGeom prst="rect">
                      <a:avLst/>
                    </a:prstGeom>
                    <a:noFill/>
                    <a:ln>
                      <a:noFill/>
                    </a:ln>
                  </pic:spPr>
                </pic:pic>
              </a:graphicData>
            </a:graphic>
          </wp:inline>
        </w:drawing>
      </w:r>
    </w:p>
    <w:p w14:paraId="274AE645" w14:textId="7F70A4C0" w:rsidR="00DA4963" w:rsidRDefault="00DA4963" w:rsidP="001F396C">
      <w:pPr>
        <w:shd w:val="clear" w:color="auto" w:fill="FFFFFF"/>
        <w:rPr>
          <w:rFonts w:ascii="Helvetica Neue" w:hAnsi="Helvetica Neue"/>
          <w:color w:val="000000"/>
          <w:sz w:val="22"/>
          <w:szCs w:val="22"/>
        </w:rPr>
      </w:pPr>
    </w:p>
    <w:p w14:paraId="1F6D6917" w14:textId="43655D44" w:rsidR="00DA4963" w:rsidRDefault="00DA4963" w:rsidP="001F396C">
      <w:pPr>
        <w:shd w:val="clear" w:color="auto" w:fill="FFFFFF"/>
        <w:rPr>
          <w:rFonts w:ascii="Helvetica Neue" w:hAnsi="Helvetica Neue"/>
          <w:color w:val="000000"/>
          <w:sz w:val="22"/>
          <w:szCs w:val="22"/>
        </w:rPr>
      </w:pPr>
    </w:p>
    <w:p w14:paraId="0C8BC688" w14:textId="77777777" w:rsidR="00DA4963" w:rsidRPr="00491013" w:rsidRDefault="00DA4963" w:rsidP="00DA4963">
      <w:pPr>
        <w:pStyle w:val="NormalWeb"/>
        <w:spacing w:before="0" w:beforeAutospacing="0" w:after="0" w:afterAutospacing="0"/>
      </w:pPr>
      <w:r w:rsidRPr="00491013">
        <w:rPr>
          <w:b/>
          <w:bCs/>
          <w:color w:val="000000"/>
          <w:sz w:val="36"/>
          <w:szCs w:val="36"/>
        </w:rPr>
        <w:t>Power</w:t>
      </w:r>
    </w:p>
    <w:p w14:paraId="694C1563" w14:textId="77777777" w:rsidR="00DA4963" w:rsidRPr="00491013" w:rsidRDefault="00DA4963" w:rsidP="00DA4963">
      <w:pPr>
        <w:pStyle w:val="NormalWeb"/>
        <w:spacing w:before="0" w:beforeAutospacing="0" w:after="0" w:afterAutospacing="0"/>
      </w:pPr>
      <w:r w:rsidRPr="00491013">
        <w:rPr>
          <w:color w:val="000000"/>
        </w:rPr>
        <w:t xml:space="preserve">As for </w:t>
      </w:r>
      <w:proofErr w:type="gramStart"/>
      <w:r w:rsidRPr="00491013">
        <w:rPr>
          <w:color w:val="000000"/>
        </w:rPr>
        <w:t>power..</w:t>
      </w:r>
      <w:proofErr w:type="gramEnd"/>
      <w:r w:rsidRPr="00491013">
        <w:rPr>
          <w:color w:val="000000"/>
        </w:rPr>
        <w:t xml:space="preserve"> we were in a park, and wanted to operate 2A, which requires emergency power.  We used Ed’s 2kW solar / 15kWh battery system in his camper.  We got occasional breaks relaxing in the AC inside the camper, but we also ran the radios from AC power supplies fed from the battery system.  We couldn’t hook up to commercial power, yet we were able to store food in the refrigerator in the camper!</w:t>
      </w:r>
    </w:p>
    <w:p w14:paraId="022CA8D7" w14:textId="0655EC64" w:rsidR="00DA4963" w:rsidRDefault="00DA4963" w:rsidP="001F396C">
      <w:pPr>
        <w:shd w:val="clear" w:color="auto" w:fill="FFFFFF"/>
        <w:rPr>
          <w:rFonts w:ascii="Helvetica Neue" w:hAnsi="Helvetica Neue"/>
          <w:color w:val="000000"/>
          <w:sz w:val="22"/>
          <w:szCs w:val="22"/>
        </w:rPr>
      </w:pPr>
    </w:p>
    <w:p w14:paraId="31565D74" w14:textId="77777777" w:rsidR="00491013" w:rsidRPr="00491013" w:rsidRDefault="00491013" w:rsidP="00491013">
      <w:pPr>
        <w:pStyle w:val="NormalWeb"/>
        <w:spacing w:before="0" w:beforeAutospacing="0" w:after="0" w:afterAutospacing="0"/>
      </w:pPr>
      <w:r w:rsidRPr="00491013">
        <w:rPr>
          <w:b/>
          <w:bCs/>
          <w:color w:val="000000"/>
          <w:sz w:val="36"/>
          <w:szCs w:val="36"/>
        </w:rPr>
        <w:t>Accommodations</w:t>
      </w:r>
    </w:p>
    <w:p w14:paraId="273E6D46" w14:textId="77777777" w:rsidR="00491013" w:rsidRDefault="00491013" w:rsidP="00491013">
      <w:pPr>
        <w:pStyle w:val="NormalWeb"/>
        <w:spacing w:before="0" w:beforeAutospacing="0" w:after="0" w:afterAutospacing="0"/>
        <w:rPr>
          <w:color w:val="000000"/>
          <w:sz w:val="22"/>
          <w:szCs w:val="22"/>
        </w:rPr>
      </w:pPr>
      <w:r w:rsidRPr="00491013">
        <w:rPr>
          <w:color w:val="000000"/>
        </w:rPr>
        <w:t>The three ops who were on site the entire weekend stayed in a camper and in tents.  Looking back on it, so little time was spent in the tent, maybe it wasn’t worth setting it</w:t>
      </w:r>
      <w:r w:rsidRPr="00491013">
        <w:rPr>
          <w:color w:val="000000"/>
          <w:sz w:val="22"/>
          <w:szCs w:val="22"/>
        </w:rPr>
        <w:t xml:space="preserve"> up.  </w:t>
      </w:r>
    </w:p>
    <w:p w14:paraId="594BEFB3" w14:textId="3EE30B89" w:rsidR="00491013" w:rsidRPr="00491013" w:rsidRDefault="00491013" w:rsidP="00491013">
      <w:pPr>
        <w:pStyle w:val="NormalWeb"/>
        <w:spacing w:before="0" w:beforeAutospacing="0" w:after="0" w:afterAutospacing="0"/>
        <w:rPr>
          <w:color w:val="000000"/>
          <w:sz w:val="22"/>
          <w:szCs w:val="22"/>
        </w:rPr>
      </w:pPr>
      <w:r w:rsidRPr="00491013">
        <w:rPr>
          <w:noProof/>
          <w:bdr w:val="none" w:sz="0" w:space="0" w:color="auto" w:frame="1"/>
        </w:rPr>
        <w:drawing>
          <wp:anchor distT="0" distB="0" distL="114300" distR="114300" simplePos="0" relativeHeight="251668480" behindDoc="0" locked="0" layoutInCell="1" allowOverlap="1" wp14:anchorId="3E9D91C8" wp14:editId="6EB353BB">
            <wp:simplePos x="0" y="0"/>
            <wp:positionH relativeFrom="column">
              <wp:posOffset>242570</wp:posOffset>
            </wp:positionH>
            <wp:positionV relativeFrom="paragraph">
              <wp:posOffset>351790</wp:posOffset>
            </wp:positionV>
            <wp:extent cx="2409825" cy="1809750"/>
            <wp:effectExtent l="0" t="0" r="0" b="0"/>
            <wp:wrapSquare wrapText="bothSides"/>
            <wp:docPr id="19" name="Picture 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9825" cy="1809750"/>
                    </a:xfrm>
                    <a:prstGeom prst="rect">
                      <a:avLst/>
                    </a:prstGeom>
                    <a:noFill/>
                    <a:ln>
                      <a:noFill/>
                    </a:ln>
                  </pic:spPr>
                </pic:pic>
              </a:graphicData>
            </a:graphic>
          </wp:anchor>
        </w:drawing>
      </w:r>
      <w:r w:rsidRPr="00491013">
        <w:rPr>
          <w:noProof/>
          <w:bdr w:val="none" w:sz="0" w:space="0" w:color="auto" w:frame="1"/>
        </w:rPr>
        <w:drawing>
          <wp:anchor distT="0" distB="0" distL="114300" distR="114300" simplePos="0" relativeHeight="251669504" behindDoc="0" locked="0" layoutInCell="1" allowOverlap="1" wp14:anchorId="7E81C0A1" wp14:editId="70A028A3">
            <wp:simplePos x="0" y="0"/>
            <wp:positionH relativeFrom="column">
              <wp:posOffset>3009900</wp:posOffset>
            </wp:positionH>
            <wp:positionV relativeFrom="paragraph">
              <wp:posOffset>351790</wp:posOffset>
            </wp:positionV>
            <wp:extent cx="2409825" cy="1809750"/>
            <wp:effectExtent l="0" t="0" r="0" b="0"/>
            <wp:wrapSquare wrapText="bothSides"/>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9825" cy="1809750"/>
                    </a:xfrm>
                    <a:prstGeom prst="rect">
                      <a:avLst/>
                    </a:prstGeom>
                    <a:noFill/>
                    <a:ln>
                      <a:noFill/>
                    </a:ln>
                  </pic:spPr>
                </pic:pic>
              </a:graphicData>
            </a:graphic>
          </wp:anchor>
        </w:drawing>
      </w:r>
    </w:p>
    <w:p w14:paraId="20017AE2" w14:textId="77777777" w:rsidR="00491013" w:rsidRDefault="00491013" w:rsidP="00491013"/>
    <w:p w14:paraId="24CE1F6B" w14:textId="77777777" w:rsidR="00491013" w:rsidRDefault="00491013" w:rsidP="00491013"/>
    <w:p w14:paraId="71281195" w14:textId="77777777" w:rsidR="00491013" w:rsidRDefault="00491013" w:rsidP="00491013"/>
    <w:p w14:paraId="4D58DA71" w14:textId="77777777" w:rsidR="00491013" w:rsidRDefault="00491013" w:rsidP="00491013"/>
    <w:p w14:paraId="5AB92AC0" w14:textId="77777777" w:rsidR="00491013" w:rsidRDefault="00491013" w:rsidP="00491013"/>
    <w:p w14:paraId="6B8557EE" w14:textId="77777777" w:rsidR="00491013" w:rsidRDefault="00491013" w:rsidP="00491013"/>
    <w:p w14:paraId="7AD13E5E" w14:textId="77777777" w:rsidR="00491013" w:rsidRDefault="00491013" w:rsidP="00491013"/>
    <w:p w14:paraId="21FA94D4" w14:textId="77777777" w:rsidR="00491013" w:rsidRDefault="00491013" w:rsidP="00491013"/>
    <w:p w14:paraId="2D9519E3" w14:textId="77777777" w:rsidR="00491013" w:rsidRDefault="00491013" w:rsidP="00491013"/>
    <w:p w14:paraId="70F852C7" w14:textId="77777777" w:rsidR="00491013" w:rsidRDefault="00491013" w:rsidP="00491013"/>
    <w:p w14:paraId="088DBAC9" w14:textId="77777777" w:rsidR="00491013" w:rsidRDefault="00491013" w:rsidP="00491013"/>
    <w:p w14:paraId="51378795" w14:textId="0A51A183" w:rsidR="00491013" w:rsidRPr="00491013" w:rsidRDefault="00491013" w:rsidP="00491013">
      <w:r w:rsidRPr="00491013">
        <w:br/>
      </w:r>
    </w:p>
    <w:p w14:paraId="5A594C00" w14:textId="2EE761B1" w:rsidR="00491013" w:rsidRPr="00491013" w:rsidRDefault="00491013" w:rsidP="00491013">
      <w:pPr>
        <w:pStyle w:val="NormalWeb"/>
        <w:spacing w:before="0" w:beforeAutospacing="0" w:after="0" w:afterAutospacing="0"/>
      </w:pPr>
      <w:proofErr w:type="spellStart"/>
      <w:r w:rsidRPr="00491013">
        <w:rPr>
          <w:b/>
          <w:bCs/>
          <w:color w:val="000000"/>
          <w:sz w:val="36"/>
          <w:szCs w:val="36"/>
        </w:rPr>
        <w:t>LoTW</w:t>
      </w:r>
      <w:proofErr w:type="spellEnd"/>
    </w:p>
    <w:p w14:paraId="2EC572EB" w14:textId="3064EEE7" w:rsidR="00491013" w:rsidRPr="00491013" w:rsidRDefault="00491013" w:rsidP="00491013">
      <w:pPr>
        <w:pStyle w:val="NormalWeb"/>
        <w:spacing w:before="0" w:beforeAutospacing="0" w:after="0" w:afterAutospacing="0"/>
      </w:pPr>
      <w:r w:rsidRPr="00491013">
        <w:rPr>
          <w:color w:val="000000"/>
        </w:rPr>
        <w:t xml:space="preserve">We uploaded our scores to </w:t>
      </w:r>
      <w:proofErr w:type="spellStart"/>
      <w:r w:rsidRPr="00491013">
        <w:rPr>
          <w:color w:val="000000"/>
        </w:rPr>
        <w:t>LoTW</w:t>
      </w:r>
      <w:proofErr w:type="spellEnd"/>
      <w:r w:rsidRPr="00491013">
        <w:rPr>
          <w:color w:val="000000"/>
        </w:rPr>
        <w:t xml:space="preserve"> and are </w:t>
      </w:r>
      <w:proofErr w:type="gramStart"/>
      <w:r w:rsidRPr="00491013">
        <w:rPr>
          <w:color w:val="000000"/>
        </w:rPr>
        <w:t>pretty happy</w:t>
      </w:r>
      <w:proofErr w:type="gramEnd"/>
      <w:r w:rsidRPr="00491013">
        <w:rPr>
          <w:color w:val="000000"/>
        </w:rPr>
        <w:t xml:space="preserve"> that so many stations </w:t>
      </w:r>
      <w:proofErr w:type="spellStart"/>
      <w:r w:rsidRPr="00491013">
        <w:rPr>
          <w:color w:val="000000"/>
        </w:rPr>
        <w:t>QSL’d</w:t>
      </w:r>
      <w:proofErr w:type="spellEnd"/>
      <w:r w:rsidRPr="00491013">
        <w:rPr>
          <w:color w:val="000000"/>
        </w:rPr>
        <w:t>.  More QSLs are bound to arrive after this article is published!</w:t>
      </w:r>
    </w:p>
    <w:p w14:paraId="104DA7FB" w14:textId="77777777" w:rsidR="00D553EE" w:rsidRDefault="00D553EE" w:rsidP="00491013"/>
    <w:p w14:paraId="0E486FD5" w14:textId="4F8BA349" w:rsidR="00976F7C" w:rsidRDefault="00976F7C" w:rsidP="00491013">
      <w:r w:rsidRPr="00491013">
        <w:rPr>
          <w:noProof/>
          <w:bdr w:val="none" w:sz="0" w:space="0" w:color="auto" w:frame="1"/>
        </w:rPr>
        <w:drawing>
          <wp:anchor distT="0" distB="0" distL="114300" distR="114300" simplePos="0" relativeHeight="251665408" behindDoc="0" locked="0" layoutInCell="1" allowOverlap="1" wp14:anchorId="578B28EA" wp14:editId="4B43F139">
            <wp:simplePos x="0" y="0"/>
            <wp:positionH relativeFrom="column">
              <wp:posOffset>2381250</wp:posOffset>
            </wp:positionH>
            <wp:positionV relativeFrom="paragraph">
              <wp:posOffset>3810</wp:posOffset>
            </wp:positionV>
            <wp:extent cx="2966720" cy="3877310"/>
            <wp:effectExtent l="0" t="0" r="0" b="0"/>
            <wp:wrapSquare wrapText="bothSides"/>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6720" cy="387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4F62F" w14:textId="2D5CE1D7" w:rsidR="00976F7C" w:rsidRDefault="00976F7C" w:rsidP="00491013"/>
    <w:p w14:paraId="02BDA38E" w14:textId="31C9ED5B" w:rsidR="00976F7C" w:rsidRDefault="00976F7C" w:rsidP="00491013"/>
    <w:p w14:paraId="67D66FD2" w14:textId="5FD37DBD" w:rsidR="00491013" w:rsidRDefault="00491013" w:rsidP="00491013">
      <w:r w:rsidRPr="00491013">
        <w:br/>
      </w:r>
    </w:p>
    <w:p w14:paraId="24E88A42" w14:textId="77777777" w:rsidR="00976F7C" w:rsidRDefault="00976F7C" w:rsidP="00491013"/>
    <w:p w14:paraId="6E0AA817" w14:textId="77777777" w:rsidR="00976F7C" w:rsidRDefault="00976F7C" w:rsidP="00491013"/>
    <w:p w14:paraId="7C56BE50" w14:textId="77777777" w:rsidR="00976F7C" w:rsidRDefault="00976F7C" w:rsidP="00491013"/>
    <w:p w14:paraId="13C9C8A9" w14:textId="77777777" w:rsidR="00976F7C" w:rsidRDefault="00976F7C" w:rsidP="00491013"/>
    <w:p w14:paraId="504CEAFB" w14:textId="26CFFA80" w:rsidR="00B323D2" w:rsidRDefault="00D553EE" w:rsidP="00491013">
      <w:r w:rsidRPr="00491013">
        <w:rPr>
          <w:noProof/>
          <w:bdr w:val="none" w:sz="0" w:space="0" w:color="auto" w:frame="1"/>
        </w:rPr>
        <w:lastRenderedPageBreak/>
        <w:drawing>
          <wp:inline distT="0" distB="0" distL="0" distR="0" wp14:anchorId="2EBC9D30" wp14:editId="0889E2DD">
            <wp:extent cx="6022848" cy="3686175"/>
            <wp:effectExtent l="0" t="0" r="0" b="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37360" cy="3756260"/>
                    </a:xfrm>
                    <a:prstGeom prst="rect">
                      <a:avLst/>
                    </a:prstGeom>
                    <a:noFill/>
                    <a:ln>
                      <a:noFill/>
                    </a:ln>
                  </pic:spPr>
                </pic:pic>
              </a:graphicData>
            </a:graphic>
          </wp:inline>
        </w:drawing>
      </w:r>
    </w:p>
    <w:p w14:paraId="64D6B0FD" w14:textId="2B8B46E8" w:rsidR="00B323D2" w:rsidRDefault="00B323D2" w:rsidP="00491013"/>
    <w:p w14:paraId="047F423C" w14:textId="77777777" w:rsidR="00B323D2" w:rsidRPr="00491013" w:rsidRDefault="00B323D2" w:rsidP="00491013"/>
    <w:p w14:paraId="288CABF3" w14:textId="77777777" w:rsidR="00491013" w:rsidRPr="00491013" w:rsidRDefault="00491013" w:rsidP="00491013">
      <w:pPr>
        <w:pStyle w:val="NormalWeb"/>
        <w:spacing w:before="0" w:beforeAutospacing="0" w:after="0" w:afterAutospacing="0"/>
      </w:pPr>
      <w:r w:rsidRPr="00491013">
        <w:rPr>
          <w:b/>
          <w:bCs/>
          <w:color w:val="000000"/>
          <w:sz w:val="36"/>
          <w:szCs w:val="36"/>
        </w:rPr>
        <w:t>Score Summary</w:t>
      </w:r>
    </w:p>
    <w:p w14:paraId="37AD48E4" w14:textId="77777777" w:rsidR="00491013" w:rsidRPr="00B323D2" w:rsidRDefault="00491013" w:rsidP="00491013">
      <w:pPr>
        <w:pStyle w:val="NormalWeb"/>
        <w:spacing w:before="0" w:beforeAutospacing="0" w:after="0" w:afterAutospacing="0"/>
      </w:pPr>
      <w:r w:rsidRPr="00B323D2">
        <w:rPr>
          <w:color w:val="000000"/>
        </w:rPr>
        <w:t>Here are some stats:</w:t>
      </w:r>
    </w:p>
    <w:p w14:paraId="0DD234D6" w14:textId="77777777" w:rsidR="00491013" w:rsidRPr="00B323D2" w:rsidRDefault="00491013" w:rsidP="00491013">
      <w:r w:rsidRPr="00B323D2">
        <w:br/>
      </w:r>
    </w:p>
    <w:p w14:paraId="5441BFB2" w14:textId="77777777" w:rsidR="00491013" w:rsidRPr="00B323D2" w:rsidRDefault="00491013" w:rsidP="00491013">
      <w:pPr>
        <w:pStyle w:val="NormalWeb"/>
        <w:numPr>
          <w:ilvl w:val="0"/>
          <w:numId w:val="14"/>
        </w:numPr>
        <w:spacing w:before="0" w:beforeAutospacing="0" w:after="0" w:afterAutospacing="0"/>
        <w:ind w:left="360"/>
        <w:textAlignment w:val="baseline"/>
        <w:rPr>
          <w:color w:val="000000"/>
        </w:rPr>
      </w:pPr>
      <w:r w:rsidRPr="00B323D2">
        <w:rPr>
          <w:color w:val="000000"/>
        </w:rPr>
        <w:t>CW QSOs: 368</w:t>
      </w:r>
    </w:p>
    <w:p w14:paraId="7963F437" w14:textId="77777777" w:rsidR="00491013" w:rsidRPr="00B323D2" w:rsidRDefault="00491013" w:rsidP="00491013">
      <w:pPr>
        <w:pStyle w:val="NormalWeb"/>
        <w:numPr>
          <w:ilvl w:val="0"/>
          <w:numId w:val="14"/>
        </w:numPr>
        <w:spacing w:before="0" w:beforeAutospacing="0" w:after="0" w:afterAutospacing="0"/>
        <w:ind w:left="360"/>
        <w:textAlignment w:val="baseline"/>
        <w:rPr>
          <w:color w:val="000000"/>
        </w:rPr>
      </w:pPr>
      <w:r w:rsidRPr="00B323D2">
        <w:rPr>
          <w:color w:val="000000"/>
        </w:rPr>
        <w:t>PH QSOs: 269</w:t>
      </w:r>
    </w:p>
    <w:p w14:paraId="0A9CD90C" w14:textId="77777777" w:rsidR="00491013" w:rsidRPr="00B323D2" w:rsidRDefault="00491013" w:rsidP="00491013">
      <w:pPr>
        <w:pStyle w:val="NormalWeb"/>
        <w:numPr>
          <w:ilvl w:val="0"/>
          <w:numId w:val="14"/>
        </w:numPr>
        <w:spacing w:before="0" w:beforeAutospacing="0" w:after="0" w:afterAutospacing="0"/>
        <w:ind w:left="360"/>
        <w:textAlignment w:val="baseline"/>
        <w:rPr>
          <w:color w:val="000000"/>
        </w:rPr>
      </w:pPr>
      <w:r w:rsidRPr="00B323D2">
        <w:rPr>
          <w:color w:val="000000"/>
        </w:rPr>
        <w:t>Extra points: other than digital submission and operating in a public place… ZERO.  We didn’t even copy the ARRL message!</w:t>
      </w:r>
    </w:p>
    <w:p w14:paraId="3E3F4699" w14:textId="77777777" w:rsidR="00491013" w:rsidRPr="00491013" w:rsidRDefault="00491013" w:rsidP="00491013">
      <w:pPr>
        <w:spacing w:after="240"/>
      </w:pPr>
      <w:r w:rsidRPr="00491013">
        <w:br/>
      </w:r>
    </w:p>
    <w:p w14:paraId="1C843FFD" w14:textId="77777777" w:rsidR="00491013" w:rsidRPr="00491013" w:rsidRDefault="00491013" w:rsidP="00491013">
      <w:pPr>
        <w:pStyle w:val="NormalWeb"/>
        <w:spacing w:before="0" w:beforeAutospacing="0" w:after="0" w:afterAutospacing="0"/>
      </w:pPr>
      <w:r w:rsidRPr="00491013">
        <w:rPr>
          <w:b/>
          <w:bCs/>
          <w:color w:val="000000"/>
          <w:sz w:val="36"/>
          <w:szCs w:val="36"/>
        </w:rPr>
        <w:t>Mistakes</w:t>
      </w:r>
    </w:p>
    <w:p w14:paraId="18978FAD" w14:textId="77777777" w:rsidR="00491013" w:rsidRPr="00B323D2" w:rsidRDefault="00491013" w:rsidP="00491013">
      <w:pPr>
        <w:pStyle w:val="NormalWeb"/>
        <w:spacing w:before="0" w:beforeAutospacing="0" w:after="0" w:afterAutospacing="0"/>
      </w:pPr>
      <w:r w:rsidRPr="00B323D2">
        <w:rPr>
          <w:color w:val="000000"/>
        </w:rPr>
        <w:t>We made some mistakes.  </w:t>
      </w:r>
    </w:p>
    <w:p w14:paraId="096F8D42" w14:textId="77777777" w:rsidR="00491013" w:rsidRPr="00B323D2" w:rsidRDefault="00491013" w:rsidP="00491013">
      <w:r w:rsidRPr="00B323D2">
        <w:br/>
      </w:r>
    </w:p>
    <w:p w14:paraId="178AD34D"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 xml:space="preserve">GOTA: We assumed that we didn’t need a GOTA station.  We were wrong.  Not only did we have lots of folks asking questions from the walking path, </w:t>
      </w:r>
      <w:proofErr w:type="gramStart"/>
      <w:r w:rsidRPr="00B323D2">
        <w:rPr>
          <w:color w:val="000000"/>
        </w:rPr>
        <w:t>we had</w:t>
      </w:r>
      <w:proofErr w:type="gramEnd"/>
      <w:r w:rsidRPr="00B323D2">
        <w:rPr>
          <w:color w:val="000000"/>
        </w:rPr>
        <w:t xml:space="preserve"> at least a half dozen guest operators show up because they saw our announcement on the ARRL Field Day Locator.</w:t>
      </w:r>
    </w:p>
    <w:p w14:paraId="43D8FEE6"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Equipment - have a backup - even if it’s the HF rig in your car.</w:t>
      </w:r>
    </w:p>
    <w:p w14:paraId="76B793CB"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Check band conditions and QSY</w:t>
      </w:r>
    </w:p>
    <w:p w14:paraId="7BADD591"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lastRenderedPageBreak/>
        <w:t xml:space="preserve">Make sure everyone knows how to use logging software.  N3FJP was </w:t>
      </w:r>
      <w:proofErr w:type="gramStart"/>
      <w:r w:rsidRPr="00B323D2">
        <w:rPr>
          <w:color w:val="000000"/>
        </w:rPr>
        <w:t>AWESOME, but</w:t>
      </w:r>
      <w:proofErr w:type="gramEnd"/>
      <w:r w:rsidRPr="00B323D2">
        <w:rPr>
          <w:color w:val="000000"/>
        </w:rPr>
        <w:t xml:space="preserve"> configuring the app on site wasn’t as easy as it was in the shack!  Yes, we’ll use N3FJP again</w:t>
      </w:r>
    </w:p>
    <w:p w14:paraId="56E72192"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Do not use a 1x1 call.  There were too many AGN? responses</w:t>
      </w:r>
    </w:p>
    <w:p w14:paraId="7BFFCEA7"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Test everything before FD; we had some AC power supply issues</w:t>
      </w:r>
    </w:p>
    <w:p w14:paraId="1FA7DD19"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Have more lighting at night</w:t>
      </w:r>
    </w:p>
    <w:p w14:paraId="05D9C873"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Do we really need to set up tents?</w:t>
      </w:r>
    </w:p>
    <w:p w14:paraId="0EEB9861" w14:textId="77777777" w:rsidR="00491013" w:rsidRPr="00B323D2" w:rsidRDefault="00491013" w:rsidP="00491013">
      <w:pPr>
        <w:pStyle w:val="NormalWeb"/>
        <w:numPr>
          <w:ilvl w:val="0"/>
          <w:numId w:val="15"/>
        </w:numPr>
        <w:spacing w:before="0" w:beforeAutospacing="0" w:after="0" w:afterAutospacing="0"/>
        <w:ind w:left="360"/>
        <w:textAlignment w:val="baseline"/>
        <w:rPr>
          <w:color w:val="000000"/>
        </w:rPr>
      </w:pPr>
      <w:r w:rsidRPr="00B323D2">
        <w:rPr>
          <w:color w:val="000000"/>
        </w:rPr>
        <w:t>Have backup radios ready to go (not that it was an issue this time)</w:t>
      </w:r>
    </w:p>
    <w:p w14:paraId="7F418857" w14:textId="77777777" w:rsidR="00491013" w:rsidRPr="00491013" w:rsidRDefault="00491013" w:rsidP="00491013"/>
    <w:p w14:paraId="10188046" w14:textId="77777777" w:rsidR="00491013" w:rsidRPr="00491013" w:rsidRDefault="00491013" w:rsidP="00491013">
      <w:pPr>
        <w:pStyle w:val="NormalWeb"/>
        <w:spacing w:before="0" w:beforeAutospacing="0" w:after="0" w:afterAutospacing="0"/>
      </w:pPr>
      <w:r w:rsidRPr="00491013">
        <w:rPr>
          <w:b/>
          <w:bCs/>
          <w:color w:val="000000"/>
          <w:sz w:val="36"/>
          <w:szCs w:val="36"/>
        </w:rPr>
        <w:t>Next Field Day</w:t>
      </w:r>
    </w:p>
    <w:p w14:paraId="16FDAAEA" w14:textId="77777777" w:rsidR="00491013" w:rsidRPr="00B323D2" w:rsidRDefault="00491013" w:rsidP="00491013">
      <w:pPr>
        <w:pStyle w:val="NormalWeb"/>
        <w:spacing w:before="0" w:beforeAutospacing="0" w:after="0" w:afterAutospacing="0"/>
      </w:pPr>
      <w:r w:rsidRPr="00B323D2">
        <w:rPr>
          <w:color w:val="000000"/>
        </w:rPr>
        <w:t>There are some things we will do during FD2023</w:t>
      </w:r>
    </w:p>
    <w:p w14:paraId="1C92904D" w14:textId="698AE4A1" w:rsidR="00491013" w:rsidRPr="00B323D2" w:rsidRDefault="00491013" w:rsidP="00491013"/>
    <w:p w14:paraId="3DB6A3C7"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Copy the ARRL message</w:t>
      </w:r>
    </w:p>
    <w:p w14:paraId="22B5DFEA"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Operate from a park or campground</w:t>
      </w:r>
    </w:p>
    <w:p w14:paraId="365BC696"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Experiment with antennas</w:t>
      </w:r>
    </w:p>
    <w:p w14:paraId="79DE3344"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 xml:space="preserve">Test real time / </w:t>
      </w:r>
      <w:proofErr w:type="gramStart"/>
      <w:r w:rsidRPr="00B323D2">
        <w:rPr>
          <w:color w:val="000000"/>
        </w:rPr>
        <w:t>on line</w:t>
      </w:r>
      <w:proofErr w:type="gramEnd"/>
      <w:r w:rsidRPr="00B323D2">
        <w:rPr>
          <w:color w:val="000000"/>
        </w:rPr>
        <w:t xml:space="preserve"> scoring before the event</w:t>
      </w:r>
    </w:p>
    <w:p w14:paraId="5C61C28B"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Monitor the repeater and 146.52</w:t>
      </w:r>
    </w:p>
    <w:p w14:paraId="2D713EAA"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Print some QSL cards with a picture of the actual site to give out  </w:t>
      </w:r>
    </w:p>
    <w:p w14:paraId="6C7DD65F"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Have a safety officer / photographer</w:t>
      </w:r>
    </w:p>
    <w:p w14:paraId="3295F9D1" w14:textId="77777777" w:rsidR="00491013" w:rsidRPr="00B323D2" w:rsidRDefault="00491013" w:rsidP="00491013">
      <w:pPr>
        <w:pStyle w:val="NormalWeb"/>
        <w:numPr>
          <w:ilvl w:val="0"/>
          <w:numId w:val="16"/>
        </w:numPr>
        <w:spacing w:before="0" w:beforeAutospacing="0" w:after="0" w:afterAutospacing="0"/>
        <w:ind w:left="360"/>
        <w:textAlignment w:val="baseline"/>
        <w:rPr>
          <w:color w:val="000000"/>
        </w:rPr>
      </w:pPr>
      <w:r w:rsidRPr="00B323D2">
        <w:rPr>
          <w:color w:val="000000"/>
        </w:rPr>
        <w:t xml:space="preserve">Share a spreadsheet </w:t>
      </w:r>
      <w:proofErr w:type="gramStart"/>
      <w:r w:rsidRPr="00B323D2">
        <w:rPr>
          <w:color w:val="000000"/>
        </w:rPr>
        <w:t>on line</w:t>
      </w:r>
      <w:proofErr w:type="gramEnd"/>
      <w:r w:rsidRPr="00B323D2">
        <w:rPr>
          <w:color w:val="000000"/>
        </w:rPr>
        <w:t xml:space="preserve"> with checklists</w:t>
      </w:r>
    </w:p>
    <w:p w14:paraId="295A7938" w14:textId="0EE92F5B" w:rsidR="00DA4963" w:rsidRDefault="00DA4963" w:rsidP="001F396C">
      <w:pPr>
        <w:shd w:val="clear" w:color="auto" w:fill="FFFFFF"/>
        <w:rPr>
          <w:rFonts w:ascii="Helvetica Neue" w:hAnsi="Helvetica Neue"/>
          <w:color w:val="000000"/>
          <w:sz w:val="22"/>
          <w:szCs w:val="22"/>
        </w:rPr>
      </w:pPr>
    </w:p>
    <w:p w14:paraId="22CA6E5F" w14:textId="77777777" w:rsidR="00DA4963" w:rsidRDefault="00DA4963" w:rsidP="001F396C">
      <w:pPr>
        <w:shd w:val="clear" w:color="auto" w:fill="FFFFFF"/>
        <w:rPr>
          <w:rFonts w:ascii="Helvetica Neue" w:hAnsi="Helvetica Neue"/>
          <w:color w:val="000000"/>
          <w:sz w:val="22"/>
          <w:szCs w:val="22"/>
        </w:rPr>
      </w:pPr>
    </w:p>
    <w:p w14:paraId="7D69123E" w14:textId="3C731A8D" w:rsidR="004D46EA" w:rsidRPr="0010317C" w:rsidRDefault="00D802D7" w:rsidP="001F396C">
      <w:pPr>
        <w:shd w:val="clear" w:color="auto" w:fill="FFFFFF"/>
        <w:rPr>
          <w:b/>
          <w:bCs/>
          <w:sz w:val="32"/>
          <w:szCs w:val="32"/>
        </w:rPr>
      </w:pPr>
      <w:r>
        <w:rPr>
          <w:b/>
          <w:bCs/>
          <w:sz w:val="32"/>
          <w:szCs w:val="32"/>
        </w:rPr>
        <w:t>_________________________________________________________</w:t>
      </w:r>
    </w:p>
    <w:p w14:paraId="3C61735D" w14:textId="43B55EC1" w:rsidR="0084359A" w:rsidRDefault="0084359A" w:rsidP="00A036B1">
      <w:pPr>
        <w:rPr>
          <w:b/>
          <w:bCs/>
          <w:sz w:val="32"/>
          <w:szCs w:val="32"/>
        </w:rPr>
      </w:pPr>
    </w:p>
    <w:p w14:paraId="2000DEFE" w14:textId="5D8A2674" w:rsidR="002619D9" w:rsidRDefault="002619D9" w:rsidP="00A036B1">
      <w:pPr>
        <w:rPr>
          <w:b/>
          <w:bCs/>
          <w:sz w:val="32"/>
          <w:szCs w:val="32"/>
        </w:rPr>
      </w:pPr>
      <w:r>
        <w:rPr>
          <w:b/>
          <w:bCs/>
          <w:sz w:val="32"/>
          <w:szCs w:val="32"/>
        </w:rPr>
        <w:t>Want to know where to go to get the courses you need?  It’s all Right Here!</w:t>
      </w:r>
    </w:p>
    <w:p w14:paraId="6E37645D" w14:textId="64D8B5ED" w:rsidR="002619D9" w:rsidRDefault="002619D9" w:rsidP="00A036B1">
      <w:pPr>
        <w:rPr>
          <w:b/>
          <w:bCs/>
          <w:sz w:val="32"/>
          <w:szCs w:val="32"/>
        </w:rPr>
      </w:pPr>
    </w:p>
    <w:p w14:paraId="04FDEA9C" w14:textId="7863EC40" w:rsidR="002619D9" w:rsidRDefault="00F0258A" w:rsidP="002619D9">
      <w:pPr>
        <w:pStyle w:val="BodyText"/>
        <w:numPr>
          <w:ilvl w:val="0"/>
          <w:numId w:val="12"/>
        </w:numPr>
        <w:tabs>
          <w:tab w:val="left" w:pos="1012"/>
        </w:tabs>
        <w:suppressAutoHyphens w:val="0"/>
        <w:spacing w:after="0"/>
        <w:ind w:hanging="360"/>
      </w:pPr>
      <w:hyperlink r:id="rId44">
        <w:r w:rsidR="002619D9">
          <w:rPr>
            <w:color w:val="001F5F"/>
            <w:spacing w:val="-1"/>
            <w:u w:val="single" w:color="001F5F"/>
          </w:rPr>
          <w:t>Ohio</w:t>
        </w:r>
        <w:r w:rsidR="002619D9">
          <w:rPr>
            <w:color w:val="001F5F"/>
            <w:spacing w:val="-6"/>
            <w:u w:val="single" w:color="001F5F"/>
          </w:rPr>
          <w:t xml:space="preserve"> </w:t>
        </w:r>
        <w:r w:rsidR="002619D9">
          <w:rPr>
            <w:color w:val="001F5F"/>
            <w:u w:val="single" w:color="001F5F"/>
          </w:rPr>
          <w:t>EMA</w:t>
        </w:r>
        <w:r w:rsidR="002619D9">
          <w:rPr>
            <w:color w:val="001F5F"/>
            <w:spacing w:val="-5"/>
            <w:u w:val="single" w:color="001F5F"/>
          </w:rPr>
          <w:t xml:space="preserve"> </w:t>
        </w:r>
        <w:r w:rsidR="002619D9">
          <w:rPr>
            <w:color w:val="001F5F"/>
            <w:spacing w:val="-1"/>
            <w:u w:val="single" w:color="001F5F"/>
          </w:rPr>
          <w:t>Training</w:t>
        </w:r>
        <w:r w:rsidR="002619D9">
          <w:rPr>
            <w:color w:val="001F5F"/>
            <w:spacing w:val="-4"/>
            <w:u w:val="single" w:color="001F5F"/>
          </w:rPr>
          <w:t xml:space="preserve"> </w:t>
        </w:r>
        <w:r w:rsidR="002619D9">
          <w:rPr>
            <w:color w:val="001F5F"/>
            <w:spacing w:val="-1"/>
            <w:u w:val="single" w:color="001F5F"/>
          </w:rPr>
          <w:t>Calendar</w:t>
        </w:r>
      </w:hyperlink>
    </w:p>
    <w:p w14:paraId="1C1E0B83" w14:textId="77777777" w:rsidR="002619D9" w:rsidRDefault="00F0258A" w:rsidP="002619D9">
      <w:pPr>
        <w:pStyle w:val="BodyText"/>
        <w:numPr>
          <w:ilvl w:val="0"/>
          <w:numId w:val="12"/>
        </w:numPr>
        <w:tabs>
          <w:tab w:val="left" w:pos="1012"/>
        </w:tabs>
        <w:suppressAutoHyphens w:val="0"/>
        <w:spacing w:after="0" w:line="294" w:lineRule="exact"/>
        <w:ind w:hanging="360"/>
      </w:pPr>
      <w:hyperlink r:id="rId45">
        <w:r w:rsidR="002619D9">
          <w:rPr>
            <w:color w:val="001F5F"/>
            <w:spacing w:val="-1"/>
            <w:u w:val="single" w:color="001F5F"/>
          </w:rPr>
          <w:t>Login</w:t>
        </w:r>
        <w:r w:rsidR="002619D9">
          <w:rPr>
            <w:color w:val="001F5F"/>
            <w:spacing w:val="-5"/>
            <w:u w:val="single" w:color="001F5F"/>
          </w:rPr>
          <w:t xml:space="preserve"> </w:t>
        </w:r>
        <w:r w:rsidR="002619D9">
          <w:rPr>
            <w:color w:val="001F5F"/>
            <w:spacing w:val="-1"/>
            <w:u w:val="single" w:color="001F5F"/>
          </w:rPr>
          <w:t>to</w:t>
        </w:r>
        <w:r w:rsidR="002619D9">
          <w:rPr>
            <w:color w:val="001F5F"/>
            <w:spacing w:val="-4"/>
            <w:u w:val="single" w:color="001F5F"/>
          </w:rPr>
          <w:t xml:space="preserve"> </w:t>
        </w:r>
        <w:r w:rsidR="002619D9">
          <w:rPr>
            <w:color w:val="001F5F"/>
            <w:spacing w:val="-1"/>
            <w:u w:val="single" w:color="001F5F"/>
          </w:rPr>
          <w:t>the</w:t>
        </w:r>
        <w:r w:rsidR="002619D9">
          <w:rPr>
            <w:color w:val="001F5F"/>
            <w:spacing w:val="-4"/>
            <w:u w:val="single" w:color="001F5F"/>
          </w:rPr>
          <w:t xml:space="preserve"> </w:t>
        </w:r>
        <w:r w:rsidR="002619D9">
          <w:rPr>
            <w:color w:val="001F5F"/>
            <w:u w:val="single" w:color="001F5F"/>
          </w:rPr>
          <w:t>DPS</w:t>
        </w:r>
        <w:r w:rsidR="002619D9">
          <w:rPr>
            <w:color w:val="001F5F"/>
            <w:spacing w:val="-5"/>
            <w:u w:val="single" w:color="001F5F"/>
          </w:rPr>
          <w:t xml:space="preserve"> </w:t>
        </w:r>
        <w:r w:rsidR="002619D9">
          <w:rPr>
            <w:color w:val="001F5F"/>
            <w:spacing w:val="-1"/>
            <w:u w:val="single" w:color="001F5F"/>
          </w:rPr>
          <w:t>Training</w:t>
        </w:r>
        <w:r w:rsidR="002619D9">
          <w:rPr>
            <w:color w:val="001F5F"/>
            <w:spacing w:val="-4"/>
            <w:u w:val="single" w:color="001F5F"/>
          </w:rPr>
          <w:t xml:space="preserve"> </w:t>
        </w:r>
        <w:r w:rsidR="002619D9">
          <w:rPr>
            <w:color w:val="001F5F"/>
            <w:spacing w:val="-1"/>
            <w:u w:val="single" w:color="001F5F"/>
          </w:rPr>
          <w:t>Campus</w:t>
        </w:r>
      </w:hyperlink>
    </w:p>
    <w:p w14:paraId="47AC53D7" w14:textId="5D965E28" w:rsidR="002619D9" w:rsidRDefault="00F0258A" w:rsidP="002619D9">
      <w:pPr>
        <w:pStyle w:val="BodyText"/>
        <w:numPr>
          <w:ilvl w:val="0"/>
          <w:numId w:val="12"/>
        </w:numPr>
        <w:tabs>
          <w:tab w:val="left" w:pos="1012"/>
        </w:tabs>
        <w:suppressAutoHyphens w:val="0"/>
        <w:spacing w:after="0" w:line="294" w:lineRule="exact"/>
        <w:ind w:hanging="360"/>
      </w:pPr>
      <w:hyperlink r:id="rId46">
        <w:r w:rsidR="002619D9">
          <w:rPr>
            <w:color w:val="001F5F"/>
            <w:spacing w:val="-1"/>
            <w:u w:val="single" w:color="001F5F"/>
          </w:rPr>
          <w:t>Create</w:t>
        </w:r>
        <w:r w:rsidR="002619D9">
          <w:rPr>
            <w:color w:val="001F5F"/>
            <w:spacing w:val="-3"/>
            <w:u w:val="single" w:color="001F5F"/>
          </w:rPr>
          <w:t xml:space="preserve"> </w:t>
        </w:r>
        <w:r w:rsidR="002619D9">
          <w:rPr>
            <w:color w:val="001F5F"/>
            <w:u w:val="single" w:color="001F5F"/>
          </w:rPr>
          <w:t>a</w:t>
        </w:r>
        <w:r w:rsidR="002619D9">
          <w:rPr>
            <w:color w:val="001F5F"/>
            <w:spacing w:val="-4"/>
            <w:u w:val="single" w:color="001F5F"/>
          </w:rPr>
          <w:t xml:space="preserve"> </w:t>
        </w:r>
        <w:r w:rsidR="002619D9">
          <w:rPr>
            <w:color w:val="001F5F"/>
            <w:u w:val="single" w:color="001F5F"/>
          </w:rPr>
          <w:t>new</w:t>
        </w:r>
        <w:r w:rsidR="002619D9">
          <w:rPr>
            <w:color w:val="001F5F"/>
            <w:spacing w:val="-3"/>
            <w:u w:val="single" w:color="001F5F"/>
          </w:rPr>
          <w:t xml:space="preserve"> </w:t>
        </w:r>
        <w:r w:rsidR="002619D9">
          <w:rPr>
            <w:color w:val="001F5F"/>
            <w:spacing w:val="-1"/>
            <w:u w:val="single" w:color="001F5F"/>
          </w:rPr>
          <w:t>account</w:t>
        </w:r>
        <w:r w:rsidR="002619D9">
          <w:rPr>
            <w:color w:val="001F5F"/>
            <w:spacing w:val="-3"/>
            <w:u w:val="single" w:color="001F5F"/>
          </w:rPr>
          <w:t xml:space="preserve"> </w:t>
        </w:r>
        <w:r w:rsidR="002619D9">
          <w:rPr>
            <w:color w:val="001F5F"/>
            <w:u w:val="single" w:color="001F5F"/>
          </w:rPr>
          <w:t>on</w:t>
        </w:r>
        <w:r w:rsidR="002619D9">
          <w:rPr>
            <w:color w:val="001F5F"/>
            <w:spacing w:val="-3"/>
            <w:u w:val="single" w:color="001F5F"/>
          </w:rPr>
          <w:t xml:space="preserve"> </w:t>
        </w:r>
        <w:r w:rsidR="002619D9">
          <w:rPr>
            <w:color w:val="001F5F"/>
            <w:spacing w:val="-1"/>
            <w:u w:val="single" w:color="001F5F"/>
          </w:rPr>
          <w:t>the</w:t>
        </w:r>
        <w:r w:rsidR="002619D9">
          <w:rPr>
            <w:color w:val="001F5F"/>
            <w:spacing w:val="-3"/>
            <w:u w:val="single" w:color="001F5F"/>
          </w:rPr>
          <w:t xml:space="preserve"> </w:t>
        </w:r>
        <w:r w:rsidR="002619D9">
          <w:rPr>
            <w:color w:val="001F5F"/>
            <w:u w:val="single" w:color="001F5F"/>
          </w:rPr>
          <w:t>DPS</w:t>
        </w:r>
        <w:r w:rsidR="002619D9">
          <w:rPr>
            <w:color w:val="001F5F"/>
            <w:spacing w:val="-2"/>
            <w:u w:val="single" w:color="001F5F"/>
          </w:rPr>
          <w:t xml:space="preserve"> </w:t>
        </w:r>
        <w:r w:rsidR="002619D9">
          <w:rPr>
            <w:color w:val="001F5F"/>
            <w:spacing w:val="-1"/>
            <w:u w:val="single" w:color="001F5F"/>
          </w:rPr>
          <w:t>Training</w:t>
        </w:r>
        <w:r w:rsidR="002619D9">
          <w:rPr>
            <w:color w:val="001F5F"/>
            <w:spacing w:val="-3"/>
            <w:u w:val="single" w:color="001F5F"/>
          </w:rPr>
          <w:t xml:space="preserve"> </w:t>
        </w:r>
        <w:r w:rsidR="002619D9">
          <w:rPr>
            <w:color w:val="001F5F"/>
            <w:spacing w:val="-1"/>
            <w:u w:val="single" w:color="001F5F"/>
          </w:rPr>
          <w:t>Campus</w:t>
        </w:r>
      </w:hyperlink>
    </w:p>
    <w:p w14:paraId="3919423D" w14:textId="1D1137E4" w:rsidR="002619D9" w:rsidRDefault="002619D9" w:rsidP="002619D9">
      <w:pPr>
        <w:spacing w:before="5"/>
        <w:rPr>
          <w:rFonts w:ascii="Cambria" w:eastAsia="Cambria" w:hAnsi="Cambria" w:cs="Cambria"/>
          <w:sz w:val="18"/>
          <w:szCs w:val="18"/>
        </w:rPr>
      </w:pPr>
    </w:p>
    <w:p w14:paraId="190EDD8D" w14:textId="77777777" w:rsidR="002619D9" w:rsidRDefault="002619D9" w:rsidP="002619D9">
      <w:pPr>
        <w:spacing w:before="66"/>
        <w:ind w:left="291"/>
        <w:rPr>
          <w:rFonts w:ascii="Cambria" w:eastAsia="Cambria" w:hAnsi="Cambria" w:cs="Cambria"/>
        </w:rPr>
      </w:pPr>
      <w:r>
        <w:rPr>
          <w:rFonts w:ascii="Cambria"/>
          <w:b/>
        </w:rPr>
        <w:t>N</w:t>
      </w:r>
      <w:r>
        <w:rPr>
          <w:rFonts w:ascii="Cambria"/>
          <w:b/>
          <w:sz w:val="19"/>
        </w:rPr>
        <w:t>OTE</w:t>
      </w:r>
      <w:r>
        <w:rPr>
          <w:rFonts w:ascii="Cambria"/>
          <w:b/>
        </w:rPr>
        <w:t>:</w:t>
      </w:r>
    </w:p>
    <w:p w14:paraId="6A563752" w14:textId="77777777" w:rsidR="002619D9" w:rsidRDefault="002619D9" w:rsidP="002619D9">
      <w:pPr>
        <w:pStyle w:val="BodyText"/>
        <w:numPr>
          <w:ilvl w:val="0"/>
          <w:numId w:val="12"/>
        </w:numPr>
        <w:tabs>
          <w:tab w:val="left" w:pos="1012"/>
        </w:tabs>
        <w:suppressAutoHyphens w:val="0"/>
        <w:spacing w:after="0" w:line="294" w:lineRule="exact"/>
        <w:ind w:hanging="360"/>
      </w:pPr>
      <w:r>
        <w:t>Most</w:t>
      </w:r>
      <w:r>
        <w:rPr>
          <w:spacing w:val="-5"/>
        </w:rPr>
        <w:t xml:space="preserve"> </w:t>
      </w:r>
      <w:r>
        <w:rPr>
          <w:spacing w:val="-1"/>
        </w:rPr>
        <w:t>courses</w:t>
      </w:r>
      <w:r>
        <w:rPr>
          <w:spacing w:val="-5"/>
        </w:rPr>
        <w:t xml:space="preserve"> </w:t>
      </w:r>
      <w:r>
        <w:rPr>
          <w:spacing w:val="-1"/>
        </w:rPr>
        <w:t>are</w:t>
      </w:r>
      <w:r>
        <w:rPr>
          <w:spacing w:val="-3"/>
        </w:rPr>
        <w:t xml:space="preserve"> </w:t>
      </w:r>
      <w:r>
        <w:rPr>
          <w:spacing w:val="-1"/>
        </w:rPr>
        <w:t>in-</w:t>
      </w:r>
      <w:proofErr w:type="gramStart"/>
      <w:r>
        <w:rPr>
          <w:spacing w:val="-1"/>
        </w:rPr>
        <w:t>person</w:t>
      </w:r>
      <w:proofErr w:type="gramEnd"/>
      <w:r>
        <w:rPr>
          <w:spacing w:val="-5"/>
        </w:rPr>
        <w:t xml:space="preserve"> </w:t>
      </w:r>
      <w:r>
        <w:rPr>
          <w:spacing w:val="-1"/>
        </w:rPr>
        <w:t>but</w:t>
      </w:r>
      <w:r>
        <w:rPr>
          <w:spacing w:val="-4"/>
        </w:rPr>
        <w:t xml:space="preserve"> </w:t>
      </w:r>
      <w:r>
        <w:rPr>
          <w:spacing w:val="-1"/>
        </w:rPr>
        <w:t>some</w:t>
      </w:r>
      <w:r>
        <w:rPr>
          <w:spacing w:val="-4"/>
        </w:rPr>
        <w:t xml:space="preserve"> </w:t>
      </w:r>
      <w:r>
        <w:rPr>
          <w:spacing w:val="-1"/>
        </w:rPr>
        <w:t>course</w:t>
      </w:r>
      <w:r>
        <w:rPr>
          <w:spacing w:val="-5"/>
        </w:rPr>
        <w:t xml:space="preserve"> </w:t>
      </w:r>
      <w:r>
        <w:t>may</w:t>
      </w:r>
      <w:r>
        <w:rPr>
          <w:spacing w:val="-3"/>
        </w:rPr>
        <w:t xml:space="preserve"> </w:t>
      </w:r>
      <w:r>
        <w:rPr>
          <w:spacing w:val="-1"/>
        </w:rPr>
        <w:t>be</w:t>
      </w:r>
      <w:r>
        <w:rPr>
          <w:spacing w:val="-4"/>
        </w:rPr>
        <w:t xml:space="preserve"> </w:t>
      </w:r>
      <w:r>
        <w:rPr>
          <w:spacing w:val="-1"/>
        </w:rPr>
        <w:t>hosted</w:t>
      </w:r>
      <w:r>
        <w:rPr>
          <w:spacing w:val="-2"/>
        </w:rPr>
        <w:t xml:space="preserve"> </w:t>
      </w:r>
      <w:r>
        <w:rPr>
          <w:spacing w:val="-1"/>
        </w:rPr>
        <w:t>virtually</w:t>
      </w:r>
      <w:r>
        <w:rPr>
          <w:spacing w:val="-6"/>
        </w:rPr>
        <w:t xml:space="preserve"> </w:t>
      </w:r>
      <w:r>
        <w:t>(this</w:t>
      </w:r>
      <w:r>
        <w:rPr>
          <w:spacing w:val="-5"/>
        </w:rPr>
        <w:t xml:space="preserve"> </w:t>
      </w:r>
      <w:r>
        <w:rPr>
          <w:spacing w:val="-1"/>
        </w:rPr>
        <w:t>will</w:t>
      </w:r>
      <w:r>
        <w:rPr>
          <w:spacing w:val="-4"/>
        </w:rPr>
        <w:t xml:space="preserve"> </w:t>
      </w:r>
      <w:r>
        <w:t>be</w:t>
      </w:r>
      <w:r>
        <w:rPr>
          <w:spacing w:val="-4"/>
        </w:rPr>
        <w:t xml:space="preserve"> </w:t>
      </w:r>
      <w:r>
        <w:t>noted).</w:t>
      </w:r>
    </w:p>
    <w:p w14:paraId="08954179" w14:textId="77777777" w:rsidR="002619D9" w:rsidRDefault="002619D9" w:rsidP="002619D9">
      <w:pPr>
        <w:pStyle w:val="BodyText"/>
        <w:numPr>
          <w:ilvl w:val="0"/>
          <w:numId w:val="12"/>
        </w:numPr>
        <w:tabs>
          <w:tab w:val="left" w:pos="1012"/>
        </w:tabs>
        <w:suppressAutoHyphens w:val="0"/>
        <w:spacing w:after="0" w:line="294" w:lineRule="exact"/>
        <w:ind w:hanging="360"/>
      </w:pPr>
      <w:r>
        <w:rPr>
          <w:spacing w:val="-1"/>
        </w:rPr>
        <w:t>Seats</w:t>
      </w:r>
      <w:r>
        <w:rPr>
          <w:spacing w:val="-3"/>
        </w:rPr>
        <w:t xml:space="preserve"> </w:t>
      </w:r>
      <w:r>
        <w:rPr>
          <w:spacing w:val="-1"/>
        </w:rPr>
        <w:t>available</w:t>
      </w:r>
      <w:r>
        <w:rPr>
          <w:spacing w:val="-3"/>
        </w:rPr>
        <w:t xml:space="preserve"> </w:t>
      </w:r>
      <w:r>
        <w:rPr>
          <w:spacing w:val="-1"/>
        </w:rPr>
        <w:t>listed</w:t>
      </w:r>
      <w:r>
        <w:rPr>
          <w:spacing w:val="-4"/>
        </w:rPr>
        <w:t xml:space="preserve"> </w:t>
      </w:r>
      <w:r>
        <w:rPr>
          <w:spacing w:val="-1"/>
        </w:rPr>
        <w:t>are</w:t>
      </w:r>
      <w:r>
        <w:rPr>
          <w:spacing w:val="-3"/>
        </w:rPr>
        <w:t xml:space="preserve"> </w:t>
      </w:r>
      <w:r>
        <w:rPr>
          <w:spacing w:val="-1"/>
        </w:rPr>
        <w:t>as</w:t>
      </w:r>
      <w:r>
        <w:rPr>
          <w:spacing w:val="-3"/>
        </w:rPr>
        <w:t xml:space="preserve"> </w:t>
      </w:r>
      <w:r>
        <w:t>of</w:t>
      </w:r>
      <w:r>
        <w:rPr>
          <w:spacing w:val="-2"/>
        </w:rPr>
        <w:t xml:space="preserve"> </w:t>
      </w:r>
      <w:r>
        <w:rPr>
          <w:spacing w:val="-1"/>
        </w:rPr>
        <w:t>the</w:t>
      </w:r>
      <w:r>
        <w:rPr>
          <w:spacing w:val="-3"/>
        </w:rPr>
        <w:t xml:space="preserve"> </w:t>
      </w:r>
      <w:r>
        <w:rPr>
          <w:spacing w:val="-1"/>
        </w:rPr>
        <w:t>release</w:t>
      </w:r>
      <w:r>
        <w:rPr>
          <w:spacing w:val="-2"/>
        </w:rPr>
        <w:t xml:space="preserve"> </w:t>
      </w:r>
      <w:r>
        <w:t>of</w:t>
      </w:r>
      <w:r>
        <w:rPr>
          <w:spacing w:val="-4"/>
        </w:rPr>
        <w:t xml:space="preserve"> </w:t>
      </w:r>
      <w:r>
        <w:rPr>
          <w:spacing w:val="-1"/>
        </w:rPr>
        <w:t>this</w:t>
      </w:r>
      <w:r>
        <w:rPr>
          <w:spacing w:val="-3"/>
        </w:rPr>
        <w:t xml:space="preserve"> </w:t>
      </w:r>
      <w:r>
        <w:rPr>
          <w:spacing w:val="-1"/>
        </w:rPr>
        <w:t>update</w:t>
      </w:r>
      <w:r>
        <w:rPr>
          <w:spacing w:val="-2"/>
        </w:rPr>
        <w:t xml:space="preserve"> </w:t>
      </w:r>
      <w:r>
        <w:rPr>
          <w:spacing w:val="-1"/>
        </w:rPr>
        <w:t>and</w:t>
      </w:r>
      <w:r>
        <w:rPr>
          <w:spacing w:val="-2"/>
        </w:rPr>
        <w:t xml:space="preserve"> </w:t>
      </w:r>
      <w:r>
        <w:rPr>
          <w:spacing w:val="-1"/>
        </w:rPr>
        <w:t>will</w:t>
      </w:r>
      <w:r>
        <w:rPr>
          <w:spacing w:val="-4"/>
        </w:rPr>
        <w:t xml:space="preserve"> </w:t>
      </w:r>
      <w:r>
        <w:rPr>
          <w:spacing w:val="-1"/>
        </w:rPr>
        <w:t>change</w:t>
      </w:r>
      <w:r>
        <w:rPr>
          <w:spacing w:val="-2"/>
        </w:rPr>
        <w:t xml:space="preserve"> </w:t>
      </w:r>
      <w:r>
        <w:rPr>
          <w:spacing w:val="-1"/>
        </w:rPr>
        <w:t>quickly.</w:t>
      </w:r>
    </w:p>
    <w:p w14:paraId="60FD7C06" w14:textId="77777777" w:rsidR="002619D9" w:rsidRDefault="002619D9" w:rsidP="002619D9">
      <w:pPr>
        <w:pStyle w:val="BodyText"/>
        <w:numPr>
          <w:ilvl w:val="0"/>
          <w:numId w:val="12"/>
        </w:numPr>
        <w:tabs>
          <w:tab w:val="left" w:pos="1012"/>
        </w:tabs>
        <w:suppressAutoHyphens w:val="0"/>
        <w:spacing w:before="1" w:after="0"/>
        <w:ind w:hanging="360"/>
      </w:pPr>
      <w:r>
        <w:rPr>
          <w:spacing w:val="-1"/>
        </w:rPr>
        <w:t>All</w:t>
      </w:r>
      <w:r>
        <w:rPr>
          <w:spacing w:val="-3"/>
        </w:rPr>
        <w:t xml:space="preserve"> </w:t>
      </w:r>
      <w:r>
        <w:rPr>
          <w:spacing w:val="-1"/>
        </w:rPr>
        <w:t>classes</w:t>
      </w:r>
      <w:r>
        <w:rPr>
          <w:spacing w:val="-3"/>
        </w:rPr>
        <w:t xml:space="preserve"> </w:t>
      </w:r>
      <w:r>
        <w:rPr>
          <w:spacing w:val="-1"/>
        </w:rPr>
        <w:t>will</w:t>
      </w:r>
      <w:r>
        <w:rPr>
          <w:spacing w:val="-3"/>
        </w:rPr>
        <w:t xml:space="preserve"> </w:t>
      </w:r>
      <w:r>
        <w:t>be</w:t>
      </w:r>
      <w:r>
        <w:rPr>
          <w:spacing w:val="-3"/>
        </w:rPr>
        <w:t xml:space="preserve"> </w:t>
      </w:r>
      <w:r>
        <w:t>posted</w:t>
      </w:r>
      <w:r>
        <w:rPr>
          <w:spacing w:val="-2"/>
        </w:rPr>
        <w:t xml:space="preserve"> </w:t>
      </w:r>
      <w:r>
        <w:t>on</w:t>
      </w:r>
      <w:r>
        <w:rPr>
          <w:spacing w:val="-3"/>
        </w:rPr>
        <w:t xml:space="preserve"> </w:t>
      </w:r>
      <w:r>
        <w:rPr>
          <w:spacing w:val="-1"/>
        </w:rPr>
        <w:t>the</w:t>
      </w:r>
      <w:r>
        <w:rPr>
          <w:spacing w:val="-3"/>
        </w:rPr>
        <w:t xml:space="preserve"> </w:t>
      </w:r>
      <w:r>
        <w:t>DPS</w:t>
      </w:r>
      <w:r>
        <w:rPr>
          <w:spacing w:val="-3"/>
        </w:rPr>
        <w:t xml:space="preserve"> </w:t>
      </w:r>
      <w:r>
        <w:rPr>
          <w:spacing w:val="-1"/>
        </w:rPr>
        <w:t>training</w:t>
      </w:r>
      <w:r>
        <w:rPr>
          <w:spacing w:val="-2"/>
        </w:rPr>
        <w:t xml:space="preserve"> </w:t>
      </w:r>
      <w:r>
        <w:rPr>
          <w:spacing w:val="-1"/>
        </w:rPr>
        <w:t>campus</w:t>
      </w:r>
      <w:r>
        <w:rPr>
          <w:spacing w:val="-3"/>
        </w:rPr>
        <w:t xml:space="preserve"> </w:t>
      </w:r>
      <w:r>
        <w:rPr>
          <w:spacing w:val="-1"/>
        </w:rPr>
        <w:t>at</w:t>
      </w:r>
      <w:r>
        <w:rPr>
          <w:spacing w:val="-3"/>
        </w:rPr>
        <w:t xml:space="preserve"> </w:t>
      </w:r>
      <w:r>
        <w:rPr>
          <w:spacing w:val="-1"/>
        </w:rPr>
        <w:t>least</w:t>
      </w:r>
      <w:r>
        <w:rPr>
          <w:spacing w:val="-3"/>
        </w:rPr>
        <w:t xml:space="preserve"> </w:t>
      </w:r>
      <w:r>
        <w:t>60</w:t>
      </w:r>
      <w:r>
        <w:rPr>
          <w:spacing w:val="-5"/>
        </w:rPr>
        <w:t xml:space="preserve"> </w:t>
      </w:r>
      <w:r>
        <w:rPr>
          <w:spacing w:val="-1"/>
        </w:rPr>
        <w:t>days</w:t>
      </w:r>
      <w:r>
        <w:rPr>
          <w:spacing w:val="-2"/>
        </w:rPr>
        <w:t xml:space="preserve"> </w:t>
      </w:r>
      <w:r>
        <w:rPr>
          <w:spacing w:val="-1"/>
        </w:rPr>
        <w:t>prior</w:t>
      </w:r>
      <w:r>
        <w:rPr>
          <w:spacing w:val="-4"/>
        </w:rPr>
        <w:t xml:space="preserve"> </w:t>
      </w:r>
      <w:r>
        <w:rPr>
          <w:spacing w:val="-1"/>
        </w:rPr>
        <w:t>to</w:t>
      </w:r>
      <w:r>
        <w:rPr>
          <w:spacing w:val="-3"/>
        </w:rPr>
        <w:t xml:space="preserve"> </w:t>
      </w:r>
      <w:r>
        <w:rPr>
          <w:spacing w:val="-1"/>
        </w:rPr>
        <w:t>the</w:t>
      </w:r>
      <w:r>
        <w:rPr>
          <w:spacing w:val="-2"/>
        </w:rPr>
        <w:t xml:space="preserve"> </w:t>
      </w:r>
      <w:r>
        <w:rPr>
          <w:spacing w:val="-1"/>
        </w:rPr>
        <w:t>start</w:t>
      </w:r>
      <w:r>
        <w:rPr>
          <w:spacing w:val="-4"/>
        </w:rPr>
        <w:t xml:space="preserve"> </w:t>
      </w:r>
      <w:r>
        <w:t>of</w:t>
      </w:r>
      <w:r>
        <w:rPr>
          <w:spacing w:val="-3"/>
        </w:rPr>
        <w:t xml:space="preserve"> </w:t>
      </w:r>
      <w:r>
        <w:rPr>
          <w:spacing w:val="-1"/>
        </w:rPr>
        <w:t>the</w:t>
      </w:r>
      <w:r>
        <w:rPr>
          <w:spacing w:val="-2"/>
        </w:rPr>
        <w:t xml:space="preserve"> </w:t>
      </w:r>
      <w:r>
        <w:rPr>
          <w:spacing w:val="-1"/>
        </w:rPr>
        <w:t>course.</w:t>
      </w:r>
    </w:p>
    <w:p w14:paraId="778BCD70" w14:textId="77777777" w:rsidR="002619D9" w:rsidRDefault="002619D9" w:rsidP="002619D9">
      <w:pPr>
        <w:pStyle w:val="BodyText"/>
        <w:numPr>
          <w:ilvl w:val="0"/>
          <w:numId w:val="12"/>
        </w:numPr>
        <w:tabs>
          <w:tab w:val="left" w:pos="1012"/>
        </w:tabs>
        <w:suppressAutoHyphens w:val="0"/>
        <w:spacing w:after="0"/>
        <w:ind w:hanging="360"/>
      </w:pPr>
      <w:r>
        <w:rPr>
          <w:spacing w:val="-1"/>
        </w:rPr>
        <w:t>Please</w:t>
      </w:r>
      <w:r>
        <w:rPr>
          <w:spacing w:val="-4"/>
        </w:rPr>
        <w:t xml:space="preserve"> </w:t>
      </w:r>
      <w:r>
        <w:rPr>
          <w:spacing w:val="-1"/>
        </w:rPr>
        <w:t>read</w:t>
      </w:r>
      <w:r>
        <w:rPr>
          <w:spacing w:val="-2"/>
        </w:rPr>
        <w:t xml:space="preserve"> </w:t>
      </w:r>
      <w:r>
        <w:rPr>
          <w:spacing w:val="-1"/>
        </w:rPr>
        <w:t>the</w:t>
      </w:r>
      <w:r>
        <w:rPr>
          <w:spacing w:val="-3"/>
        </w:rPr>
        <w:t xml:space="preserve"> </w:t>
      </w:r>
      <w:hyperlink r:id="rId47">
        <w:r>
          <w:rPr>
            <w:color w:val="001F5F"/>
            <w:spacing w:val="-1"/>
            <w:u w:val="single" w:color="001F5F"/>
          </w:rPr>
          <w:t>Training</w:t>
        </w:r>
        <w:r>
          <w:rPr>
            <w:color w:val="001F5F"/>
            <w:spacing w:val="-5"/>
            <w:u w:val="single" w:color="001F5F"/>
          </w:rPr>
          <w:t xml:space="preserve"> </w:t>
        </w:r>
        <w:r>
          <w:rPr>
            <w:color w:val="001F5F"/>
            <w:u w:val="single" w:color="001F5F"/>
          </w:rPr>
          <w:t>Policy</w:t>
        </w:r>
        <w:r>
          <w:rPr>
            <w:color w:val="001F5F"/>
            <w:spacing w:val="-4"/>
            <w:u w:val="single" w:color="001F5F"/>
          </w:rPr>
          <w:t xml:space="preserve"> </w:t>
        </w:r>
        <w:r>
          <w:rPr>
            <w:color w:val="001F5F"/>
            <w:u w:val="single" w:color="001F5F"/>
          </w:rPr>
          <w:t>&amp;</w:t>
        </w:r>
        <w:r>
          <w:rPr>
            <w:color w:val="001F5F"/>
            <w:spacing w:val="-4"/>
            <w:u w:val="single" w:color="001F5F"/>
          </w:rPr>
          <w:t xml:space="preserve"> </w:t>
        </w:r>
        <w:r>
          <w:rPr>
            <w:color w:val="001F5F"/>
            <w:spacing w:val="-1"/>
            <w:u w:val="single" w:color="001F5F"/>
          </w:rPr>
          <w:t>Catalog</w:t>
        </w:r>
        <w:r>
          <w:rPr>
            <w:color w:val="001F5F"/>
            <w:spacing w:val="-3"/>
            <w:u w:val="single" w:color="001F5F"/>
          </w:rPr>
          <w:t xml:space="preserve"> </w:t>
        </w:r>
      </w:hyperlink>
      <w:r>
        <w:t>for</w:t>
      </w:r>
      <w:r>
        <w:rPr>
          <w:spacing w:val="-4"/>
        </w:rPr>
        <w:t xml:space="preserve"> </w:t>
      </w:r>
      <w:r>
        <w:rPr>
          <w:spacing w:val="-1"/>
        </w:rPr>
        <w:t>more</w:t>
      </w:r>
      <w:r>
        <w:rPr>
          <w:spacing w:val="-4"/>
        </w:rPr>
        <w:t xml:space="preserve"> </w:t>
      </w:r>
      <w:r>
        <w:rPr>
          <w:spacing w:val="-1"/>
        </w:rPr>
        <w:t>information</w:t>
      </w:r>
      <w:r>
        <w:rPr>
          <w:spacing w:val="-4"/>
        </w:rPr>
        <w:t xml:space="preserve"> </w:t>
      </w:r>
      <w:r>
        <w:t>on</w:t>
      </w:r>
      <w:r>
        <w:rPr>
          <w:spacing w:val="-4"/>
        </w:rPr>
        <w:t xml:space="preserve"> </w:t>
      </w:r>
      <w:r>
        <w:rPr>
          <w:spacing w:val="-1"/>
        </w:rPr>
        <w:t>Ohio</w:t>
      </w:r>
      <w:r>
        <w:rPr>
          <w:spacing w:val="-4"/>
        </w:rPr>
        <w:t xml:space="preserve"> </w:t>
      </w:r>
      <w:r>
        <w:t>EMA</w:t>
      </w:r>
      <w:r>
        <w:rPr>
          <w:spacing w:val="-4"/>
        </w:rPr>
        <w:t xml:space="preserve"> </w:t>
      </w:r>
      <w:r>
        <w:rPr>
          <w:spacing w:val="-1"/>
        </w:rPr>
        <w:t>trainings.</w:t>
      </w:r>
    </w:p>
    <w:p w14:paraId="4889F1ED" w14:textId="54C771D8" w:rsidR="0010007D" w:rsidRDefault="0010007D" w:rsidP="00A036B1">
      <w:pPr>
        <w:rPr>
          <w:b/>
          <w:bCs/>
          <w:sz w:val="32"/>
          <w:szCs w:val="32"/>
        </w:rPr>
      </w:pPr>
    </w:p>
    <w:p w14:paraId="6DF47C33" w14:textId="73678BAB" w:rsidR="00DD37C9" w:rsidRPr="00F967A5" w:rsidRDefault="00F967A5" w:rsidP="00A036B1">
      <w:pPr>
        <w:rPr>
          <w:b/>
          <w:bCs/>
          <w:sz w:val="32"/>
          <w:szCs w:val="32"/>
        </w:rPr>
      </w:pPr>
      <w:r>
        <w:rPr>
          <w:b/>
          <w:bCs/>
          <w:sz w:val="32"/>
          <w:szCs w:val="32"/>
        </w:rPr>
        <w:t>_______________________________________________________</w:t>
      </w:r>
    </w:p>
    <w:p w14:paraId="54812853" w14:textId="77777777" w:rsidR="00FE67BA" w:rsidRDefault="00FE67BA" w:rsidP="0010007D">
      <w:pPr>
        <w:rPr>
          <w:rFonts w:ascii="Arial" w:hAnsi="Arial" w:cs="Arial"/>
          <w:color w:val="222222"/>
          <w:shd w:val="clear" w:color="auto" w:fill="FFFFFF"/>
        </w:rPr>
      </w:pPr>
    </w:p>
    <w:p w14:paraId="30B85120" w14:textId="52FFA8F5" w:rsidR="0010007D" w:rsidRDefault="0010007D" w:rsidP="0010007D">
      <w:pPr>
        <w:rPr>
          <w:rFonts w:ascii="Calibri" w:hAnsi="Calibri" w:cs="Calibri"/>
          <w:b/>
          <w:bCs/>
          <w:color w:val="222222"/>
          <w:sz w:val="22"/>
          <w:szCs w:val="22"/>
          <w:shd w:val="clear" w:color="auto" w:fill="FFFFFF"/>
        </w:rPr>
      </w:pPr>
      <w:r w:rsidRPr="003F358C">
        <w:rPr>
          <w:rFonts w:ascii="Arial" w:hAnsi="Arial" w:cs="Arial"/>
          <w:color w:val="222222"/>
          <w:sz w:val="32"/>
          <w:szCs w:val="32"/>
          <w:shd w:val="clear" w:color="auto" w:fill="FFFFFF"/>
        </w:rPr>
        <w:lastRenderedPageBreak/>
        <w:t xml:space="preserve">Hello </w:t>
      </w:r>
      <w:proofErr w:type="gramStart"/>
      <w:r w:rsidRPr="003F358C">
        <w:rPr>
          <w:rFonts w:ascii="Arial" w:hAnsi="Arial" w:cs="Arial"/>
          <w:color w:val="222222"/>
          <w:sz w:val="32"/>
          <w:szCs w:val="32"/>
          <w:shd w:val="clear" w:color="auto" w:fill="FFFFFF"/>
        </w:rPr>
        <w:t>All</w:t>
      </w:r>
      <w:proofErr w:type="gramEnd"/>
      <w:r w:rsidRPr="003F358C">
        <w:rPr>
          <w:rFonts w:ascii="Arial" w:hAnsi="Arial" w:cs="Arial"/>
          <w:color w:val="222222"/>
          <w:sz w:val="32"/>
          <w:szCs w:val="32"/>
          <w:shd w:val="clear" w:color="auto" w:fill="FFFFFF"/>
        </w:rPr>
        <w:t>,</w:t>
      </w:r>
      <w:r w:rsidRPr="0010007D">
        <w:rPr>
          <w:rFonts w:ascii="Arial" w:hAnsi="Arial" w:cs="Arial"/>
          <w:color w:val="222222"/>
        </w:rPr>
        <w:br/>
      </w:r>
      <w:r w:rsidRPr="0010007D">
        <w:rPr>
          <w:rFonts w:ascii="Arial" w:hAnsi="Arial" w:cs="Arial"/>
          <w:color w:val="222222"/>
        </w:rPr>
        <w:br/>
      </w:r>
      <w:r w:rsidRPr="0010007D">
        <w:rPr>
          <w:rFonts w:ascii="Arial" w:hAnsi="Arial" w:cs="Arial"/>
          <w:color w:val="222222"/>
          <w:shd w:val="clear" w:color="auto" w:fill="FFFFFF"/>
        </w:rPr>
        <w:t>I am looking for volunteers to work the Pan Ohio Hope Ride. This is a 4-day 328-mile bicycle ride from Cleveland to Cincinnati on July 21-24. I'm looking for people willing to drive along with the ride as SAG (support and gear) drivers. Ideally volunteers should have either a pickup truck or a vehicle with a bike rack and space to transport riders. Volunteers are strongly encouraged to sign up for all 4 days. All meals and lodging will be covered. Fuel can be reimbursed after the event. If you are unable to sign up for all 4 days, you are still welcome to come and help as much as you can. Net control each day will be run out of the Dayton Amateur Radio Association truck which will travel along with the event. We will primarily use UHF simplex and 700/800 MHz MARCS radios that will be signed out to volunteers each day. We strongly suggest each SAG vehicle have a driver and a co-pilot to help with navigation.</w:t>
      </w:r>
      <w:r w:rsidRPr="0010007D">
        <w:rPr>
          <w:rFonts w:ascii="Arial" w:hAnsi="Arial" w:cs="Arial"/>
          <w:color w:val="222222"/>
        </w:rPr>
        <w:br/>
      </w:r>
      <w:r w:rsidRPr="0010007D">
        <w:rPr>
          <w:rFonts w:ascii="Arial" w:hAnsi="Arial" w:cs="Arial"/>
          <w:color w:val="222222"/>
        </w:rPr>
        <w:br/>
      </w:r>
      <w:r w:rsidRPr="0010007D">
        <w:rPr>
          <w:rFonts w:ascii="Arial" w:hAnsi="Arial" w:cs="Arial"/>
          <w:color w:val="222222"/>
          <w:shd w:val="clear" w:color="auto" w:fill="FFFFFF"/>
        </w:rPr>
        <w:t>If this sounds like something you are interested in, please click the link below. If you have any questions or difficulties with signing up, please contact me at </w:t>
      </w:r>
      <w:hyperlink r:id="rId48" w:tgtFrame="_blank" w:history="1">
        <w:r w:rsidRPr="0010007D">
          <w:rPr>
            <w:rFonts w:ascii="Arial" w:hAnsi="Arial" w:cs="Arial"/>
            <w:color w:val="1155CC"/>
            <w:u w:val="single"/>
            <w:shd w:val="clear" w:color="auto" w:fill="FFFFFF"/>
          </w:rPr>
          <w:t>info@n8esg.org</w:t>
        </w:r>
      </w:hyperlink>
      <w:r w:rsidRPr="0010007D">
        <w:rPr>
          <w:rFonts w:ascii="Arial" w:hAnsi="Arial" w:cs="Arial"/>
          <w:color w:val="222222"/>
          <w:shd w:val="clear" w:color="auto" w:fill="FFFFFF"/>
        </w:rPr>
        <w:t> Please pass this notice along to all your various ARES and other amateur radio groups.</w:t>
      </w:r>
      <w:r w:rsidRPr="0010007D">
        <w:rPr>
          <w:rFonts w:ascii="Arial" w:hAnsi="Arial" w:cs="Arial"/>
          <w:color w:val="222222"/>
        </w:rPr>
        <w:br/>
      </w:r>
      <w:r w:rsidRPr="0010007D">
        <w:rPr>
          <w:rFonts w:ascii="Arial" w:hAnsi="Arial" w:cs="Arial"/>
          <w:color w:val="222222"/>
        </w:rPr>
        <w:br/>
      </w:r>
      <w:r w:rsidRPr="0010007D">
        <w:rPr>
          <w:rFonts w:ascii="Arial" w:hAnsi="Arial" w:cs="Arial"/>
          <w:b/>
          <w:bCs/>
          <w:color w:val="222222"/>
          <w:shd w:val="clear" w:color="auto" w:fill="FFFFFF"/>
        </w:rPr>
        <w:t>TO SIGN UP PLEASE VISIT THIS LINK </w:t>
      </w:r>
      <w:hyperlink r:id="rId49" w:tgtFrame="_blank" w:history="1">
        <w:r w:rsidRPr="0010007D">
          <w:rPr>
            <w:rFonts w:ascii="Calibri" w:hAnsi="Calibri" w:cs="Calibri"/>
            <w:b/>
            <w:bCs/>
            <w:color w:val="0563C1"/>
            <w:sz w:val="22"/>
            <w:szCs w:val="22"/>
            <w:u w:val="single"/>
            <w:shd w:val="clear" w:color="auto" w:fill="FFFFFF"/>
          </w:rPr>
          <w:t>POHR SAG REGISTRATION</w:t>
        </w:r>
      </w:hyperlink>
    </w:p>
    <w:p w14:paraId="350198C5" w14:textId="77777777" w:rsidR="00FE67BA" w:rsidRPr="0010007D" w:rsidRDefault="00FE67BA" w:rsidP="0010007D"/>
    <w:p w14:paraId="2A0CF65E" w14:textId="77777777" w:rsidR="0010007D" w:rsidRPr="0010007D" w:rsidRDefault="0010007D" w:rsidP="0010007D">
      <w:pPr>
        <w:pBdr>
          <w:bottom w:val="single" w:sz="12" w:space="1" w:color="auto"/>
        </w:pBdr>
        <w:shd w:val="clear" w:color="auto" w:fill="FFFFFF"/>
        <w:rPr>
          <w:rFonts w:ascii="Arial" w:hAnsi="Arial" w:cs="Arial"/>
          <w:color w:val="FFFFFF"/>
        </w:rPr>
      </w:pPr>
      <w:r w:rsidRPr="0010007D">
        <w:rPr>
          <w:rFonts w:ascii="Arial" w:hAnsi="Arial" w:cs="Arial"/>
          <w:color w:val="FFFFFF"/>
        </w:rPr>
        <w:t>_._,_._,_</w:t>
      </w:r>
    </w:p>
    <w:p w14:paraId="50485A83" w14:textId="79F4D92E" w:rsidR="00A551AE" w:rsidRDefault="00A551AE" w:rsidP="00A036B1">
      <w:pPr>
        <w:rPr>
          <w:sz w:val="32"/>
          <w:szCs w:val="32"/>
          <w:u w:val="single"/>
        </w:rPr>
      </w:pPr>
    </w:p>
    <w:p w14:paraId="413CC288" w14:textId="77777777" w:rsidR="00FE67BA" w:rsidRDefault="00FE67BA" w:rsidP="00A036B1">
      <w:pPr>
        <w:rPr>
          <w:sz w:val="32"/>
          <w:szCs w:val="32"/>
          <w:u w:val="single"/>
        </w:rPr>
      </w:pPr>
    </w:p>
    <w:p w14:paraId="6413A4B8" w14:textId="37B2FDD1" w:rsidR="00A036B1" w:rsidRPr="00A036B1" w:rsidRDefault="00A036B1" w:rsidP="00A036B1">
      <w:pPr>
        <w:rPr>
          <w:sz w:val="32"/>
          <w:szCs w:val="32"/>
          <w:u w:val="single"/>
        </w:rPr>
      </w:pPr>
      <w:r w:rsidRPr="00A036B1">
        <w:rPr>
          <w:sz w:val="32"/>
          <w:szCs w:val="32"/>
          <w:u w:val="single"/>
        </w:rPr>
        <w:t>How to Plan and Apply for an ARRL Hamfest or Convention</w:t>
      </w:r>
    </w:p>
    <w:p w14:paraId="60A322B3" w14:textId="77777777" w:rsidR="00A036B1" w:rsidRPr="00A036B1" w:rsidRDefault="00A036B1" w:rsidP="00A036B1">
      <w:pPr>
        <w:spacing w:before="120" w:after="150"/>
      </w:pPr>
      <w:r w:rsidRPr="00A036B1">
        <w:t xml:space="preserve">If your amateur radio club is planning to host a convention, hamfest, tailgate, or </w:t>
      </w:r>
      <w:proofErr w:type="spellStart"/>
      <w:r w:rsidRPr="00A036B1">
        <w:t>swapfest</w:t>
      </w:r>
      <w:proofErr w:type="spellEnd"/>
      <w:r w:rsidRPr="00A036B1">
        <w:t>, please consider applying for ARRL sanctioned status for your event. To learn what it means to be an ARRL sanctioned event, and to get some ideas on how to prepare for and conduct a hamfest or convention, visit </w:t>
      </w:r>
      <w:hyperlink r:id="rId50" w:tgtFrame="_blank" w:history="1">
        <w:r w:rsidRPr="00A036B1">
          <w:rPr>
            <w:u w:val="single"/>
          </w:rPr>
          <w:t>www.arrl.org/arrl-sanctioned-events</w:t>
        </w:r>
      </w:hyperlink>
      <w:r w:rsidRPr="00A036B1">
        <w:t>.</w:t>
      </w:r>
    </w:p>
    <w:p w14:paraId="6D771088" w14:textId="77777777" w:rsidR="00A036B1" w:rsidRPr="00A036B1" w:rsidRDefault="00A036B1" w:rsidP="00A036B1">
      <w:pPr>
        <w:spacing w:before="120" w:after="150"/>
      </w:pPr>
      <w:r w:rsidRPr="00A036B1">
        <w:t>To apply for ARRL sanctioned status for your event, go to </w:t>
      </w:r>
      <w:hyperlink r:id="rId51" w:tgtFrame="_blank" w:history="1">
        <w:r w:rsidRPr="00A036B1">
          <w:rPr>
            <w:u w:val="single"/>
          </w:rPr>
          <w:t>www.arrl.org/hamfest-convention-application</w:t>
        </w:r>
      </w:hyperlink>
      <w:r w:rsidRPr="00A036B1">
        <w:t>.</w:t>
      </w:r>
    </w:p>
    <w:p w14:paraId="69EA966B" w14:textId="7ED5175C" w:rsidR="00717A02" w:rsidRPr="00A036B1" w:rsidRDefault="00A036B1" w:rsidP="00A036B1">
      <w:pPr>
        <w:spacing w:before="120" w:after="150"/>
      </w:pPr>
      <w:r w:rsidRPr="00A036B1">
        <w:t>The ARRL Hamfests and Conventions Calendar can be found online at </w:t>
      </w:r>
      <w:hyperlink r:id="rId52" w:tgtFrame="_blank" w:history="1">
        <w:r w:rsidRPr="00A036B1">
          <w:rPr>
            <w:u w:val="single"/>
          </w:rPr>
          <w:t>www.arrl.org/hamfests</w:t>
        </w:r>
      </w:hyperlink>
      <w:r w:rsidRPr="00A036B1">
        <w:t>. In addition, the Convention and Hamfest Calendar that runs in </w:t>
      </w:r>
      <w:r w:rsidRPr="00A036B1">
        <w:rPr>
          <w:i/>
          <w:iCs/>
        </w:rPr>
        <w:t>QST</w:t>
      </w:r>
      <w:r w:rsidRPr="00A036B1">
        <w:t> each month also presents information about upcoming events.</w:t>
      </w:r>
    </w:p>
    <w:p w14:paraId="70E2D3A4" w14:textId="77777777" w:rsidR="00754E70" w:rsidRDefault="00754E70" w:rsidP="00754E70">
      <w:pPr>
        <w:rPr>
          <w:sz w:val="32"/>
          <w:szCs w:val="32"/>
          <w:u w:val="single"/>
        </w:rPr>
      </w:pPr>
    </w:p>
    <w:p w14:paraId="09614BEF" w14:textId="3559A79E" w:rsidR="00754E70" w:rsidRPr="00754E70" w:rsidRDefault="00754E70" w:rsidP="00754E70">
      <w:pPr>
        <w:rPr>
          <w:sz w:val="32"/>
          <w:szCs w:val="32"/>
          <w:u w:val="single"/>
        </w:rPr>
      </w:pPr>
      <w:r w:rsidRPr="00754E70">
        <w:rPr>
          <w:sz w:val="32"/>
          <w:szCs w:val="32"/>
          <w:u w:val="single"/>
        </w:rPr>
        <w:t>Go Fully Electronic in 2022!</w:t>
      </w:r>
    </w:p>
    <w:p w14:paraId="74AAB98E"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By Maria Somma, AB1FM, ARRL VEC Manager</w:t>
      </w:r>
    </w:p>
    <w:p w14:paraId="549D8375" w14:textId="77777777" w:rsidR="00754E70" w:rsidRPr="00754E70" w:rsidRDefault="00754E70" w:rsidP="00754E70">
      <w:pPr>
        <w:spacing w:before="120" w:after="150"/>
        <w:rPr>
          <w:rFonts w:ascii="Arial" w:hAnsi="Arial" w:cs="Arial"/>
          <w:color w:val="222222"/>
        </w:rPr>
      </w:pPr>
      <w:r w:rsidRPr="00754E70">
        <w:rPr>
          <w:rFonts w:ascii="Arial" w:hAnsi="Arial" w:cs="Arial"/>
          <w:noProof/>
          <w:color w:val="222222"/>
        </w:rPr>
        <w:drawing>
          <wp:anchor distT="0" distB="0" distL="0" distR="0" simplePos="0" relativeHeight="251642880" behindDoc="0" locked="0" layoutInCell="1" allowOverlap="0" wp14:anchorId="2D63983A" wp14:editId="2CD0F2E1">
            <wp:simplePos x="0" y="0"/>
            <wp:positionH relativeFrom="column">
              <wp:align>right</wp:align>
            </wp:positionH>
            <wp:positionV relativeFrom="line">
              <wp:posOffset>0</wp:posOffset>
            </wp:positionV>
            <wp:extent cx="2381250" cy="838200"/>
            <wp:effectExtent l="0" t="0" r="0" b="0"/>
            <wp:wrapSquare wrapText="bothSides"/>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25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E70">
        <w:rPr>
          <w:rFonts w:ascii="Arial" w:hAnsi="Arial" w:cs="Arial"/>
          <w:b/>
          <w:bCs/>
          <w:color w:val="222222"/>
        </w:rPr>
        <w:t>Online Examinations and Remote Testing</w:t>
      </w:r>
    </w:p>
    <w:p w14:paraId="39C8F78C"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lastRenderedPageBreak/>
        <w:t>Your club's VE team can become part of the fun and excitement of remotely administered Online Examinations.</w:t>
      </w:r>
      <w:r w:rsidRPr="00754E70">
        <w:rPr>
          <w:rFonts w:ascii="Arial" w:hAnsi="Arial" w:cs="Arial"/>
          <w:color w:val="222222"/>
        </w:rPr>
        <w:br/>
      </w:r>
      <w:r w:rsidRPr="00754E70">
        <w:rPr>
          <w:rFonts w:ascii="Arial" w:hAnsi="Arial" w:cs="Arial"/>
          <w:color w:val="222222"/>
        </w:rPr>
        <w:br/>
        <w:t>The remote exam sessions are conducted using an online video conferencing platform and a web-based examination system with on-screen tests. ARRL VE teams have had the option to be completely electronic since June 2020 by using online exams. The online exams can also be utilized at in-person sessions automating most of the process, for a fully electronic in-person session experience.</w:t>
      </w:r>
      <w:r w:rsidRPr="00754E70">
        <w:rPr>
          <w:rFonts w:ascii="Arial" w:hAnsi="Arial" w:cs="Arial"/>
          <w:color w:val="222222"/>
        </w:rPr>
        <w:br/>
      </w:r>
      <w:r w:rsidRPr="00754E70">
        <w:rPr>
          <w:rFonts w:ascii="Arial" w:hAnsi="Arial" w:cs="Arial"/>
          <w:color w:val="222222"/>
        </w:rPr>
        <w:br/>
        <w:t>VE teams have been using the </w:t>
      </w:r>
      <w:hyperlink r:id="rId54" w:tgtFrame="_blank" w:history="1">
        <w:r w:rsidRPr="00754E70">
          <w:rPr>
            <w:rFonts w:ascii="Arial" w:hAnsi="Arial" w:cs="Arial"/>
            <w:color w:val="1155CC"/>
            <w:u w:val="single"/>
          </w:rPr>
          <w:t>Exam.Tools</w:t>
        </w:r>
      </w:hyperlink>
      <w:r w:rsidRPr="00754E70">
        <w:rPr>
          <w:rFonts w:ascii="Arial" w:hAnsi="Arial" w:cs="Arial"/>
          <w:color w:val="222222"/>
        </w:rPr>
        <w:t> Online Examination system for remote video and in-person sessions. Over 25,000 applicants have been tested through the Online Examinations system in the past two years. The system works well for online or printed examinations and includes registering and tracking candidates throughout the session, on screen exams and grading, online signing of CSCE and 605 forms by the candidate and examiners, logging and compiling session stats and VE participation list (test report summary), and output files for upload to the coordinating VEC. The program manages and handles almost everything needed to conduct a test session. Time and experience with in-person exam sessions is invaluable when transitioning to remote video-supervised online exam sessions.</w:t>
      </w:r>
      <w:r w:rsidRPr="00754E70">
        <w:rPr>
          <w:rFonts w:ascii="Arial" w:hAnsi="Arial" w:cs="Arial"/>
          <w:color w:val="222222"/>
        </w:rPr>
        <w:br/>
      </w:r>
      <w:r w:rsidRPr="00754E70">
        <w:rPr>
          <w:rFonts w:ascii="Arial" w:hAnsi="Arial" w:cs="Arial"/>
          <w:color w:val="222222"/>
        </w:rPr>
        <w:br/>
        <w:t>Interested ARRL VE teams must contact the </w:t>
      </w:r>
      <w:hyperlink r:id="rId55" w:tgtFrame="_blank" w:history="1">
        <w:r w:rsidRPr="00754E70">
          <w:rPr>
            <w:rFonts w:ascii="Arial" w:hAnsi="Arial" w:cs="Arial"/>
            <w:color w:val="1155CC"/>
            <w:u w:val="single"/>
          </w:rPr>
          <w:t>VEC department</w:t>
        </w:r>
      </w:hyperlink>
      <w:r w:rsidRPr="00754E70">
        <w:rPr>
          <w:rFonts w:ascii="Arial" w:hAnsi="Arial" w:cs="Arial"/>
          <w:color w:val="222222"/>
        </w:rPr>
        <w:t> to receive the online exams instructions and remote video session procedures.</w:t>
      </w:r>
      <w:r w:rsidRPr="00754E70">
        <w:rPr>
          <w:rFonts w:ascii="Arial" w:hAnsi="Arial" w:cs="Arial"/>
          <w:color w:val="222222"/>
        </w:rPr>
        <w:br/>
      </w:r>
      <w:r w:rsidRPr="00754E70">
        <w:rPr>
          <w:rFonts w:ascii="Arial" w:hAnsi="Arial" w:cs="Arial"/>
          <w:color w:val="222222"/>
        </w:rPr>
        <w:br/>
        <w:t>Not a VE? Become one today!</w:t>
      </w:r>
      <w:r w:rsidRPr="00754E70">
        <w:rPr>
          <w:rFonts w:ascii="Arial" w:hAnsi="Arial" w:cs="Arial"/>
          <w:color w:val="222222"/>
        </w:rPr>
        <w:br/>
      </w:r>
      <w:r w:rsidRPr="00754E70">
        <w:rPr>
          <w:rFonts w:ascii="Arial" w:hAnsi="Arial" w:cs="Arial"/>
          <w:color w:val="222222"/>
        </w:rPr>
        <w:br/>
        <w:t>Visit </w:t>
      </w:r>
      <w:hyperlink r:id="rId56" w:tgtFrame="_blank" w:history="1">
        <w:r w:rsidRPr="00754E70">
          <w:rPr>
            <w:rFonts w:ascii="Arial" w:hAnsi="Arial" w:cs="Arial"/>
            <w:color w:val="1155CC"/>
            <w:u w:val="single"/>
          </w:rPr>
          <w:t>http://www.arrl.org/become-an-arrl-ve</w:t>
        </w:r>
      </w:hyperlink>
      <w:r w:rsidRPr="00754E70">
        <w:rPr>
          <w:rFonts w:ascii="Arial" w:hAnsi="Arial" w:cs="Arial"/>
          <w:color w:val="222222"/>
        </w:rPr>
        <w:br/>
      </w:r>
      <w:r w:rsidRPr="00754E70">
        <w:rPr>
          <w:rFonts w:ascii="Arial" w:hAnsi="Arial" w:cs="Arial"/>
          <w:color w:val="222222"/>
        </w:rPr>
        <w:br/>
      </w:r>
      <w:r w:rsidRPr="00754E70">
        <w:rPr>
          <w:rFonts w:ascii="Arial" w:hAnsi="Arial" w:cs="Arial"/>
          <w:b/>
          <w:bCs/>
          <w:color w:val="222222"/>
        </w:rPr>
        <w:t>Electronically File Exam Session Documents for Quicker Service</w:t>
      </w:r>
    </w:p>
    <w:p w14:paraId="6DCD79BE"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After the session has concluded, VE teams can upload in-person documents or remote video session files via ARRL VEC's secure web page (program service option since 2018).</w:t>
      </w:r>
    </w:p>
    <w:p w14:paraId="7EC45D97"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New and upgraded licenses are issued within 1 to 2 business days for weekend sessions and are usually issued on the same day for weekday sessions.</w:t>
      </w:r>
    </w:p>
    <w:p w14:paraId="1BB03EC0" w14:textId="77777777" w:rsidR="00B23A4E" w:rsidRDefault="00754E70" w:rsidP="00754E70">
      <w:pPr>
        <w:spacing w:before="120" w:after="150"/>
        <w:rPr>
          <w:rFonts w:ascii="Arial" w:hAnsi="Arial" w:cs="Arial"/>
          <w:b/>
          <w:bCs/>
          <w:color w:val="222222"/>
        </w:rPr>
      </w:pPr>
      <w:r w:rsidRPr="00754E70">
        <w:rPr>
          <w:rFonts w:ascii="Arial" w:hAnsi="Arial" w:cs="Arial"/>
          <w:color w:val="222222"/>
        </w:rPr>
        <w:t>Please contact the </w:t>
      </w:r>
      <w:hyperlink r:id="rId57" w:tgtFrame="_blank" w:history="1">
        <w:r w:rsidRPr="00754E70">
          <w:rPr>
            <w:rFonts w:ascii="Arial" w:hAnsi="Arial" w:cs="Arial"/>
            <w:color w:val="1155CC"/>
            <w:u w:val="single"/>
          </w:rPr>
          <w:t>VEC department</w:t>
        </w:r>
      </w:hyperlink>
      <w:r w:rsidRPr="00754E70">
        <w:rPr>
          <w:rFonts w:ascii="Arial" w:hAnsi="Arial" w:cs="Arial"/>
          <w:color w:val="222222"/>
        </w:rPr>
        <w:t> for the information and instructions on electronically filing exam session documents through our upload page. Authorized VEs will be sent the upload page URL which, is hidden from the public.</w:t>
      </w:r>
      <w:r w:rsidRPr="00754E70">
        <w:rPr>
          <w:rFonts w:ascii="Arial" w:hAnsi="Arial" w:cs="Arial"/>
          <w:color w:val="222222"/>
        </w:rPr>
        <w:br/>
      </w:r>
      <w:r w:rsidRPr="00754E70">
        <w:rPr>
          <w:rFonts w:ascii="Arial" w:hAnsi="Arial" w:cs="Arial"/>
          <w:color w:val="222222"/>
        </w:rPr>
        <w:br/>
      </w:r>
    </w:p>
    <w:p w14:paraId="4E475587" w14:textId="1378C87E" w:rsidR="00754E70" w:rsidRPr="00754E70" w:rsidRDefault="00754E70" w:rsidP="00754E70">
      <w:pPr>
        <w:spacing w:before="120" w:after="150"/>
        <w:rPr>
          <w:rFonts w:ascii="Arial" w:hAnsi="Arial" w:cs="Arial"/>
          <w:color w:val="222222"/>
        </w:rPr>
      </w:pPr>
      <w:r w:rsidRPr="00754E70">
        <w:rPr>
          <w:rFonts w:ascii="Arial" w:hAnsi="Arial" w:cs="Arial"/>
          <w:b/>
          <w:bCs/>
          <w:color w:val="222222"/>
        </w:rPr>
        <w:t>Resources for ARRL VEs</w:t>
      </w:r>
    </w:p>
    <w:p w14:paraId="21A8F6A2"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The </w:t>
      </w:r>
      <w:hyperlink r:id="rId58" w:tgtFrame="_blank" w:history="1">
        <w:r w:rsidRPr="00754E70">
          <w:rPr>
            <w:rFonts w:ascii="Arial" w:hAnsi="Arial" w:cs="Arial"/>
            <w:color w:val="1155CC"/>
            <w:u w:val="single"/>
          </w:rPr>
          <w:t>ARRL VEC VE Resources</w:t>
        </w:r>
      </w:hyperlink>
      <w:r w:rsidRPr="00754E70">
        <w:rPr>
          <w:rFonts w:ascii="Arial" w:hAnsi="Arial" w:cs="Arial"/>
          <w:color w:val="222222"/>
        </w:rPr>
        <w:t xml:space="preserve"> page offers the information you will need to help conduct exam session business. Our support page offers easy access to session forms and information, online examinations, remote video session instructions, VE Manual </w:t>
      </w:r>
      <w:r w:rsidRPr="00754E70">
        <w:rPr>
          <w:rFonts w:ascii="Arial" w:hAnsi="Arial" w:cs="Arial"/>
          <w:color w:val="222222"/>
        </w:rPr>
        <w:lastRenderedPageBreak/>
        <w:t>supplemental information, FCC rules, basic qualification question procedures, and much more. There is also some helpful information for the community, such as preparation resources for candidates, in-person and remote video exam session search, vanity call sign information, and more.</w:t>
      </w:r>
    </w:p>
    <w:p w14:paraId="6A0A6F7A" w14:textId="77777777" w:rsidR="00754E70" w:rsidRPr="00754E70" w:rsidRDefault="00754E70" w:rsidP="00754E70">
      <w:pPr>
        <w:spacing w:before="120" w:after="150"/>
        <w:rPr>
          <w:rFonts w:ascii="Arial" w:hAnsi="Arial" w:cs="Arial"/>
          <w:color w:val="222222"/>
        </w:rPr>
      </w:pPr>
      <w:r w:rsidRPr="00754E70">
        <w:rPr>
          <w:rFonts w:ascii="Arial" w:hAnsi="Arial" w:cs="Arial"/>
          <w:color w:val="222222"/>
        </w:rPr>
        <w:t>The ARRL VE Newsletter relays important updates relating to FCC rule or policy changes, exam session document or procedural changes, video sessions, and other topics. VEs can sign up for the newsletter at </w:t>
      </w:r>
      <w:hyperlink r:id="rId59" w:tgtFrame="_blank" w:history="1">
        <w:r w:rsidRPr="00754E70">
          <w:rPr>
            <w:rFonts w:ascii="Arial" w:hAnsi="Arial" w:cs="Arial"/>
            <w:color w:val="1155CC"/>
            <w:u w:val="single"/>
          </w:rPr>
          <w:t>https://reflector.arrl.org/mailman/listinfo/ve-list</w:t>
        </w:r>
      </w:hyperlink>
    </w:p>
    <w:p w14:paraId="7E7F3150" w14:textId="42630ECA" w:rsidR="00C750B4" w:rsidRDefault="00C750B4" w:rsidP="00754E70">
      <w:pPr>
        <w:widowControl w:val="0"/>
        <w:pBdr>
          <w:bottom w:val="single" w:sz="12" w:space="1" w:color="auto"/>
        </w:pBdr>
        <w:tabs>
          <w:tab w:val="right" w:pos="10800"/>
        </w:tabs>
        <w:contextualSpacing/>
        <w:rPr>
          <w:color w:val="222222"/>
          <w:shd w:val="clear" w:color="auto" w:fill="FFFFFF"/>
        </w:rPr>
      </w:pPr>
      <w:r>
        <w:rPr>
          <w:color w:val="222222"/>
          <w:shd w:val="clear" w:color="auto" w:fill="FFFFFF"/>
        </w:rPr>
        <w:tab/>
      </w:r>
    </w:p>
    <w:p w14:paraId="1FF0BCAC" w14:textId="7182D864" w:rsidR="00C750B4" w:rsidRDefault="00C750B4" w:rsidP="00C750B4">
      <w:pPr>
        <w:widowControl w:val="0"/>
        <w:pBdr>
          <w:bottom w:val="single" w:sz="12" w:space="1" w:color="auto"/>
        </w:pBdr>
        <w:tabs>
          <w:tab w:val="right" w:pos="10800"/>
        </w:tabs>
        <w:contextualSpacing/>
        <w:rPr>
          <w:color w:val="222222"/>
          <w:shd w:val="clear" w:color="auto" w:fill="FFFFFF"/>
        </w:rPr>
      </w:pPr>
    </w:p>
    <w:p w14:paraId="67C329FE" w14:textId="77777777" w:rsidR="00C750B4" w:rsidRDefault="00C750B4" w:rsidP="00C750B4">
      <w:pPr>
        <w:widowControl w:val="0"/>
        <w:contextualSpacing/>
        <w:rPr>
          <w:b/>
          <w:bCs/>
          <w:color w:val="222222"/>
          <w:u w:val="single"/>
          <w:shd w:val="clear" w:color="auto" w:fill="FFFFFF"/>
        </w:rPr>
      </w:pPr>
    </w:p>
    <w:p w14:paraId="11BEFD21" w14:textId="77777777" w:rsidR="00FE67BA" w:rsidRDefault="00FE67BA" w:rsidP="0039410B">
      <w:pPr>
        <w:rPr>
          <w:rFonts w:eastAsiaTheme="minorHAnsi"/>
          <w:b/>
          <w:bCs/>
          <w:sz w:val="32"/>
          <w:szCs w:val="32"/>
          <w:u w:val="single"/>
        </w:rPr>
      </w:pPr>
    </w:p>
    <w:p w14:paraId="21691A01" w14:textId="555750AE" w:rsidR="0039410B" w:rsidRPr="0039410B" w:rsidRDefault="0039410B" w:rsidP="0039410B">
      <w:pPr>
        <w:rPr>
          <w:rFonts w:eastAsiaTheme="minorHAnsi"/>
          <w:b/>
          <w:bCs/>
          <w:sz w:val="32"/>
          <w:szCs w:val="32"/>
          <w:u w:val="single"/>
        </w:rPr>
      </w:pPr>
      <w:r w:rsidRPr="0039410B">
        <w:rPr>
          <w:rFonts w:eastAsiaTheme="minorHAnsi"/>
          <w:b/>
          <w:bCs/>
          <w:sz w:val="32"/>
          <w:szCs w:val="32"/>
          <w:u w:val="single"/>
        </w:rPr>
        <w:t>Alliance Radio Club Raffle</w:t>
      </w:r>
    </w:p>
    <w:p w14:paraId="58176563" w14:textId="77777777" w:rsidR="0039410B" w:rsidRPr="0039410B" w:rsidRDefault="0039410B" w:rsidP="0039410B">
      <w:pPr>
        <w:rPr>
          <w:rFonts w:eastAsiaTheme="minorHAnsi"/>
        </w:rPr>
      </w:pPr>
    </w:p>
    <w:p w14:paraId="14997CAE" w14:textId="77777777" w:rsidR="0039410B" w:rsidRPr="0039410B" w:rsidRDefault="0039410B" w:rsidP="0039410B">
      <w:pPr>
        <w:rPr>
          <w:rFonts w:eastAsiaTheme="minorHAnsi"/>
        </w:rPr>
      </w:pPr>
      <w:r w:rsidRPr="0039410B">
        <w:rPr>
          <w:rFonts w:eastAsiaTheme="minorHAnsi"/>
        </w:rPr>
        <w:t>Each year since 2020, the Alliance Amateur Radio Club in alliance, OH has raffled off a HF Rig. With each year, the interest grows. A portion of the money raised goes back into the Alliance area in the form of donations to local service groups at Christmas Time.</w:t>
      </w:r>
    </w:p>
    <w:p w14:paraId="5F50E066" w14:textId="77777777" w:rsidR="0039410B" w:rsidRPr="0039410B" w:rsidRDefault="0039410B" w:rsidP="0039410B">
      <w:pPr>
        <w:rPr>
          <w:rFonts w:eastAsiaTheme="minorHAnsi"/>
        </w:rPr>
      </w:pPr>
      <w:r w:rsidRPr="0039410B">
        <w:rPr>
          <w:rFonts w:eastAsiaTheme="minorHAnsi"/>
        </w:rPr>
        <w:t xml:space="preserve">In 2021, moneys from our raffle combined with proceeds from the fundraiser at our </w:t>
      </w:r>
      <w:proofErr w:type="gramStart"/>
      <w:r w:rsidRPr="0039410B">
        <w:rPr>
          <w:rFonts w:eastAsiaTheme="minorHAnsi"/>
        </w:rPr>
        <w:t>Annual</w:t>
      </w:r>
      <w:proofErr w:type="gramEnd"/>
      <w:r w:rsidRPr="0039410B">
        <w:rPr>
          <w:rFonts w:eastAsiaTheme="minorHAnsi"/>
        </w:rPr>
        <w:t xml:space="preserve"> meeting allowed us to donate over $1000 to Charities in the Alliance Ohio area. </w:t>
      </w:r>
    </w:p>
    <w:p w14:paraId="3CBD83F1" w14:textId="77777777" w:rsidR="0039410B" w:rsidRPr="0039410B" w:rsidRDefault="0039410B" w:rsidP="0039410B">
      <w:pPr>
        <w:rPr>
          <w:rFonts w:eastAsiaTheme="minorHAnsi"/>
        </w:rPr>
      </w:pPr>
      <w:r w:rsidRPr="0039410B">
        <w:rPr>
          <w:rFonts w:eastAsiaTheme="minorHAnsi"/>
        </w:rPr>
        <w:t xml:space="preserve">This year, we’ve chosen as our raffle item, an Icom IC-7300 HF + 6M Radio. </w:t>
      </w:r>
    </w:p>
    <w:p w14:paraId="4D7B9B0D" w14:textId="77777777" w:rsidR="0039410B" w:rsidRPr="0039410B" w:rsidRDefault="0039410B" w:rsidP="0039410B">
      <w:pPr>
        <w:rPr>
          <w:rFonts w:eastAsiaTheme="minorHAnsi"/>
        </w:rPr>
      </w:pPr>
      <w:r w:rsidRPr="0039410B">
        <w:rPr>
          <w:rFonts w:eastAsiaTheme="minorHAnsi"/>
        </w:rPr>
        <w:t>The winning ticket will be drawn on July 13</w:t>
      </w:r>
      <w:r w:rsidRPr="0039410B">
        <w:rPr>
          <w:rFonts w:eastAsiaTheme="minorHAnsi"/>
          <w:vertAlign w:val="superscript"/>
        </w:rPr>
        <w:t>th</w:t>
      </w:r>
      <w:r w:rsidRPr="0039410B">
        <w:rPr>
          <w:rFonts w:eastAsiaTheme="minorHAnsi"/>
        </w:rPr>
        <w:t xml:space="preserve">. The winner need not be present to win. You can learn more, and purchase tickets at </w:t>
      </w:r>
      <w:hyperlink r:id="rId60" w:history="1">
        <w:r w:rsidRPr="0039410B">
          <w:rPr>
            <w:rFonts w:eastAsiaTheme="minorHAnsi"/>
            <w:color w:val="0563C1" w:themeColor="hyperlink"/>
            <w:u w:val="single"/>
          </w:rPr>
          <w:t>https://www.w8lky.org/about-us/2022-fundraiser/</w:t>
        </w:r>
      </w:hyperlink>
      <w:r w:rsidRPr="0039410B">
        <w:rPr>
          <w:rFonts w:eastAsiaTheme="minorHAnsi"/>
        </w:rPr>
        <w:t xml:space="preserve">. Questions can be directed to </w:t>
      </w:r>
      <w:hyperlink r:id="rId61" w:history="1">
        <w:r w:rsidRPr="0039410B">
          <w:rPr>
            <w:rFonts w:eastAsiaTheme="minorHAnsi"/>
            <w:color w:val="0563C1" w:themeColor="hyperlink"/>
            <w:u w:val="single"/>
          </w:rPr>
          <w:t>mailto:fundraiser@w8lky.org</w:t>
        </w:r>
      </w:hyperlink>
    </w:p>
    <w:p w14:paraId="19F82E26" w14:textId="77777777" w:rsidR="0039410B" w:rsidRPr="0039410B" w:rsidRDefault="0039410B" w:rsidP="0039410B">
      <w:pPr>
        <w:rPr>
          <w:bCs/>
        </w:rPr>
      </w:pPr>
    </w:p>
    <w:p w14:paraId="610F14E9" w14:textId="24B288CB" w:rsidR="0039410B" w:rsidRPr="0039410B" w:rsidRDefault="006E6101" w:rsidP="0039410B">
      <w:pPr>
        <w:rPr>
          <w:bCs/>
        </w:rPr>
      </w:pPr>
      <w:r w:rsidRPr="0039410B">
        <w:rPr>
          <w:rFonts w:eastAsiaTheme="minorHAnsi"/>
          <w:noProof/>
        </w:rPr>
        <w:drawing>
          <wp:anchor distT="0" distB="0" distL="114300" distR="114300" simplePos="0" relativeHeight="251654144" behindDoc="0" locked="0" layoutInCell="1" allowOverlap="1" wp14:anchorId="0B3C0A1E" wp14:editId="67027D39">
            <wp:simplePos x="0" y="0"/>
            <wp:positionH relativeFrom="column">
              <wp:posOffset>1414145</wp:posOffset>
            </wp:positionH>
            <wp:positionV relativeFrom="paragraph">
              <wp:posOffset>170815</wp:posOffset>
            </wp:positionV>
            <wp:extent cx="2731770" cy="1232535"/>
            <wp:effectExtent l="0" t="0" r="0" b="0"/>
            <wp:wrapSquare wrapText="bothSides"/>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1770" cy="1232535"/>
                    </a:xfrm>
                    <a:prstGeom prst="rect">
                      <a:avLst/>
                    </a:prstGeom>
                    <a:noFill/>
                    <a:ln>
                      <a:noFill/>
                    </a:ln>
                  </pic:spPr>
                </pic:pic>
              </a:graphicData>
            </a:graphic>
          </wp:anchor>
        </w:drawing>
      </w:r>
    </w:p>
    <w:p w14:paraId="1AA215D3" w14:textId="257F6E2D" w:rsidR="0039410B" w:rsidRPr="0039410B" w:rsidRDefault="0039410B" w:rsidP="0039410B">
      <w:pPr>
        <w:widowControl w:val="0"/>
        <w:contextualSpacing/>
        <w:rPr>
          <w:rFonts w:ascii="Arial" w:hAnsi="Arial" w:cs="Arial"/>
          <w:color w:val="222222"/>
          <w:sz w:val="32"/>
          <w:szCs w:val="32"/>
          <w:shd w:val="clear" w:color="auto" w:fill="FFFFFF"/>
        </w:rPr>
      </w:pPr>
    </w:p>
    <w:p w14:paraId="153675EF" w14:textId="77777777" w:rsidR="005E2389" w:rsidRDefault="005E2389" w:rsidP="00A036B1">
      <w:pPr>
        <w:widowControl w:val="0"/>
        <w:contextualSpacing/>
        <w:rPr>
          <w:rFonts w:ascii="Arial" w:hAnsi="Arial" w:cs="Arial"/>
          <w:color w:val="222222"/>
          <w:sz w:val="32"/>
          <w:szCs w:val="32"/>
          <w:shd w:val="clear" w:color="auto" w:fill="FFFFFF"/>
        </w:rPr>
      </w:pPr>
    </w:p>
    <w:p w14:paraId="0FB8782A" w14:textId="77777777" w:rsidR="00FE67BA" w:rsidRDefault="00FE67BA" w:rsidP="00A036B1">
      <w:pPr>
        <w:widowControl w:val="0"/>
        <w:contextualSpacing/>
        <w:rPr>
          <w:rFonts w:ascii="Arial" w:hAnsi="Arial" w:cs="Arial"/>
          <w:color w:val="222222"/>
          <w:sz w:val="32"/>
          <w:szCs w:val="32"/>
          <w:shd w:val="clear" w:color="auto" w:fill="FFFFFF"/>
        </w:rPr>
      </w:pPr>
    </w:p>
    <w:p w14:paraId="55D7DD72" w14:textId="77777777" w:rsidR="00FE67BA" w:rsidRDefault="00FE67BA" w:rsidP="00A036B1">
      <w:pPr>
        <w:widowControl w:val="0"/>
        <w:contextualSpacing/>
        <w:rPr>
          <w:rFonts w:ascii="Arial" w:hAnsi="Arial" w:cs="Arial"/>
          <w:color w:val="222222"/>
          <w:sz w:val="32"/>
          <w:szCs w:val="32"/>
          <w:shd w:val="clear" w:color="auto" w:fill="FFFFFF"/>
        </w:rPr>
      </w:pPr>
    </w:p>
    <w:p w14:paraId="438F84C9" w14:textId="77777777" w:rsidR="000D298F" w:rsidRDefault="000D298F" w:rsidP="00A036B1">
      <w:pPr>
        <w:widowControl w:val="0"/>
        <w:contextualSpacing/>
        <w:rPr>
          <w:rFonts w:ascii="Arial" w:hAnsi="Arial" w:cs="Arial"/>
          <w:color w:val="222222"/>
          <w:sz w:val="32"/>
          <w:szCs w:val="32"/>
          <w:shd w:val="clear" w:color="auto" w:fill="FFFFFF"/>
        </w:rPr>
      </w:pPr>
    </w:p>
    <w:p w14:paraId="5404FBE5" w14:textId="77777777" w:rsidR="000D298F" w:rsidRDefault="000D298F" w:rsidP="00A036B1">
      <w:pPr>
        <w:widowControl w:val="0"/>
        <w:contextualSpacing/>
        <w:rPr>
          <w:rFonts w:ascii="Arial" w:hAnsi="Arial" w:cs="Arial"/>
          <w:color w:val="222222"/>
          <w:sz w:val="32"/>
          <w:szCs w:val="32"/>
          <w:shd w:val="clear" w:color="auto" w:fill="FFFFFF"/>
        </w:rPr>
      </w:pPr>
    </w:p>
    <w:p w14:paraId="645AC721" w14:textId="77777777" w:rsidR="000D298F" w:rsidRDefault="000D298F" w:rsidP="00A036B1">
      <w:pPr>
        <w:widowControl w:val="0"/>
        <w:contextualSpacing/>
        <w:rPr>
          <w:rFonts w:ascii="Arial" w:hAnsi="Arial" w:cs="Arial"/>
          <w:color w:val="222222"/>
          <w:sz w:val="32"/>
          <w:szCs w:val="32"/>
          <w:shd w:val="clear" w:color="auto" w:fill="FFFFFF"/>
        </w:rPr>
      </w:pPr>
    </w:p>
    <w:p w14:paraId="5913CE62" w14:textId="5E405070" w:rsidR="005E2389" w:rsidRDefault="005E2389" w:rsidP="00A036B1">
      <w:pPr>
        <w:widowControl w:val="0"/>
        <w:contextualSpacing/>
        <w:rPr>
          <w:rFonts w:ascii="Arial" w:hAnsi="Arial" w:cs="Arial"/>
          <w:color w:val="222222"/>
          <w:sz w:val="32"/>
          <w:szCs w:val="32"/>
          <w:shd w:val="clear" w:color="auto" w:fill="FFFFFF"/>
        </w:rPr>
      </w:pPr>
      <w:r>
        <w:rPr>
          <w:rFonts w:ascii="Arial" w:hAnsi="Arial" w:cs="Arial"/>
          <w:color w:val="222222"/>
          <w:sz w:val="32"/>
          <w:szCs w:val="32"/>
          <w:shd w:val="clear" w:color="auto" w:fill="FFFFFF"/>
        </w:rPr>
        <w:t>____________________________________________________</w:t>
      </w:r>
    </w:p>
    <w:p w14:paraId="4B3CCD8D" w14:textId="752642A9" w:rsidR="005E2389" w:rsidRDefault="005E2389" w:rsidP="00A036B1">
      <w:pPr>
        <w:widowControl w:val="0"/>
        <w:contextualSpacing/>
        <w:rPr>
          <w:rFonts w:ascii="Arial" w:hAnsi="Arial" w:cs="Arial"/>
          <w:color w:val="222222"/>
          <w:sz w:val="32"/>
          <w:szCs w:val="32"/>
          <w:shd w:val="clear" w:color="auto" w:fill="FFFFFF"/>
        </w:rPr>
      </w:pPr>
    </w:p>
    <w:p w14:paraId="20941F14" w14:textId="77777777" w:rsidR="00FE67BA" w:rsidRDefault="00FE67BA" w:rsidP="00A551AE">
      <w:pPr>
        <w:spacing w:after="160" w:line="259" w:lineRule="auto"/>
        <w:rPr>
          <w:rFonts w:eastAsiaTheme="minorHAnsi"/>
          <w:sz w:val="32"/>
          <w:szCs w:val="32"/>
        </w:rPr>
      </w:pPr>
    </w:p>
    <w:p w14:paraId="565E15D7" w14:textId="77777777" w:rsidR="00FE67BA" w:rsidRDefault="00FE67BA" w:rsidP="00A551AE">
      <w:pPr>
        <w:spacing w:after="160" w:line="259" w:lineRule="auto"/>
        <w:rPr>
          <w:rFonts w:eastAsiaTheme="minorHAnsi"/>
          <w:sz w:val="32"/>
          <w:szCs w:val="32"/>
        </w:rPr>
      </w:pPr>
    </w:p>
    <w:p w14:paraId="4E330073" w14:textId="77777777" w:rsidR="0061744B" w:rsidRDefault="0061744B" w:rsidP="0061744B">
      <w:pPr>
        <w:spacing w:after="160" w:line="259" w:lineRule="auto"/>
        <w:rPr>
          <w:rFonts w:eastAsiaTheme="minorHAnsi"/>
        </w:rPr>
      </w:pPr>
    </w:p>
    <w:p w14:paraId="7C461D05" w14:textId="7B90C955" w:rsidR="0061744B" w:rsidRPr="00E1638D" w:rsidRDefault="00E1638D" w:rsidP="00E1638D">
      <w:pPr>
        <w:spacing w:after="160" w:line="259" w:lineRule="auto"/>
        <w:jc w:val="center"/>
        <w:rPr>
          <w:rFonts w:eastAsiaTheme="minorHAnsi"/>
          <w:b/>
          <w:bCs/>
          <w:sz w:val="32"/>
          <w:szCs w:val="32"/>
        </w:rPr>
      </w:pPr>
      <w:r>
        <w:rPr>
          <w:rFonts w:eastAsiaTheme="minorHAnsi"/>
          <w:b/>
          <w:bCs/>
          <w:sz w:val="32"/>
          <w:szCs w:val="32"/>
        </w:rPr>
        <w:lastRenderedPageBreak/>
        <w:t>HARA</w:t>
      </w:r>
    </w:p>
    <w:p w14:paraId="7E4657DC" w14:textId="49D91387" w:rsidR="000D298F" w:rsidRPr="00D81462" w:rsidRDefault="000D298F" w:rsidP="000D298F">
      <w:pPr>
        <w:jc w:val="both"/>
        <w:rPr>
          <w:b/>
          <w:bCs/>
        </w:rPr>
      </w:pPr>
      <w:r w:rsidRPr="00D81462">
        <w:rPr>
          <w:b/>
          <w:bCs/>
        </w:rPr>
        <w:t>HARA’s Field Day Report</w:t>
      </w:r>
      <w:r w:rsidR="00D81462">
        <w:rPr>
          <w:b/>
          <w:bCs/>
        </w:rPr>
        <w:t>:</w:t>
      </w:r>
    </w:p>
    <w:p w14:paraId="6BA59931" w14:textId="77777777" w:rsidR="000D298F" w:rsidRPr="00B2195E" w:rsidRDefault="000D298F" w:rsidP="000D298F">
      <w:pPr>
        <w:jc w:val="both"/>
      </w:pPr>
      <w:proofErr w:type="gramStart"/>
      <w:r w:rsidRPr="00B2195E">
        <w:t>Well</w:t>
      </w:r>
      <w:proofErr w:type="gramEnd"/>
      <w:r w:rsidRPr="00B2195E">
        <w:t xml:space="preserve"> the 2022 ARRL Field Day now belongs to the ages.  And although HARA ran into some stumbling blocks, they all were beyond human control.  </w:t>
      </w:r>
      <w:proofErr w:type="gramStart"/>
      <w:r w:rsidRPr="00B2195E">
        <w:t>So</w:t>
      </w:r>
      <w:proofErr w:type="gramEnd"/>
      <w:r w:rsidRPr="00B2195E">
        <w:t xml:space="preserve"> let’s get the negatives out of the way and then lean more into the positives.</w:t>
      </w:r>
    </w:p>
    <w:p w14:paraId="4AF2D9D2" w14:textId="77777777" w:rsidR="000D298F" w:rsidRPr="00B2195E" w:rsidRDefault="000D298F" w:rsidP="000D298F">
      <w:pPr>
        <w:jc w:val="both"/>
      </w:pPr>
      <w:r w:rsidRPr="00B2195E">
        <w:rPr>
          <w:b/>
        </w:rPr>
        <w:t>Weather</w:t>
      </w:r>
      <w:r w:rsidRPr="00B2195E">
        <w:t xml:space="preserve">—It was good.  It was bad.  Only the guy upstairs can control it.  It would have been an ideal weekend if it were not for the heat that we feel kept some of our members away.  There was a light rain overnight on Saturday, but things dried quickly.  Even </w:t>
      </w:r>
      <w:proofErr w:type="spellStart"/>
      <w:r w:rsidRPr="00B2195E">
        <w:t>tho</w:t>
      </w:r>
      <w:proofErr w:type="spellEnd"/>
      <w:r w:rsidRPr="00B2195E">
        <w:t xml:space="preserve"> it was hot during the day, the mostly constant breeze at the farm did not make it overly repressive. But some folks were dragging by the time 2 pm rolled around on Sunday.</w:t>
      </w:r>
    </w:p>
    <w:p w14:paraId="619B3237" w14:textId="77777777" w:rsidR="000D298F" w:rsidRPr="00B2195E" w:rsidRDefault="000D298F" w:rsidP="000D298F">
      <w:pPr>
        <w:jc w:val="both"/>
      </w:pPr>
      <w:r w:rsidRPr="00B2195E">
        <w:rPr>
          <w:b/>
        </w:rPr>
        <w:t>Band Conditions</w:t>
      </w:r>
      <w:r w:rsidRPr="00B2195E">
        <w:t xml:space="preserve">—Again, something only the guy upstairs has control over.  </w:t>
      </w:r>
      <w:proofErr w:type="gramStart"/>
      <w:r w:rsidRPr="00B2195E">
        <w:t>Needless to say, the</w:t>
      </w:r>
      <w:proofErr w:type="gramEnd"/>
      <w:r w:rsidRPr="00B2195E">
        <w:t xml:space="preserve"> solar activity was not the best and our contact count shows it.</w:t>
      </w:r>
    </w:p>
    <w:p w14:paraId="19E25B86" w14:textId="77777777" w:rsidR="000D298F" w:rsidRPr="00B2195E" w:rsidRDefault="000D298F" w:rsidP="000D298F">
      <w:pPr>
        <w:jc w:val="both"/>
      </w:pPr>
      <w:r w:rsidRPr="00B2195E">
        <w:rPr>
          <w:b/>
        </w:rPr>
        <w:t>COVID</w:t>
      </w:r>
      <w:r w:rsidRPr="00B2195E">
        <w:t xml:space="preserve">—Again this thing does not seem to want to go away.  Combined with the heat, members with health concerns wisely did not join with us in the </w:t>
      </w:r>
      <w:proofErr w:type="gramStart"/>
      <w:r w:rsidRPr="00B2195E">
        <w:t>fun, but</w:t>
      </w:r>
      <w:proofErr w:type="gramEnd"/>
      <w:r w:rsidRPr="00B2195E">
        <w:t xml:space="preserve"> missed a lot.</w:t>
      </w:r>
    </w:p>
    <w:p w14:paraId="1BDDDA9B" w14:textId="77777777" w:rsidR="000D298F" w:rsidRPr="00B2195E" w:rsidRDefault="000D298F" w:rsidP="000D298F">
      <w:pPr>
        <w:jc w:val="both"/>
      </w:pPr>
      <w:r w:rsidRPr="00B2195E">
        <w:t>Thank goodness there are way more positives to the weekend than there were negatives.  Although some unexpected snags will always pop up, co-chairs Richie and Tom, along with President Pat, did good pre-event job planning.  Most important, no one got hurt and everyone seemed to enjoy themselves.  If someone didn’t enjoy themselves, they hide it well.</w:t>
      </w:r>
    </w:p>
    <w:p w14:paraId="29182541" w14:textId="77777777" w:rsidR="000D298F" w:rsidRPr="00B2195E" w:rsidRDefault="000D298F" w:rsidP="000D298F">
      <w:pPr>
        <w:jc w:val="both"/>
      </w:pPr>
      <w:r w:rsidRPr="00B2195E">
        <w:rPr>
          <w:b/>
        </w:rPr>
        <w:t>A BIG Honor!</w:t>
      </w:r>
      <w:r w:rsidRPr="00B2195E">
        <w:t xml:space="preserve">  What was to become HARA participated in Field Day several years before becoming a formal organization.  Except for a handful of years, Highland County area hams have participated in the event and set up stations for 50 to 60 years.  During this time, no elected ARRL official has ever visited our Field Day site.  But this year that changed.  Ohio Section Manager Tom Sly left his Kent, Ohio home early on Saturday morning with the intent of starting his traditional Field Day Road Trip with the 2022 Hamvention Club of the Year.  Besides meeting many of the HARA members who were present, Tom made the first official HARA Field Day Contact.  We really appreciate what he did and the effort he made to attend.</w:t>
      </w:r>
    </w:p>
    <w:p w14:paraId="1E5A0A41" w14:textId="77777777" w:rsidR="000D298F" w:rsidRPr="00B2195E" w:rsidRDefault="000D298F" w:rsidP="000D298F">
      <w:pPr>
        <w:jc w:val="both"/>
      </w:pPr>
      <w:r w:rsidRPr="00B2195E">
        <w:rPr>
          <w:b/>
        </w:rPr>
        <w:t>Attendance</w:t>
      </w:r>
      <w:r w:rsidRPr="00B2195E">
        <w:t>—Although last year’s report has not been checked, we think about the same number of people attended as last, although some familiar faces were missing because of illness, weather, family celebrations and other happenings.  Roy, Doug Mc and Pat camped over the weekend and Blake brought a blanket this year and pitched his tent.  I’m not certain, but Anthony might have even stayed overnight.</w:t>
      </w:r>
    </w:p>
    <w:p w14:paraId="7F4818B5" w14:textId="77777777" w:rsidR="000D298F" w:rsidRPr="00B2195E" w:rsidRDefault="000D298F" w:rsidP="000D298F">
      <w:pPr>
        <w:jc w:val="both"/>
      </w:pPr>
      <w:r w:rsidRPr="00B2195E">
        <w:rPr>
          <w:b/>
        </w:rPr>
        <w:t>Visitors</w:t>
      </w:r>
      <w:r w:rsidRPr="00B2195E">
        <w:t>—Besides the visit from Tom Sly, we were honored to have District EC Director Steve Lewis from Cincinnati drop by.  Dave Vest, K8DV, came up from Goshen and spent the evening with us.  A couple other folks interested in amateur radio also stopped by, were welcomed by the group and had demonstrations of what we are all about.</w:t>
      </w:r>
    </w:p>
    <w:p w14:paraId="0BE8C155" w14:textId="77777777" w:rsidR="000D298F" w:rsidRPr="00B2195E" w:rsidRDefault="000D298F" w:rsidP="000D298F">
      <w:pPr>
        <w:jc w:val="both"/>
      </w:pPr>
      <w:r w:rsidRPr="00B2195E">
        <w:rPr>
          <w:b/>
        </w:rPr>
        <w:t>Operating</w:t>
      </w:r>
      <w:r w:rsidRPr="00B2195E">
        <w:t xml:space="preserve">—HARA operated five stations using emergency power from batteries and/or generators.  The FT-450 donated to HARA by Joe Pater, W8GEX, was used for the first time and worked like a charm.  Two other Club owned radios were on the air.  Nate provided a rig as did Richie and Pat.  Bainbridge Doug brought his satellite equipment but was unable to make a successful contact.  According to Tom, Jr. 352 contacts were made during the weekend.  Pat believes this is down considerably from past years due to band conditions.  70 ARRL/CRRL sections were contacted.  Thirteen different operators signed into the logging program.  They were WB8LCD, W8NIA, KD8LDS, KE8JEL, N8BAP, W8REH, KD8VUY, N8CUB, KE8DUV, WD8ADU, KE8PAQ, KE8JEM and W8SKJ.  Several others were </w:t>
      </w:r>
      <w:proofErr w:type="gramStart"/>
      <w:r w:rsidRPr="00B2195E">
        <w:t>present, but</w:t>
      </w:r>
      <w:proofErr w:type="gramEnd"/>
      <w:r w:rsidRPr="00B2195E">
        <w:t xml:space="preserve"> did </w:t>
      </w:r>
      <w:r w:rsidRPr="00B2195E">
        <w:lastRenderedPageBreak/>
        <w:t>not log any contacts.  However special recognition goes to KE8ORQ who tried his best for a satellite contact.</w:t>
      </w:r>
    </w:p>
    <w:p w14:paraId="7B4D8ACE" w14:textId="77777777" w:rsidR="000D298F" w:rsidRPr="00B2195E" w:rsidRDefault="000D298F" w:rsidP="000D298F">
      <w:pPr>
        <w:jc w:val="both"/>
      </w:pPr>
      <w:r w:rsidRPr="00B2195E">
        <w:rPr>
          <w:b/>
        </w:rPr>
        <w:t>Food</w:t>
      </w:r>
      <w:r w:rsidRPr="00B2195E">
        <w:t xml:space="preserve">—What more can I say that if anyone went hungry during the weekend, it was their own fault.  Joe started the event off with donuts on Saturday morning.  Kathy served up hotdogs at Noon and who can forget the banquet laid out for the Saturday evening picnic!  The tables overflowed.  Mickey, Doug Mc and Tom, Jr. did their usual fantastic 5 Star job with the brisket and ribs and the other food that members brought in was also 5 Star.  On Sunday morning, Pat and Jill provided a rib sticking breakfast for the early risers.  Then at the Noon hour the </w:t>
      </w:r>
      <w:proofErr w:type="gramStart"/>
      <w:r w:rsidRPr="00B2195E">
        <w:t xml:space="preserve">left </w:t>
      </w:r>
      <w:proofErr w:type="spellStart"/>
      <w:r w:rsidRPr="00B2195E">
        <w:t>overs</w:t>
      </w:r>
      <w:proofErr w:type="spellEnd"/>
      <w:proofErr w:type="gramEnd"/>
      <w:r w:rsidRPr="00B2195E">
        <w:t xml:space="preserve"> from the picnic were brought out for those whose breakfast had worn off.  HARA members have a well-deserved reputation for liking to eat.  And with the cooking talents within the Club of members and spouses who like to cook, why shouldn’t those be shared?  Roy’s homemade rhubarb wine was tried by several and received highly positive reviews.</w:t>
      </w:r>
    </w:p>
    <w:p w14:paraId="68D2F220" w14:textId="77777777" w:rsidR="000D298F" w:rsidRPr="00B2195E" w:rsidRDefault="000D298F" w:rsidP="000D298F">
      <w:pPr>
        <w:jc w:val="both"/>
      </w:pPr>
      <w:r w:rsidRPr="00B2195E">
        <w:rPr>
          <w:b/>
        </w:rPr>
        <w:t>DX Engineering</w:t>
      </w:r>
      <w:r w:rsidRPr="00B2195E">
        <w:t xml:space="preserve">—Dave Vest, K8DV, who is the area’s representative for DX Engineering, brought some company caps that were awarded to individuals who got on the air and made contacts.  He requested a group photo be taken that he will forward to the company.  Who can tell, the photo could appear in one of their future </w:t>
      </w:r>
      <w:proofErr w:type="gramStart"/>
      <w:r w:rsidRPr="00B2195E">
        <w:t>ads.</w:t>
      </w:r>
      <w:proofErr w:type="gramEnd"/>
      <w:r w:rsidRPr="00B2195E">
        <w:t xml:space="preserve">  John Sebert, N9LBW, also provided some Rural King caps to be awarded to those who participated.  Thanks to each for the donations.</w:t>
      </w:r>
    </w:p>
    <w:p w14:paraId="7F9FA809" w14:textId="77777777" w:rsidR="000D298F" w:rsidRPr="00B2195E" w:rsidRDefault="000D298F" w:rsidP="000D298F">
      <w:pPr>
        <w:jc w:val="both"/>
      </w:pPr>
      <w:r w:rsidRPr="00B2195E">
        <w:rPr>
          <w:b/>
        </w:rPr>
        <w:t>Elmering</w:t>
      </w:r>
      <w:r w:rsidRPr="00B2195E">
        <w:t xml:space="preserve">—One of the </w:t>
      </w:r>
      <w:proofErr w:type="gramStart"/>
      <w:r w:rsidRPr="00B2195E">
        <w:t>major</w:t>
      </w:r>
      <w:proofErr w:type="gramEnd"/>
      <w:r w:rsidRPr="00B2195E">
        <w:t xml:space="preserve"> take a ways of Field Day is the opportunity to learn or try something new.  This year at least two individuals were able to get questions answered about issues they were having with rigs and antennas.  One issue appears to be a bad piece of coax and the other a setting in the rig’s menu.  Sam’s FT8 station caught a lot of attention.</w:t>
      </w:r>
    </w:p>
    <w:p w14:paraId="2AFE6F7C" w14:textId="77777777" w:rsidR="000D298F" w:rsidRPr="00B2195E" w:rsidRDefault="000D298F" w:rsidP="000D298F">
      <w:pPr>
        <w:jc w:val="both"/>
      </w:pPr>
      <w:r w:rsidRPr="00B2195E">
        <w:t xml:space="preserve">A big THANK YOU to those who donated items, equipment and cash to make the weekend great.   Some donations were made by members unable to attend but wishing to support the activity in some way.  Kathy is still accepting such donations as well as dues renewals. Besides those furnishing food items, thanks go to Sam for two chests of ice, Dave </w:t>
      </w:r>
      <w:proofErr w:type="spellStart"/>
      <w:r w:rsidRPr="00B2195E">
        <w:t>Gunderman</w:t>
      </w:r>
      <w:proofErr w:type="spellEnd"/>
      <w:r w:rsidRPr="00B2195E">
        <w:t xml:space="preserve"> and Ken Lightner for bottled water and to Lee and John for gasoline.  A pat on the back goes to Bob McFarland for great looking the signs.  And to Doug Mc for his use of a drone to take photos and sharing them with us.  We won’t embarrass him about forgetting to put an SD card in the drone the first day.  See, Murphy’s Law doesn’t apply only to ham radio!</w:t>
      </w:r>
    </w:p>
    <w:p w14:paraId="53BCA56F" w14:textId="77777777" w:rsidR="00083813" w:rsidRDefault="00083813" w:rsidP="00A036B1">
      <w:pPr>
        <w:widowControl w:val="0"/>
        <w:contextualSpacing/>
        <w:rPr>
          <w:rFonts w:ascii="Arial" w:hAnsi="Arial" w:cs="Arial"/>
          <w:b/>
          <w:bCs/>
          <w:color w:val="222222"/>
          <w:sz w:val="32"/>
          <w:szCs w:val="32"/>
          <w:u w:val="single"/>
          <w:shd w:val="clear" w:color="auto" w:fill="FFFFFF"/>
        </w:rPr>
      </w:pPr>
    </w:p>
    <w:p w14:paraId="75CF0E0A" w14:textId="77777777" w:rsidR="00083813" w:rsidRDefault="00083813" w:rsidP="00A036B1">
      <w:pPr>
        <w:widowControl w:val="0"/>
        <w:contextualSpacing/>
        <w:rPr>
          <w:rFonts w:ascii="Arial" w:hAnsi="Arial" w:cs="Arial"/>
          <w:b/>
          <w:bCs/>
          <w:color w:val="222222"/>
          <w:sz w:val="32"/>
          <w:szCs w:val="32"/>
          <w:u w:val="single"/>
          <w:shd w:val="clear" w:color="auto" w:fill="FFFFFF"/>
        </w:rPr>
      </w:pPr>
    </w:p>
    <w:p w14:paraId="61F449F0" w14:textId="77777777" w:rsidR="00083813" w:rsidRDefault="00083813" w:rsidP="00A036B1">
      <w:pPr>
        <w:widowControl w:val="0"/>
        <w:contextualSpacing/>
        <w:rPr>
          <w:rFonts w:ascii="Arial" w:hAnsi="Arial" w:cs="Arial"/>
          <w:b/>
          <w:bCs/>
          <w:color w:val="222222"/>
          <w:sz w:val="32"/>
          <w:szCs w:val="32"/>
          <w:u w:val="single"/>
          <w:shd w:val="clear" w:color="auto" w:fill="FFFFFF"/>
        </w:rPr>
      </w:pPr>
    </w:p>
    <w:p w14:paraId="5953D279" w14:textId="235A802F" w:rsidR="009523B2" w:rsidRPr="009523B2" w:rsidRDefault="009523B2" w:rsidP="00A036B1">
      <w:pPr>
        <w:widowControl w:val="0"/>
        <w:contextualSpacing/>
        <w:rPr>
          <w:rFonts w:ascii="Arial" w:hAnsi="Arial" w:cs="Arial"/>
          <w:b/>
          <w:bCs/>
          <w:color w:val="222222"/>
          <w:sz w:val="32"/>
          <w:szCs w:val="32"/>
          <w:u w:val="single"/>
          <w:shd w:val="clear" w:color="auto" w:fill="FFFFFF"/>
        </w:rPr>
      </w:pPr>
      <w:r>
        <w:rPr>
          <w:rFonts w:ascii="Arial" w:hAnsi="Arial" w:cs="Arial"/>
          <w:b/>
          <w:bCs/>
          <w:color w:val="222222"/>
          <w:sz w:val="32"/>
          <w:szCs w:val="32"/>
          <w:u w:val="single"/>
          <w:shd w:val="clear" w:color="auto" w:fill="FFFFFF"/>
        </w:rPr>
        <w:t>____________________________________________________</w:t>
      </w:r>
    </w:p>
    <w:p w14:paraId="47A44852" w14:textId="0D87B2DE" w:rsidR="00C46551" w:rsidRDefault="00C46551" w:rsidP="00A036B1">
      <w:pPr>
        <w:widowControl w:val="0"/>
        <w:contextualSpacing/>
        <w:rPr>
          <w:rFonts w:ascii="Arial" w:hAnsi="Arial" w:cs="Arial"/>
          <w:color w:val="222222"/>
          <w:sz w:val="32"/>
          <w:szCs w:val="32"/>
          <w:shd w:val="clear" w:color="auto" w:fill="FFFFFF"/>
        </w:rPr>
      </w:pPr>
    </w:p>
    <w:p w14:paraId="29E5B59B" w14:textId="6C74D5AB" w:rsidR="00C67CA5" w:rsidRDefault="00C67CA5" w:rsidP="00A036B1">
      <w:pPr>
        <w:widowControl w:val="0"/>
        <w:contextualSpacing/>
        <w:rPr>
          <w:rFonts w:ascii="Arial" w:hAnsi="Arial" w:cs="Arial"/>
          <w:color w:val="222222"/>
          <w:sz w:val="32"/>
          <w:szCs w:val="32"/>
          <w:shd w:val="clear" w:color="auto" w:fill="FFFFFF"/>
        </w:rPr>
      </w:pPr>
    </w:p>
    <w:p w14:paraId="612776A8" w14:textId="77777777" w:rsidR="00C67CA5" w:rsidRPr="00C67CA5" w:rsidRDefault="00C67CA5" w:rsidP="00C67CA5">
      <w:pPr>
        <w:pStyle w:val="NormalWeb"/>
        <w:spacing w:before="0" w:beforeAutospacing="0" w:after="0" w:afterAutospacing="0" w:line="383" w:lineRule="atLeast"/>
        <w:rPr>
          <w:color w:val="222222"/>
        </w:rPr>
      </w:pPr>
      <w:r w:rsidRPr="00D81462">
        <w:rPr>
          <w:color w:val="333333"/>
          <w:sz w:val="32"/>
          <w:szCs w:val="32"/>
        </w:rPr>
        <w:t>ARRL invites you to be part of “</w:t>
      </w:r>
      <w:hyperlink r:id="rId63" w:tgtFrame="_blank" w:history="1">
        <w:r w:rsidRPr="00D81462">
          <w:rPr>
            <w:rStyle w:val="m-5712828994650989416email-hyperlink-color-preserver"/>
            <w:color w:val="1806CC"/>
            <w:sz w:val="32"/>
            <w:szCs w:val="32"/>
          </w:rPr>
          <w:t>Club Station</w:t>
        </w:r>
      </w:hyperlink>
      <w:r w:rsidRPr="00D81462">
        <w:rPr>
          <w:color w:val="333333"/>
          <w:sz w:val="32"/>
          <w:szCs w:val="32"/>
        </w:rPr>
        <w:t>,”</w:t>
      </w:r>
      <w:r w:rsidRPr="00C67CA5">
        <w:rPr>
          <w:color w:val="333333"/>
        </w:rPr>
        <w:t xml:space="preserve"> the newest column in </w:t>
      </w:r>
      <w:r w:rsidRPr="00C67CA5">
        <w:rPr>
          <w:rStyle w:val="Emphasis"/>
          <w:color w:val="333333"/>
        </w:rPr>
        <w:t>QST</w:t>
      </w:r>
      <w:r w:rsidRPr="00C67CA5">
        <w:rPr>
          <w:color w:val="333333"/>
        </w:rPr>
        <w:t>. This column, written by clubs, for clubs, is a designated space to share specific and practical ideas about what has contributed to successful clubs to help others grow and thrive.</w:t>
      </w:r>
    </w:p>
    <w:p w14:paraId="41FFE612" w14:textId="77777777" w:rsidR="00C67CA5" w:rsidRPr="00C67CA5" w:rsidRDefault="00C67CA5" w:rsidP="00C67CA5">
      <w:pPr>
        <w:pStyle w:val="NormalWeb"/>
        <w:spacing w:before="0" w:beforeAutospacing="0" w:after="0" w:afterAutospacing="0" w:line="180" w:lineRule="atLeast"/>
        <w:jc w:val="center"/>
        <w:rPr>
          <w:color w:val="222222"/>
        </w:rPr>
      </w:pPr>
      <w:r w:rsidRPr="00C67CA5">
        <w:rPr>
          <w:color w:val="333333"/>
        </w:rPr>
        <w:t> </w:t>
      </w:r>
    </w:p>
    <w:p w14:paraId="112A0E9E" w14:textId="77777777" w:rsidR="00C67CA5" w:rsidRPr="00C67CA5" w:rsidRDefault="00C67CA5" w:rsidP="00C67CA5">
      <w:pPr>
        <w:pStyle w:val="NormalWeb"/>
        <w:spacing w:before="0" w:beforeAutospacing="0" w:after="0" w:afterAutospacing="0" w:line="383" w:lineRule="atLeast"/>
        <w:jc w:val="center"/>
        <w:rPr>
          <w:color w:val="222222"/>
        </w:rPr>
      </w:pPr>
      <w:r w:rsidRPr="00C67CA5">
        <w:rPr>
          <w:color w:val="333333"/>
        </w:rPr>
        <w:t xml:space="preserve">In each issue, a different club will share how they undertook a specific activity or project, how and why it was successful, and any challenges they may have had to overcome throughout the </w:t>
      </w:r>
      <w:r w:rsidRPr="00C67CA5">
        <w:rPr>
          <w:color w:val="333333"/>
        </w:rPr>
        <w:lastRenderedPageBreak/>
        <w:t>process. Some examples include successful community club projects, creative ways to attract new members, or getting youth involved with ham radio. Additionally, many clubs across the country are being creative in meeting the challenges of COVID-19 to figure out how to keep club members active and enthusiastic.</w:t>
      </w:r>
    </w:p>
    <w:p w14:paraId="157F8138" w14:textId="77777777" w:rsidR="00C67CA5" w:rsidRPr="00C67CA5" w:rsidRDefault="00C67CA5" w:rsidP="00C67CA5">
      <w:pPr>
        <w:pStyle w:val="NormalWeb"/>
        <w:spacing w:before="0" w:beforeAutospacing="0" w:after="0" w:afterAutospacing="0" w:line="180" w:lineRule="atLeast"/>
        <w:jc w:val="center"/>
        <w:rPr>
          <w:color w:val="222222"/>
        </w:rPr>
      </w:pPr>
      <w:r w:rsidRPr="00C67CA5">
        <w:rPr>
          <w:color w:val="333333"/>
        </w:rPr>
        <w:t> </w:t>
      </w:r>
    </w:p>
    <w:p w14:paraId="578CEF33" w14:textId="77777777" w:rsidR="00C67CA5" w:rsidRPr="00C67CA5" w:rsidRDefault="00C67CA5" w:rsidP="00C67CA5">
      <w:pPr>
        <w:pStyle w:val="NormalWeb"/>
        <w:spacing w:before="0" w:beforeAutospacing="0" w:after="0" w:afterAutospacing="0" w:line="383" w:lineRule="atLeast"/>
        <w:jc w:val="center"/>
        <w:rPr>
          <w:color w:val="222222"/>
        </w:rPr>
      </w:pPr>
      <w:r w:rsidRPr="00C67CA5">
        <w:rPr>
          <w:color w:val="333333"/>
        </w:rPr>
        <w:t>If your club has developed a creative way to get around common challenges, we want to hear from you! In order to help you tell your story, we have published a new version of the ARRL Author’s Guide that is geared toward “Club Station,” and includes a </w:t>
      </w:r>
      <w:hyperlink r:id="rId64" w:tgtFrame="_blank" w:history="1">
        <w:r w:rsidRPr="00C67CA5">
          <w:rPr>
            <w:rStyle w:val="m-5712828994650989416email-hyperlink-color-preserver"/>
            <w:color w:val="1806CC"/>
          </w:rPr>
          <w:t>club profile form</w:t>
        </w:r>
      </w:hyperlink>
      <w:r w:rsidRPr="00C67CA5">
        <w:rPr>
          <w:color w:val="333333"/>
        </w:rPr>
        <w:t>. Both of these documents can be found </w:t>
      </w:r>
      <w:hyperlink r:id="rId65" w:tgtFrame="_blank" w:history="1">
        <w:r w:rsidRPr="00C67CA5">
          <w:rPr>
            <w:rStyle w:val="m-5712828994650989416email-hyperlink-color-preserver"/>
            <w:color w:val="1806CC"/>
          </w:rPr>
          <w:t>here</w:t>
        </w:r>
      </w:hyperlink>
      <w:r w:rsidRPr="00C67CA5">
        <w:rPr>
          <w:color w:val="333333"/>
        </w:rPr>
        <w:t>. You don’t have to have writing experience to be published in </w:t>
      </w:r>
      <w:r w:rsidRPr="00C67CA5">
        <w:rPr>
          <w:rStyle w:val="Emphasis"/>
          <w:color w:val="333333"/>
        </w:rPr>
        <w:t>QST</w:t>
      </w:r>
      <w:r w:rsidRPr="00C67CA5">
        <w:rPr>
          <w:color w:val="333333"/>
        </w:rPr>
        <w:t>, and if your submission is accepted, our editorial staff will work with you to get your story ready for publication.</w:t>
      </w:r>
    </w:p>
    <w:p w14:paraId="54C157A9" w14:textId="77777777" w:rsidR="00C67CA5" w:rsidRPr="00C67CA5" w:rsidRDefault="00C67CA5" w:rsidP="00C67CA5">
      <w:pPr>
        <w:pStyle w:val="NormalWeb"/>
        <w:spacing w:before="0" w:beforeAutospacing="0" w:after="0" w:afterAutospacing="0" w:line="180" w:lineRule="atLeast"/>
        <w:jc w:val="center"/>
        <w:rPr>
          <w:color w:val="222222"/>
        </w:rPr>
      </w:pPr>
      <w:r w:rsidRPr="00C67CA5">
        <w:rPr>
          <w:color w:val="333333"/>
        </w:rPr>
        <w:t> </w:t>
      </w:r>
    </w:p>
    <w:p w14:paraId="184CC9F6" w14:textId="77777777" w:rsidR="00C67CA5" w:rsidRPr="00C67CA5" w:rsidRDefault="00C67CA5" w:rsidP="00C67CA5">
      <w:pPr>
        <w:pStyle w:val="NormalWeb"/>
        <w:spacing w:before="0" w:beforeAutospacing="0" w:after="0" w:afterAutospacing="0" w:line="383" w:lineRule="atLeast"/>
        <w:jc w:val="center"/>
        <w:rPr>
          <w:color w:val="222222"/>
        </w:rPr>
      </w:pPr>
      <w:r w:rsidRPr="00C67CA5">
        <w:rPr>
          <w:color w:val="333333"/>
        </w:rPr>
        <w:t>All ARRL Affiliated Clubs are welcome to participate. If you have any questions, contact us at </w:t>
      </w:r>
      <w:hyperlink r:id="rId66" w:tgtFrame="_blank" w:history="1">
        <w:r w:rsidRPr="00C67CA5">
          <w:rPr>
            <w:rStyle w:val="m-5712828994650989416email-hyperlink-color-preserver"/>
            <w:color w:val="1806CC"/>
          </w:rPr>
          <w:t>clubs@arrl.org</w:t>
        </w:r>
      </w:hyperlink>
      <w:r w:rsidRPr="00C67CA5">
        <w:rPr>
          <w:color w:val="333333"/>
        </w:rPr>
        <w:t>.</w:t>
      </w:r>
    </w:p>
    <w:p w14:paraId="54EC947E" w14:textId="77777777" w:rsidR="00C67CA5" w:rsidRPr="00C67CA5" w:rsidRDefault="00C67CA5" w:rsidP="00C67CA5">
      <w:pPr>
        <w:pStyle w:val="NormalWeb"/>
        <w:spacing w:before="0" w:beforeAutospacing="0" w:after="0" w:afterAutospacing="0" w:line="180" w:lineRule="atLeast"/>
        <w:jc w:val="center"/>
        <w:rPr>
          <w:color w:val="222222"/>
        </w:rPr>
      </w:pPr>
      <w:r w:rsidRPr="00C67CA5">
        <w:rPr>
          <w:color w:val="333333"/>
        </w:rPr>
        <w:t> </w:t>
      </w:r>
    </w:p>
    <w:p w14:paraId="13099379" w14:textId="77777777" w:rsidR="00C67CA5" w:rsidRPr="00C67CA5" w:rsidRDefault="00C67CA5" w:rsidP="00C67CA5">
      <w:pPr>
        <w:pStyle w:val="NormalWeb"/>
        <w:spacing w:before="0" w:beforeAutospacing="0" w:after="0" w:afterAutospacing="0" w:line="383" w:lineRule="atLeast"/>
        <w:jc w:val="center"/>
        <w:rPr>
          <w:color w:val="222222"/>
        </w:rPr>
      </w:pPr>
      <w:r w:rsidRPr="00C67CA5">
        <w:rPr>
          <w:color w:val="333333"/>
        </w:rPr>
        <w:t>We look forward to hearing from you and hearing your story!</w:t>
      </w:r>
    </w:p>
    <w:p w14:paraId="486626A2" w14:textId="11E4EA33" w:rsidR="00C67CA5" w:rsidRDefault="00C67CA5" w:rsidP="00A036B1">
      <w:pPr>
        <w:widowControl w:val="0"/>
        <w:contextualSpacing/>
        <w:rPr>
          <w:rFonts w:ascii="Arial" w:hAnsi="Arial" w:cs="Arial"/>
          <w:color w:val="222222"/>
          <w:sz w:val="32"/>
          <w:szCs w:val="32"/>
          <w:shd w:val="clear" w:color="auto" w:fill="FFFFFF"/>
        </w:rPr>
      </w:pPr>
    </w:p>
    <w:p w14:paraId="15F955BC" w14:textId="195AD169" w:rsidR="00C67CA5" w:rsidRDefault="00C67CA5" w:rsidP="00A036B1">
      <w:pPr>
        <w:widowControl w:val="0"/>
        <w:contextualSpacing/>
        <w:rPr>
          <w:rFonts w:ascii="Arial" w:hAnsi="Arial" w:cs="Arial"/>
          <w:color w:val="222222"/>
          <w:sz w:val="32"/>
          <w:szCs w:val="32"/>
          <w:shd w:val="clear" w:color="auto" w:fill="FFFFFF"/>
        </w:rPr>
      </w:pPr>
    </w:p>
    <w:p w14:paraId="4C2060E4" w14:textId="1131EA11" w:rsidR="00C67CA5" w:rsidRDefault="00C67CA5" w:rsidP="00A036B1">
      <w:pPr>
        <w:widowControl w:val="0"/>
        <w:contextualSpacing/>
        <w:rPr>
          <w:rFonts w:ascii="Arial" w:hAnsi="Arial" w:cs="Arial"/>
          <w:color w:val="222222"/>
          <w:sz w:val="32"/>
          <w:szCs w:val="32"/>
          <w:shd w:val="clear" w:color="auto" w:fill="FFFFFF"/>
        </w:rPr>
      </w:pPr>
    </w:p>
    <w:p w14:paraId="42ED3C7B" w14:textId="22361E44" w:rsidR="00C67CA5" w:rsidRDefault="00C67CA5" w:rsidP="00A036B1">
      <w:pPr>
        <w:widowControl w:val="0"/>
        <w:contextualSpacing/>
        <w:rPr>
          <w:rFonts w:ascii="Arial" w:hAnsi="Arial" w:cs="Arial"/>
          <w:color w:val="222222"/>
          <w:sz w:val="32"/>
          <w:szCs w:val="32"/>
          <w:shd w:val="clear" w:color="auto" w:fill="FFFFFF"/>
        </w:rPr>
      </w:pPr>
    </w:p>
    <w:p w14:paraId="1133D98B" w14:textId="0D2D5DE0" w:rsidR="00C67CA5" w:rsidRDefault="00C67CA5" w:rsidP="00A036B1">
      <w:pPr>
        <w:widowControl w:val="0"/>
        <w:contextualSpacing/>
        <w:rPr>
          <w:rFonts w:ascii="Arial" w:hAnsi="Arial" w:cs="Arial"/>
          <w:color w:val="222222"/>
          <w:sz w:val="32"/>
          <w:szCs w:val="32"/>
          <w:shd w:val="clear" w:color="auto" w:fill="FFFFFF"/>
        </w:rPr>
      </w:pPr>
    </w:p>
    <w:p w14:paraId="20770C94" w14:textId="77777777" w:rsidR="00C67CA5" w:rsidRDefault="00C67CA5" w:rsidP="00A036B1">
      <w:pPr>
        <w:widowControl w:val="0"/>
        <w:contextualSpacing/>
        <w:rPr>
          <w:rFonts w:ascii="Arial" w:hAnsi="Arial" w:cs="Arial"/>
          <w:color w:val="222222"/>
          <w:sz w:val="32"/>
          <w:szCs w:val="32"/>
          <w:shd w:val="clear" w:color="auto" w:fill="FFFFFF"/>
        </w:rPr>
      </w:pPr>
    </w:p>
    <w:p w14:paraId="02613701" w14:textId="77777777" w:rsidR="00FE67BA" w:rsidRDefault="00FE67BA" w:rsidP="00A036B1">
      <w:pPr>
        <w:widowControl w:val="0"/>
        <w:contextualSpacing/>
        <w:rPr>
          <w:rFonts w:ascii="Arial" w:hAnsi="Arial" w:cs="Arial"/>
          <w:color w:val="222222"/>
          <w:sz w:val="32"/>
          <w:szCs w:val="32"/>
          <w:shd w:val="clear" w:color="auto" w:fill="FFFFFF"/>
        </w:rPr>
      </w:pPr>
    </w:p>
    <w:p w14:paraId="0347F5EE" w14:textId="77777777" w:rsidR="00FE67BA" w:rsidRDefault="00FE67BA" w:rsidP="00A036B1">
      <w:pPr>
        <w:widowControl w:val="0"/>
        <w:contextualSpacing/>
        <w:rPr>
          <w:rFonts w:ascii="Arial" w:hAnsi="Arial" w:cs="Arial"/>
          <w:color w:val="222222"/>
          <w:sz w:val="32"/>
          <w:szCs w:val="32"/>
          <w:shd w:val="clear" w:color="auto" w:fill="FFFFFF"/>
        </w:rPr>
      </w:pPr>
    </w:p>
    <w:p w14:paraId="38D5D83B" w14:textId="6687D01E" w:rsidR="00A036B1" w:rsidRDefault="00A036B1" w:rsidP="00A036B1">
      <w:pPr>
        <w:widowControl w:val="0"/>
        <w:contextualSpacing/>
        <w:rPr>
          <w:rFonts w:ascii="Arial" w:hAnsi="Arial" w:cs="Arial"/>
          <w:color w:val="222222"/>
          <w:sz w:val="32"/>
          <w:szCs w:val="32"/>
          <w:shd w:val="clear" w:color="auto" w:fill="FFFFFF"/>
        </w:rPr>
      </w:pPr>
      <w:bookmarkStart w:id="23" w:name="ve"/>
      <w:bookmarkEnd w:id="23"/>
      <w:r>
        <w:rPr>
          <w:rFonts w:ascii="Arial" w:hAnsi="Arial" w:cs="Arial"/>
          <w:color w:val="222222"/>
          <w:sz w:val="32"/>
          <w:szCs w:val="32"/>
          <w:shd w:val="clear" w:color="auto" w:fill="FFFFFF"/>
        </w:rPr>
        <w:t>VE Sessions</w:t>
      </w:r>
    </w:p>
    <w:p w14:paraId="635D44BB" w14:textId="77777777" w:rsidR="00C76D46" w:rsidRDefault="00C76D46" w:rsidP="00C750B4">
      <w:pPr>
        <w:widowControl w:val="0"/>
        <w:contextualSpacing/>
        <w:rPr>
          <w:b/>
          <w:bCs/>
          <w:color w:val="222222"/>
          <w:u w:val="single"/>
          <w:shd w:val="clear" w:color="auto" w:fill="FFFFFF"/>
        </w:rPr>
      </w:pPr>
    </w:p>
    <w:p w14:paraId="00304E65" w14:textId="77777777" w:rsidR="004346E8" w:rsidRPr="00830CB3" w:rsidRDefault="004346E8" w:rsidP="004346E8">
      <w:r w:rsidRPr="00830CB3">
        <w:rPr>
          <w:b/>
          <w:u w:val="single"/>
        </w:rPr>
        <w:t>All Things Amateur Radio Association (ATARA)</w:t>
      </w:r>
      <w:r w:rsidRPr="00830CB3">
        <w:t xml:space="preserve"> We host testing sessions every second Tuesday of the month in Lancaster. To sign up please visit our website </w:t>
      </w:r>
      <w:hyperlink r:id="rId67" w:history="1">
        <w:r w:rsidRPr="00830CB3">
          <w:rPr>
            <w:rStyle w:val="Hyperlink"/>
          </w:rPr>
          <w:t>https://atara-w8atr.fun</w:t>
        </w:r>
      </w:hyperlink>
      <w:r w:rsidRPr="00830CB3">
        <w:t xml:space="preserve"> and contact us at </w:t>
      </w:r>
      <w:hyperlink r:id="rId68" w:history="1">
        <w:r w:rsidRPr="00830CB3">
          <w:rPr>
            <w:rStyle w:val="Hyperlink"/>
          </w:rPr>
          <w:t>hamexams@atara-w8atr.fun</w:t>
        </w:r>
      </w:hyperlink>
      <w:r w:rsidRPr="00830CB3">
        <w:t xml:space="preserve">. </w:t>
      </w:r>
    </w:p>
    <w:p w14:paraId="288E41F2" w14:textId="77777777" w:rsidR="00C76D46" w:rsidRDefault="00C76D46" w:rsidP="00C750B4">
      <w:pPr>
        <w:widowControl w:val="0"/>
        <w:contextualSpacing/>
        <w:rPr>
          <w:b/>
          <w:bCs/>
          <w:color w:val="222222"/>
          <w:u w:val="single"/>
          <w:shd w:val="clear" w:color="auto" w:fill="FFFFFF"/>
        </w:rPr>
      </w:pPr>
    </w:p>
    <w:p w14:paraId="2DCB8EA0" w14:textId="0C22A7DB" w:rsidR="00C750B4" w:rsidRPr="00E717F1" w:rsidRDefault="00C750B4" w:rsidP="00C750B4">
      <w:pPr>
        <w:widowControl w:val="0"/>
        <w:contextualSpacing/>
        <w:rPr>
          <w:b/>
          <w:bCs/>
          <w:color w:val="222222"/>
          <w:u w:val="single"/>
          <w:shd w:val="clear" w:color="auto" w:fill="FFFFFF"/>
        </w:rPr>
      </w:pPr>
      <w:r w:rsidRPr="00E717F1">
        <w:rPr>
          <w:b/>
          <w:bCs/>
          <w:color w:val="222222"/>
          <w:u w:val="single"/>
          <w:shd w:val="clear" w:color="auto" w:fill="FFFFFF"/>
        </w:rPr>
        <w:t>CARS</w:t>
      </w:r>
    </w:p>
    <w:p w14:paraId="777BF148" w14:textId="77777777" w:rsidR="00C750B4" w:rsidRDefault="00C750B4" w:rsidP="00C750B4">
      <w:pPr>
        <w:widowControl w:val="0"/>
        <w:contextualSpacing/>
        <w:rPr>
          <w:b/>
          <w:bCs/>
          <w:color w:val="222222"/>
          <w:u w:val="single"/>
          <w:shd w:val="clear" w:color="auto" w:fill="FFFFFF"/>
        </w:rPr>
      </w:pPr>
      <w:r w:rsidRPr="00590BE4">
        <w:rPr>
          <w:rFonts w:ascii="Arial" w:hAnsi="Arial" w:cs="Arial"/>
          <w:color w:val="222222"/>
          <w:shd w:val="clear" w:color="auto" w:fill="FFFFFF"/>
        </w:rPr>
        <w:t xml:space="preserve">VE testing from CARS </w:t>
      </w:r>
      <w:r>
        <w:rPr>
          <w:rFonts w:ascii="Arial" w:hAnsi="Arial" w:cs="Arial"/>
          <w:color w:val="222222"/>
          <w:shd w:val="clear" w:color="auto" w:fill="FFFFFF"/>
        </w:rPr>
        <w:t xml:space="preserve">- </w:t>
      </w:r>
      <w:r w:rsidRPr="00590BE4">
        <w:rPr>
          <w:rFonts w:ascii="Arial" w:hAnsi="Arial" w:cs="Arial"/>
          <w:color w:val="222222"/>
          <w:shd w:val="clear" w:color="auto" w:fill="FFFFFF"/>
        </w:rPr>
        <w:t xml:space="preserve">Cuyahoga Amateur Radio Society </w:t>
      </w:r>
      <w:r>
        <w:rPr>
          <w:rFonts w:ascii="Arial" w:hAnsi="Arial" w:cs="Arial"/>
          <w:color w:val="222222"/>
          <w:shd w:val="clear" w:color="auto" w:fill="FFFFFF"/>
        </w:rPr>
        <w:t xml:space="preserve">- </w:t>
      </w:r>
      <w:r w:rsidRPr="00590BE4">
        <w:rPr>
          <w:rFonts w:ascii="Arial" w:hAnsi="Arial" w:cs="Arial"/>
          <w:color w:val="222222"/>
          <w:shd w:val="clear" w:color="auto" w:fill="FFFFFF"/>
        </w:rPr>
        <w:t>at Elmwood Recreation Center</w:t>
      </w:r>
      <w:r>
        <w:rPr>
          <w:rFonts w:ascii="Arial" w:hAnsi="Arial" w:cs="Arial"/>
          <w:color w:val="222222"/>
          <w:shd w:val="clear" w:color="auto" w:fill="FFFFFF"/>
        </w:rPr>
        <w:t>,</w:t>
      </w:r>
      <w:r w:rsidRPr="00590BE4">
        <w:rPr>
          <w:rFonts w:ascii="Arial" w:hAnsi="Arial" w:cs="Arial"/>
          <w:color w:val="222222"/>
          <w:shd w:val="clear" w:color="auto" w:fill="FFFFFF"/>
        </w:rPr>
        <w:t xml:space="preserve"> 6200 </w:t>
      </w:r>
      <w:proofErr w:type="spellStart"/>
      <w:r w:rsidRPr="00590BE4">
        <w:rPr>
          <w:rFonts w:ascii="Arial" w:hAnsi="Arial" w:cs="Arial"/>
          <w:color w:val="222222"/>
          <w:shd w:val="clear" w:color="auto" w:fill="FFFFFF"/>
        </w:rPr>
        <w:t>Wisnieski</w:t>
      </w:r>
      <w:proofErr w:type="spellEnd"/>
      <w:r w:rsidRPr="00590BE4">
        <w:rPr>
          <w:rFonts w:ascii="Arial" w:hAnsi="Arial" w:cs="Arial"/>
          <w:color w:val="222222"/>
          <w:shd w:val="clear" w:color="auto" w:fill="FFFFFF"/>
        </w:rPr>
        <w:t xml:space="preserve"> Parkway in Independence, Ohio </w:t>
      </w:r>
      <w:proofErr w:type="gramStart"/>
      <w:r w:rsidRPr="00590BE4">
        <w:rPr>
          <w:rFonts w:ascii="Arial" w:hAnsi="Arial" w:cs="Arial"/>
          <w:color w:val="222222"/>
          <w:shd w:val="clear" w:color="auto" w:fill="FFFFFF"/>
        </w:rPr>
        <w:t>44131  Time</w:t>
      </w:r>
      <w:proofErr w:type="gramEnd"/>
      <w:r w:rsidRPr="00590BE4">
        <w:rPr>
          <w:rFonts w:ascii="Arial" w:hAnsi="Arial" w:cs="Arial"/>
          <w:color w:val="222222"/>
          <w:shd w:val="clear" w:color="auto" w:fill="FFFFFF"/>
        </w:rPr>
        <w:t>: 9:15 AM (Walk-ins allowed) Always the 2nd Sunday of the odd month. Go to CARS  </w:t>
      </w:r>
      <w:hyperlink r:id="rId69" w:tgtFrame="_blank" w:history="1">
        <w:r w:rsidRPr="00590BE4">
          <w:rPr>
            <w:rFonts w:ascii="Arial" w:hAnsi="Arial" w:cs="Arial"/>
            <w:color w:val="1155CC"/>
            <w:u w:val="single"/>
            <w:shd w:val="clear" w:color="auto" w:fill="FFFFFF"/>
          </w:rPr>
          <w:t>www.2cars.org</w:t>
        </w:r>
      </w:hyperlink>
      <w:r w:rsidRPr="00590BE4">
        <w:rPr>
          <w:rFonts w:ascii="Arial" w:hAnsi="Arial" w:cs="Arial"/>
          <w:color w:val="222222"/>
          <w:shd w:val="clear" w:color="auto" w:fill="FFFFFF"/>
        </w:rPr>
        <w:t xml:space="preserve"> for detailed map </w:t>
      </w:r>
      <w:r>
        <w:rPr>
          <w:rFonts w:ascii="Arial" w:hAnsi="Arial" w:cs="Arial"/>
          <w:color w:val="222222"/>
          <w:shd w:val="clear" w:color="auto" w:fill="FFFFFF"/>
        </w:rPr>
        <w:t>of</w:t>
      </w:r>
      <w:r w:rsidRPr="00590BE4">
        <w:rPr>
          <w:rFonts w:ascii="Arial" w:hAnsi="Arial" w:cs="Arial"/>
          <w:color w:val="222222"/>
          <w:shd w:val="clear" w:color="auto" w:fill="FFFFFF"/>
        </w:rPr>
        <w:t xml:space="preserve"> location</w:t>
      </w:r>
      <w:r>
        <w:rPr>
          <w:rFonts w:ascii="Arial" w:hAnsi="Arial" w:cs="Arial"/>
          <w:color w:val="222222"/>
          <w:shd w:val="clear" w:color="auto" w:fill="FFFFFF"/>
        </w:rPr>
        <w:t>.</w:t>
      </w:r>
      <w:r w:rsidRPr="00590BE4">
        <w:rPr>
          <w:rFonts w:ascii="Arial" w:hAnsi="Arial" w:cs="Arial"/>
          <w:color w:val="222222"/>
          <w:shd w:val="clear" w:color="auto" w:fill="FFFFFF"/>
        </w:rPr>
        <w:t>  Call Metro W8MET 216-520-1320 for details </w:t>
      </w:r>
    </w:p>
    <w:p w14:paraId="68E445AC" w14:textId="77777777" w:rsidR="00C750B4" w:rsidRDefault="00C750B4" w:rsidP="00C750B4">
      <w:pPr>
        <w:widowControl w:val="0"/>
        <w:contextualSpacing/>
        <w:rPr>
          <w:b/>
          <w:bCs/>
          <w:color w:val="222222"/>
          <w:u w:val="single"/>
          <w:shd w:val="clear" w:color="auto" w:fill="FFFFFF"/>
        </w:rPr>
      </w:pPr>
    </w:p>
    <w:p w14:paraId="10155E86" w14:textId="77777777" w:rsidR="00D81462" w:rsidRDefault="00D81462" w:rsidP="00C750B4">
      <w:pPr>
        <w:widowControl w:val="0"/>
        <w:contextualSpacing/>
        <w:rPr>
          <w:b/>
          <w:bCs/>
          <w:color w:val="222222"/>
          <w:u w:val="single"/>
          <w:shd w:val="clear" w:color="auto" w:fill="FFFFFF"/>
        </w:rPr>
      </w:pPr>
    </w:p>
    <w:p w14:paraId="706BE353" w14:textId="71B6E252" w:rsidR="00B23A4E" w:rsidRPr="001C307F" w:rsidRDefault="00C750B4" w:rsidP="00C750B4">
      <w:pPr>
        <w:widowControl w:val="0"/>
        <w:contextualSpacing/>
        <w:rPr>
          <w:color w:val="0563C1" w:themeColor="hyperlink"/>
          <w:u w:val="single"/>
          <w:shd w:val="clear" w:color="auto" w:fill="FFFFFF"/>
        </w:rPr>
      </w:pPr>
      <w:r w:rsidRPr="009563D1">
        <w:rPr>
          <w:b/>
          <w:bCs/>
          <w:color w:val="222222"/>
          <w:u w:val="single"/>
          <w:shd w:val="clear" w:color="auto" w:fill="FFFFFF"/>
        </w:rPr>
        <w:lastRenderedPageBreak/>
        <w:t>Dayton Amateur Radio Association (DARA)</w:t>
      </w:r>
      <w:r w:rsidRPr="00AE7F01">
        <w:rPr>
          <w:b/>
          <w:bCs/>
          <w:color w:val="FF0000"/>
        </w:rPr>
        <w:br/>
      </w:r>
      <w:r w:rsidRPr="00AE7F01">
        <w:rPr>
          <w:color w:val="FF0000"/>
          <w:shd w:val="clear" w:color="auto" w:fill="FFFFFF"/>
        </w:rPr>
        <w:t> </w:t>
      </w:r>
      <w:r w:rsidRPr="00AE7F01">
        <w:rPr>
          <w:color w:val="222222"/>
          <w:shd w:val="clear" w:color="auto" w:fill="FFFFFF"/>
        </w:rPr>
        <w:t xml:space="preserve">If you are interested in testing for a new or upgraded license, please come see us at the DARA Clubhouse.  If you have questions about testing, please email </w:t>
      </w:r>
      <w:hyperlink r:id="rId70" w:history="1">
        <w:r w:rsidRPr="00AE7F01">
          <w:rPr>
            <w:rStyle w:val="Hyperlink"/>
            <w:shd w:val="clear" w:color="auto" w:fill="FFFFFF"/>
          </w:rPr>
          <w:t>exams.w8bi@gmail.com</w:t>
        </w:r>
      </w:hyperlink>
    </w:p>
    <w:p w14:paraId="01AC06BD" w14:textId="77777777" w:rsidR="00B23A4E" w:rsidRDefault="00B23A4E" w:rsidP="00C750B4">
      <w:pPr>
        <w:widowControl w:val="0"/>
        <w:contextualSpacing/>
        <w:rPr>
          <w:b/>
          <w:bCs/>
          <w:u w:val="single"/>
          <w:shd w:val="clear" w:color="auto" w:fill="FFFFFF"/>
        </w:rPr>
      </w:pPr>
    </w:p>
    <w:p w14:paraId="7AF4DC62" w14:textId="75FCE361" w:rsidR="00FF5B3C" w:rsidRDefault="00FF5B3C" w:rsidP="00C750B4">
      <w:pPr>
        <w:widowControl w:val="0"/>
        <w:contextualSpacing/>
        <w:rPr>
          <w:b/>
          <w:bCs/>
          <w:u w:val="single"/>
          <w:shd w:val="clear" w:color="auto" w:fill="FFFFFF"/>
        </w:rPr>
      </w:pPr>
      <w:r>
        <w:rPr>
          <w:b/>
          <w:bCs/>
          <w:u w:val="single"/>
          <w:shd w:val="clear" w:color="auto" w:fill="FFFFFF"/>
        </w:rPr>
        <w:t>The Lake County Amateur Radio Association</w:t>
      </w:r>
    </w:p>
    <w:p w14:paraId="4651806B" w14:textId="77777777" w:rsidR="00FF5B3C" w:rsidRDefault="00FF5B3C" w:rsidP="00FF5B3C">
      <w:pPr>
        <w:jc w:val="both"/>
      </w:pPr>
      <w:r>
        <w:t xml:space="preserve">The Lake County Amateur Radio Association is once again holding its </w:t>
      </w:r>
      <w:r>
        <w:rPr>
          <w:b/>
          <w:sz w:val="28"/>
        </w:rPr>
        <w:t>2022</w:t>
      </w:r>
      <w:r>
        <w:t xml:space="preserve"> Amateur Radio license exams at the </w:t>
      </w:r>
      <w:r>
        <w:rPr>
          <w:b/>
          <w:sz w:val="28"/>
        </w:rPr>
        <w:t>Kirtland Library</w:t>
      </w:r>
      <w:r>
        <w:rPr>
          <w:sz w:val="28"/>
        </w:rPr>
        <w:t>,</w:t>
      </w:r>
      <w:r>
        <w:t xml:space="preserve"> 9267 Chillicothe Road, on the following dates: </w:t>
      </w:r>
    </w:p>
    <w:p w14:paraId="01264BBD" w14:textId="373C56FC" w:rsidR="00FF5B3C" w:rsidRDefault="00FF5B3C" w:rsidP="007B008F">
      <w:pPr>
        <w:jc w:val="both"/>
      </w:pPr>
      <w:r>
        <w:t>Saturday, June</w:t>
      </w:r>
      <w:r w:rsidR="007B008F">
        <w:t xml:space="preserve"> </w:t>
      </w:r>
      <w:proofErr w:type="gramStart"/>
      <w:r w:rsidR="007B008F">
        <w:t>4,  August</w:t>
      </w:r>
      <w:proofErr w:type="gramEnd"/>
      <w:r w:rsidR="007B008F">
        <w:t xml:space="preserve"> 6,  October 1,  and December 3.</w:t>
      </w:r>
      <w:r>
        <w:t xml:space="preserve">        </w:t>
      </w:r>
      <w:r>
        <w:tab/>
      </w:r>
      <w:r>
        <w:tab/>
      </w:r>
    </w:p>
    <w:p w14:paraId="5FA139A7" w14:textId="77777777" w:rsidR="00FF5B3C" w:rsidRDefault="00FF5B3C" w:rsidP="00FF5B3C">
      <w:pPr>
        <w:pStyle w:val="BodyText2"/>
      </w:pPr>
      <w:r>
        <w:t xml:space="preserve">The tests will start at </w:t>
      </w:r>
      <w:r>
        <w:rPr>
          <w:b/>
          <w:sz w:val="26"/>
        </w:rPr>
        <w:t xml:space="preserve">12 noon.  </w:t>
      </w:r>
      <w:r>
        <w:t>Please arrive a few minutes earlier.</w:t>
      </w:r>
    </w:p>
    <w:p w14:paraId="2567838E" w14:textId="77777777" w:rsidR="00754E70" w:rsidRPr="00754E70" w:rsidRDefault="00754E70" w:rsidP="00754E70">
      <w:pPr>
        <w:spacing w:after="160" w:line="259" w:lineRule="auto"/>
        <w:rPr>
          <w:rFonts w:eastAsiaTheme="minorHAnsi"/>
        </w:rPr>
      </w:pPr>
      <w:r w:rsidRPr="00754E70">
        <w:rPr>
          <w:rFonts w:eastAsiaTheme="minorHAnsi"/>
          <w:b/>
          <w:bCs/>
          <w:u w:val="single"/>
        </w:rPr>
        <w:t>The Lancaster and Fairfield County Amateur Radio Club (LFCARC</w:t>
      </w:r>
      <w:r w:rsidRPr="00754E70">
        <w:rPr>
          <w:rFonts w:eastAsiaTheme="minorHAnsi"/>
        </w:rPr>
        <w:t xml:space="preserve">) hosts exam sessions at the FAIRFIELD County EMA, 240 Baldwin Dr in Lancaster Ohio, 43130, on the first Saturday each month at 10:00 am. Please visit our website at </w:t>
      </w:r>
      <w:hyperlink r:id="rId71" w:history="1">
        <w:r w:rsidRPr="00754E70">
          <w:rPr>
            <w:rFonts w:eastAsiaTheme="minorHAnsi"/>
            <w:color w:val="0563C1" w:themeColor="hyperlink"/>
            <w:u w:val="single"/>
          </w:rPr>
          <w:t>http://www.k8qik.org</w:t>
        </w:r>
      </w:hyperlink>
      <w:r w:rsidRPr="00754E70">
        <w:rPr>
          <w:rFonts w:eastAsiaTheme="minorHAnsi"/>
        </w:rPr>
        <w:t xml:space="preserve"> for exam dates on our calendar and navigate to our Learning Center/Taking the Exam link for information and requirements. Our experienced VE team looks forward to serving the Amateur Radio community in Central Ohio. Contact me at </w:t>
      </w:r>
      <w:hyperlink r:id="rId72" w:history="1">
        <w:r w:rsidRPr="00754E70">
          <w:rPr>
            <w:rFonts w:eastAsiaTheme="minorHAnsi"/>
            <w:color w:val="0563C1" w:themeColor="hyperlink"/>
            <w:u w:val="single"/>
          </w:rPr>
          <w:t>ve_testing@k8qik.org</w:t>
        </w:r>
      </w:hyperlink>
      <w:r w:rsidRPr="00754E70">
        <w:rPr>
          <w:rFonts w:eastAsiaTheme="minorHAnsi"/>
        </w:rPr>
        <w:t xml:space="preserve"> to register.</w:t>
      </w:r>
    </w:p>
    <w:p w14:paraId="40E6854B" w14:textId="77777777" w:rsidR="005C4F00" w:rsidRPr="00AE7F01" w:rsidRDefault="005C4F00" w:rsidP="00717A02">
      <w:pPr>
        <w:widowControl w:val="0"/>
        <w:contextualSpacing/>
        <w:rPr>
          <w:color w:val="222222"/>
          <w:shd w:val="clear" w:color="auto" w:fill="FFFFFF"/>
        </w:rPr>
      </w:pPr>
    </w:p>
    <w:p w14:paraId="40149A4E" w14:textId="77777777" w:rsidR="00C750B4" w:rsidRPr="009563D1" w:rsidRDefault="00C750B4" w:rsidP="00C750B4">
      <w:pPr>
        <w:shd w:val="clear" w:color="auto" w:fill="FFFFFF"/>
        <w:rPr>
          <w:rFonts w:ascii="Arial" w:hAnsi="Arial" w:cs="Arial"/>
          <w:color w:val="222222"/>
        </w:rPr>
      </w:pPr>
      <w:r w:rsidRPr="009563D1">
        <w:rPr>
          <w:b/>
          <w:bCs/>
          <w:color w:val="222222"/>
          <w:u w:val="single"/>
        </w:rPr>
        <w:t>The Milford Amateur Radio Club</w:t>
      </w:r>
      <w:r>
        <w:rPr>
          <w:b/>
          <w:bCs/>
          <w:color w:val="222222"/>
          <w:u w:val="single"/>
        </w:rPr>
        <w:t xml:space="preserve"> (</w:t>
      </w:r>
      <w:r w:rsidRPr="009563D1">
        <w:rPr>
          <w:b/>
          <w:bCs/>
          <w:color w:val="222222"/>
          <w:u w:val="single"/>
        </w:rPr>
        <w:t>MARC</w:t>
      </w:r>
      <w:r>
        <w:rPr>
          <w:b/>
          <w:bCs/>
          <w:color w:val="222222"/>
          <w:u w:val="single"/>
        </w:rPr>
        <w:t>)</w:t>
      </w:r>
      <w:r w:rsidRPr="009563D1">
        <w:rPr>
          <w:color w:val="222222"/>
        </w:rPr>
        <w:t xml:space="preserve"> is now doing VE testing on the third Thursday of each month at 6:00 PM.  </w:t>
      </w:r>
      <w:proofErr w:type="gramStart"/>
      <w:r w:rsidRPr="009563D1">
        <w:rPr>
          <w:color w:val="222222"/>
        </w:rPr>
        <w:t>Location;  Miami</w:t>
      </w:r>
      <w:proofErr w:type="gramEnd"/>
      <w:r w:rsidRPr="009563D1">
        <w:rPr>
          <w:color w:val="222222"/>
        </w:rPr>
        <w:t xml:space="preserve"> Township Civic Center located at 6101 Meijer Drive, Milford, OH  45150. </w:t>
      </w:r>
    </w:p>
    <w:p w14:paraId="5AAF037A" w14:textId="01DD2D18" w:rsidR="00C750B4" w:rsidRPr="00C750B4" w:rsidRDefault="00C750B4" w:rsidP="00C750B4">
      <w:pPr>
        <w:shd w:val="clear" w:color="auto" w:fill="FFFFFF"/>
        <w:rPr>
          <w:color w:val="1155CC"/>
          <w:u w:val="single"/>
        </w:rPr>
      </w:pPr>
      <w:r w:rsidRPr="009563D1">
        <w:rPr>
          <w:color w:val="222222"/>
        </w:rPr>
        <w:t> Please pre-register at </w:t>
      </w:r>
      <w:hyperlink r:id="rId73" w:tgtFrame="_blank" w:history="1">
        <w:r w:rsidRPr="009563D1">
          <w:rPr>
            <w:color w:val="1155CC"/>
            <w:u w:val="single"/>
          </w:rPr>
          <w:t>www.milfordhamradio.org</w:t>
        </w:r>
      </w:hyperlink>
    </w:p>
    <w:p w14:paraId="3EB795E6" w14:textId="77777777" w:rsidR="00C750B4" w:rsidRDefault="00C750B4" w:rsidP="00717A02">
      <w:pPr>
        <w:widowControl w:val="0"/>
        <w:contextualSpacing/>
        <w:rPr>
          <w:b/>
          <w:bCs/>
          <w:color w:val="222222"/>
          <w:u w:val="single"/>
          <w:shd w:val="clear" w:color="auto" w:fill="FFFFFF"/>
        </w:rPr>
      </w:pPr>
    </w:p>
    <w:p w14:paraId="4BEB05E2" w14:textId="07255842" w:rsidR="00717A02" w:rsidRPr="009563D1" w:rsidRDefault="00717A02" w:rsidP="00717A02">
      <w:pPr>
        <w:widowControl w:val="0"/>
        <w:contextualSpacing/>
        <w:rPr>
          <w:b/>
          <w:bCs/>
          <w:color w:val="222222"/>
          <w:u w:val="single"/>
          <w:shd w:val="clear" w:color="auto" w:fill="FFFFFF"/>
        </w:rPr>
      </w:pPr>
      <w:r w:rsidRPr="009563D1">
        <w:rPr>
          <w:b/>
          <w:bCs/>
          <w:color w:val="222222"/>
          <w:u w:val="single"/>
          <w:shd w:val="clear" w:color="auto" w:fill="FFFFFF"/>
        </w:rPr>
        <w:t>Portage County Amateur Radio Service (PCARS)</w:t>
      </w:r>
    </w:p>
    <w:p w14:paraId="124D87F8" w14:textId="77777777" w:rsidR="00717A02" w:rsidRPr="005D5D7F" w:rsidRDefault="00717A02" w:rsidP="00717A02">
      <w:pPr>
        <w:textAlignment w:val="baseline"/>
        <w:rPr>
          <w:color w:val="333333"/>
        </w:rPr>
      </w:pPr>
      <w:r>
        <w:rPr>
          <w:color w:val="333333"/>
        </w:rPr>
        <w:t>The first Saturday of every even numbered month</w:t>
      </w:r>
      <w:r w:rsidRPr="005D5D7F">
        <w:rPr>
          <w:color w:val="333333"/>
        </w:rPr>
        <w:t xml:space="preserve"> -10 am – at the PCARS club site in Ravenna.</w:t>
      </w:r>
      <w:r>
        <w:rPr>
          <w:color w:val="333333"/>
        </w:rPr>
        <w:t xml:space="preserve">  </w:t>
      </w:r>
      <w:r w:rsidRPr="005D5D7F">
        <w:rPr>
          <w:color w:val="333333"/>
        </w:rPr>
        <w:t xml:space="preserve">Please visit the PCARS web site and check out the information about VE testing in the latest newsletter </w:t>
      </w:r>
      <w:r>
        <w:rPr>
          <w:color w:val="333333"/>
        </w:rPr>
        <w:t xml:space="preserve">at </w:t>
      </w:r>
      <w:hyperlink r:id="rId74" w:history="1">
        <w:r w:rsidRPr="00593A41">
          <w:rPr>
            <w:rStyle w:val="Hyperlink"/>
          </w:rPr>
          <w:t>www.portcars.org</w:t>
        </w:r>
      </w:hyperlink>
      <w:r>
        <w:rPr>
          <w:color w:val="333333"/>
        </w:rPr>
        <w:t xml:space="preserve"> .</w:t>
      </w:r>
    </w:p>
    <w:p w14:paraId="4365F8E7" w14:textId="77777777" w:rsidR="00717A02" w:rsidRPr="005D5D7F" w:rsidRDefault="00717A02" w:rsidP="00717A02">
      <w:pPr>
        <w:textAlignment w:val="baseline"/>
        <w:rPr>
          <w:color w:val="333333"/>
        </w:rPr>
      </w:pPr>
      <w:r w:rsidRPr="005D5D7F">
        <w:rPr>
          <w:color w:val="333333"/>
        </w:rPr>
        <w:t>If you have any questions, don’t hesitate to contact me at KB8UUZ@</w:t>
      </w:r>
      <w:proofErr w:type="gramStart"/>
      <w:r w:rsidRPr="005D5D7F">
        <w:rPr>
          <w:color w:val="333333"/>
        </w:rPr>
        <w:t>gmail,com</w:t>
      </w:r>
      <w:proofErr w:type="gramEnd"/>
    </w:p>
    <w:p w14:paraId="754CB696" w14:textId="77777777" w:rsidR="00C66BA7" w:rsidRDefault="00C66BA7" w:rsidP="009C42BF">
      <w:pPr>
        <w:widowControl w:val="0"/>
        <w:contextualSpacing/>
        <w:rPr>
          <w:b/>
          <w:bCs/>
          <w:noProof/>
          <w:sz w:val="32"/>
          <w:szCs w:val="32"/>
        </w:rPr>
      </w:pPr>
      <w:bookmarkStart w:id="24" w:name="_6kxzgxllf7yc" w:colFirst="0" w:colLast="0"/>
      <w:bookmarkEnd w:id="24"/>
    </w:p>
    <w:p w14:paraId="2B0B8067" w14:textId="77777777" w:rsidR="00903B62" w:rsidRDefault="00903B62" w:rsidP="009C42BF">
      <w:pPr>
        <w:widowControl w:val="0"/>
        <w:contextualSpacing/>
        <w:rPr>
          <w:b/>
          <w:bCs/>
          <w:noProof/>
          <w:sz w:val="32"/>
          <w:szCs w:val="32"/>
        </w:rPr>
      </w:pPr>
    </w:p>
    <w:p w14:paraId="29FC1753" w14:textId="77777777" w:rsidR="00FE67BA" w:rsidRDefault="00FE67BA" w:rsidP="009C42BF">
      <w:pPr>
        <w:widowControl w:val="0"/>
        <w:contextualSpacing/>
        <w:rPr>
          <w:b/>
          <w:bCs/>
          <w:noProof/>
          <w:sz w:val="32"/>
          <w:szCs w:val="32"/>
        </w:rPr>
      </w:pPr>
    </w:p>
    <w:p w14:paraId="542E59D6" w14:textId="7AB26C92" w:rsidR="00AB66AE" w:rsidRDefault="002165CB" w:rsidP="009C42BF">
      <w:pPr>
        <w:widowControl w:val="0"/>
        <w:contextualSpacing/>
        <w:rPr>
          <w:b/>
          <w:bCs/>
          <w:noProof/>
          <w:sz w:val="32"/>
          <w:szCs w:val="32"/>
        </w:rPr>
      </w:pPr>
      <w:r>
        <w:rPr>
          <w:b/>
          <w:bCs/>
          <w:noProof/>
          <w:sz w:val="32"/>
          <w:szCs w:val="32"/>
        </w:rPr>
        <w:t>Your Club news should be listed here!</w:t>
      </w:r>
    </w:p>
    <w:p w14:paraId="7DF44C3F" w14:textId="77777777" w:rsidR="002165CB" w:rsidRDefault="002165CB" w:rsidP="009C42BF">
      <w:pPr>
        <w:widowControl w:val="0"/>
        <w:contextualSpacing/>
        <w:rPr>
          <w:b/>
          <w:bCs/>
          <w:noProof/>
          <w:sz w:val="32"/>
          <w:szCs w:val="32"/>
        </w:rPr>
      </w:pPr>
    </w:p>
    <w:p w14:paraId="12E3E78A" w14:textId="16D792C7" w:rsidR="0048292F" w:rsidRDefault="002165CB" w:rsidP="00FF440F">
      <w:pPr>
        <w:widowControl w:val="0"/>
        <w:contextualSpacing/>
        <w:rPr>
          <w:noProof/>
        </w:rPr>
      </w:pPr>
      <w:r w:rsidRPr="002165CB">
        <w:rPr>
          <w:noProof/>
        </w:rPr>
        <w:t xml:space="preserve">I know </w:t>
      </w:r>
      <w:r>
        <w:rPr>
          <w:noProof/>
        </w:rPr>
        <w:t>you’re out there doing things!  Send me a write-up (MSWord please) and some photo’s (.jpg please) and we’ll get your club hi-lited here for the othe</w:t>
      </w:r>
      <w:r w:rsidR="00785F45">
        <w:rPr>
          <w:noProof/>
        </w:rPr>
        <w:t>r</w:t>
      </w:r>
      <w:r>
        <w:rPr>
          <w:noProof/>
        </w:rPr>
        <w:t xml:space="preserve"> OH Section Clubs to see!   Send to </w:t>
      </w:r>
      <w:hyperlink r:id="rId75" w:history="1">
        <w:r w:rsidRPr="008E18AB">
          <w:rPr>
            <w:rStyle w:val="Hyperlink"/>
            <w:noProof/>
          </w:rPr>
          <w:t>WB8LCD@ARRL.ORG</w:t>
        </w:r>
      </w:hyperlink>
    </w:p>
    <w:p w14:paraId="5DA3C61F" w14:textId="06F791F9" w:rsidR="0048292F" w:rsidRDefault="0048292F" w:rsidP="00652D95">
      <w:pPr>
        <w:shd w:val="clear" w:color="auto" w:fill="FFFFFF"/>
        <w:outlineLvl w:val="0"/>
        <w:rPr>
          <w:noProof/>
        </w:rPr>
      </w:pPr>
    </w:p>
    <w:p w14:paraId="7B41B404" w14:textId="77777777" w:rsidR="002E674F" w:rsidRDefault="002E674F" w:rsidP="009C42BF">
      <w:pPr>
        <w:widowControl w:val="0"/>
        <w:contextualSpacing/>
        <w:rPr>
          <w:b/>
          <w:bCs/>
          <w:u w:val="single"/>
        </w:rPr>
      </w:pPr>
    </w:p>
    <w:p w14:paraId="353D90E0" w14:textId="15EBAA22" w:rsidR="00C91440" w:rsidRDefault="00C91440" w:rsidP="009C42BF">
      <w:pPr>
        <w:widowControl w:val="0"/>
        <w:contextualSpacing/>
        <w:rPr>
          <w:b/>
          <w:bCs/>
          <w:u w:val="single"/>
        </w:rPr>
      </w:pPr>
    </w:p>
    <w:p w14:paraId="0CEA9C24" w14:textId="77777777" w:rsidR="00C91440" w:rsidRDefault="00C91440" w:rsidP="009C42BF">
      <w:pPr>
        <w:widowControl w:val="0"/>
        <w:contextualSpacing/>
        <w:rPr>
          <w:b/>
          <w:bCs/>
          <w:u w:val="single"/>
        </w:rPr>
      </w:pPr>
    </w:p>
    <w:p w14:paraId="19F59554" w14:textId="0A9C6675" w:rsidR="00C75F4B" w:rsidRPr="00D52612" w:rsidRDefault="009552B5" w:rsidP="009C42BF">
      <w:pPr>
        <w:widowControl w:val="0"/>
        <w:contextualSpacing/>
        <w:rPr>
          <w:b/>
          <w:bCs/>
          <w:u w:val="single"/>
        </w:rPr>
      </w:pPr>
      <w:r w:rsidRPr="00D52612">
        <w:rPr>
          <w:b/>
          <w:bCs/>
          <w:u w:val="single"/>
        </w:rPr>
        <w:t>______________________________________________________________________________</w:t>
      </w:r>
    </w:p>
    <w:p w14:paraId="3852B845" w14:textId="1B19D3EC" w:rsidR="00670754" w:rsidRDefault="00670754" w:rsidP="00C630C7">
      <w:pPr>
        <w:shd w:val="clear" w:color="auto" w:fill="FFFFFF"/>
        <w:rPr>
          <w:b/>
          <w:bCs/>
          <w:i/>
          <w:iCs/>
          <w:sz w:val="28"/>
          <w:szCs w:val="28"/>
        </w:rPr>
      </w:pPr>
    </w:p>
    <w:p w14:paraId="4FEAE408" w14:textId="77777777" w:rsidR="00D81462" w:rsidRPr="00D81462" w:rsidRDefault="00D81462" w:rsidP="00D81462">
      <w:pPr>
        <w:shd w:val="clear" w:color="auto" w:fill="FFFFFF"/>
        <w:rPr>
          <w:color w:val="000000"/>
        </w:rPr>
      </w:pPr>
      <w:bookmarkStart w:id="25" w:name="dx"/>
      <w:bookmarkEnd w:id="25"/>
      <w:r w:rsidRPr="00D81462">
        <w:rPr>
          <w:color w:val="000000"/>
        </w:rPr>
        <w:lastRenderedPageBreak/>
        <w:t>DX This Week – Gray Line and DXCC LOTW</w:t>
      </w:r>
    </w:p>
    <w:p w14:paraId="013AEB77" w14:textId="77777777" w:rsidR="00D81462" w:rsidRPr="00D81462" w:rsidRDefault="00D81462" w:rsidP="00D81462">
      <w:pPr>
        <w:shd w:val="clear" w:color="auto" w:fill="FFFFFF"/>
        <w:rPr>
          <w:color w:val="000000"/>
        </w:rPr>
      </w:pPr>
    </w:p>
    <w:p w14:paraId="4C67DE91" w14:textId="77777777" w:rsidR="00D81462" w:rsidRPr="00D81462" w:rsidRDefault="00D81462" w:rsidP="00D81462">
      <w:pPr>
        <w:shd w:val="clear" w:color="auto" w:fill="FFFFFF"/>
        <w:rPr>
          <w:color w:val="000000"/>
        </w:rPr>
      </w:pPr>
      <w:r w:rsidRPr="00D81462">
        <w:rPr>
          <w:color w:val="000000"/>
        </w:rPr>
        <w:t xml:space="preserve">Bill AJ8B (aj8b@arrl.net, @AJ8B, or www.aj8b.com) </w:t>
      </w:r>
    </w:p>
    <w:p w14:paraId="47D22C34" w14:textId="77777777" w:rsidR="00D81462" w:rsidRPr="00D81462" w:rsidRDefault="00D81462" w:rsidP="00D81462">
      <w:pPr>
        <w:shd w:val="clear" w:color="auto" w:fill="FFFFFF"/>
        <w:ind w:firstLine="720"/>
        <w:rPr>
          <w:color w:val="000000"/>
        </w:rPr>
      </w:pPr>
      <w:r w:rsidRPr="00D81462">
        <w:rPr>
          <w:noProof/>
          <w:color w:val="000000"/>
        </w:rPr>
        <w:drawing>
          <wp:anchor distT="0" distB="0" distL="114300" distR="114300" simplePos="0" relativeHeight="251632128" behindDoc="0" locked="0" layoutInCell="1" allowOverlap="1" wp14:anchorId="513AA609" wp14:editId="658AEB97">
            <wp:simplePos x="0" y="0"/>
            <wp:positionH relativeFrom="column">
              <wp:posOffset>4343400</wp:posOffset>
            </wp:positionH>
            <wp:positionV relativeFrom="paragraph">
              <wp:posOffset>11430</wp:posOffset>
            </wp:positionV>
            <wp:extent cx="1554480" cy="1828800"/>
            <wp:effectExtent l="0" t="0" r="762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D81462">
        <w:rPr>
          <w:color w:val="000000"/>
        </w:rPr>
        <w:tab/>
        <w:t>CWOPs Member #1567</w:t>
      </w:r>
    </w:p>
    <w:p w14:paraId="64F6AFCA" w14:textId="77777777" w:rsidR="00D81462" w:rsidRPr="00D81462" w:rsidRDefault="00D81462" w:rsidP="00D81462">
      <w:pPr>
        <w:shd w:val="clear" w:color="auto" w:fill="FFFFFF"/>
        <w:ind w:firstLine="720"/>
        <w:rPr>
          <w:color w:val="000000"/>
        </w:rPr>
      </w:pPr>
    </w:p>
    <w:p w14:paraId="66C2BD9C" w14:textId="77777777" w:rsidR="00D81462" w:rsidRPr="00D81462" w:rsidRDefault="00D81462" w:rsidP="00D81462">
      <w:pPr>
        <w:shd w:val="clear" w:color="auto" w:fill="FFFFFF"/>
        <w:rPr>
          <w:color w:val="222222"/>
          <w:shd w:val="clear" w:color="auto" w:fill="FFFFFF"/>
        </w:rPr>
      </w:pPr>
      <w:r w:rsidRPr="00D81462">
        <w:rPr>
          <w:color w:val="222222"/>
          <w:shd w:val="clear" w:color="auto" w:fill="FFFFFF"/>
        </w:rPr>
        <w:tab/>
        <w:t xml:space="preserve">I hope you are enjoying your summertime. The bands are making it tough to get excited. HOWEVER, the evenings have proven to be fruitful for working good DX. 9X2AW and Z21RU have been workable on 30 and 40. As always, you must be in front of the radio to work them! Sounds obvious, but much of the god DX you will work is often found by listening around and not just where the spots are. As a rule of thumb…do not forget the gray line! </w:t>
      </w:r>
    </w:p>
    <w:p w14:paraId="57F0F2B8" w14:textId="77777777" w:rsidR="00D81462" w:rsidRPr="00D81462" w:rsidRDefault="00D81462" w:rsidP="00D81462">
      <w:pPr>
        <w:shd w:val="clear" w:color="auto" w:fill="FFFFFF"/>
        <w:ind w:firstLine="720"/>
        <w:rPr>
          <w:color w:val="222222"/>
          <w:shd w:val="clear" w:color="auto" w:fill="FFFFFF"/>
        </w:rPr>
      </w:pPr>
      <w:r w:rsidRPr="00D81462">
        <w:rPr>
          <w:color w:val="222222"/>
          <w:shd w:val="clear" w:color="auto" w:fill="FFFFFF"/>
        </w:rPr>
        <w:t>Speaking of which, we are going to discuss that today. We also have part 2 of the DXCC submission article by Dave, K8DV.</w:t>
      </w:r>
    </w:p>
    <w:p w14:paraId="519C7002" w14:textId="77777777" w:rsidR="00D81462" w:rsidRPr="00D81462" w:rsidRDefault="00D81462" w:rsidP="00D81462">
      <w:pPr>
        <w:shd w:val="clear" w:color="auto" w:fill="FFFFFF"/>
        <w:rPr>
          <w:color w:val="222222"/>
          <w:shd w:val="clear" w:color="auto" w:fill="FFFFFF"/>
        </w:rPr>
      </w:pPr>
      <w:r w:rsidRPr="00D81462">
        <w:rPr>
          <w:color w:val="222222"/>
          <w:shd w:val="clear" w:color="auto" w:fill="FFFFFF"/>
        </w:rPr>
        <w:tab/>
        <w:t xml:space="preserve">I have been Blessed to have mentors like K8DV, K4ZLE, NR8Z, W8KJ, and W8GEX. How did I meet these guys and learn from them? I joined a DX club. I know that I have been a pest at times asking them questions like How do you work split? What is a pilot station? I can’t get a QSL or </w:t>
      </w:r>
      <w:proofErr w:type="spellStart"/>
      <w:r w:rsidRPr="00D81462">
        <w:rPr>
          <w:color w:val="222222"/>
          <w:shd w:val="clear" w:color="auto" w:fill="FFFFFF"/>
        </w:rPr>
        <w:t>LoTW</w:t>
      </w:r>
      <w:proofErr w:type="spellEnd"/>
      <w:r w:rsidRPr="00D81462">
        <w:rPr>
          <w:color w:val="222222"/>
          <w:shd w:val="clear" w:color="auto" w:fill="FFFFFF"/>
        </w:rPr>
        <w:t xml:space="preserve"> submission from this guy, what can I do? Now that so many clubs are going virtual, and with solar activity increasing, now is a great time to join a club. You can attend meetings, ask questions, learn from programs, and make friends from the comfort of your shack. Not the same as being at the meeting, but better than being on an island.</w:t>
      </w:r>
    </w:p>
    <w:p w14:paraId="7981DD88" w14:textId="77777777" w:rsidR="00D81462" w:rsidRPr="00D81462" w:rsidRDefault="00D81462" w:rsidP="00D81462">
      <w:pPr>
        <w:shd w:val="clear" w:color="auto" w:fill="FFFFFF"/>
        <w:rPr>
          <w:color w:val="222222"/>
          <w:shd w:val="clear" w:color="auto" w:fill="FFFFFF"/>
        </w:rPr>
      </w:pPr>
      <w:r w:rsidRPr="00D81462">
        <w:rPr>
          <w:color w:val="222222"/>
          <w:shd w:val="clear" w:color="auto" w:fill="FFFFFF"/>
        </w:rPr>
        <w:tab/>
        <w:t>Drop me a note and let me know what you think. What questions do you have? How can I help? (AJ8B@arrl.net)</w:t>
      </w:r>
    </w:p>
    <w:p w14:paraId="061C9E53" w14:textId="77777777" w:rsidR="00D81462" w:rsidRPr="00D81462" w:rsidRDefault="00D81462" w:rsidP="00D81462">
      <w:pPr>
        <w:shd w:val="clear" w:color="auto" w:fill="FFFFFF"/>
        <w:rPr>
          <w:color w:val="222222"/>
          <w:shd w:val="clear" w:color="auto" w:fill="FFFFFF"/>
        </w:rPr>
      </w:pPr>
    </w:p>
    <w:p w14:paraId="12F289A2" w14:textId="77777777" w:rsidR="00D81462" w:rsidRPr="00D81462" w:rsidRDefault="00D81462" w:rsidP="00D81462">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7D96B728" w14:textId="77777777" w:rsidR="00D81462" w:rsidRPr="00D81462" w:rsidRDefault="00D81462" w:rsidP="00D81462">
      <w:pPr>
        <w:shd w:val="clear" w:color="auto" w:fill="FFFFFF"/>
        <w:rPr>
          <w:color w:val="222222"/>
          <w:shd w:val="clear" w:color="auto" w:fill="FFFFFF"/>
        </w:rPr>
      </w:pPr>
    </w:p>
    <w:p w14:paraId="19FD7949" w14:textId="77777777" w:rsidR="00D81462" w:rsidRPr="00D81462" w:rsidRDefault="00D81462" w:rsidP="00D81462">
      <w:pPr>
        <w:shd w:val="clear" w:color="auto" w:fill="FFFFFF"/>
        <w:rPr>
          <w:color w:val="222222"/>
          <w:shd w:val="clear" w:color="auto" w:fill="FFFFFF"/>
        </w:rPr>
      </w:pPr>
    </w:p>
    <w:p w14:paraId="2C22B3D2" w14:textId="07A03098" w:rsidR="00D81462" w:rsidRPr="00D81462" w:rsidRDefault="00F0258A" w:rsidP="00D81462">
      <w:pPr>
        <w:widowControl w:val="0"/>
        <w:outlineLvl w:val="1"/>
        <w:rPr>
          <w:color w:val="000000"/>
          <w:kern w:val="28"/>
          <w:sz w:val="28"/>
          <w:szCs w:val="28"/>
        </w:rPr>
      </w:pPr>
      <w:r>
        <w:rPr>
          <w:noProof/>
        </w:rPr>
        <w:pict w14:anchorId="6CA16B59">
          <v:group id="Group 21" o:spid="_x0000_s2057" style="position:absolute;margin-left:185.25pt;margin-top:15.4pt;width:306.7pt;height:235.5pt;z-index:251676672;mso-position-horizontal-relative:margin" coordorigin="10835,11034" coordsize="481,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2058" type="#_x0000_t75" style="position:absolute;left:11031;top:11034;width:286;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" fillcolor="#66c" strokecolor="black [0]" strokeweight="2pt">
              <v:imagedata r:id="rId77" o:title=""/>
              <v:shadow color="black [0]"/>
            </v:shape>
            <v:shape id="Picture 4" o:spid="_x0000_s2059" type="#_x0000_t75" style="position:absolute;left:10865;top:11176;width:236;height:2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" fillcolor="#66c" strokecolor="black [0]" strokeweight="2pt">
              <v:imagedata r:id="rId78" o:title=""/>
              <v:shadow color="black [0]"/>
            </v:shape>
            <w10:wrap type="square" anchorx="margin"/>
          </v:group>
        </w:pict>
      </w:r>
      <w:r w:rsidR="00D81462" w:rsidRPr="00D81462">
        <w:rPr>
          <w:rFonts w:ascii="Rockwell Condensed" w:hAnsi="Rockwell Condensed"/>
          <w:color w:val="990000"/>
          <w:kern w:val="28"/>
          <w:sz w:val="36"/>
          <w:szCs w:val="36"/>
        </w:rPr>
        <w:t xml:space="preserve">W8GEX Does it again! </w:t>
      </w:r>
      <w:r w:rsidR="00D81462" w:rsidRPr="00D81462">
        <w:rPr>
          <w:color w:val="000000"/>
          <w:kern w:val="28"/>
          <w:sz w:val="28"/>
          <w:szCs w:val="28"/>
        </w:rPr>
        <w:t xml:space="preserve">W8GEX, Joe, achieved another honor when he completed his quest for WAZ—SSB. Joe recently completed 10 Band DXCC, 10 Band WAS, and Honor Roll. </w:t>
      </w:r>
    </w:p>
    <w:p w14:paraId="4A595202" w14:textId="77777777" w:rsidR="00D81462" w:rsidRPr="00D81462" w:rsidRDefault="00D81462" w:rsidP="00D81462">
      <w:pPr>
        <w:widowControl w:val="0"/>
        <w:outlineLvl w:val="1"/>
        <w:rPr>
          <w:color w:val="000000"/>
          <w:kern w:val="28"/>
          <w:sz w:val="28"/>
          <w:szCs w:val="28"/>
        </w:rPr>
      </w:pPr>
      <w:r w:rsidRPr="00D81462">
        <w:rPr>
          <w:color w:val="000000"/>
          <w:kern w:val="28"/>
          <w:sz w:val="28"/>
          <w:szCs w:val="28"/>
        </w:rPr>
        <w:tab/>
      </w:r>
    </w:p>
    <w:p w14:paraId="5FAC04F2" w14:textId="77777777" w:rsidR="00D81462" w:rsidRPr="00D81462" w:rsidRDefault="00D81462" w:rsidP="00D81462">
      <w:pPr>
        <w:shd w:val="clear" w:color="auto" w:fill="FFFFFF"/>
        <w:rPr>
          <w:color w:val="000000"/>
          <w:sz w:val="28"/>
          <w:szCs w:val="28"/>
        </w:rPr>
      </w:pPr>
      <w:r w:rsidRPr="00D81462">
        <w:rPr>
          <w:color w:val="000000"/>
          <w:sz w:val="28"/>
          <w:szCs w:val="28"/>
        </w:rPr>
        <w:t>Congrats Joe on a great accomplishment</w:t>
      </w:r>
    </w:p>
    <w:p w14:paraId="6546992B" w14:textId="77777777" w:rsidR="00D81462" w:rsidRPr="00D81462" w:rsidRDefault="00D81462" w:rsidP="00D81462">
      <w:pPr>
        <w:shd w:val="clear" w:color="auto" w:fill="FFFFFF"/>
        <w:ind w:firstLine="720"/>
        <w:rPr>
          <w:rFonts w:ascii="Perpetua" w:hAnsi="Perpetua"/>
          <w:color w:val="202020"/>
          <w:sz w:val="28"/>
          <w:szCs w:val="28"/>
        </w:rPr>
      </w:pPr>
    </w:p>
    <w:p w14:paraId="606EFDFB" w14:textId="77777777" w:rsidR="00D81462" w:rsidRPr="00D81462" w:rsidRDefault="00D81462" w:rsidP="00D81462">
      <w:pPr>
        <w:shd w:val="clear" w:color="auto" w:fill="FFFFFF"/>
        <w:rPr>
          <w:color w:val="222222"/>
          <w:shd w:val="clear" w:color="auto" w:fill="FFFFFF"/>
        </w:rPr>
      </w:pPr>
    </w:p>
    <w:p w14:paraId="1D126D96" w14:textId="77777777" w:rsidR="00D81462" w:rsidRPr="00D81462" w:rsidRDefault="00D81462" w:rsidP="00D81462">
      <w:pPr>
        <w:shd w:val="clear" w:color="auto" w:fill="FFFFFF"/>
        <w:rPr>
          <w:color w:val="222222"/>
          <w:shd w:val="clear" w:color="auto" w:fill="FFFFFF"/>
        </w:rPr>
      </w:pPr>
    </w:p>
    <w:p w14:paraId="6702E071" w14:textId="77777777" w:rsidR="00D81462" w:rsidRPr="00D81462" w:rsidRDefault="00D81462" w:rsidP="00D81462">
      <w:pPr>
        <w:shd w:val="clear" w:color="auto" w:fill="FFFFFF"/>
        <w:rPr>
          <w:color w:val="222222"/>
          <w:shd w:val="clear" w:color="auto" w:fill="FFFFFF"/>
        </w:rPr>
      </w:pPr>
    </w:p>
    <w:p w14:paraId="74693DCB" w14:textId="77777777" w:rsidR="00D81462" w:rsidRPr="00D81462" w:rsidRDefault="00D81462" w:rsidP="00D81462">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lastRenderedPageBreak/>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0474806C" w14:textId="77777777" w:rsidR="00D81462" w:rsidRPr="00D81462" w:rsidRDefault="00D81462" w:rsidP="00D81462">
      <w:pPr>
        <w:shd w:val="clear" w:color="auto" w:fill="FFFFFF"/>
        <w:ind w:firstLine="720"/>
        <w:rPr>
          <w:color w:val="000000"/>
        </w:rPr>
      </w:pPr>
    </w:p>
    <w:p w14:paraId="046F6377" w14:textId="77777777" w:rsidR="00D81462" w:rsidRPr="00D81462" w:rsidRDefault="00D81462" w:rsidP="00D81462">
      <w:pPr>
        <w:shd w:val="clear" w:color="auto" w:fill="FFFFFF"/>
        <w:ind w:firstLine="720"/>
        <w:rPr>
          <w:color w:val="000000"/>
        </w:rPr>
      </w:pPr>
      <w:r w:rsidRPr="00D81462">
        <w:rPr>
          <w:color w:val="000000"/>
        </w:rPr>
        <w:t>I received several nice cards this week including HD8MD – Rick on the Galapagos Islands, 7Q7CT – Vasco in Malawi, V31XX – Bill in Belize, and VP8NO – Michael in the Falkland Islands. Let me know what you received.</w:t>
      </w:r>
    </w:p>
    <w:p w14:paraId="4047707F" w14:textId="77777777" w:rsidR="00D81462" w:rsidRPr="00D81462" w:rsidRDefault="00D81462" w:rsidP="00D81462">
      <w:pPr>
        <w:shd w:val="clear" w:color="auto" w:fill="FFFFFF"/>
        <w:ind w:firstLine="720"/>
        <w:rPr>
          <w:color w:val="000000"/>
        </w:rPr>
      </w:pPr>
    </w:p>
    <w:p w14:paraId="0FB38EAF" w14:textId="77777777" w:rsidR="00D81462" w:rsidRPr="00D81462" w:rsidRDefault="00D81462" w:rsidP="00D81462">
      <w:pPr>
        <w:shd w:val="clear" w:color="auto" w:fill="FFFFFF"/>
        <w:ind w:firstLine="720"/>
        <w:rPr>
          <w:color w:val="000000"/>
        </w:rPr>
      </w:pPr>
    </w:p>
    <w:tbl>
      <w:tblPr>
        <w:tblStyle w:val="TableGrid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56"/>
      </w:tblGrid>
      <w:tr w:rsidR="00D81462" w:rsidRPr="00D81462" w14:paraId="66AA9CA2" w14:textId="77777777" w:rsidTr="001A04C3">
        <w:trPr>
          <w:trHeight w:val="3167"/>
        </w:trPr>
        <w:tc>
          <w:tcPr>
            <w:tcW w:w="4694" w:type="dxa"/>
          </w:tcPr>
          <w:p w14:paraId="76757B2E" w14:textId="77777777" w:rsidR="00D81462" w:rsidRPr="00D81462" w:rsidRDefault="00D81462" w:rsidP="00D81462">
            <w:pPr>
              <w:jc w:val="center"/>
              <w:rPr>
                <w:color w:val="000000"/>
              </w:rPr>
            </w:pPr>
            <w:r w:rsidRPr="00D81462">
              <w:rPr>
                <w:noProof/>
                <w:color w:val="000000"/>
              </w:rPr>
              <w:drawing>
                <wp:inline distT="0" distB="0" distL="0" distR="0" wp14:anchorId="1242B8B1" wp14:editId="1D7CF1AD">
                  <wp:extent cx="1460500" cy="2184400"/>
                  <wp:effectExtent l="0" t="0" r="6350" b="6350"/>
                  <wp:docPr id="30" name="Picture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60500" cy="2184400"/>
                          </a:xfrm>
                          <a:prstGeom prst="rect">
                            <a:avLst/>
                          </a:prstGeom>
                          <a:noFill/>
                          <a:ln>
                            <a:noFill/>
                          </a:ln>
                        </pic:spPr>
                      </pic:pic>
                    </a:graphicData>
                  </a:graphic>
                </wp:inline>
              </w:drawing>
            </w:r>
          </w:p>
        </w:tc>
        <w:tc>
          <w:tcPr>
            <w:tcW w:w="4656" w:type="dxa"/>
          </w:tcPr>
          <w:p w14:paraId="140388FA" w14:textId="77777777" w:rsidR="00D81462" w:rsidRPr="00D81462" w:rsidRDefault="00D81462" w:rsidP="00D81462">
            <w:pPr>
              <w:jc w:val="center"/>
              <w:rPr>
                <w:color w:val="000000"/>
              </w:rPr>
            </w:pPr>
            <w:r w:rsidRPr="00D81462">
              <w:rPr>
                <w:noProof/>
                <w:color w:val="000000"/>
              </w:rPr>
              <w:drawing>
                <wp:inline distT="0" distB="0" distL="0" distR="0" wp14:anchorId="2993E28E" wp14:editId="5D5029F3">
                  <wp:extent cx="1460500" cy="224155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60500" cy="2241550"/>
                          </a:xfrm>
                          <a:prstGeom prst="rect">
                            <a:avLst/>
                          </a:prstGeom>
                          <a:noFill/>
                          <a:ln>
                            <a:noFill/>
                          </a:ln>
                        </pic:spPr>
                      </pic:pic>
                    </a:graphicData>
                  </a:graphic>
                </wp:inline>
              </w:drawing>
            </w:r>
          </w:p>
        </w:tc>
      </w:tr>
      <w:tr w:rsidR="00D81462" w:rsidRPr="00D81462" w14:paraId="746C9B74" w14:textId="77777777" w:rsidTr="001A04C3">
        <w:trPr>
          <w:trHeight w:val="3167"/>
        </w:trPr>
        <w:tc>
          <w:tcPr>
            <w:tcW w:w="9350" w:type="dxa"/>
            <w:gridSpan w:val="2"/>
            <w:vAlign w:val="center"/>
          </w:tcPr>
          <w:p w14:paraId="3A47ED6F" w14:textId="77777777" w:rsidR="00D81462" w:rsidRPr="00D81462" w:rsidRDefault="00D81462" w:rsidP="00D81462">
            <w:pPr>
              <w:jc w:val="center"/>
              <w:rPr>
                <w:noProof/>
                <w:color w:val="000000"/>
              </w:rPr>
            </w:pPr>
            <w:r w:rsidRPr="00D81462">
              <w:rPr>
                <w:noProof/>
                <w:color w:val="000000"/>
              </w:rPr>
              <w:drawing>
                <wp:inline distT="0" distB="0" distL="0" distR="0" wp14:anchorId="760F70E8" wp14:editId="676640A4">
                  <wp:extent cx="2880360"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360" cy="1828800"/>
                          </a:xfrm>
                          <a:prstGeom prst="rect">
                            <a:avLst/>
                          </a:prstGeom>
                          <a:noFill/>
                          <a:ln>
                            <a:noFill/>
                          </a:ln>
                        </pic:spPr>
                      </pic:pic>
                    </a:graphicData>
                  </a:graphic>
                </wp:inline>
              </w:drawing>
            </w:r>
          </w:p>
        </w:tc>
      </w:tr>
    </w:tbl>
    <w:p w14:paraId="0594B312" w14:textId="77777777" w:rsidR="00D81462" w:rsidRPr="00D81462" w:rsidRDefault="00D81462" w:rsidP="00D81462">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34A66BD1" w14:textId="77777777" w:rsidR="00D81462" w:rsidRPr="00D81462" w:rsidRDefault="00D81462" w:rsidP="00D81462">
      <w:pPr>
        <w:shd w:val="clear" w:color="auto" w:fill="FFFFFF"/>
        <w:ind w:firstLine="720"/>
        <w:rPr>
          <w:color w:val="000000"/>
        </w:rPr>
      </w:pPr>
    </w:p>
    <w:p w14:paraId="6F830631" w14:textId="77777777" w:rsidR="00D81462" w:rsidRPr="00D81462" w:rsidRDefault="00D81462" w:rsidP="00D81462">
      <w:pPr>
        <w:shd w:val="clear" w:color="auto" w:fill="FFFFFF"/>
        <w:spacing w:line="240" w:lineRule="atLeast"/>
        <w:rPr>
          <w:color w:val="000000"/>
        </w:rPr>
      </w:pPr>
      <w:r w:rsidRPr="00D81462">
        <w:rPr>
          <w:rFonts w:asciiTheme="majorHAnsi" w:eastAsiaTheme="majorEastAsia" w:hAnsiTheme="majorHAnsi" w:cstheme="majorBidi"/>
          <w:color w:val="2F5496" w:themeColor="accent1" w:themeShade="BF"/>
          <w:sz w:val="32"/>
          <w:szCs w:val="32"/>
        </w:rPr>
        <w:t>The Grey Line by Jay, K4ZLE</w:t>
      </w:r>
      <w:r w:rsidRPr="00D81462">
        <w:rPr>
          <w:color w:val="000000"/>
        </w:rPr>
        <w:t>.</w:t>
      </w:r>
    </w:p>
    <w:p w14:paraId="10917AC4"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This week we will review The Long Gray Line, otherwise known as the twilight zone or the terminator.  Contrary to first impressions we will not be talking about the long line of West Point alumni, Rod Serling's old TV program or a movie by Arnold </w:t>
      </w:r>
      <w:proofErr w:type="spellStart"/>
      <w:r w:rsidRPr="00D81462">
        <w:rPr>
          <w:color w:val="000000"/>
        </w:rPr>
        <w:t>Swarzenegger</w:t>
      </w:r>
      <w:proofErr w:type="spellEnd"/>
      <w:r w:rsidRPr="00D81462">
        <w:rPr>
          <w:color w:val="000000"/>
        </w:rPr>
        <w:t xml:space="preserve">.  Our gray line is the band of transition from daylight to dark on one side of the earth and from dark to daylight on the other.  Gray line conditions exist for 30 minutes each side of local sunrise and sunset and act as a conduit for radio signal propagation for frequencies below VHF.  That gives us two hours per day for gray line communications.  It is especially effective for work on 160, 80, and </w:t>
      </w:r>
      <w:r w:rsidRPr="00D81462">
        <w:rPr>
          <w:color w:val="000000"/>
        </w:rPr>
        <w:lastRenderedPageBreak/>
        <w:t>40-meter DX.  With the sunspots down and winter upon us, evening DX is most effective on these lower frequency bands.</w:t>
      </w:r>
    </w:p>
    <w:p w14:paraId="381F7982"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In a column this short we do not have time to fully develop </w:t>
      </w:r>
      <w:r w:rsidRPr="00D81462">
        <w:rPr>
          <w:i/>
          <w:color w:val="000000"/>
        </w:rPr>
        <w:t>why</w:t>
      </w:r>
      <w:r w:rsidRPr="00D81462">
        <w:rPr>
          <w:color w:val="000000"/>
        </w:rPr>
        <w:t xml:space="preserve"> gray line works. We will spend our time on </w:t>
      </w:r>
      <w:r w:rsidRPr="00D81462">
        <w:rPr>
          <w:i/>
          <w:color w:val="000000"/>
        </w:rPr>
        <w:t>how</w:t>
      </w:r>
      <w:r w:rsidRPr="00D81462">
        <w:rPr>
          <w:color w:val="000000"/>
        </w:rPr>
        <w:t xml:space="preserve"> to predict coverage area.  However, for those technically inclined, the short answer for why is that the D layer is absent in the twilight zone.  The D layer absorbs MF/HF signals and is fading rapidly for the area in dusk and not yet formed for the area in dawn.</w:t>
      </w:r>
    </w:p>
    <w:p w14:paraId="2A8554EF" w14:textId="77777777" w:rsidR="00D81462" w:rsidRPr="00D81462" w:rsidRDefault="00D81462" w:rsidP="00D81462">
      <w:pPr>
        <w:shd w:val="clear" w:color="auto" w:fill="FFFFFF"/>
        <w:spacing w:line="240" w:lineRule="atLeast"/>
        <w:ind w:firstLine="720"/>
        <w:jc w:val="right"/>
        <w:rPr>
          <w:color w:val="000000"/>
        </w:rPr>
      </w:pPr>
      <w:r w:rsidRPr="00D81462">
        <w:rPr>
          <w:color w:val="000000"/>
        </w:rPr>
        <w:t>For gray line work we should orient our antenna to radiate north south.  Depending upon the date and whether it is sunrise or sunset, the actual gray line follows a path 23 degrees east or west of north, or 23 degrees east or west of south.  The twilight zone extends completely around the earth and signals can travel in either direction.  Unless you have a highly directional antenna, do not worry that there is a 46-degree wide path.  The half power beamwidth for a 1/2 wave dipole is 78 degrees</w:t>
      </w:r>
      <w:r w:rsidRPr="00D81462">
        <w:rPr>
          <w:color w:val="000000"/>
          <w:vertAlign w:val="superscript"/>
        </w:rPr>
        <w:endnoteReference w:id="1"/>
      </w:r>
      <w:r w:rsidRPr="00D81462">
        <w:rPr>
          <w:color w:val="000000"/>
        </w:rPr>
        <w:t xml:space="preserve"> and a vertical radiates equally poorly in all directions.  If you have a rotatable antenna, aim it according to the discussion below.  Be sure to check both north and south paths to determine which has the strongest signal.</w:t>
      </w:r>
    </w:p>
    <w:p w14:paraId="58180D18"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 In order to determine which countries, lie on the gray line for a given date, we can use the following sunrise table:</w:t>
      </w:r>
    </w:p>
    <w:p w14:paraId="2DBB3B5E" w14:textId="77777777" w:rsidR="00D81462" w:rsidRPr="00D81462" w:rsidRDefault="00D81462" w:rsidP="00D81462">
      <w:pPr>
        <w:shd w:val="clear" w:color="auto" w:fill="FFFFFF"/>
        <w:spacing w:line="240" w:lineRule="atLeast"/>
        <w:ind w:firstLine="720"/>
        <w:rPr>
          <w:color w:val="000000"/>
        </w:rPr>
      </w:pPr>
    </w:p>
    <w:tbl>
      <w:tblPr>
        <w:tblStyle w:val="TableGrid36"/>
        <w:tblW w:w="0" w:type="auto"/>
        <w:jc w:val="center"/>
        <w:tblLook w:val="04A0" w:firstRow="1" w:lastRow="0" w:firstColumn="1" w:lastColumn="0" w:noHBand="0" w:noVBand="1"/>
      </w:tblPr>
      <w:tblGrid>
        <w:gridCol w:w="1870"/>
        <w:gridCol w:w="1870"/>
        <w:gridCol w:w="236"/>
        <w:gridCol w:w="2139"/>
        <w:gridCol w:w="1890"/>
      </w:tblGrid>
      <w:tr w:rsidR="00D81462" w:rsidRPr="00D81462" w14:paraId="7C54D63B" w14:textId="77777777" w:rsidTr="001A04C3">
        <w:trPr>
          <w:jc w:val="center"/>
        </w:trPr>
        <w:tc>
          <w:tcPr>
            <w:tcW w:w="1870" w:type="dxa"/>
          </w:tcPr>
          <w:p w14:paraId="02E16356" w14:textId="77777777" w:rsidR="00D81462" w:rsidRPr="00D81462" w:rsidRDefault="00D81462" w:rsidP="00D81462">
            <w:pPr>
              <w:shd w:val="clear" w:color="auto" w:fill="FFFFFF"/>
              <w:spacing w:line="240" w:lineRule="atLeast"/>
              <w:ind w:firstLine="720"/>
              <w:jc w:val="center"/>
              <w:rPr>
                <w:b/>
                <w:bCs/>
                <w:color w:val="000000"/>
              </w:rPr>
            </w:pPr>
            <w:r w:rsidRPr="00D81462">
              <w:rPr>
                <w:b/>
                <w:bCs/>
                <w:color w:val="000000"/>
              </w:rPr>
              <w:t>Month/Day</w:t>
            </w:r>
          </w:p>
        </w:tc>
        <w:tc>
          <w:tcPr>
            <w:tcW w:w="1870" w:type="dxa"/>
          </w:tcPr>
          <w:p w14:paraId="1BAC9A15" w14:textId="77777777" w:rsidR="00D81462" w:rsidRPr="00D81462" w:rsidRDefault="00D81462" w:rsidP="00D81462">
            <w:pPr>
              <w:shd w:val="clear" w:color="auto" w:fill="FFFFFF"/>
              <w:spacing w:line="240" w:lineRule="atLeast"/>
              <w:ind w:firstLine="720"/>
              <w:jc w:val="center"/>
              <w:rPr>
                <w:b/>
                <w:bCs/>
                <w:color w:val="000000"/>
              </w:rPr>
            </w:pPr>
            <w:r w:rsidRPr="00D81462">
              <w:rPr>
                <w:b/>
                <w:bCs/>
                <w:color w:val="000000"/>
              </w:rPr>
              <w:t>Angle</w:t>
            </w:r>
          </w:p>
        </w:tc>
        <w:tc>
          <w:tcPr>
            <w:tcW w:w="236" w:type="dxa"/>
          </w:tcPr>
          <w:p w14:paraId="479FE82E" w14:textId="77777777" w:rsidR="00D81462" w:rsidRPr="00D81462" w:rsidRDefault="00D81462" w:rsidP="00D81462">
            <w:pPr>
              <w:shd w:val="clear" w:color="auto" w:fill="FFFFFF"/>
              <w:spacing w:line="240" w:lineRule="atLeast"/>
              <w:ind w:firstLine="720"/>
              <w:jc w:val="center"/>
              <w:rPr>
                <w:b/>
                <w:bCs/>
                <w:color w:val="000000"/>
              </w:rPr>
            </w:pPr>
          </w:p>
        </w:tc>
        <w:tc>
          <w:tcPr>
            <w:tcW w:w="2139" w:type="dxa"/>
          </w:tcPr>
          <w:p w14:paraId="5C9B014E" w14:textId="77777777" w:rsidR="00D81462" w:rsidRPr="00D81462" w:rsidRDefault="00D81462" w:rsidP="00D81462">
            <w:pPr>
              <w:shd w:val="clear" w:color="auto" w:fill="FFFFFF"/>
              <w:spacing w:line="240" w:lineRule="atLeast"/>
              <w:ind w:firstLine="720"/>
              <w:jc w:val="center"/>
              <w:rPr>
                <w:b/>
                <w:bCs/>
                <w:color w:val="000000"/>
              </w:rPr>
            </w:pPr>
            <w:r w:rsidRPr="00D81462">
              <w:rPr>
                <w:b/>
                <w:bCs/>
                <w:color w:val="000000"/>
              </w:rPr>
              <w:t>Month/Day</w:t>
            </w:r>
          </w:p>
        </w:tc>
        <w:tc>
          <w:tcPr>
            <w:tcW w:w="1890" w:type="dxa"/>
          </w:tcPr>
          <w:p w14:paraId="418DE9F3" w14:textId="77777777" w:rsidR="00D81462" w:rsidRPr="00D81462" w:rsidRDefault="00D81462" w:rsidP="00D81462">
            <w:pPr>
              <w:shd w:val="clear" w:color="auto" w:fill="FFFFFF"/>
              <w:spacing w:line="240" w:lineRule="atLeast"/>
              <w:ind w:firstLine="720"/>
              <w:jc w:val="center"/>
              <w:rPr>
                <w:b/>
                <w:bCs/>
                <w:color w:val="000000"/>
              </w:rPr>
            </w:pPr>
            <w:r w:rsidRPr="00D81462">
              <w:rPr>
                <w:b/>
                <w:bCs/>
                <w:color w:val="000000"/>
              </w:rPr>
              <w:t>Angle</w:t>
            </w:r>
          </w:p>
        </w:tc>
      </w:tr>
      <w:tr w:rsidR="00D81462" w:rsidRPr="00D81462" w14:paraId="36F0B3FE" w14:textId="77777777" w:rsidTr="001A04C3">
        <w:trPr>
          <w:jc w:val="center"/>
        </w:trPr>
        <w:tc>
          <w:tcPr>
            <w:tcW w:w="1870" w:type="dxa"/>
          </w:tcPr>
          <w:p w14:paraId="5DAB9629"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Jan 1, Dec 12</w:t>
            </w:r>
          </w:p>
        </w:tc>
        <w:tc>
          <w:tcPr>
            <w:tcW w:w="1870" w:type="dxa"/>
          </w:tcPr>
          <w:p w14:paraId="1AAC7F22"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23 E</w:t>
            </w:r>
          </w:p>
        </w:tc>
        <w:tc>
          <w:tcPr>
            <w:tcW w:w="236" w:type="dxa"/>
          </w:tcPr>
          <w:p w14:paraId="669605D4" w14:textId="77777777" w:rsidR="00D81462" w:rsidRPr="00D81462" w:rsidRDefault="00D81462" w:rsidP="00D81462">
            <w:pPr>
              <w:shd w:val="clear" w:color="auto" w:fill="FFFFFF"/>
              <w:spacing w:line="240" w:lineRule="atLeast"/>
              <w:ind w:firstLine="720"/>
              <w:jc w:val="center"/>
              <w:rPr>
                <w:color w:val="000000"/>
              </w:rPr>
            </w:pPr>
          </w:p>
        </w:tc>
        <w:tc>
          <w:tcPr>
            <w:tcW w:w="2139" w:type="dxa"/>
          </w:tcPr>
          <w:p w14:paraId="246A84FD"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Apr 5, Sep 8</w:t>
            </w:r>
          </w:p>
        </w:tc>
        <w:tc>
          <w:tcPr>
            <w:tcW w:w="1890" w:type="dxa"/>
          </w:tcPr>
          <w:p w14:paraId="257C91C3"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5 W</w:t>
            </w:r>
          </w:p>
        </w:tc>
      </w:tr>
      <w:tr w:rsidR="00D81462" w:rsidRPr="00D81462" w14:paraId="61D40824" w14:textId="77777777" w:rsidTr="001A04C3">
        <w:trPr>
          <w:jc w:val="center"/>
        </w:trPr>
        <w:tc>
          <w:tcPr>
            <w:tcW w:w="1870" w:type="dxa"/>
          </w:tcPr>
          <w:p w14:paraId="4B35DC0F"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Jan 21, Nov 22</w:t>
            </w:r>
          </w:p>
        </w:tc>
        <w:tc>
          <w:tcPr>
            <w:tcW w:w="1870" w:type="dxa"/>
          </w:tcPr>
          <w:p w14:paraId="6C47FB8C"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20 E</w:t>
            </w:r>
          </w:p>
        </w:tc>
        <w:tc>
          <w:tcPr>
            <w:tcW w:w="236" w:type="dxa"/>
          </w:tcPr>
          <w:p w14:paraId="208A0A5F" w14:textId="77777777" w:rsidR="00D81462" w:rsidRPr="00D81462" w:rsidRDefault="00D81462" w:rsidP="00D81462">
            <w:pPr>
              <w:shd w:val="clear" w:color="auto" w:fill="FFFFFF"/>
              <w:spacing w:line="240" w:lineRule="atLeast"/>
              <w:ind w:firstLine="720"/>
              <w:jc w:val="center"/>
              <w:rPr>
                <w:color w:val="000000"/>
              </w:rPr>
            </w:pPr>
          </w:p>
        </w:tc>
        <w:tc>
          <w:tcPr>
            <w:tcW w:w="2139" w:type="dxa"/>
          </w:tcPr>
          <w:p w14:paraId="6ABC9030"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Apr 19, Aug 25</w:t>
            </w:r>
          </w:p>
        </w:tc>
        <w:tc>
          <w:tcPr>
            <w:tcW w:w="1890" w:type="dxa"/>
          </w:tcPr>
          <w:p w14:paraId="5EF46BAF"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10 W</w:t>
            </w:r>
          </w:p>
        </w:tc>
      </w:tr>
      <w:tr w:rsidR="00D81462" w:rsidRPr="00D81462" w14:paraId="219C552C" w14:textId="77777777" w:rsidTr="001A04C3">
        <w:trPr>
          <w:jc w:val="center"/>
        </w:trPr>
        <w:tc>
          <w:tcPr>
            <w:tcW w:w="1870" w:type="dxa"/>
          </w:tcPr>
          <w:p w14:paraId="1E4938AD"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Feb 8, Nov 3</w:t>
            </w:r>
          </w:p>
        </w:tc>
        <w:tc>
          <w:tcPr>
            <w:tcW w:w="1870" w:type="dxa"/>
          </w:tcPr>
          <w:p w14:paraId="7A101864"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15 E</w:t>
            </w:r>
          </w:p>
        </w:tc>
        <w:tc>
          <w:tcPr>
            <w:tcW w:w="236" w:type="dxa"/>
          </w:tcPr>
          <w:p w14:paraId="5684A279" w14:textId="77777777" w:rsidR="00D81462" w:rsidRPr="00D81462" w:rsidRDefault="00D81462" w:rsidP="00D81462">
            <w:pPr>
              <w:shd w:val="clear" w:color="auto" w:fill="FFFFFF"/>
              <w:spacing w:line="240" w:lineRule="atLeast"/>
              <w:ind w:firstLine="720"/>
              <w:jc w:val="center"/>
              <w:rPr>
                <w:color w:val="000000"/>
              </w:rPr>
            </w:pPr>
          </w:p>
        </w:tc>
        <w:tc>
          <w:tcPr>
            <w:tcW w:w="2139" w:type="dxa"/>
          </w:tcPr>
          <w:p w14:paraId="3959D665"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May 5, Aug 9</w:t>
            </w:r>
          </w:p>
        </w:tc>
        <w:tc>
          <w:tcPr>
            <w:tcW w:w="1890" w:type="dxa"/>
          </w:tcPr>
          <w:p w14:paraId="4682C3BF"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15 W</w:t>
            </w:r>
          </w:p>
        </w:tc>
      </w:tr>
      <w:tr w:rsidR="00D81462" w:rsidRPr="00D81462" w14:paraId="16C1881B" w14:textId="77777777" w:rsidTr="001A04C3">
        <w:trPr>
          <w:jc w:val="center"/>
        </w:trPr>
        <w:tc>
          <w:tcPr>
            <w:tcW w:w="1870" w:type="dxa"/>
          </w:tcPr>
          <w:p w14:paraId="057C4A36"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Feb 23, Oct 20</w:t>
            </w:r>
          </w:p>
        </w:tc>
        <w:tc>
          <w:tcPr>
            <w:tcW w:w="1870" w:type="dxa"/>
          </w:tcPr>
          <w:p w14:paraId="0C37A933"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10 E</w:t>
            </w:r>
          </w:p>
        </w:tc>
        <w:tc>
          <w:tcPr>
            <w:tcW w:w="236" w:type="dxa"/>
          </w:tcPr>
          <w:p w14:paraId="4E62CA1D" w14:textId="77777777" w:rsidR="00D81462" w:rsidRPr="00D81462" w:rsidRDefault="00D81462" w:rsidP="00D81462">
            <w:pPr>
              <w:shd w:val="clear" w:color="auto" w:fill="FFFFFF"/>
              <w:spacing w:line="240" w:lineRule="atLeast"/>
              <w:ind w:firstLine="720"/>
              <w:jc w:val="center"/>
              <w:rPr>
                <w:color w:val="000000"/>
              </w:rPr>
            </w:pPr>
          </w:p>
        </w:tc>
        <w:tc>
          <w:tcPr>
            <w:tcW w:w="2139" w:type="dxa"/>
          </w:tcPr>
          <w:p w14:paraId="3EF0AA67"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May 26, Jul 19</w:t>
            </w:r>
          </w:p>
        </w:tc>
        <w:tc>
          <w:tcPr>
            <w:tcW w:w="1890" w:type="dxa"/>
          </w:tcPr>
          <w:p w14:paraId="31C61287"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20 W</w:t>
            </w:r>
          </w:p>
        </w:tc>
      </w:tr>
      <w:tr w:rsidR="00D81462" w:rsidRPr="00D81462" w14:paraId="3098FD5D" w14:textId="77777777" w:rsidTr="001A04C3">
        <w:trPr>
          <w:jc w:val="center"/>
        </w:trPr>
        <w:tc>
          <w:tcPr>
            <w:tcW w:w="1870" w:type="dxa"/>
          </w:tcPr>
          <w:p w14:paraId="198F3D17"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Mar 8, Oct 6</w:t>
            </w:r>
          </w:p>
        </w:tc>
        <w:tc>
          <w:tcPr>
            <w:tcW w:w="1870" w:type="dxa"/>
          </w:tcPr>
          <w:p w14:paraId="2727678F"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5 E</w:t>
            </w:r>
          </w:p>
        </w:tc>
        <w:tc>
          <w:tcPr>
            <w:tcW w:w="236" w:type="dxa"/>
          </w:tcPr>
          <w:p w14:paraId="2DBCA860" w14:textId="77777777" w:rsidR="00D81462" w:rsidRPr="00D81462" w:rsidRDefault="00D81462" w:rsidP="00D81462">
            <w:pPr>
              <w:shd w:val="clear" w:color="auto" w:fill="FFFFFF"/>
              <w:spacing w:line="240" w:lineRule="atLeast"/>
              <w:ind w:firstLine="720"/>
              <w:jc w:val="center"/>
              <w:rPr>
                <w:color w:val="000000"/>
              </w:rPr>
            </w:pPr>
          </w:p>
        </w:tc>
        <w:tc>
          <w:tcPr>
            <w:tcW w:w="2139" w:type="dxa"/>
          </w:tcPr>
          <w:p w14:paraId="39943308"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Jn 21</w:t>
            </w:r>
          </w:p>
        </w:tc>
        <w:tc>
          <w:tcPr>
            <w:tcW w:w="1890" w:type="dxa"/>
          </w:tcPr>
          <w:p w14:paraId="057690AD" w14:textId="77777777" w:rsidR="00D81462" w:rsidRPr="00D81462" w:rsidRDefault="00D81462" w:rsidP="00D81462">
            <w:pPr>
              <w:shd w:val="clear" w:color="auto" w:fill="FFFFFF"/>
              <w:spacing w:line="240" w:lineRule="atLeast"/>
              <w:ind w:firstLine="720"/>
              <w:jc w:val="center"/>
              <w:rPr>
                <w:color w:val="000000"/>
              </w:rPr>
            </w:pPr>
            <w:r w:rsidRPr="00D81462">
              <w:rPr>
                <w:color w:val="000000"/>
              </w:rPr>
              <w:t>23 W</w:t>
            </w:r>
          </w:p>
        </w:tc>
      </w:tr>
    </w:tbl>
    <w:p w14:paraId="783C9B52" w14:textId="77777777" w:rsidR="00D81462" w:rsidRPr="00D81462" w:rsidRDefault="00D81462" w:rsidP="00D81462">
      <w:pPr>
        <w:shd w:val="clear" w:color="auto" w:fill="FFFFFF"/>
        <w:spacing w:line="240" w:lineRule="atLeast"/>
        <w:ind w:firstLine="720"/>
        <w:rPr>
          <w:color w:val="000000"/>
        </w:rPr>
      </w:pPr>
      <w:r w:rsidRPr="00D81462">
        <w:rPr>
          <w:color w:val="000000"/>
        </w:rPr>
        <w:tab/>
      </w:r>
    </w:p>
    <w:p w14:paraId="481F7E04"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The table has been abridged in the name of space.  For a given date extrapolate between the ones shown in the table. </w:t>
      </w:r>
    </w:p>
    <w:p w14:paraId="7B324893"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Let us work through an example.  For illustrative purposes we will assume it is Jan 10th and our location is Cincinnati, OH.  From the chart above, we find the angle to be 21- or 22-degrees E.  If you extend a great circle line starting at an angle of 22 degrees E you will find it passes through the following countries:  Southern Greenland, W. European Russia, W. Kazakhstan, Uzbekistan, Turkmenistan, Afghanistan, Pakistan, </w:t>
      </w:r>
      <w:proofErr w:type="spellStart"/>
      <w:r w:rsidRPr="00D81462">
        <w:rPr>
          <w:color w:val="000000"/>
        </w:rPr>
        <w:t>Laccadives</w:t>
      </w:r>
      <w:proofErr w:type="spellEnd"/>
      <w:r w:rsidRPr="00D81462">
        <w:rPr>
          <w:color w:val="000000"/>
        </w:rPr>
        <w:t xml:space="preserve">, </w:t>
      </w:r>
      <w:proofErr w:type="spellStart"/>
      <w:r w:rsidRPr="00D81462">
        <w:rPr>
          <w:color w:val="000000"/>
        </w:rPr>
        <w:t>Chagos</w:t>
      </w:r>
      <w:proofErr w:type="spellEnd"/>
      <w:r w:rsidRPr="00D81462">
        <w:rPr>
          <w:color w:val="000000"/>
        </w:rPr>
        <w:t xml:space="preserve">, Easter Is. and Central America.  That takes care of sunrise, how about sunset?  For sunset swing the same number of degrees depicted in the chart, but to the other side of north.  In the Jan 10th example, we swing 22 degrees </w:t>
      </w:r>
      <w:r w:rsidRPr="00D81462">
        <w:rPr>
          <w:i/>
          <w:color w:val="000000"/>
        </w:rPr>
        <w:t>west</w:t>
      </w:r>
      <w:r w:rsidRPr="00D81462">
        <w:rPr>
          <w:color w:val="000000"/>
        </w:rPr>
        <w:t xml:space="preserve"> of north to circumscribe our circle (360 - 22 = 338).  Such a line passes through the following countries:  W. Asiatic Russia, Korea, Taiwan, </w:t>
      </w:r>
      <w:proofErr w:type="spellStart"/>
      <w:r w:rsidRPr="00D81462">
        <w:rPr>
          <w:color w:val="000000"/>
        </w:rPr>
        <w:t>Spratley</w:t>
      </w:r>
      <w:proofErr w:type="spellEnd"/>
      <w:r w:rsidRPr="00D81462">
        <w:rPr>
          <w:color w:val="000000"/>
        </w:rPr>
        <w:t>, E. Malaysia, Brunei, and Indonesia.</w:t>
      </w:r>
    </w:p>
    <w:p w14:paraId="53172989"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Notice for dates near March 23rd and September 23rd, otherwise known as the equinox, the sunrise and sunset gray line paths are near identical since the angle is zero degrees.  </w:t>
      </w:r>
      <w:r w:rsidRPr="00D81462">
        <w:rPr>
          <w:color w:val="000000"/>
        </w:rPr>
        <w:lastRenderedPageBreak/>
        <w:t xml:space="preserve">Countries on a north-south path from Cincinnati are Central Russia, Mongolia, </w:t>
      </w:r>
      <w:proofErr w:type="spellStart"/>
      <w:r w:rsidRPr="00D81462">
        <w:rPr>
          <w:color w:val="000000"/>
        </w:rPr>
        <w:t>Mynamar</w:t>
      </w:r>
      <w:proofErr w:type="spellEnd"/>
      <w:r w:rsidRPr="00D81462">
        <w:rPr>
          <w:color w:val="000000"/>
        </w:rPr>
        <w:t xml:space="preserve"> (Burma), Andaman, Cocos (Keeling), Cocos, San Felix, Juan Fernandez, and Peter I.</w:t>
      </w:r>
    </w:p>
    <w:p w14:paraId="3AA1499B"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To determine sunrise or sunset on the </w:t>
      </w:r>
      <w:proofErr w:type="spellStart"/>
      <w:r w:rsidRPr="00D81462">
        <w:rPr>
          <w:color w:val="000000"/>
        </w:rPr>
        <w:t>PacketCluster</w:t>
      </w:r>
      <w:proofErr w:type="spellEnd"/>
      <w:r w:rsidRPr="00D81462">
        <w:rPr>
          <w:color w:val="000000"/>
        </w:rPr>
        <w:t xml:space="preserve"> use the command SH/SUN without a qualifier for local sunrise and sunset.  Add the prefix for the desired country to find out sunrise and sunset times at a remote location; for example, SH/SUN VQ9 returns the times for the </w:t>
      </w:r>
      <w:proofErr w:type="spellStart"/>
      <w:r w:rsidRPr="00D81462">
        <w:rPr>
          <w:color w:val="000000"/>
        </w:rPr>
        <w:t>Chagos</w:t>
      </w:r>
      <w:proofErr w:type="spellEnd"/>
      <w:r w:rsidRPr="00D81462">
        <w:rPr>
          <w:color w:val="000000"/>
        </w:rPr>
        <w:t xml:space="preserve">.  If you suspect a given country is on today's gray line, you can check it on </w:t>
      </w:r>
      <w:proofErr w:type="spellStart"/>
      <w:r w:rsidRPr="00D81462">
        <w:rPr>
          <w:color w:val="000000"/>
        </w:rPr>
        <w:t>PacketCluster</w:t>
      </w:r>
      <w:proofErr w:type="spellEnd"/>
      <w:r w:rsidRPr="00D81462">
        <w:rPr>
          <w:color w:val="000000"/>
        </w:rPr>
        <w:fldChar w:fldCharType="begin"/>
      </w:r>
      <w:r w:rsidRPr="00D81462">
        <w:rPr>
          <w:color w:val="000000"/>
        </w:rPr>
        <w:instrText>SYMBOL 228 \f "Symbol"</w:instrText>
      </w:r>
      <w:r w:rsidRPr="00D81462">
        <w:rPr>
          <w:color w:val="000000"/>
        </w:rPr>
        <w:fldChar w:fldCharType="end"/>
      </w:r>
      <w:r w:rsidRPr="00D81462">
        <w:rPr>
          <w:color w:val="000000"/>
        </w:rPr>
        <w:t xml:space="preserve"> by first finding out your sunrise/sunset times and then finding the same for the country in question.  If two of the times are within half hour of each other, a gray line path exists.  Computer programs exist that do gray line calculations and provide visual presentations of the path for any day, sunrise, and sunset.  Look for ads in the various ham journals.</w:t>
      </w:r>
    </w:p>
    <w:p w14:paraId="58919B2B" w14:textId="77777777" w:rsidR="00D81462" w:rsidRPr="00D81462" w:rsidRDefault="00D81462" w:rsidP="00D81462">
      <w:pPr>
        <w:shd w:val="clear" w:color="auto" w:fill="FFFFFF"/>
        <w:spacing w:line="240" w:lineRule="atLeast"/>
        <w:ind w:firstLine="720"/>
        <w:rPr>
          <w:color w:val="000000"/>
        </w:rPr>
      </w:pPr>
      <w:r w:rsidRPr="00D81462">
        <w:rPr>
          <w:color w:val="000000"/>
        </w:rPr>
        <w:t xml:space="preserve">Gray line is easy and gray line is fun.  It is possible to work very exotic DX at reasonable times of the day.  Just make sure your low band dipole is oriented for a north-south path and be on the air a half hour each side of sunrise or sunset.  Then Listen, Listen, Listen.  You will be surprised what you can hear AND work.  </w:t>
      </w:r>
    </w:p>
    <w:p w14:paraId="64FAB4FC" w14:textId="77777777" w:rsidR="00D81462" w:rsidRPr="00D81462" w:rsidRDefault="00D81462" w:rsidP="00D81462">
      <w:pPr>
        <w:shd w:val="clear" w:color="auto" w:fill="FFFFFF"/>
        <w:ind w:firstLine="720"/>
        <w:rPr>
          <w:color w:val="000000"/>
        </w:rPr>
      </w:pPr>
    </w:p>
    <w:p w14:paraId="00FE04C3" w14:textId="77777777" w:rsidR="00D81462" w:rsidRPr="00D81462" w:rsidRDefault="00D81462" w:rsidP="00D81462">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2C095ED2" w14:textId="77777777" w:rsidR="00D81462" w:rsidRPr="00D81462" w:rsidRDefault="00D81462" w:rsidP="00D81462">
      <w:pPr>
        <w:shd w:val="clear" w:color="auto" w:fill="FFFFFF"/>
        <w:rPr>
          <w:color w:val="000000"/>
        </w:rPr>
      </w:pPr>
    </w:p>
    <w:p w14:paraId="7E8757AF" w14:textId="07C29D26" w:rsidR="00D81462" w:rsidRPr="00D81462" w:rsidRDefault="00D81462" w:rsidP="00D81462">
      <w:pPr>
        <w:outlineLvl w:val="1"/>
        <w:rPr>
          <w:rFonts w:ascii="FranklinGothicBook" w:hAnsi="FranklinGothicBook" w:cs="FranklinGothicBook"/>
          <w:b/>
          <w:bCs/>
          <w:color w:val="000000"/>
          <w:kern w:val="28"/>
          <w:sz w:val="32"/>
          <w:szCs w:val="32"/>
        </w:rPr>
      </w:pPr>
      <w:r w:rsidRPr="00D81462">
        <w:rPr>
          <w:rFonts w:ascii="Rockwell Condensed" w:hAnsi="Rockwell Condensed"/>
          <w:color w:val="990000"/>
          <w:kern w:val="28"/>
          <w:sz w:val="36"/>
          <w:szCs w:val="36"/>
        </w:rPr>
        <w:br/>
      </w:r>
      <w:r w:rsidRPr="00D81462">
        <w:rPr>
          <w:rFonts w:ascii="Rockwell Condensed" w:hAnsi="Rockwell Condensed"/>
          <w:b/>
          <w:bCs/>
          <w:color w:val="990000"/>
          <w:kern w:val="28"/>
          <w:sz w:val="32"/>
          <w:szCs w:val="32"/>
        </w:rPr>
        <w:t>DXCC Card Checking de Dave, K8DV</w:t>
      </w:r>
    </w:p>
    <w:p w14:paraId="293BBF29" w14:textId="59B03BC6" w:rsidR="00D81462" w:rsidRPr="00D81462" w:rsidRDefault="00D81462" w:rsidP="00D81462">
      <w:pPr>
        <w:shd w:val="clear" w:color="auto" w:fill="FFFFFF"/>
        <w:ind w:firstLine="720"/>
        <w:rPr>
          <w:color w:val="000000"/>
        </w:rPr>
      </w:pPr>
    </w:p>
    <w:p w14:paraId="74215D63" w14:textId="0DEF848E" w:rsidR="00D81462" w:rsidRPr="00D81462" w:rsidRDefault="005F1F31" w:rsidP="00D81462">
      <w:pPr>
        <w:shd w:val="clear" w:color="auto" w:fill="FFFFFF"/>
        <w:ind w:firstLine="600"/>
        <w:rPr>
          <w:rFonts w:cs="Arial"/>
          <w:color w:val="000000"/>
        </w:rPr>
      </w:pPr>
      <w:r w:rsidRPr="00D81462">
        <w:rPr>
          <w:noProof/>
          <w:color w:val="000000"/>
        </w:rPr>
        <w:drawing>
          <wp:anchor distT="0" distB="0" distL="114300" distR="114300" simplePos="0" relativeHeight="251646464" behindDoc="0" locked="0" layoutInCell="1" allowOverlap="1" wp14:anchorId="6645416D" wp14:editId="58CACCF6">
            <wp:simplePos x="0" y="0"/>
            <wp:positionH relativeFrom="margin">
              <wp:posOffset>-33338</wp:posOffset>
            </wp:positionH>
            <wp:positionV relativeFrom="page">
              <wp:posOffset>5319395</wp:posOffset>
            </wp:positionV>
            <wp:extent cx="2047875" cy="1849755"/>
            <wp:effectExtent l="0" t="0" r="9525" b="0"/>
            <wp:wrapSquare wrapText="bothSides"/>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email&#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47875" cy="1849755"/>
                    </a:xfrm>
                    <a:prstGeom prst="rect">
                      <a:avLst/>
                    </a:prstGeom>
                  </pic:spPr>
                </pic:pic>
              </a:graphicData>
            </a:graphic>
            <wp14:sizeRelH relativeFrom="margin">
              <wp14:pctWidth>0</wp14:pctWidth>
            </wp14:sizeRelH>
            <wp14:sizeRelV relativeFrom="margin">
              <wp14:pctHeight>0</wp14:pctHeight>
            </wp14:sizeRelV>
          </wp:anchor>
        </w:drawing>
      </w:r>
      <w:r w:rsidRPr="00D81462">
        <w:rPr>
          <w:noProof/>
          <w:color w:val="000000"/>
        </w:rPr>
        <w:drawing>
          <wp:anchor distT="0" distB="0" distL="114300" distR="114300" simplePos="0" relativeHeight="251659776" behindDoc="1" locked="0" layoutInCell="1" allowOverlap="1" wp14:anchorId="3B0D0309" wp14:editId="7725DD18">
            <wp:simplePos x="0" y="0"/>
            <wp:positionH relativeFrom="column">
              <wp:posOffset>3657600</wp:posOffset>
            </wp:positionH>
            <wp:positionV relativeFrom="paragraph">
              <wp:posOffset>31750</wp:posOffset>
            </wp:positionV>
            <wp:extent cx="2276475" cy="1485900"/>
            <wp:effectExtent l="0" t="0" r="9525" b="0"/>
            <wp:wrapTight wrapText="bothSides">
              <wp:wrapPolygon edited="0">
                <wp:start x="0" y="0"/>
                <wp:lineTo x="0" y="21323"/>
                <wp:lineTo x="21510" y="21323"/>
                <wp:lineTo x="21510" y="0"/>
                <wp:lineTo x="0" y="0"/>
              </wp:wrapPolygon>
            </wp:wrapTight>
            <wp:docPr id="33" name="Picture 3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ipar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276475" cy="1485900"/>
                    </a:xfrm>
                    <a:prstGeom prst="rect">
                      <a:avLst/>
                    </a:prstGeom>
                  </pic:spPr>
                </pic:pic>
              </a:graphicData>
            </a:graphic>
          </wp:anchor>
        </w:drawing>
      </w:r>
      <w:r w:rsidR="00D81462" w:rsidRPr="00D81462">
        <w:rPr>
          <w:color w:val="000000"/>
        </w:rPr>
        <w:t xml:space="preserve">In the last issue I gave a very high-level view of DXCC and card checking. This week we can start to break down the process piece by piece.  I am going to start with Online Electronic DXCC Application,  </w:t>
      </w:r>
      <w:hyperlink r:id="rId84" w:history="1">
        <w:r w:rsidR="00D81462" w:rsidRPr="00D81462">
          <w:rPr>
            <w:rFonts w:ascii="Perpetua" w:hAnsi="Perpetua" w:cs="Arial"/>
            <w:color w:val="0000FF"/>
            <w:u w:val="single"/>
          </w:rPr>
          <w:t>http://www.arrl.org/online-dxcc-application</w:t>
        </w:r>
      </w:hyperlink>
      <w:r w:rsidR="00D81462" w:rsidRPr="00D81462">
        <w:rPr>
          <w:rFonts w:cs="Arial"/>
          <w:color w:val="000000"/>
        </w:rPr>
        <w:t xml:space="preserve"> which has to be one of the best things the ARRL and DXCC Desk have done since the creation of the program back in the thirties.  No more worrying about the order of the cards, no </w:t>
      </w:r>
      <w:proofErr w:type="gramStart"/>
      <w:r w:rsidR="00D81462" w:rsidRPr="00D81462">
        <w:rPr>
          <w:rFonts w:cs="Arial"/>
          <w:color w:val="000000"/>
        </w:rPr>
        <w:t>more</w:t>
      </w:r>
      <w:proofErr w:type="gramEnd"/>
      <w:r w:rsidR="00D81462" w:rsidRPr="00D81462">
        <w:rPr>
          <w:rFonts w:cs="Arial"/>
          <w:color w:val="000000"/>
        </w:rPr>
        <w:t xml:space="preserve"> do multiple QSO cards go at the front or back of the list, just enter as you receive new QSLs in whatever order.  </w:t>
      </w:r>
    </w:p>
    <w:p w14:paraId="3F088278" w14:textId="5C167D63" w:rsidR="00D81462" w:rsidRPr="00D81462" w:rsidRDefault="00D81462" w:rsidP="00D81462">
      <w:pPr>
        <w:shd w:val="clear" w:color="auto" w:fill="FFFFFF"/>
        <w:ind w:firstLine="720"/>
        <w:rPr>
          <w:color w:val="000000"/>
        </w:rPr>
      </w:pPr>
      <w:r w:rsidRPr="00D81462">
        <w:rPr>
          <w:color w:val="000000"/>
        </w:rPr>
        <w:t>When you use the link above you will be taken to a page that looks something like this:</w:t>
      </w:r>
    </w:p>
    <w:p w14:paraId="448217D3" w14:textId="53015109" w:rsidR="00D81462" w:rsidRPr="00D81462" w:rsidRDefault="00D81462" w:rsidP="00D81462">
      <w:pPr>
        <w:shd w:val="clear" w:color="auto" w:fill="FFFFFF"/>
        <w:ind w:firstLine="720"/>
        <w:rPr>
          <w:color w:val="000000"/>
        </w:rPr>
      </w:pPr>
      <w:r w:rsidRPr="00D81462">
        <w:rPr>
          <w:color w:val="000000"/>
        </w:rPr>
        <w:t>From there click on “ARRL DXCC online application system” and you will end up at the sign in screen.</w:t>
      </w:r>
    </w:p>
    <w:p w14:paraId="4DD8D883" w14:textId="7B9981CD" w:rsidR="00D81462" w:rsidRPr="00D81462" w:rsidRDefault="00D81462" w:rsidP="00D81462">
      <w:pPr>
        <w:shd w:val="clear" w:color="auto" w:fill="FFFFFF"/>
        <w:ind w:firstLine="720"/>
        <w:rPr>
          <w:color w:val="000000"/>
        </w:rPr>
      </w:pPr>
    </w:p>
    <w:p w14:paraId="12F6F1C9" w14:textId="4B15954D" w:rsidR="00D81462" w:rsidRPr="00D81462" w:rsidRDefault="005F1F31" w:rsidP="00D81462">
      <w:pPr>
        <w:shd w:val="clear" w:color="auto" w:fill="FFFFFF"/>
        <w:ind w:firstLine="720"/>
        <w:rPr>
          <w:color w:val="000000"/>
        </w:rPr>
      </w:pPr>
      <w:r w:rsidRPr="00D81462">
        <w:rPr>
          <w:noProof/>
          <w:color w:val="000000"/>
        </w:rPr>
        <w:drawing>
          <wp:anchor distT="0" distB="0" distL="114300" distR="114300" simplePos="0" relativeHeight="251639296" behindDoc="0" locked="0" layoutInCell="1" allowOverlap="1" wp14:anchorId="3EA49814" wp14:editId="029FD8DC">
            <wp:simplePos x="0" y="0"/>
            <wp:positionH relativeFrom="margin">
              <wp:posOffset>46990</wp:posOffset>
            </wp:positionH>
            <wp:positionV relativeFrom="paragraph">
              <wp:posOffset>3175</wp:posOffset>
            </wp:positionV>
            <wp:extent cx="1809750" cy="457835"/>
            <wp:effectExtent l="0" t="0" r="0" b="0"/>
            <wp:wrapSquare wrapText="bothSides"/>
            <wp:docPr id="35" name="Picture 35"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websit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09750" cy="457835"/>
                    </a:xfrm>
                    <a:prstGeom prst="rect">
                      <a:avLst/>
                    </a:prstGeom>
                  </pic:spPr>
                </pic:pic>
              </a:graphicData>
            </a:graphic>
          </wp:anchor>
        </w:drawing>
      </w:r>
      <w:r w:rsidR="00D81462" w:rsidRPr="00D81462">
        <w:rPr>
          <w:color w:val="000000"/>
        </w:rPr>
        <w:t xml:space="preserve">Once at the sign in screen, in the upper right-hand corner you will see two boxes, labeled “Username” and “Password”. These are the same credentials that you would use to log into the </w:t>
      </w:r>
      <w:r w:rsidR="00D81462" w:rsidRPr="00D81462">
        <w:rPr>
          <w:color w:val="000000"/>
        </w:rPr>
        <w:lastRenderedPageBreak/>
        <w:t xml:space="preserve">ARRL members section of the ARRL homepage.  This is most likely your “Callsign” and a password that you created.  </w:t>
      </w:r>
    </w:p>
    <w:p w14:paraId="26A6577B" w14:textId="77777777" w:rsidR="00D81462" w:rsidRPr="00D81462" w:rsidRDefault="00D81462" w:rsidP="00D81462">
      <w:pPr>
        <w:shd w:val="clear" w:color="auto" w:fill="FFFFFF"/>
        <w:ind w:firstLine="720"/>
        <w:rPr>
          <w:color w:val="000000"/>
        </w:rPr>
      </w:pPr>
    </w:p>
    <w:p w14:paraId="5676CAA5" w14:textId="77777777" w:rsidR="00D81462" w:rsidRPr="00D81462" w:rsidRDefault="00D81462" w:rsidP="00D81462">
      <w:pPr>
        <w:shd w:val="clear" w:color="auto" w:fill="FFFFFF"/>
        <w:ind w:firstLine="720"/>
        <w:rPr>
          <w:color w:val="000000"/>
        </w:rPr>
      </w:pPr>
    </w:p>
    <w:p w14:paraId="2649084A" w14:textId="77777777" w:rsidR="00D81462" w:rsidRPr="00D81462" w:rsidRDefault="00D81462" w:rsidP="00D81462">
      <w:pPr>
        <w:shd w:val="clear" w:color="auto" w:fill="FFFFFF"/>
        <w:ind w:firstLine="600"/>
        <w:rPr>
          <w:color w:val="000000"/>
        </w:rPr>
      </w:pPr>
      <w:r w:rsidRPr="00D81462">
        <w:rPr>
          <w:noProof/>
          <w:color w:val="000000"/>
        </w:rPr>
        <w:drawing>
          <wp:anchor distT="0" distB="0" distL="114300" distR="114300" simplePos="0" relativeHeight="251647488" behindDoc="1" locked="0" layoutInCell="1" allowOverlap="1" wp14:anchorId="38C09752" wp14:editId="494F1C34">
            <wp:simplePos x="0" y="0"/>
            <wp:positionH relativeFrom="column">
              <wp:posOffset>2328862</wp:posOffset>
            </wp:positionH>
            <wp:positionV relativeFrom="paragraph">
              <wp:posOffset>3492</wp:posOffset>
            </wp:positionV>
            <wp:extent cx="3238500" cy="857372"/>
            <wp:effectExtent l="0" t="0" r="0" b="0"/>
            <wp:wrapTight wrapText="bothSides">
              <wp:wrapPolygon edited="0">
                <wp:start x="0" y="0"/>
                <wp:lineTo x="0" y="21120"/>
                <wp:lineTo x="21473" y="21120"/>
                <wp:lineTo x="21473" y="0"/>
                <wp:lineTo x="0" y="0"/>
              </wp:wrapPolygon>
            </wp:wrapTight>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38500" cy="857372"/>
                    </a:xfrm>
                    <a:prstGeom prst="rect">
                      <a:avLst/>
                    </a:prstGeom>
                  </pic:spPr>
                </pic:pic>
              </a:graphicData>
            </a:graphic>
          </wp:anchor>
        </w:drawing>
      </w:r>
      <w:r w:rsidRPr="00D81462">
        <w:rPr>
          <w:color w:val="000000"/>
        </w:rPr>
        <w:t>Once you have entered your login information you should see a page where the top of it looks something like the image above.</w:t>
      </w:r>
    </w:p>
    <w:p w14:paraId="5ACFCB62" w14:textId="77777777" w:rsidR="00D81462" w:rsidRPr="00D81462" w:rsidRDefault="00D81462" w:rsidP="00D81462">
      <w:pPr>
        <w:shd w:val="clear" w:color="auto" w:fill="FFFFFF"/>
        <w:ind w:firstLine="600"/>
        <w:rPr>
          <w:color w:val="000000"/>
        </w:rPr>
      </w:pPr>
    </w:p>
    <w:p w14:paraId="70BA59E5" w14:textId="77777777" w:rsidR="00D81462" w:rsidRPr="00D81462" w:rsidRDefault="00D81462" w:rsidP="00D81462">
      <w:pPr>
        <w:shd w:val="clear" w:color="auto" w:fill="FFFFFF"/>
        <w:ind w:firstLine="720"/>
        <w:rPr>
          <w:color w:val="000000"/>
        </w:rPr>
      </w:pPr>
    </w:p>
    <w:p w14:paraId="3817AA97" w14:textId="77777777" w:rsidR="00D81462" w:rsidRPr="00D81462" w:rsidRDefault="00D81462" w:rsidP="00D81462">
      <w:pPr>
        <w:shd w:val="clear" w:color="auto" w:fill="FFFFFF"/>
        <w:ind w:firstLine="720"/>
        <w:rPr>
          <w:color w:val="000000"/>
        </w:rPr>
      </w:pPr>
      <w:r w:rsidRPr="00D81462">
        <w:rPr>
          <w:color w:val="000000"/>
        </w:rPr>
        <w:t>On this page you will also find the step-by-step instructions, so I will not include those here.  The next step is to start entering QSL/QSO information.  Start by clicking on “Enter QSLs” in the gray menu bar. You will end up on a page and down at the bottom you should see an entry screen.</w:t>
      </w:r>
    </w:p>
    <w:p w14:paraId="7EF83B31" w14:textId="77777777" w:rsidR="00D81462" w:rsidRPr="00D81462" w:rsidRDefault="00D81462" w:rsidP="00D81462">
      <w:pPr>
        <w:shd w:val="clear" w:color="auto" w:fill="FFFFFF"/>
        <w:ind w:firstLine="720"/>
        <w:rPr>
          <w:color w:val="000000"/>
        </w:rPr>
      </w:pPr>
      <w:r w:rsidRPr="00D81462">
        <w:rPr>
          <w:noProof/>
          <w:color w:val="000000"/>
        </w:rPr>
        <w:drawing>
          <wp:anchor distT="0" distB="0" distL="114300" distR="114300" simplePos="0" relativeHeight="251660800" behindDoc="0" locked="0" layoutInCell="1" allowOverlap="1" wp14:anchorId="175AEA74" wp14:editId="7AF9DE24">
            <wp:simplePos x="0" y="0"/>
            <wp:positionH relativeFrom="margin">
              <wp:align>right</wp:align>
            </wp:positionH>
            <wp:positionV relativeFrom="paragraph">
              <wp:posOffset>290195</wp:posOffset>
            </wp:positionV>
            <wp:extent cx="5943600" cy="900430"/>
            <wp:effectExtent l="0" t="0" r="0" b="0"/>
            <wp:wrapSquare wrapText="bothSides"/>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943600" cy="900430"/>
                    </a:xfrm>
                    <a:prstGeom prst="rect">
                      <a:avLst/>
                    </a:prstGeom>
                  </pic:spPr>
                </pic:pic>
              </a:graphicData>
            </a:graphic>
          </wp:anchor>
        </w:drawing>
      </w:r>
    </w:p>
    <w:p w14:paraId="1403CCED" w14:textId="77777777" w:rsidR="00D81462" w:rsidRPr="00D81462" w:rsidRDefault="00D81462" w:rsidP="00D81462">
      <w:pPr>
        <w:shd w:val="clear" w:color="auto" w:fill="FFFFFF"/>
        <w:ind w:firstLine="720"/>
        <w:jc w:val="center"/>
        <w:rPr>
          <w:color w:val="000000"/>
        </w:rPr>
      </w:pPr>
    </w:p>
    <w:p w14:paraId="70D958F7" w14:textId="77777777" w:rsidR="00D81462" w:rsidRPr="00D81462" w:rsidRDefault="00D81462" w:rsidP="00D81462">
      <w:pPr>
        <w:shd w:val="clear" w:color="auto" w:fill="FFFFFF"/>
        <w:tabs>
          <w:tab w:val="left" w:pos="720"/>
        </w:tabs>
        <w:ind w:firstLine="720"/>
        <w:rPr>
          <w:color w:val="000000"/>
        </w:rPr>
      </w:pPr>
    </w:p>
    <w:p w14:paraId="5D36F6C3" w14:textId="77777777" w:rsidR="00D81462" w:rsidRPr="00D81462" w:rsidRDefault="00D81462" w:rsidP="00D81462">
      <w:pPr>
        <w:shd w:val="clear" w:color="auto" w:fill="FFFFFF"/>
        <w:tabs>
          <w:tab w:val="left" w:pos="720"/>
        </w:tabs>
        <w:ind w:firstLine="720"/>
        <w:rPr>
          <w:color w:val="000000"/>
        </w:rPr>
      </w:pPr>
      <w:r w:rsidRPr="00D81462">
        <w:rPr>
          <w:color w:val="000000"/>
        </w:rPr>
        <w:t xml:space="preserve">You are now ready to enter QSL/QSO information.  When entering your data use the drop downs, you may find that the DXCC Entity may be filled out for you or give you a choice of several entities, such as when you enter a callsign starting with VP8 you will have several choices and you should select the entity that is printed on the card itself.   Once you start entering QSO/QSL information you will see the list appear below the entry screen.  </w:t>
      </w:r>
    </w:p>
    <w:p w14:paraId="20A57A92" w14:textId="77777777" w:rsidR="00D81462" w:rsidRPr="00D81462" w:rsidRDefault="00D81462" w:rsidP="00D81462">
      <w:pPr>
        <w:shd w:val="clear" w:color="auto" w:fill="FFFFFF"/>
        <w:tabs>
          <w:tab w:val="left" w:pos="720"/>
        </w:tabs>
        <w:ind w:firstLine="720"/>
        <w:rPr>
          <w:color w:val="000000"/>
        </w:rPr>
      </w:pPr>
      <w:r w:rsidRPr="00D81462">
        <w:rPr>
          <w:noProof/>
          <w:color w:val="000000"/>
        </w:rPr>
        <w:drawing>
          <wp:anchor distT="0" distB="0" distL="114300" distR="114300" simplePos="0" relativeHeight="251662848" behindDoc="0" locked="0" layoutInCell="1" allowOverlap="1" wp14:anchorId="7AC9323C" wp14:editId="5ECC0775">
            <wp:simplePos x="0" y="0"/>
            <wp:positionH relativeFrom="column">
              <wp:posOffset>19050</wp:posOffset>
            </wp:positionH>
            <wp:positionV relativeFrom="paragraph">
              <wp:posOffset>316230</wp:posOffset>
            </wp:positionV>
            <wp:extent cx="5943600" cy="2506345"/>
            <wp:effectExtent l="0" t="0" r="0" b="8255"/>
            <wp:wrapSquare wrapText="bothSides"/>
            <wp:docPr id="39" name="Picture 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943600" cy="2506345"/>
                    </a:xfrm>
                    <a:prstGeom prst="rect">
                      <a:avLst/>
                    </a:prstGeom>
                  </pic:spPr>
                </pic:pic>
              </a:graphicData>
            </a:graphic>
          </wp:anchor>
        </w:drawing>
      </w:r>
    </w:p>
    <w:p w14:paraId="075C03D1" w14:textId="77777777" w:rsidR="00D81462" w:rsidRPr="00D81462" w:rsidRDefault="00D81462" w:rsidP="00D81462">
      <w:pPr>
        <w:shd w:val="clear" w:color="auto" w:fill="FFFFFF"/>
        <w:ind w:firstLine="720"/>
        <w:rPr>
          <w:color w:val="000000"/>
        </w:rPr>
      </w:pPr>
    </w:p>
    <w:p w14:paraId="700B150E" w14:textId="77777777" w:rsidR="00D81462" w:rsidRPr="00D81462" w:rsidRDefault="00D81462" w:rsidP="00D81462">
      <w:pPr>
        <w:shd w:val="clear" w:color="auto" w:fill="FFFFFF"/>
        <w:tabs>
          <w:tab w:val="left" w:pos="720"/>
        </w:tabs>
        <w:ind w:firstLine="720"/>
        <w:rPr>
          <w:color w:val="000000"/>
        </w:rPr>
      </w:pPr>
    </w:p>
    <w:p w14:paraId="7433B9C3" w14:textId="77777777" w:rsidR="00D81462" w:rsidRPr="00D81462" w:rsidRDefault="00D81462" w:rsidP="00D81462">
      <w:pPr>
        <w:shd w:val="clear" w:color="auto" w:fill="FFFFFF"/>
        <w:tabs>
          <w:tab w:val="left" w:pos="720"/>
        </w:tabs>
        <w:ind w:firstLine="720"/>
        <w:rPr>
          <w:color w:val="000000"/>
        </w:rPr>
      </w:pPr>
      <w:r w:rsidRPr="00D81462">
        <w:rPr>
          <w:color w:val="000000"/>
        </w:rPr>
        <w:t xml:space="preserve">After you have entered all your data and have all your cards in the same order at which they are entered you will need to click the “Submit Application” button in the gray toolbar at the top of the screen.   At this point you can enter your payment info and other information.  Once you do this you will see a button to review application this will bring up a PDF of your application, print all pages of this as this is the application itself and the QSL listing.  Bring the printout, QSLs and envelope with at least one unit of first-class postage to me for checking.    Also did I mention that the fees for using this for your DXCC application is cheaper than the manual form and usually faster as well.  </w:t>
      </w:r>
    </w:p>
    <w:p w14:paraId="7F6A5B75" w14:textId="77777777" w:rsidR="00D81462" w:rsidRPr="00D81462" w:rsidRDefault="00D81462" w:rsidP="00D81462">
      <w:pPr>
        <w:shd w:val="clear" w:color="auto" w:fill="FFFFFF"/>
        <w:ind w:firstLine="720"/>
        <w:rPr>
          <w:color w:val="000000"/>
        </w:rPr>
      </w:pPr>
      <w:r w:rsidRPr="00D81462">
        <w:rPr>
          <w:color w:val="000000"/>
        </w:rPr>
        <w:t xml:space="preserve">Have a good DX season and keep those DXCC applications coming and if there is a card checking topic you would like to see covered in the future just let me know at </w:t>
      </w:r>
      <w:hyperlink r:id="rId89" w:history="1">
        <w:r w:rsidRPr="00D81462">
          <w:rPr>
            <w:color w:val="0000FF"/>
            <w:u w:val="single"/>
          </w:rPr>
          <w:t>k8dv@cinci.rr.com</w:t>
        </w:r>
      </w:hyperlink>
    </w:p>
    <w:p w14:paraId="2E438DD1" w14:textId="77777777" w:rsidR="00D81462" w:rsidRPr="00D81462" w:rsidRDefault="00D81462" w:rsidP="00D81462">
      <w:pPr>
        <w:shd w:val="clear" w:color="auto" w:fill="FFFFFF"/>
        <w:ind w:firstLine="720"/>
        <w:rPr>
          <w:color w:val="000000"/>
        </w:rPr>
      </w:pPr>
    </w:p>
    <w:p w14:paraId="70A45D92" w14:textId="77777777" w:rsidR="00D81462" w:rsidRPr="00D81462" w:rsidRDefault="00D81462" w:rsidP="00D81462"/>
    <w:p w14:paraId="6CA6914A" w14:textId="77777777" w:rsidR="00D81462" w:rsidRPr="00D81462" w:rsidRDefault="00D81462" w:rsidP="00D81462">
      <w:pPr>
        <w:rPr>
          <w:color w:val="222222"/>
          <w:shd w:val="clear" w:color="auto" w:fill="FFFFFF"/>
        </w:rPr>
      </w:pPr>
    </w:p>
    <w:p w14:paraId="4D20A969" w14:textId="77777777" w:rsidR="00D81462" w:rsidRPr="00D81462" w:rsidRDefault="00D81462" w:rsidP="00D81462">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790FFFC7" w14:textId="77777777" w:rsidR="00D81462" w:rsidRPr="00D81462" w:rsidRDefault="00D81462" w:rsidP="00D81462">
      <w:pPr>
        <w:shd w:val="clear" w:color="auto" w:fill="FFFFFF"/>
        <w:ind w:firstLine="720"/>
        <w:rPr>
          <w:color w:val="000000"/>
        </w:rPr>
      </w:pPr>
    </w:p>
    <w:p w14:paraId="75D45EF0" w14:textId="77777777" w:rsidR="00D81462" w:rsidRPr="00D81462" w:rsidRDefault="00D81462" w:rsidP="00D81462">
      <w:pPr>
        <w:shd w:val="clear" w:color="auto" w:fill="FFFFFF"/>
        <w:ind w:firstLine="720"/>
        <w:rPr>
          <w:color w:val="000000"/>
        </w:rPr>
      </w:pPr>
    </w:p>
    <w:p w14:paraId="6F4B21E2" w14:textId="77777777" w:rsidR="00D81462" w:rsidRPr="00D81462" w:rsidRDefault="00D81462" w:rsidP="00D81462">
      <w:pPr>
        <w:shd w:val="clear" w:color="auto" w:fill="FFFFFF"/>
        <w:ind w:firstLine="720"/>
        <w:rPr>
          <w:color w:val="000000"/>
        </w:rPr>
      </w:pPr>
      <w:r w:rsidRPr="00D81462">
        <w:rPr>
          <w:color w:val="000000"/>
        </w:rPr>
        <w:t xml:space="preserve">Here is an update from Bernie, W3UR, of the </w:t>
      </w:r>
      <w:proofErr w:type="spellStart"/>
      <w:r w:rsidRPr="00D81462">
        <w:rPr>
          <w:color w:val="000000"/>
        </w:rPr>
        <w:t>DailyDX</w:t>
      </w:r>
      <w:proofErr w:type="spellEnd"/>
      <w:r w:rsidRPr="00D81462">
        <w:rPr>
          <w:color w:val="000000"/>
        </w:rPr>
        <w:t xml:space="preserve"> and the </w:t>
      </w:r>
      <w:proofErr w:type="spellStart"/>
      <w:r w:rsidRPr="00D81462">
        <w:rPr>
          <w:color w:val="000000"/>
        </w:rPr>
        <w:t>WeeklyDX</w:t>
      </w:r>
      <w:proofErr w:type="spellEnd"/>
      <w:r w:rsidRPr="00D81462">
        <w:rPr>
          <w:color w:val="000000"/>
        </w:rPr>
        <w:t xml:space="preserve">, the best source for DX information. </w:t>
      </w:r>
      <w:hyperlink r:id="rId90" w:history="1">
        <w:r w:rsidRPr="00D81462">
          <w:rPr>
            <w:color w:val="0000FF"/>
            <w:u w:val="single"/>
          </w:rPr>
          <w:t>http://www.dailydx.com/</w:t>
        </w:r>
      </w:hyperlink>
      <w:r w:rsidRPr="00D81462">
        <w:rPr>
          <w:color w:val="000000"/>
        </w:rPr>
        <w:t xml:space="preserve"> . Bernie has this to report:</w:t>
      </w:r>
    </w:p>
    <w:p w14:paraId="305FCF51" w14:textId="77777777" w:rsidR="00D81462" w:rsidRPr="00D81462" w:rsidRDefault="00D81462" w:rsidP="00D81462">
      <w:pPr>
        <w:shd w:val="clear" w:color="auto" w:fill="FFFFFF"/>
        <w:ind w:firstLine="720"/>
        <w:rPr>
          <w:color w:val="000000"/>
        </w:rPr>
      </w:pPr>
    </w:p>
    <w:p w14:paraId="66A125C6" w14:textId="77777777" w:rsidR="00D81462" w:rsidRPr="00D81462" w:rsidRDefault="00D81462" w:rsidP="00D81462">
      <w:pPr>
        <w:shd w:val="clear" w:color="auto" w:fill="FFFFFF"/>
        <w:rPr>
          <w:color w:val="222222"/>
          <w:shd w:val="clear" w:color="auto" w:fill="FFFFFF"/>
        </w:rPr>
      </w:pPr>
      <w:r w:rsidRPr="00D81462">
        <w:rPr>
          <w:b/>
          <w:bCs/>
          <w:color w:val="222222"/>
          <w:shd w:val="clear" w:color="auto" w:fill="FFFFFF"/>
        </w:rPr>
        <w:t>VK0 - Macquarie Island</w:t>
      </w:r>
      <w:r w:rsidRPr="00D81462">
        <w:rPr>
          <w:b/>
          <w:bCs/>
          <w:color w:val="222222"/>
        </w:rPr>
        <w:t xml:space="preserve"> </w:t>
      </w:r>
      <w:r w:rsidRPr="00D81462">
        <w:rPr>
          <w:color w:val="222222"/>
        </w:rPr>
        <w:t xml:space="preserve">- </w:t>
      </w:r>
      <w:r w:rsidRPr="00D81462">
        <w:rPr>
          <w:color w:val="222222"/>
          <w:shd w:val="clear" w:color="auto" w:fill="FFFFFF"/>
        </w:rPr>
        <w:t>VK0MQ, Matt, has a work assignment there and is on the air now until</w:t>
      </w:r>
      <w:r w:rsidRPr="00D81462">
        <w:rPr>
          <w:color w:val="222222"/>
        </w:rPr>
        <w:t xml:space="preserve"> </w:t>
      </w:r>
      <w:r w:rsidRPr="00D81462">
        <w:rPr>
          <w:color w:val="222222"/>
          <w:shd w:val="clear" w:color="auto" w:fill="FFFFFF"/>
        </w:rPr>
        <w:t>October, mostly on weekends.  He says he has limited time for</w:t>
      </w:r>
      <w:r w:rsidRPr="00D81462">
        <w:rPr>
          <w:color w:val="222222"/>
        </w:rPr>
        <w:t xml:space="preserve"> </w:t>
      </w:r>
      <w:r w:rsidRPr="00D81462">
        <w:rPr>
          <w:color w:val="222222"/>
          <w:shd w:val="clear" w:color="auto" w:fill="FFFFFF"/>
        </w:rPr>
        <w:t>recreation like hamming and he has other hobbies too, to pass the</w:t>
      </w:r>
      <w:r w:rsidRPr="00D81462">
        <w:rPr>
          <w:color w:val="222222"/>
        </w:rPr>
        <w:t xml:space="preserve"> </w:t>
      </w:r>
      <w:r w:rsidRPr="00D81462">
        <w:rPr>
          <w:color w:val="222222"/>
          <w:shd w:val="clear" w:color="auto" w:fill="FFFFFF"/>
        </w:rPr>
        <w:t>time.  Some of his field work keeps him away from the station for days</w:t>
      </w:r>
      <w:r w:rsidRPr="00D81462">
        <w:rPr>
          <w:color w:val="222222"/>
        </w:rPr>
        <w:t xml:space="preserve"> </w:t>
      </w:r>
      <w:r w:rsidRPr="00D81462">
        <w:rPr>
          <w:color w:val="222222"/>
          <w:shd w:val="clear" w:color="auto" w:fill="FFFFFF"/>
        </w:rPr>
        <w:t>at a time, even a week or more.  He is enjoying FT8, typically</w:t>
      </w:r>
      <w:r w:rsidRPr="00D81462">
        <w:rPr>
          <w:color w:val="222222"/>
        </w:rPr>
        <w:t xml:space="preserve"> </w:t>
      </w:r>
      <w:r w:rsidRPr="00D81462">
        <w:rPr>
          <w:color w:val="222222"/>
          <w:shd w:val="clear" w:color="auto" w:fill="FFFFFF"/>
        </w:rPr>
        <w:t>fox/hound mode.  Here are frequencies he likes to go to:  3567, 7056,</w:t>
      </w:r>
      <w:r w:rsidRPr="00D81462">
        <w:rPr>
          <w:color w:val="222222"/>
        </w:rPr>
        <w:t xml:space="preserve"> </w:t>
      </w:r>
      <w:r w:rsidRPr="00D81462">
        <w:rPr>
          <w:color w:val="222222"/>
          <w:shd w:val="clear" w:color="auto" w:fill="FFFFFF"/>
        </w:rPr>
        <w:t>10131, 14083, 18095, 21091, wr911, 28091.  Matt says you must be in</w:t>
      </w:r>
      <w:r w:rsidRPr="00D81462">
        <w:rPr>
          <w:color w:val="222222"/>
        </w:rPr>
        <w:t xml:space="preserve"> </w:t>
      </w:r>
      <w:r w:rsidRPr="00D81462">
        <w:rPr>
          <w:color w:val="222222"/>
          <w:shd w:val="clear" w:color="auto" w:fill="FFFFFF"/>
        </w:rPr>
        <w:t>"special mode, hound" for that to work.  Because of the remoteness and</w:t>
      </w:r>
      <w:r w:rsidRPr="00D81462">
        <w:rPr>
          <w:color w:val="222222"/>
        </w:rPr>
        <w:t xml:space="preserve"> </w:t>
      </w:r>
      <w:r w:rsidRPr="00D81462">
        <w:rPr>
          <w:color w:val="222222"/>
          <w:shd w:val="clear" w:color="auto" w:fill="FFFFFF"/>
        </w:rPr>
        <w:t>propagation factors, he figures this is the best way to give out</w:t>
      </w:r>
      <w:r w:rsidRPr="00D81462">
        <w:rPr>
          <w:color w:val="222222"/>
        </w:rPr>
        <w:t xml:space="preserve"> </w:t>
      </w:r>
      <w:r w:rsidRPr="00D81462">
        <w:rPr>
          <w:color w:val="222222"/>
          <w:shd w:val="clear" w:color="auto" w:fill="FFFFFF"/>
        </w:rPr>
        <w:t>Macquarie to the maximum number of ops worldwide.  VK5GR helped him</w:t>
      </w:r>
      <w:r w:rsidRPr="00D81462">
        <w:rPr>
          <w:color w:val="222222"/>
        </w:rPr>
        <w:t xml:space="preserve"> </w:t>
      </w:r>
      <w:r w:rsidRPr="00D81462">
        <w:rPr>
          <w:color w:val="222222"/>
          <w:shd w:val="clear" w:color="auto" w:fill="FFFFFF"/>
        </w:rPr>
        <w:t>learn how to use it.  The station is an IC-7100 with a backup IC-7000,</w:t>
      </w:r>
      <w:r w:rsidRPr="00D81462">
        <w:rPr>
          <w:color w:val="222222"/>
        </w:rPr>
        <w:t xml:space="preserve"> </w:t>
      </w:r>
      <w:r w:rsidRPr="00D81462">
        <w:rPr>
          <w:color w:val="222222"/>
          <w:shd w:val="clear" w:color="auto" w:fill="FFFFFF"/>
        </w:rPr>
        <w:t>to a "Moonraker 80B whip" antenna.  It is made in Australia, originally</w:t>
      </w:r>
      <w:r w:rsidRPr="00D81462">
        <w:rPr>
          <w:color w:val="222222"/>
        </w:rPr>
        <w:t xml:space="preserve"> </w:t>
      </w:r>
      <w:r w:rsidRPr="00D81462">
        <w:rPr>
          <w:color w:val="222222"/>
          <w:shd w:val="clear" w:color="auto" w:fill="FFFFFF"/>
        </w:rPr>
        <w:t>for ships.  Matt figured it is a good choice given the gale-force winds</w:t>
      </w:r>
      <w:r w:rsidRPr="00D81462">
        <w:rPr>
          <w:color w:val="222222"/>
        </w:rPr>
        <w:t xml:space="preserve"> </w:t>
      </w:r>
      <w:r w:rsidRPr="00D81462">
        <w:rPr>
          <w:color w:val="222222"/>
          <w:shd w:val="clear" w:color="auto" w:fill="FFFFFF"/>
        </w:rPr>
        <w:t>on Macquarie.  Bird strikes to antennas are also a factor, with 3.5</w:t>
      </w:r>
      <w:r w:rsidRPr="00D81462">
        <w:rPr>
          <w:color w:val="222222"/>
        </w:rPr>
        <w:t xml:space="preserve"> </w:t>
      </w:r>
      <w:r w:rsidRPr="00D81462">
        <w:rPr>
          <w:color w:val="222222"/>
          <w:shd w:val="clear" w:color="auto" w:fill="FFFFFF"/>
        </w:rPr>
        <w:t>million seabirds there!  He is uploading the log to Club Log and does</w:t>
      </w:r>
      <w:r w:rsidRPr="00D81462">
        <w:rPr>
          <w:color w:val="222222"/>
        </w:rPr>
        <w:t xml:space="preserve"> </w:t>
      </w:r>
      <w:proofErr w:type="spellStart"/>
      <w:r w:rsidRPr="00D81462">
        <w:rPr>
          <w:color w:val="222222"/>
          <w:shd w:val="clear" w:color="auto" w:fill="FFFFFF"/>
        </w:rPr>
        <w:t>LoTW</w:t>
      </w:r>
      <w:proofErr w:type="spellEnd"/>
      <w:r w:rsidRPr="00D81462">
        <w:rPr>
          <w:color w:val="222222"/>
          <w:shd w:val="clear" w:color="auto" w:fill="FFFFFF"/>
        </w:rPr>
        <w:t xml:space="preserve"> at the end of the month.  When he can, Matt often announces his</w:t>
      </w:r>
      <w:r w:rsidRPr="00D81462">
        <w:rPr>
          <w:color w:val="222222"/>
        </w:rPr>
        <w:t xml:space="preserve"> </w:t>
      </w:r>
      <w:r w:rsidRPr="00D81462">
        <w:rPr>
          <w:color w:val="222222"/>
          <w:shd w:val="clear" w:color="auto" w:fill="FFFFFF"/>
        </w:rPr>
        <w:t>activity on Twitter, @vk0mq</w:t>
      </w:r>
    </w:p>
    <w:p w14:paraId="4F33047B" w14:textId="77777777" w:rsidR="00D81462" w:rsidRPr="00D81462" w:rsidRDefault="00D81462" w:rsidP="00D81462">
      <w:pPr>
        <w:shd w:val="clear" w:color="auto" w:fill="FFFFFF"/>
        <w:ind w:firstLine="720"/>
        <w:rPr>
          <w:color w:val="222222"/>
          <w:shd w:val="clear" w:color="auto" w:fill="FFFFFF"/>
        </w:rPr>
      </w:pPr>
    </w:p>
    <w:p w14:paraId="733FBD92" w14:textId="77777777" w:rsidR="00D81462" w:rsidRPr="00D81462" w:rsidRDefault="00D81462" w:rsidP="00D81462">
      <w:pPr>
        <w:shd w:val="clear" w:color="auto" w:fill="FFFFFF"/>
        <w:rPr>
          <w:color w:val="222222"/>
          <w:shd w:val="clear" w:color="auto" w:fill="FFFFFF"/>
        </w:rPr>
      </w:pPr>
      <w:r w:rsidRPr="00D81462">
        <w:rPr>
          <w:b/>
          <w:bCs/>
          <w:color w:val="222222"/>
          <w:shd w:val="clear" w:color="auto" w:fill="FFFFFF"/>
        </w:rPr>
        <w:t>7X – Algeria</w:t>
      </w:r>
      <w:r w:rsidRPr="00D81462">
        <w:rPr>
          <w:b/>
          <w:bCs/>
          <w:color w:val="222222"/>
        </w:rPr>
        <w:t xml:space="preserve"> - </w:t>
      </w:r>
      <w:r w:rsidRPr="00D81462">
        <w:rPr>
          <w:color w:val="222222"/>
          <w:shd w:val="clear" w:color="auto" w:fill="FFFFFF"/>
        </w:rPr>
        <w:t>7T60A celebrates the 60 years since Algeria's independence from</w:t>
      </w:r>
      <w:r w:rsidRPr="00D81462">
        <w:rPr>
          <w:color w:val="222222"/>
        </w:rPr>
        <w:t xml:space="preserve"> </w:t>
      </w:r>
      <w:r w:rsidRPr="00D81462">
        <w:rPr>
          <w:color w:val="222222"/>
          <w:shd w:val="clear" w:color="auto" w:fill="FFFFFF"/>
        </w:rPr>
        <w:t>France.  That was on July 5, 1962.  7T60A will be found on the</w:t>
      </w:r>
      <w:r w:rsidRPr="00D81462">
        <w:rPr>
          <w:color w:val="222222"/>
        </w:rPr>
        <w:t xml:space="preserve"> </w:t>
      </w:r>
      <w:r w:rsidRPr="00D81462">
        <w:rPr>
          <w:color w:val="222222"/>
          <w:shd w:val="clear" w:color="auto" w:fill="FFFFFF"/>
        </w:rPr>
        <w:t>airwaves July 1-30.  QSL to 7X2VFK.</w:t>
      </w:r>
    </w:p>
    <w:p w14:paraId="6F58708A" w14:textId="77777777" w:rsidR="00D81462" w:rsidRPr="00D81462" w:rsidRDefault="00D81462" w:rsidP="00D81462">
      <w:pPr>
        <w:shd w:val="clear" w:color="auto" w:fill="FFFFFF"/>
        <w:rPr>
          <w:color w:val="222222"/>
          <w:shd w:val="clear" w:color="auto" w:fill="FFFFFF"/>
        </w:rPr>
      </w:pPr>
    </w:p>
    <w:p w14:paraId="2EE24A8E" w14:textId="77777777" w:rsidR="00D81462" w:rsidRPr="00D81462" w:rsidRDefault="00D81462" w:rsidP="00D81462">
      <w:pPr>
        <w:shd w:val="clear" w:color="auto" w:fill="FFFFFF"/>
        <w:rPr>
          <w:color w:val="000000"/>
          <w:shd w:val="clear" w:color="auto" w:fill="FFFFFF"/>
        </w:rPr>
      </w:pPr>
      <w:r w:rsidRPr="00D81462">
        <w:rPr>
          <w:b/>
          <w:bCs/>
          <w:color w:val="222222"/>
          <w:shd w:val="clear" w:color="auto" w:fill="FFFFFF"/>
        </w:rPr>
        <w:t>G - Seven UK entities</w:t>
      </w:r>
      <w:r w:rsidRPr="00D81462">
        <w:rPr>
          <w:color w:val="222222"/>
        </w:rPr>
        <w:t xml:space="preserve"> </w:t>
      </w:r>
      <w:r w:rsidRPr="00D81462">
        <w:rPr>
          <w:color w:val="222222"/>
          <w:shd w:val="clear" w:color="auto" w:fill="FFFFFF"/>
        </w:rPr>
        <w:t>GB22HQ is a special call from the National Exhibition Centre, in</w:t>
      </w:r>
      <w:r w:rsidRPr="00D81462">
        <w:rPr>
          <w:color w:val="222222"/>
        </w:rPr>
        <w:t xml:space="preserve"> </w:t>
      </w:r>
      <w:r w:rsidRPr="00D81462">
        <w:rPr>
          <w:color w:val="222222"/>
          <w:shd w:val="clear" w:color="auto" w:fill="FFFFFF"/>
        </w:rPr>
        <w:t>Birmingham, for the XXII Commonwealth Games, July 28 to August 8. </w:t>
      </w:r>
      <w:r w:rsidRPr="00D81462">
        <w:rPr>
          <w:color w:val="222222"/>
        </w:rPr>
        <w:t xml:space="preserve"> </w:t>
      </w:r>
      <w:r w:rsidRPr="00D81462">
        <w:rPr>
          <w:color w:val="222222"/>
          <w:shd w:val="clear" w:color="auto" w:fill="FFFFFF"/>
        </w:rPr>
        <w:t>Seven special calls will be the air, July 25 to August 21.  They are:</w:t>
      </w:r>
      <w:r w:rsidRPr="00D81462">
        <w:rPr>
          <w:color w:val="222222"/>
        </w:rPr>
        <w:br/>
      </w:r>
      <w:r w:rsidRPr="00D81462">
        <w:rPr>
          <w:color w:val="222222"/>
        </w:rPr>
        <w:br/>
      </w:r>
      <w:r w:rsidRPr="00D81462">
        <w:rPr>
          <w:color w:val="222222"/>
          <w:shd w:val="clear" w:color="auto" w:fill="FFFFFF"/>
        </w:rPr>
        <w:t>GB22GD, Isle of Man</w:t>
      </w:r>
      <w:r w:rsidRPr="00D81462">
        <w:rPr>
          <w:color w:val="222222"/>
        </w:rPr>
        <w:br/>
      </w:r>
      <w:r w:rsidRPr="00D81462">
        <w:rPr>
          <w:color w:val="222222"/>
          <w:shd w:val="clear" w:color="auto" w:fill="FFFFFF"/>
        </w:rPr>
        <w:lastRenderedPageBreak/>
        <w:t>GB22GE, England</w:t>
      </w:r>
      <w:r w:rsidRPr="00D81462">
        <w:rPr>
          <w:color w:val="222222"/>
        </w:rPr>
        <w:br/>
      </w:r>
      <w:r w:rsidRPr="00D81462">
        <w:rPr>
          <w:color w:val="222222"/>
          <w:shd w:val="clear" w:color="auto" w:fill="FFFFFF"/>
        </w:rPr>
        <w:t>GB22GI, Northern Ireland</w:t>
      </w:r>
      <w:r w:rsidRPr="00D81462">
        <w:rPr>
          <w:color w:val="222222"/>
        </w:rPr>
        <w:br/>
      </w:r>
      <w:r w:rsidRPr="00D81462">
        <w:rPr>
          <w:color w:val="222222"/>
          <w:shd w:val="clear" w:color="auto" w:fill="FFFFFF"/>
        </w:rPr>
        <w:t>GB22GJ, Jersey</w:t>
      </w:r>
      <w:r w:rsidRPr="00D81462">
        <w:rPr>
          <w:color w:val="222222"/>
        </w:rPr>
        <w:br/>
      </w:r>
      <w:r w:rsidRPr="00D81462">
        <w:rPr>
          <w:color w:val="222222"/>
          <w:shd w:val="clear" w:color="auto" w:fill="FFFFFF"/>
        </w:rPr>
        <w:t>GB22GM, Scotland</w:t>
      </w:r>
      <w:r w:rsidRPr="00D81462">
        <w:rPr>
          <w:color w:val="222222"/>
        </w:rPr>
        <w:br/>
      </w:r>
      <w:r w:rsidRPr="00D81462">
        <w:rPr>
          <w:color w:val="222222"/>
          <w:shd w:val="clear" w:color="auto" w:fill="FFFFFF"/>
        </w:rPr>
        <w:t>GB22GU, Guernsey</w:t>
      </w:r>
      <w:r w:rsidRPr="00D81462">
        <w:rPr>
          <w:color w:val="222222"/>
        </w:rPr>
        <w:br/>
      </w:r>
      <w:r w:rsidRPr="00D81462">
        <w:rPr>
          <w:color w:val="222222"/>
          <w:shd w:val="clear" w:color="auto" w:fill="FFFFFF"/>
        </w:rPr>
        <w:t>GB22GW, Wales</w:t>
      </w:r>
      <w:r w:rsidRPr="00D81462">
        <w:rPr>
          <w:color w:val="222222"/>
        </w:rPr>
        <w:br/>
      </w:r>
      <w:r w:rsidRPr="00D81462">
        <w:rPr>
          <w:color w:val="222222"/>
        </w:rPr>
        <w:br/>
      </w:r>
      <w:r w:rsidRPr="00D81462">
        <w:rPr>
          <w:color w:val="222222"/>
          <w:shd w:val="clear" w:color="auto" w:fill="FFFFFF"/>
        </w:rPr>
        <w:t xml:space="preserve">QSL any of the above through M0OXO OQRS, and </w:t>
      </w:r>
      <w:proofErr w:type="spellStart"/>
      <w:r w:rsidRPr="00D81462">
        <w:rPr>
          <w:color w:val="222222"/>
          <w:shd w:val="clear" w:color="auto" w:fill="FFFFFF"/>
        </w:rPr>
        <w:t>LoTW</w:t>
      </w:r>
      <w:proofErr w:type="spellEnd"/>
      <w:r w:rsidRPr="00D81462">
        <w:rPr>
          <w:color w:val="222222"/>
          <w:shd w:val="clear" w:color="auto" w:fill="FFFFFF"/>
        </w:rPr>
        <w:t>.  Awards will be</w:t>
      </w:r>
      <w:r w:rsidRPr="00D81462">
        <w:rPr>
          <w:color w:val="222222"/>
        </w:rPr>
        <w:t xml:space="preserve"> </w:t>
      </w:r>
      <w:r w:rsidRPr="00D81462">
        <w:rPr>
          <w:color w:val="222222"/>
          <w:shd w:val="clear" w:color="auto" w:fill="FFFFFF"/>
        </w:rPr>
        <w:t>available for working them:   </w:t>
      </w:r>
      <w:r w:rsidRPr="00D81462">
        <w:rPr>
          <w:color w:val="222222"/>
        </w:rPr>
        <w:t xml:space="preserve"> </w:t>
      </w:r>
      <w:hyperlink r:id="rId91" w:history="1">
        <w:r w:rsidRPr="00D81462">
          <w:rPr>
            <w:color w:val="0000FF"/>
            <w:u w:val="single"/>
            <w:shd w:val="clear" w:color="auto" w:fill="FFFFFF"/>
          </w:rPr>
          <w:t>https://rsgb.org/main/commonwealth-games/awards/</w:t>
        </w:r>
      </w:hyperlink>
    </w:p>
    <w:p w14:paraId="3A52FD22" w14:textId="77777777" w:rsidR="00D81462" w:rsidRPr="00D81462" w:rsidRDefault="00D81462" w:rsidP="00D81462">
      <w:pPr>
        <w:shd w:val="clear" w:color="auto" w:fill="FFFFFF"/>
        <w:rPr>
          <w:color w:val="000000"/>
          <w:shd w:val="clear" w:color="auto" w:fill="FFFFFF"/>
        </w:rPr>
      </w:pPr>
    </w:p>
    <w:p w14:paraId="1CC5C923" w14:textId="77777777" w:rsidR="00D81462" w:rsidRPr="00D81462" w:rsidRDefault="00D81462" w:rsidP="00D81462">
      <w:pPr>
        <w:shd w:val="clear" w:color="auto" w:fill="FFFFFF"/>
        <w:rPr>
          <w:color w:val="000000"/>
        </w:rPr>
      </w:pPr>
      <w:r w:rsidRPr="00D81462">
        <w:rPr>
          <w:b/>
          <w:bCs/>
          <w:color w:val="222222"/>
          <w:shd w:val="clear" w:color="auto" w:fill="FFFFFF"/>
        </w:rPr>
        <w:t>1S - Spratly Islands</w:t>
      </w:r>
      <w:r w:rsidRPr="00D81462">
        <w:rPr>
          <w:b/>
          <w:bCs/>
          <w:color w:val="222222"/>
        </w:rPr>
        <w:t xml:space="preserve"> - </w:t>
      </w:r>
      <w:r w:rsidRPr="00D81462">
        <w:rPr>
          <w:color w:val="222222"/>
          <w:shd w:val="clear" w:color="auto" w:fill="FFFFFF"/>
        </w:rPr>
        <w:t>The Republic of the Philippines' National Telecommunications</w:t>
      </w:r>
      <w:r w:rsidRPr="00D81462">
        <w:rPr>
          <w:color w:val="222222"/>
        </w:rPr>
        <w:t xml:space="preserve"> </w:t>
      </w:r>
      <w:r w:rsidRPr="00D81462">
        <w:rPr>
          <w:color w:val="222222"/>
          <w:shd w:val="clear" w:color="auto" w:fill="FFFFFF"/>
        </w:rPr>
        <w:t xml:space="preserve">Commission has issued 4F2KWT, Gilbert </w:t>
      </w:r>
      <w:proofErr w:type="spellStart"/>
      <w:r w:rsidRPr="00D81462">
        <w:rPr>
          <w:color w:val="222222"/>
          <w:shd w:val="clear" w:color="auto" w:fill="FFFFFF"/>
        </w:rPr>
        <w:t>Lappay</w:t>
      </w:r>
      <w:proofErr w:type="spellEnd"/>
      <w:r w:rsidRPr="00D81462">
        <w:rPr>
          <w:color w:val="222222"/>
          <w:shd w:val="clear" w:color="auto" w:fill="FFFFFF"/>
        </w:rPr>
        <w:t>, special event callsign</w:t>
      </w:r>
      <w:r w:rsidRPr="00D81462">
        <w:rPr>
          <w:color w:val="222222"/>
        </w:rPr>
        <w:t xml:space="preserve"> </w:t>
      </w:r>
      <w:r w:rsidRPr="00D81462">
        <w:rPr>
          <w:color w:val="222222"/>
          <w:shd w:val="clear" w:color="auto" w:fill="FFFFFF"/>
        </w:rPr>
        <w:t>DX0NE. The license is for operation at Kalayaan Spratly Island to be</w:t>
      </w:r>
      <w:r w:rsidRPr="00D81462">
        <w:rPr>
          <w:color w:val="222222"/>
        </w:rPr>
        <w:t xml:space="preserve"> </w:t>
      </w:r>
      <w:r w:rsidRPr="00D81462">
        <w:rPr>
          <w:color w:val="222222"/>
          <w:shd w:val="clear" w:color="auto" w:fill="FFFFFF"/>
        </w:rPr>
        <w:t xml:space="preserve">used sometime between August 1, </w:t>
      </w:r>
      <w:proofErr w:type="gramStart"/>
      <w:r w:rsidRPr="00D81462">
        <w:rPr>
          <w:color w:val="222222"/>
          <w:shd w:val="clear" w:color="auto" w:fill="FFFFFF"/>
        </w:rPr>
        <w:t>2022</w:t>
      </w:r>
      <w:proofErr w:type="gramEnd"/>
      <w:r w:rsidRPr="00D81462">
        <w:rPr>
          <w:color w:val="222222"/>
          <w:shd w:val="clear" w:color="auto" w:fill="FFFFFF"/>
        </w:rPr>
        <w:t xml:space="preserve"> and December 31, 2022. No other</w:t>
      </w:r>
      <w:r w:rsidRPr="00D81462">
        <w:rPr>
          <w:color w:val="222222"/>
        </w:rPr>
        <w:t xml:space="preserve"> </w:t>
      </w:r>
      <w:r w:rsidRPr="00D81462">
        <w:rPr>
          <w:color w:val="222222"/>
          <w:shd w:val="clear" w:color="auto" w:fill="FFFFFF"/>
        </w:rPr>
        <w:t>details were release as of press time. </w:t>
      </w:r>
      <w:hyperlink r:id="rId92" w:tgtFrame="_blank" w:history="1">
        <w:r w:rsidRPr="00D81462">
          <w:rPr>
            <w:color w:val="1155CC"/>
            <w:u w:val="single"/>
            <w:shd w:val="clear" w:color="auto" w:fill="FFFFFF"/>
          </w:rPr>
          <w:t>https://www.qrz.com/db/DX0NE</w:t>
        </w:r>
      </w:hyperlink>
      <w:r w:rsidRPr="00D81462">
        <w:rPr>
          <w:color w:val="222222"/>
        </w:rPr>
        <w:br/>
      </w:r>
      <w:r w:rsidRPr="00D81462">
        <w:rPr>
          <w:color w:val="222222"/>
        </w:rPr>
        <w:br/>
      </w:r>
      <w:r w:rsidRPr="00D81462">
        <w:rPr>
          <w:b/>
          <w:bCs/>
          <w:color w:val="222222"/>
          <w:shd w:val="clear" w:color="auto" w:fill="FFFFFF"/>
        </w:rPr>
        <w:t>D2 – Angola</w:t>
      </w:r>
      <w:r w:rsidRPr="00D81462">
        <w:rPr>
          <w:b/>
          <w:bCs/>
          <w:color w:val="222222"/>
        </w:rPr>
        <w:t xml:space="preserve"> - </w:t>
      </w:r>
      <w:r w:rsidRPr="00D81462">
        <w:rPr>
          <w:color w:val="222222"/>
          <w:shd w:val="clear" w:color="auto" w:fill="FFFFFF"/>
        </w:rPr>
        <w:t xml:space="preserve">D2UY (UT6UY), </w:t>
      </w:r>
      <w:proofErr w:type="spellStart"/>
      <w:r w:rsidRPr="00D81462">
        <w:rPr>
          <w:color w:val="222222"/>
          <w:shd w:val="clear" w:color="auto" w:fill="FFFFFF"/>
        </w:rPr>
        <w:t>Mikalai</w:t>
      </w:r>
      <w:proofErr w:type="spellEnd"/>
      <w:r w:rsidRPr="00D81462">
        <w:rPr>
          <w:color w:val="222222"/>
          <w:shd w:val="clear" w:color="auto" w:fill="FFFFFF"/>
        </w:rPr>
        <w:t>, now has an MFJ 1846 Hex Beam for use on 20</w:t>
      </w:r>
      <w:r w:rsidRPr="00D81462">
        <w:rPr>
          <w:color w:val="222222"/>
        </w:rPr>
        <w:t xml:space="preserve"> </w:t>
      </w:r>
      <w:r w:rsidRPr="00D81462">
        <w:rPr>
          <w:color w:val="222222"/>
          <w:shd w:val="clear" w:color="auto" w:fill="FFFFFF"/>
        </w:rPr>
        <w:t>through 6 meters. He hopes to have it erected next week and will soon</w:t>
      </w:r>
      <w:r w:rsidRPr="00D81462">
        <w:rPr>
          <w:color w:val="222222"/>
        </w:rPr>
        <w:t xml:space="preserve"> </w:t>
      </w:r>
      <w:r w:rsidRPr="00D81462">
        <w:rPr>
          <w:color w:val="222222"/>
          <w:shd w:val="clear" w:color="auto" w:fill="FFFFFF"/>
        </w:rPr>
        <w:t xml:space="preserve">be QRV with 50 watts on 50 </w:t>
      </w:r>
      <w:proofErr w:type="spellStart"/>
      <w:r w:rsidRPr="00D81462">
        <w:rPr>
          <w:color w:val="222222"/>
          <w:shd w:val="clear" w:color="auto" w:fill="FFFFFF"/>
        </w:rPr>
        <w:t>MHz.</w:t>
      </w:r>
      <w:proofErr w:type="spellEnd"/>
    </w:p>
    <w:p w14:paraId="6AC1F7A3" w14:textId="77777777" w:rsidR="00D81462" w:rsidRPr="00D81462" w:rsidRDefault="00D81462" w:rsidP="00D81462">
      <w:pPr>
        <w:shd w:val="clear" w:color="auto" w:fill="FFFFFF"/>
        <w:ind w:firstLine="720"/>
        <w:rPr>
          <w:rFonts w:ascii="Arial" w:hAnsi="Arial" w:cs="Arial"/>
          <w:color w:val="222222"/>
          <w:shd w:val="clear" w:color="auto" w:fill="FFFFFF"/>
        </w:rPr>
      </w:pPr>
    </w:p>
    <w:p w14:paraId="2E4623B3" w14:textId="77777777" w:rsidR="00D81462" w:rsidRPr="00D81462" w:rsidRDefault="00D81462" w:rsidP="00D81462">
      <w:pPr>
        <w:shd w:val="clear" w:color="auto" w:fill="FFFFFF"/>
        <w:ind w:firstLine="720"/>
        <w:rPr>
          <w:color w:val="000000"/>
        </w:rPr>
      </w:pPr>
    </w:p>
    <w:p w14:paraId="53D44AB1" w14:textId="77777777" w:rsidR="00D81462" w:rsidRPr="00D81462" w:rsidRDefault="00D81462" w:rsidP="00D81462">
      <w:pPr>
        <w:shd w:val="clear" w:color="auto" w:fill="FFFFFF"/>
        <w:rPr>
          <w:rFonts w:ascii="Arial" w:hAnsi="Arial" w:cs="Arial"/>
          <w:color w:val="222222"/>
          <w:shd w:val="clear" w:color="auto" w:fill="FFFFFF"/>
        </w:rPr>
      </w:pPr>
    </w:p>
    <w:p w14:paraId="124238C7" w14:textId="77777777" w:rsidR="00D81462" w:rsidRPr="00D81462" w:rsidRDefault="00D81462" w:rsidP="00D81462">
      <w:pPr>
        <w:shd w:val="clear" w:color="auto" w:fill="FFFFFF"/>
        <w:rPr>
          <w:color w:val="222222"/>
          <w:shd w:val="clear" w:color="auto" w:fill="FFFFFF"/>
        </w:rPr>
      </w:pPr>
      <w:r w:rsidRPr="00D81462">
        <w:rPr>
          <w:color w:val="222222"/>
          <w:shd w:val="clear" w:color="auto" w:fill="FFFFFF"/>
        </w:rPr>
        <w:t>.</w:t>
      </w:r>
    </w:p>
    <w:p w14:paraId="1188E0EB" w14:textId="77777777" w:rsidR="00D81462" w:rsidRPr="00D81462" w:rsidRDefault="00D81462" w:rsidP="00D81462">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D81462">
        <w:rPr>
          <w:rFonts w:asciiTheme="majorHAnsi" w:eastAsiaTheme="majorEastAsia" w:hAnsiTheme="majorHAnsi" w:cstheme="majorBidi"/>
          <w:color w:val="2F5496" w:themeColor="accent1" w:themeShade="BF"/>
          <w:sz w:val="32"/>
          <w:szCs w:val="32"/>
        </w:rPr>
        <w:t xml:space="preserve">DAH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   </w:t>
      </w:r>
      <w:proofErr w:type="spellStart"/>
      <w:r w:rsidRPr="00D81462">
        <w:rPr>
          <w:rFonts w:asciiTheme="majorHAnsi" w:eastAsiaTheme="majorEastAsia" w:hAnsiTheme="majorHAnsi" w:cstheme="majorBidi"/>
          <w:color w:val="2F5496" w:themeColor="accent1" w:themeShade="BF"/>
          <w:sz w:val="32"/>
          <w:szCs w:val="32"/>
        </w:rPr>
        <w:t>DAH</w:t>
      </w:r>
      <w:proofErr w:type="spellEnd"/>
      <w:r w:rsidRPr="00D81462">
        <w:rPr>
          <w:rFonts w:asciiTheme="majorHAnsi" w:eastAsiaTheme="majorEastAsia" w:hAnsiTheme="majorHAnsi" w:cstheme="majorBidi"/>
          <w:color w:val="2F5496" w:themeColor="accent1" w:themeShade="BF"/>
          <w:sz w:val="32"/>
          <w:szCs w:val="32"/>
        </w:rPr>
        <w:t xml:space="preserve"> DIT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w:t>
      </w:r>
      <w:proofErr w:type="spellStart"/>
      <w:r w:rsidRPr="00D81462">
        <w:rPr>
          <w:rFonts w:asciiTheme="majorHAnsi" w:eastAsiaTheme="majorEastAsia" w:hAnsiTheme="majorHAnsi" w:cstheme="majorBidi"/>
          <w:color w:val="2F5496" w:themeColor="accent1" w:themeShade="BF"/>
          <w:sz w:val="32"/>
          <w:szCs w:val="32"/>
        </w:rPr>
        <w:t>DIT</w:t>
      </w:r>
      <w:proofErr w:type="spellEnd"/>
      <w:r w:rsidRPr="00D81462">
        <w:rPr>
          <w:rFonts w:asciiTheme="majorHAnsi" w:eastAsiaTheme="majorEastAsia" w:hAnsiTheme="majorHAnsi" w:cstheme="majorBidi"/>
          <w:color w:val="2F5496" w:themeColor="accent1" w:themeShade="BF"/>
          <w:sz w:val="32"/>
          <w:szCs w:val="32"/>
        </w:rPr>
        <w:t xml:space="preserve"> DAH</w:t>
      </w:r>
    </w:p>
    <w:p w14:paraId="4B295ACE" w14:textId="77777777" w:rsidR="00D81462" w:rsidRPr="00D81462" w:rsidRDefault="00D81462" w:rsidP="00D81462">
      <w:pPr>
        <w:shd w:val="clear" w:color="auto" w:fill="FFFFFF"/>
        <w:ind w:firstLine="720"/>
        <w:rPr>
          <w:color w:val="000000"/>
        </w:rPr>
      </w:pPr>
    </w:p>
    <w:p w14:paraId="0C8D7CF6" w14:textId="77777777" w:rsidR="00D81462" w:rsidRPr="00D81462" w:rsidRDefault="00D81462" w:rsidP="00D81462">
      <w:pPr>
        <w:shd w:val="clear" w:color="auto" w:fill="FFFFFF"/>
        <w:ind w:firstLine="720"/>
        <w:rPr>
          <w:color w:val="000000"/>
        </w:rPr>
      </w:pPr>
    </w:p>
    <w:p w14:paraId="2AFFA0F7" w14:textId="77777777" w:rsidR="00D81462" w:rsidRPr="00D81462" w:rsidRDefault="00D81462" w:rsidP="00D81462">
      <w:pPr>
        <w:shd w:val="clear" w:color="auto" w:fill="FFFFFF"/>
        <w:ind w:firstLine="720"/>
        <w:rPr>
          <w:color w:val="000000"/>
        </w:rPr>
      </w:pPr>
      <w:bookmarkStart w:id="26" w:name="contest"/>
      <w:r w:rsidRPr="00D81462">
        <w:rPr>
          <w:noProof/>
          <w:color w:val="000000"/>
        </w:rPr>
        <w:drawing>
          <wp:anchor distT="0" distB="0" distL="114300" distR="114300" simplePos="0" relativeHeight="251631104" behindDoc="0" locked="0" layoutInCell="1" allowOverlap="1" wp14:anchorId="7510A036" wp14:editId="5447016C">
            <wp:simplePos x="0" y="0"/>
            <wp:positionH relativeFrom="column">
              <wp:posOffset>0</wp:posOffset>
            </wp:positionH>
            <wp:positionV relativeFrom="paragraph">
              <wp:posOffset>-3175</wp:posOffset>
            </wp:positionV>
            <wp:extent cx="1648055" cy="1695687"/>
            <wp:effectExtent l="0" t="0" r="9525" b="0"/>
            <wp:wrapSquare wrapText="bothSides"/>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6"/>
      <w:r w:rsidRPr="00D81462">
        <w:rPr>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D81462">
        <w:rPr>
          <w:color w:val="000000"/>
        </w:rPr>
        <w:br/>
        <w:t>Check out the WA7BNM Contest Calendar page (</w:t>
      </w:r>
      <w:hyperlink r:id="rId94" w:history="1">
        <w:r w:rsidRPr="00D81462">
          <w:rPr>
            <w:color w:val="0000FF"/>
            <w:u w:val="single"/>
          </w:rPr>
          <w:t>https://www.contestcalendar.com/</w:t>
        </w:r>
      </w:hyperlink>
      <w:r w:rsidRPr="00D81462">
        <w:rPr>
          <w:color w:val="000000"/>
        </w:rPr>
        <w:t xml:space="preserve">) and CQ Magazine for more contests or more details. I also have a comprehensive list that can be imported to your calendar at </w:t>
      </w:r>
      <w:hyperlink r:id="rId95" w:history="1">
        <w:r w:rsidRPr="00D81462">
          <w:rPr>
            <w:color w:val="0000FF"/>
            <w:u w:val="single"/>
          </w:rPr>
          <w:t>www.aj8b.com/files</w:t>
        </w:r>
      </w:hyperlink>
      <w:r w:rsidRPr="00D81462">
        <w:rPr>
          <w:color w:val="000000"/>
        </w:rPr>
        <w:t xml:space="preserve"> </w:t>
      </w:r>
    </w:p>
    <w:p w14:paraId="2BCEF507" w14:textId="77777777" w:rsidR="00D81462" w:rsidRPr="00D81462" w:rsidRDefault="00D81462" w:rsidP="00D81462">
      <w:pPr>
        <w:shd w:val="clear" w:color="auto" w:fill="FFFFFF"/>
        <w:ind w:firstLine="720"/>
        <w:rPr>
          <w:color w:val="000000"/>
        </w:rPr>
      </w:pPr>
      <w:r w:rsidRPr="00D81462">
        <w:rPr>
          <w:color w:val="000000"/>
        </w:rPr>
        <w:tab/>
        <w:t xml:space="preserve">The contests in </w:t>
      </w:r>
      <w:r w:rsidRPr="00D81462">
        <w:rPr>
          <w:color w:val="FF0000"/>
        </w:rPr>
        <w:t xml:space="preserve">red </w:t>
      </w:r>
      <w:r w:rsidRPr="00D81462">
        <w:rPr>
          <w:color w:val="000000"/>
        </w:rPr>
        <w:t>are those that I plan to spend some significant participation time on. PLEASE let me know if you are working contests and how you fared.</w:t>
      </w:r>
    </w:p>
    <w:p w14:paraId="3D9AEA74" w14:textId="611B7C1D" w:rsidR="00D81462" w:rsidRDefault="00D81462" w:rsidP="00D81462">
      <w:pPr>
        <w:shd w:val="clear" w:color="auto" w:fill="FFFFFF"/>
        <w:ind w:firstLine="720"/>
        <w:rPr>
          <w:color w:val="000000"/>
        </w:rPr>
      </w:pPr>
      <w:r w:rsidRPr="00D81462">
        <w:rPr>
          <w:color w:val="000000"/>
        </w:rPr>
        <w:tab/>
        <w:t>Thanks!</w:t>
      </w:r>
    </w:p>
    <w:p w14:paraId="767545CA" w14:textId="77777777" w:rsidR="005F1F31" w:rsidRPr="00D81462" w:rsidRDefault="005F1F31" w:rsidP="00D81462">
      <w:pPr>
        <w:shd w:val="clear" w:color="auto" w:fill="FFFFFF"/>
        <w:ind w:firstLine="720"/>
        <w:rPr>
          <w:color w:val="000000"/>
        </w:rPr>
      </w:pPr>
    </w:p>
    <w:p w14:paraId="7B2146F8" w14:textId="77777777" w:rsidR="00D81462" w:rsidRPr="00D81462" w:rsidRDefault="00D81462" w:rsidP="00D81462">
      <w:pPr>
        <w:shd w:val="clear" w:color="auto" w:fill="FFFFFF"/>
        <w:ind w:firstLine="720"/>
        <w:rPr>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3580"/>
        <w:gridCol w:w="4569"/>
      </w:tblGrid>
      <w:tr w:rsidR="00D81462" w:rsidRPr="00D81462" w14:paraId="4339ADAD"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AC8856" w14:textId="77777777" w:rsidR="00D81462" w:rsidRPr="00D81462" w:rsidRDefault="00D81462" w:rsidP="00D81462">
            <w:pPr>
              <w:rPr>
                <w:sz w:val="22"/>
                <w:szCs w:val="22"/>
              </w:rPr>
            </w:pPr>
            <w:r w:rsidRPr="00D81462">
              <w:rPr>
                <w:sz w:val="22"/>
                <w:szCs w:val="22"/>
              </w:rPr>
              <w:lastRenderedPageBreak/>
              <w:t>1-Jul</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F728FA"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RAC Canada Day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EBE194" w14:textId="77777777" w:rsidR="00D81462" w:rsidRPr="00D81462" w:rsidRDefault="00D81462" w:rsidP="00D81462">
            <w:pPr>
              <w:shd w:val="clear" w:color="auto" w:fill="FFFFFF"/>
              <w:spacing w:before="3"/>
              <w:rPr>
                <w:color w:val="000000"/>
              </w:rPr>
            </w:pPr>
            <w:r w:rsidRPr="00D81462">
              <w:rPr>
                <w:color w:val="000000"/>
              </w:rPr>
              <w:t>www.rac.ca/contesting-results</w:t>
            </w:r>
          </w:p>
        </w:tc>
      </w:tr>
      <w:tr w:rsidR="00D81462" w:rsidRPr="00D81462" w14:paraId="3D36BF54"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C8A78F" w14:textId="77777777" w:rsidR="00D81462" w:rsidRPr="00D81462" w:rsidRDefault="00D81462" w:rsidP="00D81462">
            <w:pPr>
              <w:rPr>
                <w:sz w:val="22"/>
                <w:szCs w:val="22"/>
              </w:rPr>
            </w:pPr>
            <w:r w:rsidRPr="00D81462">
              <w:rPr>
                <w:sz w:val="22"/>
                <w:szCs w:val="22"/>
              </w:rPr>
              <w:t>July 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D0C708"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Venezuelan Ind. Day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704C95" w14:textId="77777777" w:rsidR="00D81462" w:rsidRPr="00D81462" w:rsidRDefault="00D81462" w:rsidP="00D81462">
            <w:pPr>
              <w:shd w:val="clear" w:color="auto" w:fill="FFFFFF"/>
              <w:spacing w:before="3"/>
              <w:rPr>
                <w:color w:val="000000"/>
              </w:rPr>
            </w:pPr>
            <w:r w:rsidRPr="00D81462">
              <w:rPr>
                <w:color w:val="000000"/>
              </w:rPr>
              <w:t>https://bit.ly/3NDZghb</w:t>
            </w:r>
          </w:p>
        </w:tc>
      </w:tr>
      <w:tr w:rsidR="00D81462" w:rsidRPr="00D81462" w14:paraId="731D63A3"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56D320" w14:textId="77777777" w:rsidR="00D81462" w:rsidRPr="00D81462" w:rsidRDefault="00D81462" w:rsidP="00D81462">
            <w:pPr>
              <w:rPr>
                <w:sz w:val="22"/>
                <w:szCs w:val="22"/>
              </w:rPr>
            </w:pPr>
            <w:r w:rsidRPr="00D81462">
              <w:rPr>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EE7C1F"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Original QRP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C70BB" w14:textId="77777777" w:rsidR="00D81462" w:rsidRPr="00D81462" w:rsidRDefault="00D81462" w:rsidP="00D81462">
            <w:pPr>
              <w:shd w:val="clear" w:color="auto" w:fill="FFFFFF"/>
              <w:spacing w:before="3"/>
              <w:rPr>
                <w:color w:val="000000"/>
              </w:rPr>
            </w:pPr>
            <w:r w:rsidRPr="00D81462">
              <w:rPr>
                <w:color w:val="000000"/>
              </w:rPr>
              <w:t>www.qrpcc.de/contestrules/index.html</w:t>
            </w:r>
          </w:p>
        </w:tc>
      </w:tr>
      <w:tr w:rsidR="00D81462" w:rsidRPr="00D81462" w14:paraId="1A463EE7"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845CC6" w14:textId="77777777" w:rsidR="00D81462" w:rsidRPr="00D81462" w:rsidRDefault="00D81462" w:rsidP="00D81462">
            <w:pPr>
              <w:rPr>
                <w:sz w:val="22"/>
                <w:szCs w:val="22"/>
              </w:rPr>
            </w:pPr>
            <w:r w:rsidRPr="00D81462">
              <w:rPr>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E7FBCE"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Marconi Memorial HF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B412E8" w14:textId="77777777" w:rsidR="00D81462" w:rsidRPr="00D81462" w:rsidRDefault="00D81462" w:rsidP="00D81462">
            <w:pPr>
              <w:shd w:val="clear" w:color="auto" w:fill="FFFFFF"/>
              <w:spacing w:before="3"/>
              <w:rPr>
                <w:color w:val="000000"/>
              </w:rPr>
            </w:pPr>
            <w:r w:rsidRPr="00D81462">
              <w:rPr>
                <w:color w:val="000000"/>
              </w:rPr>
              <w:t>www.arifano.it/contest_marconi.html</w:t>
            </w:r>
          </w:p>
        </w:tc>
      </w:tr>
      <w:tr w:rsidR="00D81462" w:rsidRPr="00D81462" w14:paraId="281F492F"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E7D79F" w14:textId="77777777" w:rsidR="00D81462" w:rsidRPr="00D81462" w:rsidRDefault="00D81462" w:rsidP="00D81462">
            <w:pPr>
              <w:rPr>
                <w:sz w:val="22"/>
                <w:szCs w:val="22"/>
              </w:rPr>
            </w:pPr>
            <w:r w:rsidRPr="00D81462">
              <w:rPr>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47AEFA"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NZART Memorial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079D9" w14:textId="77777777" w:rsidR="00D81462" w:rsidRPr="00D81462" w:rsidRDefault="00D81462" w:rsidP="00D81462">
            <w:pPr>
              <w:shd w:val="clear" w:color="auto" w:fill="FFFFFF"/>
              <w:spacing w:before="3"/>
              <w:rPr>
                <w:color w:val="000000"/>
              </w:rPr>
            </w:pPr>
            <w:r w:rsidRPr="00D81462">
              <w:rPr>
                <w:color w:val="000000"/>
              </w:rPr>
              <w:t>https://bit.ly/3wYqvx1</w:t>
            </w:r>
          </w:p>
        </w:tc>
      </w:tr>
      <w:tr w:rsidR="00D81462" w:rsidRPr="00D81462" w14:paraId="481C0A76"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75143" w14:textId="77777777" w:rsidR="00D81462" w:rsidRPr="00D81462" w:rsidRDefault="00D81462" w:rsidP="00D81462">
            <w:pPr>
              <w:rPr>
                <w:sz w:val="22"/>
                <w:szCs w:val="22"/>
              </w:rPr>
            </w:pPr>
            <w:r w:rsidRPr="00D81462">
              <w:rPr>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05523A"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PODXS 070 Club 40 Meter Firecracker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306192" w14:textId="77777777" w:rsidR="00D81462" w:rsidRPr="00D81462" w:rsidRDefault="00D81462" w:rsidP="00D81462">
            <w:pPr>
              <w:shd w:val="clear" w:color="auto" w:fill="FFFFFF"/>
              <w:spacing w:before="3"/>
              <w:rPr>
                <w:color w:val="000000"/>
              </w:rPr>
            </w:pPr>
            <w:r w:rsidRPr="00D81462">
              <w:rPr>
                <w:color w:val="000000"/>
              </w:rPr>
              <w:t>http://bit.ly/2FUmeOL</w:t>
            </w:r>
          </w:p>
        </w:tc>
      </w:tr>
      <w:tr w:rsidR="00D81462" w:rsidRPr="00D81462" w14:paraId="3058B7C6"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CA2456" w14:textId="77777777" w:rsidR="00D81462" w:rsidRPr="00D81462" w:rsidRDefault="00D81462" w:rsidP="00D81462">
            <w:pPr>
              <w:rPr>
                <w:sz w:val="22"/>
                <w:szCs w:val="22"/>
              </w:rPr>
            </w:pPr>
            <w:r w:rsidRPr="00D81462">
              <w:rPr>
                <w:sz w:val="22"/>
                <w:szCs w:val="22"/>
              </w:rPr>
              <w:t>July 4</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E0DE6B"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80m Club Championship, CW</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C18D5C" w14:textId="77777777" w:rsidR="00D81462" w:rsidRPr="00D81462" w:rsidRDefault="00D81462" w:rsidP="00D81462">
            <w:pPr>
              <w:shd w:val="clear" w:color="auto" w:fill="FFFFFF"/>
              <w:spacing w:before="3"/>
              <w:rPr>
                <w:color w:val="000000"/>
              </w:rPr>
            </w:pPr>
            <w:r w:rsidRPr="00D81462">
              <w:rPr>
                <w:color w:val="000000"/>
              </w:rPr>
              <w:t>https://bit.ly/31qpcJl</w:t>
            </w:r>
          </w:p>
        </w:tc>
      </w:tr>
      <w:tr w:rsidR="00D81462" w:rsidRPr="00D81462" w14:paraId="2F6561B3"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8EE6FE" w14:textId="77777777" w:rsidR="00D81462" w:rsidRPr="00D81462" w:rsidRDefault="00D81462" w:rsidP="00D81462">
            <w:pPr>
              <w:rPr>
                <w:sz w:val="22"/>
                <w:szCs w:val="22"/>
              </w:rPr>
            </w:pPr>
            <w:r w:rsidRPr="00D81462">
              <w:rPr>
                <w:sz w:val="22"/>
                <w:szCs w:val="22"/>
              </w:rPr>
              <w:t>July 6</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4083BA"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A4E2A" w14:textId="77777777" w:rsidR="00D81462" w:rsidRPr="00D81462" w:rsidRDefault="00D81462" w:rsidP="00D81462">
            <w:pPr>
              <w:shd w:val="clear" w:color="auto" w:fill="FFFFFF"/>
              <w:spacing w:before="3"/>
              <w:rPr>
                <w:color w:val="000000"/>
              </w:rPr>
            </w:pPr>
            <w:r w:rsidRPr="00D81462">
              <w:rPr>
                <w:color w:val="000000"/>
              </w:rPr>
              <w:t>www.ft8activity.eu/index.php/en</w:t>
            </w:r>
          </w:p>
        </w:tc>
      </w:tr>
      <w:tr w:rsidR="00D81462" w:rsidRPr="00D81462" w14:paraId="2757AB05"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61CB98" w14:textId="77777777" w:rsidR="00D81462" w:rsidRPr="00D81462" w:rsidRDefault="00D81462" w:rsidP="00D81462">
            <w:pPr>
              <w:rPr>
                <w:sz w:val="22"/>
                <w:szCs w:val="22"/>
              </w:rPr>
            </w:pPr>
            <w:r w:rsidRPr="00D81462">
              <w:rPr>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CC6F91"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10-10 Int. Weak Signal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E0F65A" w14:textId="77777777" w:rsidR="00D81462" w:rsidRPr="00D81462" w:rsidRDefault="00D81462" w:rsidP="00D81462">
            <w:pPr>
              <w:shd w:val="clear" w:color="auto" w:fill="FFFFFF"/>
              <w:spacing w:before="3"/>
              <w:rPr>
                <w:color w:val="000000"/>
              </w:rPr>
            </w:pPr>
            <w:r w:rsidRPr="00D81462">
              <w:rPr>
                <w:color w:val="000000"/>
              </w:rPr>
              <w:t>http://bit.ly/1FrFeBc</w:t>
            </w:r>
          </w:p>
        </w:tc>
      </w:tr>
      <w:tr w:rsidR="00D81462" w:rsidRPr="00D81462" w14:paraId="6C66F9AE"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48ADDD" w14:textId="77777777" w:rsidR="00D81462" w:rsidRPr="00D81462" w:rsidRDefault="00D81462" w:rsidP="00D81462">
            <w:pPr>
              <w:rPr>
                <w:sz w:val="22"/>
                <w:szCs w:val="22"/>
              </w:rPr>
            </w:pPr>
            <w:r w:rsidRPr="00D81462">
              <w:rPr>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42E954"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IARU HF Championship</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FE0087" w14:textId="77777777" w:rsidR="00D81462" w:rsidRPr="00D81462" w:rsidRDefault="00D81462" w:rsidP="00D81462">
            <w:pPr>
              <w:shd w:val="clear" w:color="auto" w:fill="FFFFFF"/>
              <w:spacing w:before="3"/>
              <w:rPr>
                <w:color w:val="000000"/>
              </w:rPr>
            </w:pPr>
            <w:r w:rsidRPr="00D81462">
              <w:rPr>
                <w:color w:val="000000"/>
              </w:rPr>
              <w:t>www.arrl.org/iaru-hf-world-championship</w:t>
            </w:r>
          </w:p>
        </w:tc>
      </w:tr>
      <w:tr w:rsidR="00D81462" w:rsidRPr="00D81462" w14:paraId="5F585026"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8582B8" w14:textId="77777777" w:rsidR="00D81462" w:rsidRPr="00D81462" w:rsidRDefault="00D81462" w:rsidP="00D81462">
            <w:pPr>
              <w:rPr>
                <w:sz w:val="22"/>
                <w:szCs w:val="22"/>
              </w:rPr>
            </w:pPr>
            <w:r w:rsidRPr="00D81462">
              <w:rPr>
                <w:sz w:val="22"/>
                <w:szCs w:val="22"/>
              </w:rPr>
              <w:t>July 9-10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F4A616" w14:textId="77777777" w:rsidR="00D81462" w:rsidRPr="00D81462" w:rsidRDefault="00D81462" w:rsidP="00D81462">
            <w:pPr>
              <w:rPr>
                <w:rFonts w:ascii="Garamond" w:eastAsia="Garamond" w:hAnsi="Garamond" w:cs="Garamond"/>
                <w:color w:val="000000"/>
              </w:rPr>
            </w:pPr>
            <w:proofErr w:type="spellStart"/>
            <w:r w:rsidRPr="00D81462">
              <w:rPr>
                <w:rFonts w:ascii="Garamond" w:eastAsia="Garamond" w:hAnsi="Garamond" w:cs="Garamond"/>
                <w:color w:val="000000"/>
              </w:rPr>
              <w:t>Veron</w:t>
            </w:r>
            <w:proofErr w:type="spellEnd"/>
            <w:r w:rsidRPr="00D81462">
              <w:rPr>
                <w:rFonts w:ascii="Garamond" w:eastAsia="Garamond" w:hAnsi="Garamond" w:cs="Garamond"/>
                <w:color w:val="000000"/>
              </w:rPr>
              <w:t xml:space="preserve"> SLP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945A48" w14:textId="77777777" w:rsidR="00D81462" w:rsidRPr="00D81462" w:rsidRDefault="00D81462" w:rsidP="00D81462">
            <w:pPr>
              <w:shd w:val="clear" w:color="auto" w:fill="FFFFFF"/>
              <w:spacing w:before="3"/>
              <w:rPr>
                <w:color w:val="000000"/>
              </w:rPr>
            </w:pPr>
            <w:r w:rsidRPr="00D81462">
              <w:rPr>
                <w:color w:val="000000"/>
              </w:rPr>
              <w:t>http://bit.ly/2L9eT1L</w:t>
            </w:r>
          </w:p>
        </w:tc>
      </w:tr>
      <w:tr w:rsidR="00D81462" w:rsidRPr="00D81462" w14:paraId="246A7E40"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07B365" w14:textId="77777777" w:rsidR="00D81462" w:rsidRPr="00D81462" w:rsidRDefault="00D81462" w:rsidP="00D81462">
            <w:pPr>
              <w:rPr>
                <w:sz w:val="22"/>
                <w:szCs w:val="22"/>
              </w:rPr>
            </w:pPr>
            <w:r w:rsidRPr="00D81462">
              <w:rPr>
                <w:sz w:val="22"/>
                <w:szCs w:val="22"/>
              </w:rPr>
              <w:t>July 10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7A119D"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QRP ARCI Summer Homebrew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02B1C5" w14:textId="77777777" w:rsidR="00D81462" w:rsidRPr="00D81462" w:rsidRDefault="00D81462" w:rsidP="00D81462">
            <w:pPr>
              <w:shd w:val="clear" w:color="auto" w:fill="FFFFFF"/>
              <w:spacing w:before="3"/>
              <w:rPr>
                <w:color w:val="000000"/>
              </w:rPr>
            </w:pPr>
            <w:r w:rsidRPr="00D81462">
              <w:rPr>
                <w:color w:val="000000"/>
              </w:rPr>
              <w:t>www.qrparci.org/contests</w:t>
            </w:r>
          </w:p>
        </w:tc>
      </w:tr>
      <w:tr w:rsidR="00D81462" w:rsidRPr="00D81462" w14:paraId="54C2AC4D"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7A331F" w14:textId="77777777" w:rsidR="00D81462" w:rsidRPr="00D81462" w:rsidRDefault="00D81462" w:rsidP="00D81462">
            <w:pPr>
              <w:rPr>
                <w:sz w:val="22"/>
                <w:szCs w:val="22"/>
              </w:rPr>
            </w:pPr>
            <w:r w:rsidRPr="00D81462">
              <w:rPr>
                <w:sz w:val="22"/>
                <w:szCs w:val="22"/>
              </w:rPr>
              <w:t>July 13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07E5E1"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80m Club Championship, SSB</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0ADCBA" w14:textId="77777777" w:rsidR="00D81462" w:rsidRPr="00D81462" w:rsidRDefault="00D81462" w:rsidP="00D81462">
            <w:pPr>
              <w:shd w:val="clear" w:color="auto" w:fill="FFFFFF"/>
              <w:spacing w:before="3"/>
              <w:rPr>
                <w:color w:val="000000"/>
              </w:rPr>
            </w:pPr>
            <w:r w:rsidRPr="00D81462">
              <w:rPr>
                <w:color w:val="000000"/>
              </w:rPr>
              <w:t>https://bit.ly/31qpcJl</w:t>
            </w:r>
          </w:p>
        </w:tc>
      </w:tr>
      <w:tr w:rsidR="00D81462" w:rsidRPr="00D81462" w14:paraId="42844E92"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8F2FE" w14:textId="77777777" w:rsidR="00D81462" w:rsidRPr="00D81462" w:rsidRDefault="00D81462" w:rsidP="00D81462">
            <w:pPr>
              <w:rPr>
                <w:sz w:val="22"/>
                <w:szCs w:val="22"/>
              </w:rPr>
            </w:pPr>
            <w:r w:rsidRPr="00D81462">
              <w:rPr>
                <w:sz w:val="22"/>
                <w:szCs w:val="22"/>
              </w:rPr>
              <w:t>July 13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EDF21"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72BB32" w14:textId="77777777" w:rsidR="00D81462" w:rsidRPr="00D81462" w:rsidRDefault="00D81462" w:rsidP="00D81462">
            <w:pPr>
              <w:shd w:val="clear" w:color="auto" w:fill="FFFFFF"/>
              <w:spacing w:before="3"/>
              <w:rPr>
                <w:color w:val="000000"/>
              </w:rPr>
            </w:pPr>
            <w:r w:rsidRPr="00D81462">
              <w:rPr>
                <w:color w:val="000000"/>
              </w:rPr>
              <w:t>www.ft8activity.eu/index.php/en</w:t>
            </w:r>
          </w:p>
        </w:tc>
      </w:tr>
      <w:tr w:rsidR="00D81462" w:rsidRPr="00D81462" w14:paraId="3CF8A5C9"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C715F9" w14:textId="77777777" w:rsidR="00D81462" w:rsidRPr="00D81462" w:rsidRDefault="00D81462" w:rsidP="00D81462">
            <w:pPr>
              <w:rPr>
                <w:sz w:val="22"/>
                <w:szCs w:val="22"/>
              </w:rPr>
            </w:pPr>
            <w:r w:rsidRPr="00D81462">
              <w:rPr>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A2D09E"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CQWW VHF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A0B19" w14:textId="77777777" w:rsidR="00D81462" w:rsidRPr="00D81462" w:rsidRDefault="00D81462" w:rsidP="00D81462">
            <w:pPr>
              <w:shd w:val="clear" w:color="auto" w:fill="FFFFFF"/>
              <w:spacing w:before="3"/>
              <w:rPr>
                <w:color w:val="000000"/>
              </w:rPr>
            </w:pPr>
            <w:r w:rsidRPr="00D81462">
              <w:rPr>
                <w:color w:val="000000"/>
              </w:rPr>
              <w:t>www.cqww-vhf.com</w:t>
            </w:r>
          </w:p>
        </w:tc>
      </w:tr>
      <w:tr w:rsidR="00D81462" w:rsidRPr="00D81462" w14:paraId="4A23EDA2"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FCD27C" w14:textId="77777777" w:rsidR="00D81462" w:rsidRPr="00D81462" w:rsidRDefault="00D81462" w:rsidP="00D81462">
            <w:pPr>
              <w:rPr>
                <w:sz w:val="22"/>
                <w:szCs w:val="22"/>
              </w:rPr>
            </w:pPr>
            <w:r w:rsidRPr="00D81462">
              <w:rPr>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396F1"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IARU Region 1 70 MHz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6288B8" w14:textId="77777777" w:rsidR="00D81462" w:rsidRPr="00D81462" w:rsidRDefault="00D81462" w:rsidP="00D81462">
            <w:pPr>
              <w:shd w:val="clear" w:color="auto" w:fill="FFFFFF"/>
              <w:spacing w:before="3"/>
              <w:rPr>
                <w:color w:val="000000"/>
              </w:rPr>
            </w:pPr>
            <w:r w:rsidRPr="00D81462">
              <w:rPr>
                <w:color w:val="000000"/>
              </w:rPr>
              <w:t>https://bit.ly/3r1kqvT</w:t>
            </w:r>
          </w:p>
        </w:tc>
      </w:tr>
      <w:tr w:rsidR="00D81462" w:rsidRPr="00D81462" w14:paraId="06BF8073"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60442E" w14:textId="77777777" w:rsidR="00D81462" w:rsidRPr="00D81462" w:rsidRDefault="00D81462" w:rsidP="00D81462">
            <w:pPr>
              <w:rPr>
                <w:sz w:val="22"/>
                <w:szCs w:val="22"/>
              </w:rPr>
            </w:pPr>
            <w:r w:rsidRPr="00D81462">
              <w:rPr>
                <w:sz w:val="22"/>
                <w:szCs w:val="22"/>
              </w:rPr>
              <w:t>July 16-17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247ADF"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North American RTTY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8A6E8B" w14:textId="77777777" w:rsidR="00D81462" w:rsidRPr="00D81462" w:rsidRDefault="00D81462" w:rsidP="00D81462">
            <w:pPr>
              <w:shd w:val="clear" w:color="auto" w:fill="FFFFFF"/>
              <w:spacing w:before="3"/>
              <w:rPr>
                <w:color w:val="000000"/>
              </w:rPr>
            </w:pPr>
            <w:r w:rsidRPr="00D81462">
              <w:rPr>
                <w:color w:val="000000"/>
              </w:rPr>
              <w:t>http://ncjweb.com/NAQP-Rules.pdf</w:t>
            </w:r>
          </w:p>
        </w:tc>
      </w:tr>
      <w:tr w:rsidR="00D81462" w:rsidRPr="00D81462" w14:paraId="1CBAD8E7"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AF66DC" w14:textId="77777777" w:rsidR="00D81462" w:rsidRPr="00D81462" w:rsidRDefault="00D81462" w:rsidP="00D81462">
            <w:pPr>
              <w:rPr>
                <w:sz w:val="22"/>
                <w:szCs w:val="22"/>
              </w:rPr>
            </w:pPr>
            <w:r w:rsidRPr="00D81462">
              <w:rPr>
                <w:sz w:val="22"/>
                <w:szCs w:val="22"/>
              </w:rPr>
              <w:t>July 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09F0C6"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CQC Great Colorado Gold Rush</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6904D" w14:textId="77777777" w:rsidR="00D81462" w:rsidRPr="00D81462" w:rsidRDefault="00D81462" w:rsidP="00D81462">
            <w:pPr>
              <w:shd w:val="clear" w:color="auto" w:fill="FFFFFF"/>
              <w:spacing w:before="3"/>
              <w:rPr>
                <w:color w:val="000000"/>
              </w:rPr>
            </w:pPr>
            <w:r w:rsidRPr="00D81462">
              <w:rPr>
                <w:color w:val="000000"/>
              </w:rPr>
              <w:t>https://tinyurl.com/y8dh6xwy</w:t>
            </w:r>
          </w:p>
        </w:tc>
      </w:tr>
      <w:tr w:rsidR="00D81462" w:rsidRPr="00D81462" w14:paraId="6CB2DB91"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1FE45E" w14:textId="77777777" w:rsidR="00D81462" w:rsidRPr="00D81462" w:rsidRDefault="00D81462" w:rsidP="00D81462">
            <w:pPr>
              <w:rPr>
                <w:sz w:val="22"/>
                <w:szCs w:val="22"/>
              </w:rPr>
            </w:pPr>
            <w:r w:rsidRPr="00D81462">
              <w:rPr>
                <w:sz w:val="22"/>
                <w:szCs w:val="22"/>
              </w:rPr>
              <w:t>July 17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88CACF"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International Low Power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D926CF" w14:textId="77777777" w:rsidR="00D81462" w:rsidRPr="00D81462" w:rsidRDefault="00D81462" w:rsidP="00D81462">
            <w:pPr>
              <w:shd w:val="clear" w:color="auto" w:fill="FFFFFF"/>
              <w:spacing w:before="3"/>
              <w:rPr>
                <w:color w:val="000000"/>
              </w:rPr>
            </w:pPr>
            <w:r w:rsidRPr="00D81462">
              <w:rPr>
                <w:color w:val="000000"/>
              </w:rPr>
              <w:t>https://tinyurl.com/yckwshsr</w:t>
            </w:r>
          </w:p>
        </w:tc>
      </w:tr>
      <w:tr w:rsidR="00D81462" w:rsidRPr="00D81462" w14:paraId="5A8373E6"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9E39FF" w14:textId="77777777" w:rsidR="00D81462" w:rsidRPr="00D81462" w:rsidRDefault="00D81462" w:rsidP="00D81462">
            <w:pPr>
              <w:rPr>
                <w:sz w:val="22"/>
                <w:szCs w:val="22"/>
              </w:rPr>
            </w:pPr>
            <w:r w:rsidRPr="00D81462">
              <w:rPr>
                <w:sz w:val="22"/>
                <w:szCs w:val="22"/>
              </w:rPr>
              <w:t>July 18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23A9E6"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FT4 Contest Series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39DA96" w14:textId="77777777" w:rsidR="00D81462" w:rsidRPr="00D81462" w:rsidRDefault="00D81462" w:rsidP="00D81462">
            <w:pPr>
              <w:shd w:val="clear" w:color="auto" w:fill="FFFFFF"/>
              <w:spacing w:before="3"/>
              <w:rPr>
                <w:color w:val="000000"/>
              </w:rPr>
            </w:pPr>
            <w:r w:rsidRPr="00D81462">
              <w:rPr>
                <w:color w:val="000000"/>
              </w:rPr>
              <w:t>https://bit.ly/31qpcJl</w:t>
            </w:r>
          </w:p>
        </w:tc>
      </w:tr>
      <w:tr w:rsidR="00D81462" w:rsidRPr="00D81462" w14:paraId="7F524641"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021C5E" w14:textId="77777777" w:rsidR="00D81462" w:rsidRPr="00D81462" w:rsidRDefault="00D81462" w:rsidP="00D81462">
            <w:pPr>
              <w:rPr>
                <w:sz w:val="22"/>
                <w:szCs w:val="22"/>
              </w:rPr>
            </w:pPr>
            <w:r w:rsidRPr="00D81462">
              <w:rPr>
                <w:sz w:val="22"/>
                <w:szCs w:val="22"/>
              </w:rPr>
              <w:t>July 20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070582"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VHF-UHF FT8 Activity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6B3161" w14:textId="77777777" w:rsidR="00D81462" w:rsidRPr="00D81462" w:rsidRDefault="00D81462" w:rsidP="00D81462">
            <w:pPr>
              <w:shd w:val="clear" w:color="auto" w:fill="FFFFFF"/>
              <w:spacing w:before="3"/>
              <w:rPr>
                <w:color w:val="000000"/>
              </w:rPr>
            </w:pPr>
            <w:r w:rsidRPr="00D81462">
              <w:rPr>
                <w:color w:val="000000"/>
              </w:rPr>
              <w:t>www.ft8activity.eu/index.php/en</w:t>
            </w:r>
          </w:p>
        </w:tc>
      </w:tr>
      <w:tr w:rsidR="00D81462" w:rsidRPr="00D81462" w14:paraId="16CB7408"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5E1AA9" w14:textId="77777777" w:rsidR="00D81462" w:rsidRPr="00D81462" w:rsidRDefault="00D81462" w:rsidP="00D81462">
            <w:pPr>
              <w:rPr>
                <w:sz w:val="22"/>
                <w:szCs w:val="22"/>
              </w:rPr>
            </w:pPr>
            <w:r w:rsidRPr="00D81462">
              <w:rPr>
                <w:sz w:val="22"/>
                <w:szCs w:val="22"/>
              </w:rPr>
              <w:t>July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31805D"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YOTA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1647C0" w14:textId="77777777" w:rsidR="00D81462" w:rsidRPr="00D81462" w:rsidRDefault="00D81462" w:rsidP="00D81462">
            <w:pPr>
              <w:shd w:val="clear" w:color="auto" w:fill="FFFFFF"/>
              <w:spacing w:before="3"/>
              <w:rPr>
                <w:color w:val="000000"/>
              </w:rPr>
            </w:pPr>
            <w:r w:rsidRPr="00D81462">
              <w:rPr>
                <w:color w:val="000000"/>
              </w:rPr>
              <w:t>www.ham-yota.com/contest</w:t>
            </w:r>
          </w:p>
        </w:tc>
      </w:tr>
      <w:tr w:rsidR="00D81462" w:rsidRPr="00D81462" w14:paraId="1DD31579"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2F243C" w14:textId="77777777" w:rsidR="00D81462" w:rsidRPr="00D81462" w:rsidRDefault="00D81462" w:rsidP="00D81462">
            <w:pPr>
              <w:rPr>
                <w:sz w:val="22"/>
                <w:szCs w:val="22"/>
              </w:rPr>
            </w:pPr>
            <w:r w:rsidRPr="00D81462">
              <w:rPr>
                <w:sz w:val="22"/>
                <w:szCs w:val="22"/>
              </w:rPr>
              <w:t>July 28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8DD6A8"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80m Club Championship, Data</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70C219" w14:textId="77777777" w:rsidR="00D81462" w:rsidRPr="00D81462" w:rsidRDefault="00D81462" w:rsidP="00D81462">
            <w:pPr>
              <w:shd w:val="clear" w:color="auto" w:fill="FFFFFF"/>
              <w:spacing w:before="3"/>
              <w:rPr>
                <w:color w:val="000000"/>
              </w:rPr>
            </w:pPr>
            <w:r w:rsidRPr="00D81462">
              <w:rPr>
                <w:color w:val="000000"/>
              </w:rPr>
              <w:t>https://bit.ly/31qpcJl</w:t>
            </w:r>
          </w:p>
        </w:tc>
      </w:tr>
      <w:tr w:rsidR="00D81462" w:rsidRPr="00D81462" w14:paraId="3B205011"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EB7502" w14:textId="77777777" w:rsidR="00D81462" w:rsidRPr="00D81462" w:rsidRDefault="00D81462" w:rsidP="00D81462">
            <w:pPr>
              <w:rPr>
                <w:sz w:val="22"/>
                <w:szCs w:val="22"/>
              </w:rPr>
            </w:pPr>
            <w:r w:rsidRPr="00D81462">
              <w:rPr>
                <w:sz w:val="22"/>
                <w:szCs w:val="22"/>
              </w:rPr>
              <w:t>July 30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F4B473"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WAB 144 MHz Low Power Phone</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BBA11A" w14:textId="77777777" w:rsidR="00D81462" w:rsidRPr="00D81462" w:rsidRDefault="00D81462" w:rsidP="00D81462">
            <w:pPr>
              <w:shd w:val="clear" w:color="auto" w:fill="FFFFFF"/>
              <w:spacing w:before="3"/>
              <w:rPr>
                <w:color w:val="000000"/>
              </w:rPr>
            </w:pPr>
            <w:r w:rsidRPr="00D81462">
              <w:rPr>
                <w:color w:val="000000"/>
              </w:rPr>
              <w:t>http://bit.ly/31yE4kT</w:t>
            </w:r>
          </w:p>
        </w:tc>
      </w:tr>
      <w:tr w:rsidR="00D81462" w:rsidRPr="00D81462" w14:paraId="3964FEB6"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AC6C0C" w14:textId="77777777" w:rsidR="00D81462" w:rsidRPr="00D81462" w:rsidRDefault="00D81462" w:rsidP="00D81462">
            <w:pPr>
              <w:rPr>
                <w:sz w:val="22"/>
                <w:szCs w:val="22"/>
              </w:rPr>
            </w:pPr>
            <w:r w:rsidRPr="00D81462">
              <w:rPr>
                <w:sz w:val="22"/>
                <w:szCs w:val="22"/>
              </w:rPr>
              <w:t>July 30-31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B9FA54"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RSGB IOTA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C5268F" w14:textId="77777777" w:rsidR="00D81462" w:rsidRPr="00D81462" w:rsidRDefault="00D81462" w:rsidP="00D81462">
            <w:pPr>
              <w:shd w:val="clear" w:color="auto" w:fill="FFFFFF"/>
              <w:spacing w:before="3"/>
              <w:rPr>
                <w:color w:val="000000"/>
              </w:rPr>
            </w:pPr>
            <w:r w:rsidRPr="00D81462">
              <w:rPr>
                <w:color w:val="000000"/>
              </w:rPr>
              <w:t>https://tinyurl.com/yc8dzhh7</w:t>
            </w:r>
          </w:p>
        </w:tc>
      </w:tr>
      <w:tr w:rsidR="00D81462" w:rsidRPr="00D81462" w14:paraId="3C5F20D5"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8C5FE2" w14:textId="77777777" w:rsidR="00D81462" w:rsidRPr="00D81462" w:rsidRDefault="00D81462" w:rsidP="00D81462">
            <w:pPr>
              <w:rPr>
                <w:sz w:val="22"/>
                <w:szCs w:val="22"/>
              </w:rPr>
            </w:pPr>
            <w:r w:rsidRPr="00D81462">
              <w:rPr>
                <w:sz w:val="22"/>
                <w:szCs w:val="22"/>
              </w:rPr>
              <w:t>July 31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476428"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ARS Flight of the Bumblebees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D9FA2B" w14:textId="77777777" w:rsidR="00D81462" w:rsidRPr="00D81462" w:rsidRDefault="00D81462" w:rsidP="00D81462">
            <w:pPr>
              <w:shd w:val="clear" w:color="auto" w:fill="FFFFFF"/>
              <w:spacing w:before="3"/>
              <w:rPr>
                <w:color w:val="000000"/>
              </w:rPr>
            </w:pPr>
            <w:r w:rsidRPr="00D81462">
              <w:rPr>
                <w:color w:val="000000"/>
              </w:rPr>
              <w:t>http://arsqrp.blogspot.com</w:t>
            </w:r>
          </w:p>
        </w:tc>
      </w:tr>
      <w:tr w:rsidR="00D81462" w:rsidRPr="00D81462" w14:paraId="52DBB1A3" w14:textId="77777777" w:rsidTr="001A04C3">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7B63B9" w14:textId="77777777" w:rsidR="00D81462" w:rsidRPr="00D81462" w:rsidRDefault="00D81462" w:rsidP="00D81462">
            <w:pPr>
              <w:rPr>
                <w:sz w:val="22"/>
                <w:szCs w:val="22"/>
              </w:rPr>
            </w:pPr>
            <w:r w:rsidRPr="00D81462">
              <w:rPr>
                <w:sz w:val="22"/>
                <w:szCs w:val="22"/>
              </w:rPr>
              <w:t>Sept. 24-25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AD699B" w14:textId="77777777" w:rsidR="00D81462" w:rsidRPr="00D81462" w:rsidRDefault="00D81462" w:rsidP="00D81462">
            <w:pPr>
              <w:rPr>
                <w:rFonts w:ascii="Garamond" w:eastAsia="Garamond" w:hAnsi="Garamond" w:cs="Garamond"/>
                <w:color w:val="000000"/>
              </w:rPr>
            </w:pPr>
            <w:r w:rsidRPr="00D81462">
              <w:rPr>
                <w:rFonts w:ascii="Garamond" w:eastAsia="Garamond" w:hAnsi="Garamond" w:cs="Garamond"/>
                <w:color w:val="000000"/>
              </w:rPr>
              <w:t>CQWW RTTY DX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91808" w14:textId="77777777" w:rsidR="00D81462" w:rsidRPr="00D81462" w:rsidRDefault="00D81462" w:rsidP="00D81462">
            <w:pPr>
              <w:shd w:val="clear" w:color="auto" w:fill="FFFFFF"/>
              <w:spacing w:before="3"/>
              <w:rPr>
                <w:color w:val="000000"/>
              </w:rPr>
            </w:pPr>
            <w:r w:rsidRPr="00D81462">
              <w:rPr>
                <w:color w:val="000000"/>
              </w:rPr>
              <w:t>www.cqwwrtty.com</w:t>
            </w:r>
          </w:p>
        </w:tc>
      </w:tr>
    </w:tbl>
    <w:p w14:paraId="59DA28B1" w14:textId="77777777" w:rsidR="00FE67BA" w:rsidRDefault="00FE67BA" w:rsidP="00440A40">
      <w:pPr>
        <w:shd w:val="clear" w:color="auto" w:fill="FFFFFF"/>
        <w:rPr>
          <w:color w:val="222222"/>
          <w:sz w:val="32"/>
          <w:szCs w:val="32"/>
          <w:u w:val="single"/>
          <w:shd w:val="clear" w:color="auto" w:fill="FFFFFF"/>
        </w:rPr>
      </w:pPr>
    </w:p>
    <w:p w14:paraId="252C5686" w14:textId="4936E41E" w:rsidR="00614D9A" w:rsidRPr="001E5E52" w:rsidRDefault="001E5E52" w:rsidP="00440A40">
      <w:pPr>
        <w:shd w:val="clear" w:color="auto" w:fill="FFFFFF"/>
        <w:rPr>
          <w:color w:val="222222"/>
          <w:sz w:val="32"/>
          <w:szCs w:val="32"/>
          <w:u w:val="single"/>
          <w:shd w:val="clear" w:color="auto" w:fill="FFFFFF"/>
        </w:rPr>
      </w:pPr>
      <w:r>
        <w:rPr>
          <w:color w:val="222222"/>
          <w:sz w:val="32"/>
          <w:szCs w:val="32"/>
          <w:u w:val="single"/>
          <w:shd w:val="clear" w:color="auto" w:fill="FFFFFF"/>
        </w:rPr>
        <w:t>__________________________________________________________</w:t>
      </w:r>
    </w:p>
    <w:p w14:paraId="6207F135" w14:textId="77777777" w:rsidR="00D802D7" w:rsidRDefault="00D802D7" w:rsidP="00D802D7">
      <w:pPr>
        <w:contextualSpacing/>
        <w:rPr>
          <w:b/>
          <w:bCs/>
          <w:color w:val="222222"/>
          <w:sz w:val="32"/>
          <w:szCs w:val="32"/>
          <w:shd w:val="clear" w:color="auto" w:fill="FFFFFF"/>
        </w:rPr>
      </w:pPr>
      <w:bookmarkStart w:id="27" w:name="_Hlk50106919"/>
    </w:p>
    <w:p w14:paraId="75CA597F" w14:textId="77777777" w:rsidR="005F1F31" w:rsidRDefault="005F1F31" w:rsidP="00296D3F">
      <w:pPr>
        <w:contextualSpacing/>
        <w:rPr>
          <w:b/>
          <w:bCs/>
          <w:color w:val="222222"/>
          <w:sz w:val="32"/>
          <w:szCs w:val="32"/>
          <w:shd w:val="clear" w:color="auto" w:fill="FFFFFF"/>
        </w:rPr>
      </w:pPr>
    </w:p>
    <w:p w14:paraId="7C9E8E7E" w14:textId="77777777" w:rsidR="005F1F31" w:rsidRDefault="005F1F31" w:rsidP="00296D3F">
      <w:pPr>
        <w:contextualSpacing/>
        <w:rPr>
          <w:b/>
          <w:bCs/>
          <w:color w:val="222222"/>
          <w:sz w:val="32"/>
          <w:szCs w:val="32"/>
          <w:shd w:val="clear" w:color="auto" w:fill="FFFFFF"/>
        </w:rPr>
      </w:pPr>
    </w:p>
    <w:p w14:paraId="077E263B" w14:textId="77777777" w:rsidR="005F1F31" w:rsidRDefault="005F1F31" w:rsidP="00296D3F">
      <w:pPr>
        <w:contextualSpacing/>
        <w:rPr>
          <w:b/>
          <w:bCs/>
          <w:color w:val="222222"/>
          <w:sz w:val="32"/>
          <w:szCs w:val="32"/>
          <w:shd w:val="clear" w:color="auto" w:fill="FFFFFF"/>
        </w:rPr>
      </w:pPr>
    </w:p>
    <w:p w14:paraId="30693201" w14:textId="2EB75731" w:rsidR="00E52A8B" w:rsidRDefault="00D246D8" w:rsidP="00296D3F">
      <w:pPr>
        <w:contextualSpacing/>
        <w:rPr>
          <w:b/>
          <w:bCs/>
          <w:color w:val="222222"/>
          <w:sz w:val="32"/>
          <w:szCs w:val="32"/>
          <w:shd w:val="clear" w:color="auto" w:fill="FFFFFF"/>
        </w:rPr>
      </w:pPr>
      <w:r w:rsidRPr="00D246D8">
        <w:rPr>
          <w:b/>
          <w:bCs/>
          <w:color w:val="222222"/>
          <w:sz w:val="32"/>
          <w:szCs w:val="32"/>
          <w:shd w:val="clear" w:color="auto" w:fill="FFFFFF"/>
        </w:rPr>
        <w:lastRenderedPageBreak/>
        <w:t>ARLD02</w:t>
      </w:r>
      <w:r w:rsidR="0036588C">
        <w:rPr>
          <w:b/>
          <w:bCs/>
          <w:color w:val="222222"/>
          <w:sz w:val="32"/>
          <w:szCs w:val="32"/>
          <w:shd w:val="clear" w:color="auto" w:fill="FFFFFF"/>
        </w:rPr>
        <w:t>6</w:t>
      </w:r>
      <w:r w:rsidRPr="00D246D8">
        <w:rPr>
          <w:b/>
          <w:bCs/>
          <w:color w:val="222222"/>
          <w:sz w:val="32"/>
          <w:szCs w:val="32"/>
          <w:shd w:val="clear" w:color="auto" w:fill="FFFFFF"/>
        </w:rPr>
        <w:t xml:space="preserve"> DX </w:t>
      </w:r>
      <w:r>
        <w:rPr>
          <w:b/>
          <w:bCs/>
          <w:color w:val="222222"/>
          <w:sz w:val="32"/>
          <w:szCs w:val="32"/>
          <w:shd w:val="clear" w:color="auto" w:fill="FFFFFF"/>
        </w:rPr>
        <w:t>NEWS</w:t>
      </w:r>
    </w:p>
    <w:p w14:paraId="56334B5D" w14:textId="77777777" w:rsidR="00E52A8B" w:rsidRDefault="00E52A8B" w:rsidP="00296D3F">
      <w:pPr>
        <w:contextualSpacing/>
        <w:rPr>
          <w:color w:val="222222"/>
          <w:sz w:val="32"/>
          <w:szCs w:val="32"/>
          <w:shd w:val="clear" w:color="auto" w:fill="FFFFFF"/>
        </w:rPr>
      </w:pPr>
    </w:p>
    <w:p w14:paraId="5803108D" w14:textId="54502AE1" w:rsidR="00E52A8B" w:rsidRPr="00B05662" w:rsidRDefault="00D246D8" w:rsidP="00296D3F">
      <w:pPr>
        <w:contextualSpacing/>
        <w:rPr>
          <w:color w:val="222222"/>
        </w:rPr>
      </w:pPr>
      <w:r w:rsidRPr="00D246D8">
        <w:rPr>
          <w:color w:val="222222"/>
        </w:rPr>
        <w:br/>
      </w:r>
      <w:r w:rsidR="00B05662" w:rsidRPr="00B05662">
        <w:rPr>
          <w:color w:val="222222"/>
          <w:shd w:val="clear" w:color="auto" w:fill="FFFFFF"/>
        </w:rPr>
        <w:t>This week's bulletin was made possible with information provided by</w:t>
      </w:r>
      <w:r w:rsidR="00B05662" w:rsidRPr="00B05662">
        <w:rPr>
          <w:color w:val="222222"/>
        </w:rPr>
        <w:br/>
      </w:r>
      <w:r w:rsidR="00B05662" w:rsidRPr="00B05662">
        <w:rPr>
          <w:color w:val="222222"/>
          <w:shd w:val="clear" w:color="auto" w:fill="FFFFFF"/>
        </w:rPr>
        <w:t>The Daily DX, the OPDX Bulletin, 425 DX News, DXNL, Contest Corral</w:t>
      </w:r>
      <w:r w:rsidR="00B05662" w:rsidRPr="00B05662">
        <w:rPr>
          <w:color w:val="222222"/>
        </w:rPr>
        <w:br/>
      </w:r>
      <w:r w:rsidR="00B05662" w:rsidRPr="00B05662">
        <w:rPr>
          <w:color w:val="222222"/>
          <w:shd w:val="clear" w:color="auto" w:fill="FFFFFF"/>
        </w:rPr>
        <w:t>from QST and the ARRL Contest Calendar and WA7BNM web sites.  Thanks</w:t>
      </w:r>
      <w:r w:rsidR="00B05662" w:rsidRPr="00B05662">
        <w:rPr>
          <w:color w:val="222222"/>
        </w:rPr>
        <w:br/>
      </w:r>
      <w:r w:rsidR="00B05662" w:rsidRPr="00B05662">
        <w:rPr>
          <w:color w:val="222222"/>
          <w:shd w:val="clear" w:color="auto" w:fill="FFFFFF"/>
        </w:rPr>
        <w:t>to all.</w:t>
      </w:r>
      <w:r w:rsidR="00B05662" w:rsidRPr="00B05662">
        <w:rPr>
          <w:color w:val="222222"/>
        </w:rPr>
        <w:br/>
      </w:r>
      <w:r w:rsidR="00B05662" w:rsidRPr="00B05662">
        <w:rPr>
          <w:color w:val="222222"/>
        </w:rPr>
        <w:br/>
      </w:r>
      <w:r w:rsidR="00B05662" w:rsidRPr="00B05662">
        <w:rPr>
          <w:color w:val="222222"/>
          <w:shd w:val="clear" w:color="auto" w:fill="FFFFFF"/>
        </w:rPr>
        <w:t>FIJI, 3D2.  Dom, 3D2USU is QRV with special call sign 3D2AJT from</w:t>
      </w:r>
      <w:r w:rsidR="00B05662">
        <w:rPr>
          <w:color w:val="222222"/>
        </w:rPr>
        <w:t xml:space="preserve"> </w:t>
      </w:r>
      <w:proofErr w:type="spellStart"/>
      <w:r w:rsidR="00B05662" w:rsidRPr="00B05662">
        <w:rPr>
          <w:color w:val="222222"/>
          <w:shd w:val="clear" w:color="auto" w:fill="FFFFFF"/>
        </w:rPr>
        <w:t>Nadi</w:t>
      </w:r>
      <w:proofErr w:type="spellEnd"/>
      <w:r w:rsidR="00B05662" w:rsidRPr="00B05662">
        <w:rPr>
          <w:color w:val="222222"/>
          <w:shd w:val="clear" w:color="auto" w:fill="FFFFFF"/>
        </w:rPr>
        <w:t xml:space="preserve"> until July 27.  QSL via Club Log.</w:t>
      </w:r>
      <w:r w:rsidR="00B05662" w:rsidRPr="00B05662">
        <w:rPr>
          <w:color w:val="222222"/>
        </w:rPr>
        <w:br/>
      </w:r>
      <w:r w:rsidR="00B05662" w:rsidRPr="00B05662">
        <w:rPr>
          <w:color w:val="222222"/>
        </w:rPr>
        <w:br/>
      </w:r>
      <w:r w:rsidR="00B05662" w:rsidRPr="00B05662">
        <w:rPr>
          <w:color w:val="222222"/>
          <w:shd w:val="clear" w:color="auto" w:fill="FFFFFF"/>
        </w:rPr>
        <w:t xml:space="preserve">ALGERIA, 7X.  Members of the </w:t>
      </w:r>
      <w:proofErr w:type="spellStart"/>
      <w:r w:rsidR="00B05662" w:rsidRPr="00B05662">
        <w:rPr>
          <w:color w:val="222222"/>
          <w:shd w:val="clear" w:color="auto" w:fill="FFFFFF"/>
        </w:rPr>
        <w:t>Djelfe</w:t>
      </w:r>
      <w:proofErr w:type="spellEnd"/>
      <w:r w:rsidR="00B05662" w:rsidRPr="00B05662">
        <w:rPr>
          <w:color w:val="222222"/>
          <w:shd w:val="clear" w:color="auto" w:fill="FFFFFF"/>
        </w:rPr>
        <w:t xml:space="preserve"> Radio Club are QRV with special</w:t>
      </w:r>
      <w:r w:rsidR="00B05662">
        <w:rPr>
          <w:color w:val="222222"/>
        </w:rPr>
        <w:t xml:space="preserve"> </w:t>
      </w:r>
      <w:r w:rsidR="00B05662" w:rsidRPr="00B05662">
        <w:rPr>
          <w:color w:val="222222"/>
          <w:shd w:val="clear" w:color="auto" w:fill="FFFFFF"/>
        </w:rPr>
        <w:t>call sign 7T60A during July to mark Algeria's 60th anniversary of</w:t>
      </w:r>
      <w:r w:rsidR="00B05662">
        <w:rPr>
          <w:color w:val="222222"/>
        </w:rPr>
        <w:t xml:space="preserve"> </w:t>
      </w:r>
      <w:r w:rsidR="00B05662" w:rsidRPr="00B05662">
        <w:rPr>
          <w:color w:val="222222"/>
          <w:shd w:val="clear" w:color="auto" w:fill="FFFFFF"/>
        </w:rPr>
        <w:t>independence.  QSL direct.</w:t>
      </w:r>
      <w:r w:rsidR="00B05662" w:rsidRPr="00B05662">
        <w:rPr>
          <w:color w:val="222222"/>
        </w:rPr>
        <w:br/>
      </w:r>
      <w:r w:rsidR="00B05662" w:rsidRPr="00B05662">
        <w:rPr>
          <w:color w:val="222222"/>
        </w:rPr>
        <w:br/>
      </w:r>
      <w:r w:rsidR="00B05662" w:rsidRPr="00B05662">
        <w:rPr>
          <w:color w:val="222222"/>
          <w:shd w:val="clear" w:color="auto" w:fill="FFFFFF"/>
        </w:rPr>
        <w:t>GHANA, 9G.  Haim, DG5HL is QRV as 9G5AF from Accra.  QSL via EA5GL.</w:t>
      </w:r>
      <w:r w:rsidR="00B05662" w:rsidRPr="00B05662">
        <w:rPr>
          <w:color w:val="222222"/>
        </w:rPr>
        <w:br/>
      </w:r>
      <w:r w:rsidR="00B05662" w:rsidRPr="00B05662">
        <w:rPr>
          <w:color w:val="222222"/>
        </w:rPr>
        <w:br/>
      </w:r>
      <w:r w:rsidR="00B05662" w:rsidRPr="00B05662">
        <w:rPr>
          <w:color w:val="222222"/>
          <w:shd w:val="clear" w:color="auto" w:fill="FFFFFF"/>
        </w:rPr>
        <w:t xml:space="preserve">ANGOLA, D2.  </w:t>
      </w:r>
      <w:proofErr w:type="spellStart"/>
      <w:r w:rsidR="00B05662" w:rsidRPr="00B05662">
        <w:rPr>
          <w:color w:val="222222"/>
          <w:shd w:val="clear" w:color="auto" w:fill="FFFFFF"/>
        </w:rPr>
        <w:t>Mikalai</w:t>
      </w:r>
      <w:proofErr w:type="spellEnd"/>
      <w:r w:rsidR="00B05662" w:rsidRPr="00B05662">
        <w:rPr>
          <w:color w:val="222222"/>
          <w:shd w:val="clear" w:color="auto" w:fill="FFFFFF"/>
        </w:rPr>
        <w:t>, UT6UY is QRV as D2UY.  Activity will soon be</w:t>
      </w:r>
      <w:r w:rsidR="00B05662">
        <w:rPr>
          <w:color w:val="222222"/>
        </w:rPr>
        <w:t xml:space="preserve"> </w:t>
      </w:r>
      <w:r w:rsidR="00B05662" w:rsidRPr="00B05662">
        <w:rPr>
          <w:color w:val="222222"/>
          <w:shd w:val="clear" w:color="auto" w:fill="FFFFFF"/>
        </w:rPr>
        <w:t>on 20 to 6 meters.  QSL to home call.</w:t>
      </w:r>
      <w:r w:rsidR="00B05662" w:rsidRPr="00B05662">
        <w:rPr>
          <w:color w:val="222222"/>
        </w:rPr>
        <w:br/>
      </w:r>
      <w:r w:rsidR="00B05662" w:rsidRPr="00B05662">
        <w:rPr>
          <w:color w:val="222222"/>
        </w:rPr>
        <w:br/>
      </w:r>
      <w:r w:rsidR="00B05662" w:rsidRPr="00B05662">
        <w:rPr>
          <w:color w:val="222222"/>
          <w:shd w:val="clear" w:color="auto" w:fill="FFFFFF"/>
        </w:rPr>
        <w:t>ST. PIERRE AND MIQUELON, FP.  Eric, KV1J is QRV as FP/KV1J from</w:t>
      </w:r>
      <w:r w:rsidR="00B05662">
        <w:rPr>
          <w:color w:val="222222"/>
        </w:rPr>
        <w:t xml:space="preserve"> </w:t>
      </w:r>
      <w:r w:rsidR="00B05662" w:rsidRPr="00B05662">
        <w:rPr>
          <w:color w:val="222222"/>
          <w:shd w:val="clear" w:color="auto" w:fill="FFFFFF"/>
        </w:rPr>
        <w:t>Miquelon Island, IOTA NA-032, until July 12.  Activity is on the HF</w:t>
      </w:r>
      <w:r w:rsidR="00B05662">
        <w:rPr>
          <w:color w:val="222222"/>
        </w:rPr>
        <w:t xml:space="preserve"> </w:t>
      </w:r>
      <w:r w:rsidR="00B05662" w:rsidRPr="00B05662">
        <w:rPr>
          <w:color w:val="222222"/>
          <w:shd w:val="clear" w:color="auto" w:fill="FFFFFF"/>
        </w:rPr>
        <w:t>bands with a focus on 60 and 6 meters.   This includes being an</w:t>
      </w:r>
      <w:r w:rsidR="00B05662">
        <w:rPr>
          <w:color w:val="222222"/>
        </w:rPr>
        <w:t xml:space="preserve"> </w:t>
      </w:r>
      <w:r w:rsidR="00B05662" w:rsidRPr="00B05662">
        <w:rPr>
          <w:color w:val="222222"/>
          <w:shd w:val="clear" w:color="auto" w:fill="FFFFFF"/>
        </w:rPr>
        <w:t>entry in the upcoming IARU HF Championship contest.  QSL to home</w:t>
      </w:r>
      <w:r w:rsidR="00B05662" w:rsidRPr="00B05662">
        <w:rPr>
          <w:color w:val="222222"/>
        </w:rPr>
        <w:br/>
      </w:r>
      <w:r w:rsidR="00B05662" w:rsidRPr="00B05662">
        <w:rPr>
          <w:color w:val="222222"/>
          <w:shd w:val="clear" w:color="auto" w:fill="FFFFFF"/>
        </w:rPr>
        <w:t>call.</w:t>
      </w:r>
      <w:r w:rsidR="00B05662" w:rsidRPr="00B05662">
        <w:rPr>
          <w:color w:val="222222"/>
        </w:rPr>
        <w:br/>
      </w:r>
      <w:r w:rsidR="00B05662" w:rsidRPr="00B05662">
        <w:rPr>
          <w:color w:val="222222"/>
        </w:rPr>
        <w:br/>
      </w:r>
      <w:r w:rsidR="00B05662" w:rsidRPr="00B05662">
        <w:rPr>
          <w:color w:val="222222"/>
          <w:shd w:val="clear" w:color="auto" w:fill="FFFFFF"/>
        </w:rPr>
        <w:t>SWITZERLAND, HB.  Special call sign HB75SG is QRV until July 31 to</w:t>
      </w:r>
      <w:r w:rsidR="00B05662">
        <w:rPr>
          <w:color w:val="222222"/>
        </w:rPr>
        <w:t xml:space="preserve"> </w:t>
      </w:r>
      <w:r w:rsidR="00B05662" w:rsidRPr="00B05662">
        <w:rPr>
          <w:color w:val="222222"/>
          <w:shd w:val="clear" w:color="auto" w:fill="FFFFFF"/>
        </w:rPr>
        <w:t>celebrate the 75th anniversary of the USKA St. Gallen club.  QSL via</w:t>
      </w:r>
      <w:r w:rsidR="00B05662">
        <w:rPr>
          <w:color w:val="222222"/>
        </w:rPr>
        <w:t xml:space="preserve"> </w:t>
      </w:r>
      <w:proofErr w:type="spellStart"/>
      <w:r w:rsidR="00B05662" w:rsidRPr="00B05662">
        <w:rPr>
          <w:color w:val="222222"/>
          <w:shd w:val="clear" w:color="auto" w:fill="FFFFFF"/>
        </w:rPr>
        <w:t>LoTW</w:t>
      </w:r>
      <w:proofErr w:type="spellEnd"/>
      <w:r w:rsidR="00B05662" w:rsidRPr="00B05662">
        <w:rPr>
          <w:color w:val="222222"/>
          <w:shd w:val="clear" w:color="auto" w:fill="FFFFFF"/>
        </w:rPr>
        <w:t>.</w:t>
      </w:r>
      <w:r w:rsidR="00B05662" w:rsidRPr="00B05662">
        <w:rPr>
          <w:color w:val="222222"/>
        </w:rPr>
        <w:br/>
      </w:r>
      <w:r w:rsidR="00B05662" w:rsidRPr="00B05662">
        <w:rPr>
          <w:color w:val="222222"/>
        </w:rPr>
        <w:br/>
      </w:r>
      <w:r w:rsidR="00B05662" w:rsidRPr="00B05662">
        <w:rPr>
          <w:color w:val="222222"/>
          <w:shd w:val="clear" w:color="auto" w:fill="FFFFFF"/>
        </w:rPr>
        <w:t>SARDINIA, IS0.  Richard, OM2TW will be QRV as IS0/OM2TW from July 5</w:t>
      </w:r>
      <w:r w:rsidR="00B05662">
        <w:rPr>
          <w:color w:val="222222"/>
        </w:rPr>
        <w:t xml:space="preserve"> </w:t>
      </w:r>
      <w:r w:rsidR="00B05662" w:rsidRPr="00B05662">
        <w:rPr>
          <w:color w:val="222222"/>
          <w:shd w:val="clear" w:color="auto" w:fill="FFFFFF"/>
        </w:rPr>
        <w:t>to 25.  Activity will be on 80 to 10 meters using CW and SSB.  QSL</w:t>
      </w:r>
      <w:r w:rsidR="00B05662">
        <w:rPr>
          <w:color w:val="222222"/>
        </w:rPr>
        <w:t xml:space="preserve"> </w:t>
      </w:r>
      <w:r w:rsidR="00B05662" w:rsidRPr="00B05662">
        <w:rPr>
          <w:color w:val="222222"/>
          <w:shd w:val="clear" w:color="auto" w:fill="FFFFFF"/>
        </w:rPr>
        <w:t>to home call.</w:t>
      </w:r>
      <w:r w:rsidR="00B05662" w:rsidRPr="00B05662">
        <w:rPr>
          <w:color w:val="222222"/>
        </w:rPr>
        <w:br/>
      </w:r>
      <w:r w:rsidR="00B05662" w:rsidRPr="00B05662">
        <w:rPr>
          <w:color w:val="222222"/>
        </w:rPr>
        <w:br/>
      </w:r>
      <w:r w:rsidR="00B05662" w:rsidRPr="00B05662">
        <w:rPr>
          <w:color w:val="222222"/>
          <w:shd w:val="clear" w:color="auto" w:fill="FFFFFF"/>
        </w:rPr>
        <w:t>DENMARK, OZ.  Carsten, OZ4CG is QRV as OZ4SOP from Bornholm Island,</w:t>
      </w:r>
      <w:r w:rsidR="00B05662">
        <w:rPr>
          <w:color w:val="222222"/>
        </w:rPr>
        <w:t xml:space="preserve"> </w:t>
      </w:r>
      <w:r w:rsidR="00B05662" w:rsidRPr="00B05662">
        <w:rPr>
          <w:color w:val="222222"/>
          <w:shd w:val="clear" w:color="auto" w:fill="FFFFFF"/>
        </w:rPr>
        <w:t xml:space="preserve">IOTA EU-030, until July 31 for the Sea </w:t>
      </w:r>
      <w:proofErr w:type="gramStart"/>
      <w:r w:rsidR="00B05662" w:rsidRPr="00B05662">
        <w:rPr>
          <w:color w:val="222222"/>
          <w:shd w:val="clear" w:color="auto" w:fill="FFFFFF"/>
        </w:rPr>
        <w:t>Of</w:t>
      </w:r>
      <w:proofErr w:type="gramEnd"/>
      <w:r w:rsidR="00B05662" w:rsidRPr="00B05662">
        <w:rPr>
          <w:color w:val="222222"/>
          <w:shd w:val="clear" w:color="auto" w:fill="FFFFFF"/>
        </w:rPr>
        <w:t xml:space="preserve"> Peace award.  Activity is</w:t>
      </w:r>
      <w:r w:rsidR="00B05662">
        <w:rPr>
          <w:color w:val="222222"/>
        </w:rPr>
        <w:t xml:space="preserve"> </w:t>
      </w:r>
      <w:r w:rsidR="00B05662" w:rsidRPr="00B05662">
        <w:rPr>
          <w:color w:val="222222"/>
          <w:shd w:val="clear" w:color="auto" w:fill="FFFFFF"/>
        </w:rPr>
        <w:t xml:space="preserve">on the HF bands using CW.  QSL via </w:t>
      </w:r>
      <w:proofErr w:type="spellStart"/>
      <w:r w:rsidR="00B05662" w:rsidRPr="00B05662">
        <w:rPr>
          <w:color w:val="222222"/>
          <w:shd w:val="clear" w:color="auto" w:fill="FFFFFF"/>
        </w:rPr>
        <w:t>LoTW</w:t>
      </w:r>
      <w:proofErr w:type="spellEnd"/>
      <w:r w:rsidR="00B05662" w:rsidRPr="00B05662">
        <w:rPr>
          <w:color w:val="222222"/>
          <w:shd w:val="clear" w:color="auto" w:fill="FFFFFF"/>
        </w:rPr>
        <w:t>.</w:t>
      </w:r>
      <w:r w:rsidR="00B05662" w:rsidRPr="00B05662">
        <w:rPr>
          <w:color w:val="222222"/>
        </w:rPr>
        <w:br/>
      </w:r>
      <w:r w:rsidR="00B05662" w:rsidRPr="00B05662">
        <w:rPr>
          <w:color w:val="222222"/>
        </w:rPr>
        <w:br/>
      </w:r>
      <w:r w:rsidR="00B05662" w:rsidRPr="00B05662">
        <w:rPr>
          <w:color w:val="222222"/>
          <w:shd w:val="clear" w:color="auto" w:fill="FFFFFF"/>
        </w:rPr>
        <w:t>POLAND, SP.  Special call signs 3Z1922PS, HF1922PS, SN1922PS,</w:t>
      </w:r>
      <w:r w:rsidR="00B05662">
        <w:rPr>
          <w:color w:val="222222"/>
          <w:shd w:val="clear" w:color="auto" w:fill="FFFFFF"/>
        </w:rPr>
        <w:t xml:space="preserve"> </w:t>
      </w:r>
      <w:r w:rsidR="00B05662" w:rsidRPr="00B05662">
        <w:rPr>
          <w:color w:val="222222"/>
          <w:shd w:val="clear" w:color="auto" w:fill="FFFFFF"/>
        </w:rPr>
        <w:t>SO1922PS, SP1922PS and SQ1922PS will be QRV from July 2 to 17 to</w:t>
      </w:r>
      <w:r w:rsidR="00B05662">
        <w:rPr>
          <w:color w:val="222222"/>
          <w:shd w:val="clear" w:color="auto" w:fill="FFFFFF"/>
        </w:rPr>
        <w:t xml:space="preserve"> </w:t>
      </w:r>
      <w:r w:rsidR="00B05662" w:rsidRPr="00B05662">
        <w:rPr>
          <w:color w:val="222222"/>
          <w:shd w:val="clear" w:color="auto" w:fill="FFFFFF"/>
        </w:rPr>
        <w:t>mark the 100th anniversary since the incorporation of part of Upper</w:t>
      </w:r>
      <w:r w:rsidR="00B05662">
        <w:rPr>
          <w:color w:val="222222"/>
        </w:rPr>
        <w:t xml:space="preserve"> </w:t>
      </w:r>
      <w:r w:rsidR="00B05662" w:rsidRPr="00B05662">
        <w:rPr>
          <w:color w:val="222222"/>
          <w:shd w:val="clear" w:color="auto" w:fill="FFFFFF"/>
        </w:rPr>
        <w:t>Silesia into Poland.  QSL via operators' instructions.</w:t>
      </w:r>
      <w:r w:rsidR="00B05662" w:rsidRPr="00B05662">
        <w:rPr>
          <w:color w:val="222222"/>
        </w:rPr>
        <w:br/>
      </w:r>
      <w:r w:rsidR="00B05662" w:rsidRPr="00B05662">
        <w:rPr>
          <w:color w:val="222222"/>
        </w:rPr>
        <w:br/>
      </w:r>
      <w:r w:rsidR="00B05662" w:rsidRPr="00B05662">
        <w:rPr>
          <w:color w:val="222222"/>
          <w:shd w:val="clear" w:color="auto" w:fill="FFFFFF"/>
        </w:rPr>
        <w:t>COSTA RICA, TI.  Special call sign TI1GOAL is QRV from July 1 to</w:t>
      </w:r>
      <w:r w:rsidR="00B05662">
        <w:rPr>
          <w:color w:val="222222"/>
          <w:shd w:val="clear" w:color="auto" w:fill="FFFFFF"/>
        </w:rPr>
        <w:t xml:space="preserve"> </w:t>
      </w:r>
      <w:r w:rsidR="00B05662" w:rsidRPr="00B05662">
        <w:rPr>
          <w:color w:val="222222"/>
          <w:shd w:val="clear" w:color="auto" w:fill="FFFFFF"/>
        </w:rPr>
        <w:t>December to show support of Costa Rica's participation in the 22</w:t>
      </w:r>
      <w:r w:rsidR="00B05662" w:rsidRPr="00B05662">
        <w:rPr>
          <w:color w:val="222222"/>
          <w:shd w:val="clear" w:color="auto" w:fill="FFFFFF"/>
          <w:vertAlign w:val="superscript"/>
        </w:rPr>
        <w:t>nd</w:t>
      </w:r>
      <w:r w:rsidR="00B05662">
        <w:rPr>
          <w:color w:val="222222"/>
          <w:shd w:val="clear" w:color="auto" w:fill="FFFFFF"/>
        </w:rPr>
        <w:t xml:space="preserve"> </w:t>
      </w:r>
      <w:r w:rsidR="00B05662" w:rsidRPr="00B05662">
        <w:rPr>
          <w:color w:val="222222"/>
          <w:shd w:val="clear" w:color="auto" w:fill="FFFFFF"/>
        </w:rPr>
        <w:t>FIFA World Cup that will take place in Qatar.  Activity is on the HF</w:t>
      </w:r>
      <w:r w:rsidR="00B05662">
        <w:rPr>
          <w:color w:val="222222"/>
        </w:rPr>
        <w:t xml:space="preserve"> </w:t>
      </w:r>
      <w:r w:rsidR="00B05662" w:rsidRPr="00B05662">
        <w:rPr>
          <w:color w:val="222222"/>
          <w:shd w:val="clear" w:color="auto" w:fill="FFFFFF"/>
        </w:rPr>
        <w:t>bands using SSB and FT8.  QSL direct.</w:t>
      </w:r>
      <w:r w:rsidR="00B05662" w:rsidRPr="00B05662">
        <w:rPr>
          <w:color w:val="222222"/>
        </w:rPr>
        <w:br/>
      </w:r>
      <w:r w:rsidR="00B05662" w:rsidRPr="00B05662">
        <w:rPr>
          <w:color w:val="222222"/>
        </w:rPr>
        <w:br/>
      </w:r>
      <w:r w:rsidR="00B05662" w:rsidRPr="00B05662">
        <w:rPr>
          <w:color w:val="222222"/>
          <w:shd w:val="clear" w:color="auto" w:fill="FFFFFF"/>
        </w:rPr>
        <w:t xml:space="preserve">NAMIBIA, V5.  </w:t>
      </w:r>
      <w:proofErr w:type="spellStart"/>
      <w:r w:rsidR="00B05662" w:rsidRPr="00B05662">
        <w:rPr>
          <w:color w:val="222222"/>
          <w:shd w:val="clear" w:color="auto" w:fill="FFFFFF"/>
        </w:rPr>
        <w:t>Hanspeter</w:t>
      </w:r>
      <w:proofErr w:type="spellEnd"/>
      <w:r w:rsidR="00B05662" w:rsidRPr="00B05662">
        <w:rPr>
          <w:color w:val="222222"/>
          <w:shd w:val="clear" w:color="auto" w:fill="FFFFFF"/>
        </w:rPr>
        <w:t xml:space="preserve">, HB9BFM is QRV as V5/HB9BFM from </w:t>
      </w:r>
      <w:proofErr w:type="spellStart"/>
      <w:r w:rsidR="00B05662" w:rsidRPr="00B05662">
        <w:rPr>
          <w:color w:val="222222"/>
          <w:shd w:val="clear" w:color="auto" w:fill="FFFFFF"/>
        </w:rPr>
        <w:t>Luderitz</w:t>
      </w:r>
      <w:proofErr w:type="spellEnd"/>
      <w:r w:rsidR="00B05662">
        <w:rPr>
          <w:color w:val="222222"/>
          <w:shd w:val="clear" w:color="auto" w:fill="FFFFFF"/>
        </w:rPr>
        <w:t xml:space="preserve"> </w:t>
      </w:r>
      <w:r w:rsidR="00B05662" w:rsidRPr="00B05662">
        <w:rPr>
          <w:color w:val="222222"/>
          <w:shd w:val="clear" w:color="auto" w:fill="FFFFFF"/>
        </w:rPr>
        <w:t>and Simplon/</w:t>
      </w:r>
      <w:proofErr w:type="spellStart"/>
      <w:r w:rsidR="00B05662" w:rsidRPr="00B05662">
        <w:rPr>
          <w:color w:val="222222"/>
          <w:shd w:val="clear" w:color="auto" w:fill="FFFFFF"/>
        </w:rPr>
        <w:t>Sandverhaar</w:t>
      </w:r>
      <w:proofErr w:type="spellEnd"/>
      <w:r w:rsidR="00B05662" w:rsidRPr="00B05662">
        <w:rPr>
          <w:color w:val="222222"/>
          <w:shd w:val="clear" w:color="auto" w:fill="FFFFFF"/>
        </w:rPr>
        <w:t xml:space="preserve"> until July 12.  Activity is on 80 to </w:t>
      </w:r>
      <w:proofErr w:type="gramStart"/>
      <w:r w:rsidR="00B05662" w:rsidRPr="00B05662">
        <w:rPr>
          <w:color w:val="222222"/>
          <w:shd w:val="clear" w:color="auto" w:fill="FFFFFF"/>
        </w:rPr>
        <w:t>15</w:t>
      </w:r>
      <w:r w:rsidR="00B05662">
        <w:rPr>
          <w:color w:val="222222"/>
          <w:shd w:val="clear" w:color="auto" w:fill="FFFFFF"/>
        </w:rPr>
        <w:t xml:space="preserve">  </w:t>
      </w:r>
      <w:r w:rsidR="00B05662" w:rsidRPr="00B05662">
        <w:rPr>
          <w:color w:val="222222"/>
          <w:shd w:val="clear" w:color="auto" w:fill="FFFFFF"/>
        </w:rPr>
        <w:t>meters</w:t>
      </w:r>
      <w:proofErr w:type="gramEnd"/>
      <w:r w:rsidR="00B05662" w:rsidRPr="00B05662">
        <w:rPr>
          <w:color w:val="222222"/>
          <w:shd w:val="clear" w:color="auto" w:fill="FFFFFF"/>
        </w:rPr>
        <w:t>.  QSL to home call.</w:t>
      </w:r>
      <w:r w:rsidR="00B05662" w:rsidRPr="00B05662">
        <w:rPr>
          <w:color w:val="222222"/>
        </w:rPr>
        <w:br/>
      </w:r>
      <w:r w:rsidR="00B05662" w:rsidRPr="00B05662">
        <w:rPr>
          <w:color w:val="222222"/>
        </w:rPr>
        <w:lastRenderedPageBreak/>
        <w:br/>
      </w:r>
      <w:r w:rsidR="00B05662" w:rsidRPr="00B05662">
        <w:rPr>
          <w:color w:val="222222"/>
          <w:shd w:val="clear" w:color="auto" w:fill="FFFFFF"/>
        </w:rPr>
        <w:t>MACQUARIE ISLAND, VK0.  Matt, VK1HZ is QRV as VK0MQ from Macquarie</w:t>
      </w:r>
      <w:r w:rsidR="00B05662">
        <w:rPr>
          <w:color w:val="222222"/>
          <w:shd w:val="clear" w:color="auto" w:fill="FFFFFF"/>
        </w:rPr>
        <w:t xml:space="preserve"> </w:t>
      </w:r>
      <w:r w:rsidR="00B05662" w:rsidRPr="00B05662">
        <w:rPr>
          <w:color w:val="222222"/>
          <w:shd w:val="clear" w:color="auto" w:fill="FFFFFF"/>
        </w:rPr>
        <w:t>Island, IOTA AN-005, until October while on work assignment.</w:t>
      </w:r>
      <w:r w:rsidR="00B05662">
        <w:rPr>
          <w:color w:val="222222"/>
          <w:shd w:val="clear" w:color="auto" w:fill="FFFFFF"/>
        </w:rPr>
        <w:t xml:space="preserve"> </w:t>
      </w:r>
      <w:r w:rsidR="00B05662" w:rsidRPr="00B05662">
        <w:rPr>
          <w:color w:val="222222"/>
          <w:shd w:val="clear" w:color="auto" w:fill="FFFFFF"/>
        </w:rPr>
        <w:t>Activity is in his spare time on the HF bands using SSB and FT8 in</w:t>
      </w:r>
      <w:r w:rsidR="00B05662">
        <w:rPr>
          <w:color w:val="222222"/>
          <w:shd w:val="clear" w:color="auto" w:fill="FFFFFF"/>
        </w:rPr>
        <w:t xml:space="preserve"> </w:t>
      </w:r>
      <w:proofErr w:type="spellStart"/>
      <w:r w:rsidR="00B05662" w:rsidRPr="00B05662">
        <w:rPr>
          <w:color w:val="222222"/>
          <w:shd w:val="clear" w:color="auto" w:fill="FFFFFF"/>
        </w:rPr>
        <w:t>DXpedition</w:t>
      </w:r>
      <w:proofErr w:type="spellEnd"/>
      <w:r w:rsidR="00B05662" w:rsidRPr="00B05662">
        <w:rPr>
          <w:color w:val="222222"/>
          <w:shd w:val="clear" w:color="auto" w:fill="FFFFFF"/>
        </w:rPr>
        <w:t xml:space="preserve"> mode.  QSL via </w:t>
      </w:r>
      <w:proofErr w:type="spellStart"/>
      <w:r w:rsidR="00B05662" w:rsidRPr="00B05662">
        <w:rPr>
          <w:color w:val="222222"/>
          <w:shd w:val="clear" w:color="auto" w:fill="FFFFFF"/>
        </w:rPr>
        <w:t>LoTW</w:t>
      </w:r>
      <w:proofErr w:type="spellEnd"/>
      <w:r w:rsidR="00B05662" w:rsidRPr="00B05662">
        <w:rPr>
          <w:color w:val="222222"/>
          <w:shd w:val="clear" w:color="auto" w:fill="FFFFFF"/>
        </w:rPr>
        <w:t>.</w:t>
      </w:r>
      <w:r w:rsidR="00B05662" w:rsidRPr="00B05662">
        <w:rPr>
          <w:color w:val="222222"/>
        </w:rPr>
        <w:br/>
      </w:r>
      <w:r w:rsidR="00B05662" w:rsidRPr="00B05662">
        <w:rPr>
          <w:color w:val="222222"/>
        </w:rPr>
        <w:br/>
      </w:r>
      <w:r w:rsidR="00B05662" w:rsidRPr="00B05662">
        <w:rPr>
          <w:color w:val="222222"/>
          <w:shd w:val="clear" w:color="auto" w:fill="FFFFFF"/>
        </w:rPr>
        <w:t>HONG KONG, VR.  In celebration of the 25th anniversary of the</w:t>
      </w:r>
      <w:r w:rsidR="00B05662">
        <w:rPr>
          <w:color w:val="222222"/>
          <w:shd w:val="clear" w:color="auto" w:fill="FFFFFF"/>
        </w:rPr>
        <w:t xml:space="preserve"> </w:t>
      </w:r>
      <w:r w:rsidR="00B05662" w:rsidRPr="00B05662">
        <w:rPr>
          <w:color w:val="222222"/>
          <w:shd w:val="clear" w:color="auto" w:fill="FFFFFF"/>
        </w:rPr>
        <w:t>establishment of the Hong Kong Special Administrative Region of the</w:t>
      </w:r>
      <w:r w:rsidR="00B05662">
        <w:rPr>
          <w:color w:val="222222"/>
          <w:shd w:val="clear" w:color="auto" w:fill="FFFFFF"/>
        </w:rPr>
        <w:t xml:space="preserve"> </w:t>
      </w:r>
      <w:r w:rsidR="00B05662" w:rsidRPr="00B05662">
        <w:rPr>
          <w:color w:val="222222"/>
          <w:shd w:val="clear" w:color="auto" w:fill="FFFFFF"/>
        </w:rPr>
        <w:t>People's Republic of China, licensed amateurs here are granted the</w:t>
      </w:r>
      <w:r w:rsidR="00B05662">
        <w:rPr>
          <w:color w:val="222222"/>
          <w:shd w:val="clear" w:color="auto" w:fill="FFFFFF"/>
        </w:rPr>
        <w:t xml:space="preserve"> </w:t>
      </w:r>
      <w:r w:rsidR="00B05662" w:rsidRPr="00B05662">
        <w:rPr>
          <w:color w:val="222222"/>
          <w:shd w:val="clear" w:color="auto" w:fill="FFFFFF"/>
        </w:rPr>
        <w:t>use of the special prefix VR25 until June 30, 2023.</w:t>
      </w:r>
      <w:r w:rsidR="00B05662" w:rsidRPr="00B05662">
        <w:rPr>
          <w:color w:val="222222"/>
        </w:rPr>
        <w:br/>
      </w:r>
      <w:r w:rsidR="00B05662" w:rsidRPr="00B05662">
        <w:rPr>
          <w:color w:val="222222"/>
        </w:rPr>
        <w:br/>
      </w:r>
      <w:r w:rsidR="00B05662" w:rsidRPr="00B05662">
        <w:rPr>
          <w:color w:val="222222"/>
          <w:shd w:val="clear" w:color="auto" w:fill="FFFFFF"/>
        </w:rPr>
        <w:t>MYANMAR, XZ.  Station XZ2B is QRV from Yangon.  QSL via JH3SIF.</w:t>
      </w:r>
      <w:r w:rsidR="00B05662" w:rsidRPr="00B05662">
        <w:rPr>
          <w:color w:val="222222"/>
        </w:rPr>
        <w:br/>
      </w:r>
      <w:r w:rsidR="00B05662" w:rsidRPr="00B05662">
        <w:rPr>
          <w:color w:val="222222"/>
        </w:rPr>
        <w:br/>
      </w:r>
      <w:r w:rsidR="00B05662" w:rsidRPr="00B05662">
        <w:rPr>
          <w:color w:val="222222"/>
          <w:shd w:val="clear" w:color="auto" w:fill="FFFFFF"/>
        </w:rPr>
        <w:t>INDONESIA, YB.  Special call signs 8B0FTDM through 8B9FTDM will be</w:t>
      </w:r>
      <w:r w:rsidR="00B05662">
        <w:rPr>
          <w:color w:val="222222"/>
          <w:shd w:val="clear" w:color="auto" w:fill="FFFFFF"/>
        </w:rPr>
        <w:t xml:space="preserve"> </w:t>
      </w:r>
      <w:r w:rsidR="00B05662" w:rsidRPr="00B05662">
        <w:rPr>
          <w:color w:val="222222"/>
          <w:shd w:val="clear" w:color="auto" w:fill="FFFFFF"/>
        </w:rPr>
        <w:t>QRV on July 4 to 17 for the 5th anniversary of the FT8 Digital Mode</w:t>
      </w:r>
      <w:r w:rsidR="00B05662">
        <w:rPr>
          <w:color w:val="222222"/>
          <w:shd w:val="clear" w:color="auto" w:fill="FFFFFF"/>
        </w:rPr>
        <w:t xml:space="preserve"> </w:t>
      </w:r>
      <w:r w:rsidR="00B05662" w:rsidRPr="00B05662">
        <w:rPr>
          <w:color w:val="222222"/>
          <w:shd w:val="clear" w:color="auto" w:fill="FFFFFF"/>
        </w:rPr>
        <w:t>Club.  Activity will be on the HF bands using primarily FT8, but</w:t>
      </w:r>
      <w:r w:rsidR="00B05662">
        <w:rPr>
          <w:color w:val="222222"/>
          <w:shd w:val="clear" w:color="auto" w:fill="FFFFFF"/>
        </w:rPr>
        <w:t xml:space="preserve"> </w:t>
      </w:r>
      <w:r w:rsidR="00B05662" w:rsidRPr="00B05662">
        <w:rPr>
          <w:color w:val="222222"/>
          <w:shd w:val="clear" w:color="auto" w:fill="FFFFFF"/>
        </w:rPr>
        <w:t xml:space="preserve">with some CW, SSB, and other modes as well.  QSL via </w:t>
      </w:r>
      <w:proofErr w:type="spellStart"/>
      <w:r w:rsidR="00B05662" w:rsidRPr="00B05662">
        <w:rPr>
          <w:color w:val="222222"/>
          <w:shd w:val="clear" w:color="auto" w:fill="FFFFFF"/>
        </w:rPr>
        <w:t>LoTW</w:t>
      </w:r>
      <w:proofErr w:type="spellEnd"/>
      <w:r w:rsidR="00B05662" w:rsidRPr="00B05662">
        <w:rPr>
          <w:color w:val="222222"/>
          <w:shd w:val="clear" w:color="auto" w:fill="FFFFFF"/>
        </w:rPr>
        <w:t>.</w:t>
      </w:r>
      <w:r w:rsidR="00B05662" w:rsidRPr="00B05662">
        <w:rPr>
          <w:color w:val="222222"/>
        </w:rPr>
        <w:br/>
      </w:r>
      <w:r w:rsidR="00B05662" w:rsidRPr="00B05662">
        <w:rPr>
          <w:color w:val="222222"/>
        </w:rPr>
        <w:br/>
      </w:r>
      <w:r w:rsidR="00B05662" w:rsidRPr="00B05662">
        <w:rPr>
          <w:color w:val="222222"/>
          <w:shd w:val="clear" w:color="auto" w:fill="FFFFFF"/>
        </w:rPr>
        <w:t>NICARAGUA, YN.  Rafael, NN3RP will be QRV as YN2RP from July 4 to</w:t>
      </w:r>
      <w:r w:rsidR="00B05662">
        <w:rPr>
          <w:color w:val="222222"/>
          <w:shd w:val="clear" w:color="auto" w:fill="FFFFFF"/>
        </w:rPr>
        <w:t xml:space="preserve"> </w:t>
      </w:r>
      <w:r w:rsidR="00B05662" w:rsidRPr="00B05662">
        <w:rPr>
          <w:color w:val="222222"/>
          <w:shd w:val="clear" w:color="auto" w:fill="FFFFFF"/>
        </w:rPr>
        <w:t>August 2.  Activity will be on 40 to 10 meters using CW, SSB, and</w:t>
      </w:r>
      <w:r w:rsidR="00B05662">
        <w:rPr>
          <w:color w:val="222222"/>
          <w:shd w:val="clear" w:color="auto" w:fill="FFFFFF"/>
        </w:rPr>
        <w:t xml:space="preserve"> </w:t>
      </w:r>
      <w:r w:rsidR="00B05662" w:rsidRPr="00B05662">
        <w:rPr>
          <w:color w:val="222222"/>
          <w:shd w:val="clear" w:color="auto" w:fill="FFFFFF"/>
        </w:rPr>
        <w:t>various digital modes.  He will also try to be active on FM</w:t>
      </w:r>
      <w:r w:rsidR="00B05662">
        <w:rPr>
          <w:color w:val="222222"/>
          <w:shd w:val="clear" w:color="auto" w:fill="FFFFFF"/>
        </w:rPr>
        <w:t xml:space="preserve"> </w:t>
      </w:r>
      <w:r w:rsidR="00B05662" w:rsidRPr="00B05662">
        <w:rPr>
          <w:color w:val="222222"/>
          <w:shd w:val="clear" w:color="auto" w:fill="FFFFFF"/>
        </w:rPr>
        <w:t>satellites.  QSL to home call.</w:t>
      </w:r>
      <w:r w:rsidR="00B05662" w:rsidRPr="00B05662">
        <w:rPr>
          <w:color w:val="222222"/>
        </w:rPr>
        <w:br/>
      </w:r>
      <w:r w:rsidR="00B05662" w:rsidRPr="00B05662">
        <w:rPr>
          <w:color w:val="222222"/>
        </w:rPr>
        <w:br/>
      </w:r>
      <w:r w:rsidR="00B05662" w:rsidRPr="00B05662">
        <w:rPr>
          <w:color w:val="222222"/>
          <w:shd w:val="clear" w:color="auto" w:fill="FFFFFF"/>
        </w:rPr>
        <w:t>THIS WEEKEND ON THE RADIO.  The RAC Canada Day Contest, QRP 20-Meter</w:t>
      </w:r>
      <w:r w:rsidR="00B05662">
        <w:rPr>
          <w:color w:val="222222"/>
          <w:shd w:val="clear" w:color="auto" w:fill="FFFFFF"/>
        </w:rPr>
        <w:t xml:space="preserve"> </w:t>
      </w:r>
      <w:r w:rsidR="00B05662" w:rsidRPr="00B05662">
        <w:rPr>
          <w:color w:val="222222"/>
          <w:shd w:val="clear" w:color="auto" w:fill="FFFFFF"/>
        </w:rPr>
        <w:t>CW Fox Hunt, NCCC RTTY Sprint, NCCC CW Sprint, K1USN Slow Speed CW</w:t>
      </w:r>
      <w:r w:rsidR="00B05662">
        <w:rPr>
          <w:color w:val="222222"/>
          <w:shd w:val="clear" w:color="auto" w:fill="FFFFFF"/>
        </w:rPr>
        <w:t xml:space="preserve"> </w:t>
      </w:r>
      <w:r w:rsidR="00B05662" w:rsidRPr="00B05662">
        <w:rPr>
          <w:color w:val="222222"/>
          <w:shd w:val="clear" w:color="auto" w:fill="FFFFFF"/>
        </w:rPr>
        <w:t>Test, Venezuelan</w:t>
      </w:r>
      <w:r w:rsidR="00B05662">
        <w:rPr>
          <w:color w:val="222222"/>
          <w:shd w:val="clear" w:color="auto" w:fill="FFFFFF"/>
        </w:rPr>
        <w:t xml:space="preserve"> </w:t>
      </w:r>
      <w:r w:rsidR="00B05662" w:rsidRPr="00B05662">
        <w:rPr>
          <w:color w:val="222222"/>
          <w:shd w:val="clear" w:color="auto" w:fill="FFFFFF"/>
        </w:rPr>
        <w:t>Independence Day Contest, NZART 80-Meter Memorial</w:t>
      </w:r>
      <w:r w:rsidR="00B05662">
        <w:rPr>
          <w:color w:val="222222"/>
          <w:shd w:val="clear" w:color="auto" w:fill="FFFFFF"/>
        </w:rPr>
        <w:t xml:space="preserve"> </w:t>
      </w:r>
      <w:r w:rsidR="00B05662" w:rsidRPr="00B05662">
        <w:rPr>
          <w:color w:val="222222"/>
          <w:shd w:val="clear" w:color="auto" w:fill="FFFFFF"/>
        </w:rPr>
        <w:t>Contest, Marconi Memorial HF CW Contest, Original QRP Contest and</w:t>
      </w:r>
      <w:r w:rsidR="00B05662">
        <w:rPr>
          <w:color w:val="222222"/>
          <w:shd w:val="clear" w:color="auto" w:fill="FFFFFF"/>
        </w:rPr>
        <w:t xml:space="preserve"> </w:t>
      </w:r>
      <w:r w:rsidR="00B05662" w:rsidRPr="00B05662">
        <w:rPr>
          <w:color w:val="222222"/>
          <w:shd w:val="clear" w:color="auto" w:fill="FFFFFF"/>
        </w:rPr>
        <w:t>the PODXS 070 Club 40-Meter Firecracker PSK31 Sprint are all on tap</w:t>
      </w:r>
      <w:r w:rsidR="00B05662">
        <w:rPr>
          <w:color w:val="222222"/>
          <w:shd w:val="clear" w:color="auto" w:fill="FFFFFF"/>
        </w:rPr>
        <w:t xml:space="preserve"> </w:t>
      </w:r>
      <w:r w:rsidR="00B05662" w:rsidRPr="00B05662">
        <w:rPr>
          <w:color w:val="222222"/>
          <w:shd w:val="clear" w:color="auto" w:fill="FFFFFF"/>
        </w:rPr>
        <w:t>for this upcoming weekend.</w:t>
      </w:r>
      <w:r w:rsidR="00B05662" w:rsidRPr="00B05662">
        <w:rPr>
          <w:color w:val="222222"/>
        </w:rPr>
        <w:br/>
      </w:r>
      <w:r w:rsidR="00B05662" w:rsidRPr="00B05662">
        <w:rPr>
          <w:color w:val="222222"/>
        </w:rPr>
        <w:br/>
      </w:r>
      <w:r w:rsidR="00B05662" w:rsidRPr="00B05662">
        <w:rPr>
          <w:color w:val="222222"/>
          <w:shd w:val="clear" w:color="auto" w:fill="FFFFFF"/>
        </w:rPr>
        <w:t>The ICWC Medium Speed CW Test, OK1WC Memorial, RSGB 80-Meter Club CW</w:t>
      </w:r>
      <w:r w:rsidR="00B05662">
        <w:rPr>
          <w:color w:val="222222"/>
          <w:shd w:val="clear" w:color="auto" w:fill="FFFFFF"/>
        </w:rPr>
        <w:t xml:space="preserve"> </w:t>
      </w:r>
      <w:r w:rsidR="00B05662" w:rsidRPr="00B05662">
        <w:rPr>
          <w:color w:val="222222"/>
          <w:shd w:val="clear" w:color="auto" w:fill="FFFFFF"/>
        </w:rPr>
        <w:t>Championship, ARS Spartan CW Sprint, Worldwide Sideband Activity</w:t>
      </w:r>
      <w:r w:rsidR="00B05662">
        <w:rPr>
          <w:color w:val="222222"/>
          <w:shd w:val="clear" w:color="auto" w:fill="FFFFFF"/>
        </w:rPr>
        <w:t xml:space="preserve"> </w:t>
      </w:r>
      <w:r w:rsidR="00B05662" w:rsidRPr="00B05662">
        <w:rPr>
          <w:color w:val="222222"/>
          <w:shd w:val="clear" w:color="auto" w:fill="FFFFFF"/>
        </w:rPr>
        <w:t xml:space="preserve">Contest, RTTYOPS </w:t>
      </w:r>
      <w:proofErr w:type="spellStart"/>
      <w:r w:rsidR="00B05662" w:rsidRPr="00B05662">
        <w:rPr>
          <w:color w:val="222222"/>
          <w:shd w:val="clear" w:color="auto" w:fill="FFFFFF"/>
        </w:rPr>
        <w:t>Weeksprint</w:t>
      </w:r>
      <w:proofErr w:type="spellEnd"/>
      <w:r w:rsidR="00B05662" w:rsidRPr="00B05662">
        <w:rPr>
          <w:color w:val="222222"/>
          <w:shd w:val="clear" w:color="auto" w:fill="FFFFFF"/>
        </w:rPr>
        <w:t xml:space="preserve">, Phone Weekly Test, A1Club AWT, </w:t>
      </w:r>
      <w:proofErr w:type="spellStart"/>
      <w:r w:rsidR="00B05662" w:rsidRPr="00B05662">
        <w:rPr>
          <w:color w:val="222222"/>
          <w:shd w:val="clear" w:color="auto" w:fill="FFFFFF"/>
        </w:rPr>
        <w:t>CWops</w:t>
      </w:r>
      <w:proofErr w:type="spellEnd"/>
      <w:r w:rsidR="00B05662">
        <w:rPr>
          <w:color w:val="222222"/>
          <w:shd w:val="clear" w:color="auto" w:fill="FFFFFF"/>
        </w:rPr>
        <w:t xml:space="preserve"> </w:t>
      </w:r>
      <w:r w:rsidR="00B05662" w:rsidRPr="00B05662">
        <w:rPr>
          <w:color w:val="222222"/>
          <w:shd w:val="clear" w:color="auto" w:fill="FFFFFF"/>
        </w:rPr>
        <w:t>Test, VHF-UHF FT8 Activity Contest, Mini-Test CW 40 and the</w:t>
      </w:r>
      <w:r w:rsidR="00B05662">
        <w:rPr>
          <w:color w:val="222222"/>
          <w:shd w:val="clear" w:color="auto" w:fill="FFFFFF"/>
        </w:rPr>
        <w:t xml:space="preserve"> </w:t>
      </w:r>
      <w:r w:rsidR="00B05662" w:rsidRPr="00B05662">
        <w:rPr>
          <w:color w:val="222222"/>
          <w:shd w:val="clear" w:color="auto" w:fill="FFFFFF"/>
        </w:rPr>
        <w:t>Mini-Test CW 80 are scheduled for July 4 to 6.</w:t>
      </w:r>
      <w:r w:rsidR="00B05662" w:rsidRPr="00B05662">
        <w:rPr>
          <w:color w:val="222222"/>
        </w:rPr>
        <w:br/>
      </w:r>
      <w:r w:rsidR="00B05662" w:rsidRPr="00B05662">
        <w:rPr>
          <w:color w:val="222222"/>
        </w:rPr>
        <w:br/>
      </w:r>
      <w:r w:rsidR="00B05662" w:rsidRPr="00B05662">
        <w:rPr>
          <w:color w:val="222222"/>
          <w:shd w:val="clear" w:color="auto" w:fill="FFFFFF"/>
        </w:rPr>
        <w:t>Please see July 2022 QST, page 78, and the ARRL and WA7BNM Contest</w:t>
      </w:r>
      <w:r w:rsidR="00B05662">
        <w:rPr>
          <w:color w:val="222222"/>
          <w:shd w:val="clear" w:color="auto" w:fill="FFFFFF"/>
        </w:rPr>
        <w:t xml:space="preserve"> </w:t>
      </w:r>
      <w:r w:rsidR="00B05662" w:rsidRPr="00B05662">
        <w:rPr>
          <w:color w:val="222222"/>
          <w:shd w:val="clear" w:color="auto" w:fill="FFFFFF"/>
        </w:rPr>
        <w:t>web sites for details.</w:t>
      </w:r>
    </w:p>
    <w:p w14:paraId="1E7E1BFB" w14:textId="0B56586D" w:rsidR="00845CA7" w:rsidRPr="00D246D8" w:rsidRDefault="000D78AE" w:rsidP="00296D3F">
      <w:pPr>
        <w:contextualSpacing/>
        <w:rPr>
          <w:color w:val="222222"/>
        </w:rPr>
      </w:pPr>
      <w:r w:rsidRPr="00D246D8">
        <w:rPr>
          <w:color w:val="222222"/>
        </w:rPr>
        <w:br/>
      </w:r>
    </w:p>
    <w:p w14:paraId="7C0CD7CF" w14:textId="26BD9443" w:rsidR="00542CE5" w:rsidRPr="009C52E5" w:rsidRDefault="009C52E5" w:rsidP="009C42BF">
      <w:pPr>
        <w:contextualSpacing/>
        <w:rPr>
          <w:b/>
          <w:bCs/>
          <w:u w:val="single"/>
        </w:rPr>
      </w:pPr>
      <w:r w:rsidRPr="009C52E5">
        <w:rPr>
          <w:color w:val="222222"/>
        </w:rPr>
        <w:br/>
      </w:r>
      <w:r>
        <w:rPr>
          <w:color w:val="222222"/>
          <w:u w:val="single"/>
          <w:shd w:val="clear" w:color="auto" w:fill="FFFFFF"/>
        </w:rPr>
        <w:t>______________________________________________________________________________</w:t>
      </w:r>
    </w:p>
    <w:p w14:paraId="4B437133" w14:textId="77777777" w:rsidR="00542CE5" w:rsidRDefault="00542CE5" w:rsidP="009C42BF">
      <w:pPr>
        <w:contextualSpacing/>
      </w:pPr>
    </w:p>
    <w:p w14:paraId="3072E65C" w14:textId="77777777" w:rsidR="00542CE5" w:rsidRDefault="00542CE5" w:rsidP="009C42BF">
      <w:pPr>
        <w:contextualSpacing/>
      </w:pPr>
    </w:p>
    <w:p w14:paraId="6022E733" w14:textId="77777777" w:rsidR="00542CE5" w:rsidRDefault="00542CE5" w:rsidP="009C42BF">
      <w:pPr>
        <w:contextualSpacing/>
      </w:pPr>
    </w:p>
    <w:p w14:paraId="17FBECC0" w14:textId="77777777" w:rsidR="00542CE5" w:rsidRDefault="00542CE5" w:rsidP="009C42BF">
      <w:pPr>
        <w:contextualSpacing/>
      </w:pPr>
    </w:p>
    <w:p w14:paraId="07DF6876" w14:textId="360C7BF3" w:rsidR="002E2AC5" w:rsidRDefault="002E2AC5" w:rsidP="009C42BF">
      <w:pPr>
        <w:contextualSpacing/>
        <w:rPr>
          <w:b/>
          <w:bCs/>
          <w:i/>
          <w:color w:val="000000" w:themeColor="text1"/>
          <w:sz w:val="32"/>
          <w:szCs w:val="32"/>
        </w:rPr>
      </w:pPr>
      <w:bookmarkStart w:id="28" w:name="hamfest"/>
      <w:bookmarkEnd w:id="28"/>
      <w:r w:rsidRPr="008B5983">
        <w:rPr>
          <w:rFonts w:eastAsiaTheme="minorHAnsi"/>
          <w:iCs/>
          <w:noProof/>
          <w:color w:val="000000" w:themeColor="text1"/>
          <w:sz w:val="32"/>
          <w:szCs w:val="32"/>
        </w:rPr>
        <w:drawing>
          <wp:anchor distT="0" distB="0" distL="114300" distR="114300" simplePos="0" relativeHeight="251643904" behindDoc="1" locked="0" layoutInCell="1" allowOverlap="1" wp14:anchorId="20B73E6D" wp14:editId="430E77FB">
            <wp:simplePos x="0" y="0"/>
            <wp:positionH relativeFrom="margin">
              <wp:posOffset>3630295</wp:posOffset>
            </wp:positionH>
            <wp:positionV relativeFrom="paragraph">
              <wp:posOffset>14605</wp:posOffset>
            </wp:positionV>
            <wp:extent cx="3225165" cy="1619250"/>
            <wp:effectExtent l="0" t="0" r="0" b="0"/>
            <wp:wrapTight wrapText="bothSides">
              <wp:wrapPolygon edited="0">
                <wp:start x="0" y="0"/>
                <wp:lineTo x="0" y="21346"/>
                <wp:lineTo x="21434" y="21346"/>
                <wp:lineTo x="2143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25165" cy="1619250"/>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97" w:history="1">
        <w:r w:rsidRPr="008B5983">
          <w:rPr>
            <w:b/>
            <w:bCs/>
            <w:iCs/>
            <w:color w:val="000000" w:themeColor="text1"/>
            <w:sz w:val="32"/>
            <w:szCs w:val="32"/>
          </w:rPr>
          <w:t>Upcoming</w:t>
        </w:r>
        <w:r w:rsidRPr="008B5983">
          <w:rPr>
            <w:b/>
            <w:bCs/>
            <w:i/>
            <w:color w:val="000000" w:themeColor="text1"/>
            <w:sz w:val="32"/>
            <w:szCs w:val="32"/>
          </w:rPr>
          <w:t xml:space="preserve"> Hamfests</w:t>
        </w:r>
      </w:hyperlink>
    </w:p>
    <w:p w14:paraId="7CD4A0CA" w14:textId="77777777" w:rsidR="00550C21" w:rsidRPr="005E114B" w:rsidRDefault="00550C21" w:rsidP="00542CE5">
      <w:pPr>
        <w:contextualSpacing/>
        <w:rPr>
          <w:rFonts w:eastAsiaTheme="minorHAnsi"/>
        </w:rPr>
      </w:pPr>
    </w:p>
    <w:p w14:paraId="0EAC76FC" w14:textId="77777777" w:rsidR="00441996" w:rsidRDefault="00441996" w:rsidP="009C42BF">
      <w:pPr>
        <w:widowControl w:val="0"/>
        <w:contextualSpacing/>
        <w:rPr>
          <w:b/>
          <w:bCs/>
        </w:rPr>
      </w:pPr>
    </w:p>
    <w:p w14:paraId="68FBF686" w14:textId="7F7914B2" w:rsidR="00A454B7" w:rsidRPr="007E55A3" w:rsidRDefault="00795D68" w:rsidP="007033AC">
      <w:pPr>
        <w:widowControl w:val="0"/>
        <w:contextualSpacing/>
      </w:pPr>
      <w:r w:rsidRPr="007535EB">
        <w:t xml:space="preserve">We </w:t>
      </w:r>
      <w:r w:rsidRPr="007535EB">
        <w:rPr>
          <w:b/>
          <w:bCs/>
          <w:sz w:val="28"/>
          <w:szCs w:val="28"/>
        </w:rPr>
        <w:t>DO</w:t>
      </w:r>
      <w:r w:rsidRPr="007535EB">
        <w:t xml:space="preserve"> have some hamfests scheduled for 202</w:t>
      </w:r>
      <w:r w:rsidR="00C12EA6">
        <w:t>2</w:t>
      </w:r>
      <w:r w:rsidRPr="007535EB">
        <w:t xml:space="preserve">!! Yes, </w:t>
      </w:r>
      <w:r w:rsidR="00301B64">
        <w:t>take a good look at the list</w:t>
      </w:r>
      <w:r w:rsidR="003112F8">
        <w:t>.</w:t>
      </w:r>
      <w:r w:rsidR="00493155">
        <w:t xml:space="preserve"> </w:t>
      </w:r>
      <w:r w:rsidR="00A454B7">
        <w:rPr>
          <w:b/>
          <w:sz w:val="32"/>
          <w:szCs w:val="32"/>
          <w:lang w:val="en"/>
        </w:rPr>
        <w:lastRenderedPageBreak/>
        <w:t>__________________________________________________________</w:t>
      </w:r>
    </w:p>
    <w:p w14:paraId="5BC837D5" w14:textId="77777777" w:rsidR="00A454B7" w:rsidRDefault="00A454B7" w:rsidP="007033AC">
      <w:pPr>
        <w:widowControl w:val="0"/>
        <w:contextualSpacing/>
        <w:rPr>
          <w:b/>
          <w:sz w:val="32"/>
          <w:szCs w:val="32"/>
          <w:lang w:val="en"/>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25"/>
        <w:gridCol w:w="4725"/>
      </w:tblGrid>
      <w:tr w:rsidR="00E0010B" w:rsidRPr="00E0010B" w14:paraId="111582A8" w14:textId="77777777" w:rsidTr="00E0010B">
        <w:trPr>
          <w:tblCellSpacing w:w="15" w:type="dxa"/>
        </w:trPr>
        <w:tc>
          <w:tcPr>
            <w:tcW w:w="0" w:type="auto"/>
            <w:vAlign w:val="center"/>
            <w:hideMark/>
          </w:tcPr>
          <w:p w14:paraId="5198EB56" w14:textId="539E6555" w:rsidR="00E0010B" w:rsidRPr="00E0010B" w:rsidRDefault="00E0010B" w:rsidP="00E0010B"/>
        </w:tc>
        <w:tc>
          <w:tcPr>
            <w:tcW w:w="0" w:type="auto"/>
            <w:vAlign w:val="center"/>
            <w:hideMark/>
          </w:tcPr>
          <w:p w14:paraId="72891C74" w14:textId="61C51355" w:rsidR="00E0010B" w:rsidRPr="00E0010B" w:rsidRDefault="00E0010B" w:rsidP="00E0010B"/>
        </w:tc>
      </w:tr>
    </w:tbl>
    <w:p w14:paraId="01422BE5" w14:textId="1C245794" w:rsidR="00E0010B" w:rsidRPr="00E0010B" w:rsidRDefault="00E0010B" w:rsidP="00E0010B">
      <w:pPr>
        <w:spacing w:before="100" w:beforeAutospacing="1" w:after="100" w:afterAutospacing="1"/>
        <w:jc w:val="center"/>
        <w:rPr>
          <w:color w:val="000000"/>
          <w:sz w:val="27"/>
          <w:szCs w:val="27"/>
        </w:rPr>
      </w:pPr>
      <w:r w:rsidRPr="00E0010B">
        <w:rPr>
          <w:noProof/>
        </w:rPr>
        <w:drawing>
          <wp:anchor distT="0" distB="0" distL="114300" distR="114300" simplePos="0" relativeHeight="251664384" behindDoc="0" locked="0" layoutInCell="1" allowOverlap="1" wp14:anchorId="2F32CB2A" wp14:editId="1D1DB9AB">
            <wp:simplePos x="0" y="0"/>
            <wp:positionH relativeFrom="column">
              <wp:posOffset>-514350</wp:posOffset>
            </wp:positionH>
            <wp:positionV relativeFrom="paragraph">
              <wp:posOffset>614997</wp:posOffset>
            </wp:positionV>
            <wp:extent cx="4100195" cy="2020518"/>
            <wp:effectExtent l="0" t="0" r="0" b="0"/>
            <wp:wrapSquare wrapText="bothSides"/>
            <wp:docPr id="43"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010B">
        <w:rPr>
          <w:noProof/>
        </w:rPr>
        <w:drawing>
          <wp:anchor distT="0" distB="0" distL="0" distR="0" simplePos="0" relativeHeight="251662336" behindDoc="0" locked="0" layoutInCell="1" allowOverlap="0" wp14:anchorId="4C2985EB" wp14:editId="186894AA">
            <wp:simplePos x="0" y="0"/>
            <wp:positionH relativeFrom="column">
              <wp:posOffset>3980815</wp:posOffset>
            </wp:positionH>
            <wp:positionV relativeFrom="line">
              <wp:posOffset>553085</wp:posOffset>
            </wp:positionV>
            <wp:extent cx="2543175" cy="2076450"/>
            <wp:effectExtent l="0" t="0" r="0" b="0"/>
            <wp:wrapSquare wrapText="bothSides"/>
            <wp:docPr id="44" name="Picture 5"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 descr="A picture containing background pattern&#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4317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10B">
        <w:rPr>
          <w:color w:val="000000"/>
          <w:sz w:val="27"/>
          <w:szCs w:val="27"/>
        </w:rPr>
        <w:t> </w:t>
      </w:r>
    </w:p>
    <w:tbl>
      <w:tblPr>
        <w:tblW w:w="5000" w:type="pct"/>
        <w:tblCellSpacing w:w="15" w:type="dxa"/>
        <w:tblInd w:w="53" w:type="dxa"/>
        <w:tblCellMar>
          <w:top w:w="15" w:type="dxa"/>
          <w:left w:w="15" w:type="dxa"/>
          <w:bottom w:w="15" w:type="dxa"/>
          <w:right w:w="15" w:type="dxa"/>
        </w:tblCellMar>
        <w:tblLook w:val="04A0" w:firstRow="1" w:lastRow="0" w:firstColumn="1" w:lastColumn="0" w:noHBand="0" w:noVBand="1"/>
      </w:tblPr>
      <w:tblGrid>
        <w:gridCol w:w="3883"/>
        <w:gridCol w:w="72"/>
        <w:gridCol w:w="72"/>
        <w:gridCol w:w="30"/>
        <w:gridCol w:w="5393"/>
      </w:tblGrid>
      <w:tr w:rsidR="00E0010B" w:rsidRPr="00E0010B" w14:paraId="6F7C0AA4" w14:textId="77777777" w:rsidTr="00E52A8B">
        <w:trPr>
          <w:gridBefore w:val="1"/>
          <w:gridAfter w:val="2"/>
          <w:wBefore w:w="3458" w:type="dxa"/>
          <w:wAfter w:w="5731" w:type="dxa"/>
          <w:tblCellSpacing w:w="15" w:type="dxa"/>
        </w:trPr>
        <w:tc>
          <w:tcPr>
            <w:tcW w:w="0" w:type="auto"/>
            <w:vAlign w:val="center"/>
            <w:hideMark/>
          </w:tcPr>
          <w:p w14:paraId="629AA0E5" w14:textId="52A84322" w:rsidR="00E0010B" w:rsidRPr="00E0010B" w:rsidRDefault="00E0010B" w:rsidP="00E0010B">
            <w:pPr>
              <w:spacing w:before="100" w:beforeAutospacing="1" w:after="100" w:afterAutospacing="1"/>
              <w:jc w:val="center"/>
            </w:pPr>
          </w:p>
        </w:tc>
        <w:tc>
          <w:tcPr>
            <w:tcW w:w="0" w:type="auto"/>
            <w:vAlign w:val="center"/>
            <w:hideMark/>
          </w:tcPr>
          <w:p w14:paraId="611B4D94" w14:textId="35B3AE1D" w:rsidR="00E0010B" w:rsidRPr="00E0010B" w:rsidRDefault="00E0010B" w:rsidP="00E0010B"/>
        </w:tc>
      </w:tr>
      <w:tr w:rsidR="00D75C63" w:rsidRPr="00E0010B" w14:paraId="6E4B99F0" w14:textId="77777777" w:rsidTr="00E52A8B">
        <w:trPr>
          <w:gridBefore w:val="1"/>
          <w:gridAfter w:val="2"/>
          <w:wBefore w:w="3458" w:type="dxa"/>
          <w:wAfter w:w="5731" w:type="dxa"/>
          <w:tblCellSpacing w:w="15" w:type="dxa"/>
        </w:trPr>
        <w:tc>
          <w:tcPr>
            <w:tcW w:w="0" w:type="auto"/>
          </w:tcPr>
          <w:p w14:paraId="5AE03E55" w14:textId="19A52B9C" w:rsidR="00D75C63" w:rsidRPr="00E0010B" w:rsidRDefault="00D75C63" w:rsidP="00D75C63">
            <w:pPr>
              <w:spacing w:before="100" w:beforeAutospacing="1" w:after="100" w:afterAutospacing="1"/>
              <w:jc w:val="center"/>
            </w:pPr>
          </w:p>
        </w:tc>
        <w:tc>
          <w:tcPr>
            <w:tcW w:w="0" w:type="auto"/>
          </w:tcPr>
          <w:p w14:paraId="67C43C56" w14:textId="0900AC1E" w:rsidR="00D75C63" w:rsidRPr="00E0010B" w:rsidRDefault="00D75C63" w:rsidP="00D75C63"/>
        </w:tc>
      </w:tr>
      <w:tr w:rsidR="00E52A8B" w:rsidRPr="00EE65DF" w14:paraId="691DC390" w14:textId="77777777" w:rsidTr="00E52A8B">
        <w:tblPrEx>
          <w:tblBorders>
            <w:top w:val="outset" w:sz="6" w:space="0" w:color="auto"/>
            <w:left w:val="outset" w:sz="6" w:space="0" w:color="auto"/>
            <w:bottom w:val="outset" w:sz="6" w:space="0" w:color="auto"/>
            <w:right w:val="outset" w:sz="6" w:space="0" w:color="auto"/>
          </w:tblBorders>
        </w:tblPrEx>
        <w:trPr>
          <w:trHeight w:val="1045"/>
          <w:tblCellSpacing w:w="15" w:type="dxa"/>
        </w:trPr>
        <w:tc>
          <w:tcPr>
            <w:tcW w:w="9828" w:type="dxa"/>
            <w:gridSpan w:val="5"/>
            <w:tcBorders>
              <w:top w:val="outset" w:sz="6" w:space="0" w:color="auto"/>
              <w:left w:val="outset" w:sz="6" w:space="0" w:color="auto"/>
              <w:bottom w:val="outset" w:sz="6" w:space="0" w:color="auto"/>
              <w:right w:val="outset" w:sz="6" w:space="0" w:color="auto"/>
            </w:tcBorders>
            <w:hideMark/>
          </w:tcPr>
          <w:p w14:paraId="0E0F0FA7" w14:textId="77777777" w:rsidR="00E52A8B" w:rsidRPr="00EE65DF" w:rsidRDefault="00E52A8B" w:rsidP="00EE6CFC">
            <w:pPr>
              <w:pStyle w:val="NormalWeb"/>
              <w:spacing w:before="0" w:beforeAutospacing="0" w:after="0" w:afterAutospacing="0"/>
              <w:jc w:val="center"/>
            </w:pPr>
            <w:r w:rsidRPr="00EE65DF">
              <w:rPr>
                <w:b/>
                <w:bCs/>
                <w:i/>
                <w:iCs/>
                <w:sz w:val="72"/>
                <w:szCs w:val="72"/>
              </w:rPr>
              <w:t>2022</w:t>
            </w:r>
          </w:p>
          <w:p w14:paraId="72D82559" w14:textId="77777777" w:rsidR="00E52A8B" w:rsidRPr="00EE65DF" w:rsidRDefault="00E52A8B" w:rsidP="00EE6CFC">
            <w:pPr>
              <w:pStyle w:val="NormalWeb"/>
              <w:spacing w:before="0" w:beforeAutospacing="0" w:after="0" w:afterAutospacing="0"/>
              <w:jc w:val="center"/>
            </w:pPr>
            <w:r w:rsidRPr="00EE65DF">
              <w:t> </w:t>
            </w:r>
          </w:p>
        </w:tc>
      </w:tr>
      <w:tr w:rsidR="00E52A8B" w:rsidRPr="00EE65DF" w14:paraId="2AA5A026" w14:textId="77777777" w:rsidTr="000B4A12">
        <w:tblPrEx>
          <w:tblBorders>
            <w:top w:val="outset" w:sz="6" w:space="0" w:color="auto"/>
            <w:left w:val="outset" w:sz="6" w:space="0" w:color="auto"/>
            <w:bottom w:val="outset" w:sz="6" w:space="0" w:color="auto"/>
            <w:right w:val="outset" w:sz="6" w:space="0" w:color="auto"/>
          </w:tblBorders>
        </w:tblPrEx>
        <w:trPr>
          <w:trHeight w:val="1790"/>
          <w:tblCellSpacing w:w="15" w:type="dxa"/>
        </w:trPr>
        <w:tc>
          <w:tcPr>
            <w:tcW w:w="4163" w:type="dxa"/>
            <w:gridSpan w:val="4"/>
            <w:tcBorders>
              <w:top w:val="outset" w:sz="6" w:space="0" w:color="auto"/>
              <w:left w:val="outset" w:sz="6" w:space="0" w:color="auto"/>
              <w:bottom w:val="outset" w:sz="6" w:space="0" w:color="auto"/>
              <w:right w:val="outset" w:sz="6" w:space="0" w:color="auto"/>
            </w:tcBorders>
          </w:tcPr>
          <w:p w14:paraId="21D85E65" w14:textId="7B5E6B7C" w:rsidR="00E52A8B" w:rsidRPr="00EE65DF" w:rsidRDefault="00E52A8B" w:rsidP="00EE6CFC">
            <w:pPr>
              <w:pStyle w:val="NormalWeb"/>
              <w:spacing w:before="0" w:beforeAutospacing="0" w:after="0" w:afterAutospacing="0"/>
            </w:pPr>
          </w:p>
        </w:tc>
        <w:tc>
          <w:tcPr>
            <w:tcW w:w="5635" w:type="dxa"/>
            <w:tcBorders>
              <w:top w:val="outset" w:sz="6" w:space="0" w:color="auto"/>
              <w:left w:val="outset" w:sz="6" w:space="0" w:color="auto"/>
              <w:bottom w:val="outset" w:sz="6" w:space="0" w:color="auto"/>
              <w:right w:val="outset" w:sz="6" w:space="0" w:color="auto"/>
            </w:tcBorders>
          </w:tcPr>
          <w:p w14:paraId="5E8FBB4B" w14:textId="77777777" w:rsidR="000B4A12" w:rsidRPr="000B4A12" w:rsidRDefault="000B4A12" w:rsidP="000B4A12">
            <w:pPr>
              <w:shd w:val="clear" w:color="auto" w:fill="FFFFFF"/>
              <w:textAlignment w:val="baseline"/>
              <w:outlineLvl w:val="2"/>
              <w:rPr>
                <w:b/>
                <w:bCs/>
                <w:color w:val="087FB2"/>
                <w:sz w:val="23"/>
                <w:szCs w:val="23"/>
              </w:rPr>
            </w:pPr>
            <w:r w:rsidRPr="000B4A12">
              <w:rPr>
                <w:b/>
                <w:bCs/>
                <w:color w:val="000000"/>
                <w:bdr w:val="none" w:sz="0" w:space="0" w:color="auto" w:frame="1"/>
              </w:rPr>
              <w:t>07/09/2022</w:t>
            </w:r>
            <w:r w:rsidRPr="000B4A12">
              <w:rPr>
                <w:b/>
                <w:bCs/>
                <w:color w:val="087FB2"/>
                <w:bdr w:val="none" w:sz="0" w:space="0" w:color="auto" w:frame="1"/>
              </w:rPr>
              <w:t> - </w:t>
            </w:r>
            <w:hyperlink r:id="rId100" w:tooltip="Mansfield Mid Summer Trunkfest" w:history="1">
              <w:r w:rsidRPr="000B4A12">
                <w:rPr>
                  <w:b/>
                  <w:bCs/>
                  <w:color w:val="0000FF"/>
                  <w:u w:val="single"/>
                  <w:bdr w:val="none" w:sz="0" w:space="0" w:color="auto" w:frame="1"/>
                </w:rPr>
                <w:t xml:space="preserve">Mansfield </w:t>
              </w:r>
              <w:proofErr w:type="spellStart"/>
              <w:r w:rsidRPr="000B4A12">
                <w:rPr>
                  <w:b/>
                  <w:bCs/>
                  <w:color w:val="0000FF"/>
                  <w:u w:val="single"/>
                  <w:bdr w:val="none" w:sz="0" w:space="0" w:color="auto" w:frame="1"/>
                </w:rPr>
                <w:t>Mid Summer</w:t>
              </w:r>
              <w:proofErr w:type="spellEnd"/>
              <w:r w:rsidRPr="000B4A12">
                <w:rPr>
                  <w:b/>
                  <w:bCs/>
                  <w:color w:val="0000FF"/>
                  <w:u w:val="single"/>
                  <w:bdr w:val="none" w:sz="0" w:space="0" w:color="auto" w:frame="1"/>
                </w:rPr>
                <w:t xml:space="preserve"> </w:t>
              </w:r>
              <w:proofErr w:type="spellStart"/>
              <w:r w:rsidRPr="000B4A12">
                <w:rPr>
                  <w:b/>
                  <w:bCs/>
                  <w:color w:val="0000FF"/>
                  <w:u w:val="single"/>
                  <w:bdr w:val="none" w:sz="0" w:space="0" w:color="auto" w:frame="1"/>
                </w:rPr>
                <w:t>Trunkfest</w:t>
              </w:r>
              <w:proofErr w:type="spellEnd"/>
            </w:hyperlink>
          </w:p>
          <w:p w14:paraId="4B111BF7" w14:textId="77777777" w:rsidR="000B4A12" w:rsidRPr="000B4A12" w:rsidRDefault="000B4A12" w:rsidP="000B4A12">
            <w:pPr>
              <w:shd w:val="clear" w:color="auto" w:fill="FFFFFF"/>
              <w:textAlignment w:val="baseline"/>
              <w:rPr>
                <w:color w:val="224466"/>
                <w:sz w:val="18"/>
                <w:szCs w:val="18"/>
              </w:rPr>
            </w:pPr>
            <w:r w:rsidRPr="000B4A12">
              <w:rPr>
                <w:b/>
                <w:bCs/>
                <w:color w:val="000000"/>
                <w:bdr w:val="none" w:sz="0" w:space="0" w:color="auto" w:frame="1"/>
              </w:rPr>
              <w:t>Location: </w:t>
            </w:r>
            <w:r w:rsidRPr="000B4A12">
              <w:rPr>
                <w:color w:val="000000"/>
              </w:rPr>
              <w:t>Mansfield, OH</w:t>
            </w:r>
            <w:r w:rsidRPr="000B4A12">
              <w:rPr>
                <w:color w:val="000000"/>
              </w:rPr>
              <w:br/>
            </w:r>
            <w:r w:rsidRPr="000B4A12">
              <w:rPr>
                <w:b/>
                <w:bCs/>
                <w:color w:val="000000"/>
                <w:bdr w:val="none" w:sz="0" w:space="0" w:color="auto" w:frame="1"/>
              </w:rPr>
              <w:t>Sponsor:</w:t>
            </w:r>
            <w:r w:rsidRPr="000B4A12">
              <w:rPr>
                <w:color w:val="000000"/>
              </w:rPr>
              <w:t> Intercity Amateur Radio Club</w:t>
            </w:r>
            <w:r w:rsidRPr="000B4A12">
              <w:rPr>
                <w:color w:val="224466"/>
              </w:rPr>
              <w:br/>
            </w:r>
            <w:r w:rsidRPr="000B4A12">
              <w:rPr>
                <w:b/>
                <w:bCs/>
                <w:color w:val="000000"/>
                <w:bdr w:val="none" w:sz="0" w:space="0" w:color="auto" w:frame="1"/>
              </w:rPr>
              <w:t>Website:</w:t>
            </w:r>
            <w:r w:rsidRPr="000B4A12">
              <w:rPr>
                <w:color w:val="224466"/>
              </w:rPr>
              <w:t> </w:t>
            </w:r>
            <w:hyperlink r:id="rId101" w:history="1">
              <w:r w:rsidRPr="000B4A12">
                <w:rPr>
                  <w:color w:val="0000FF"/>
                  <w:u w:val="single"/>
                  <w:bdr w:val="none" w:sz="0" w:space="0" w:color="auto" w:frame="1"/>
                </w:rPr>
                <w:t>http://www.w8we.org</w:t>
              </w:r>
            </w:hyperlink>
            <w:r w:rsidRPr="000B4A12">
              <w:rPr>
                <w:color w:val="224466"/>
              </w:rPr>
              <w:br/>
            </w:r>
            <w:hyperlink r:id="rId102" w:tooltip="Learn More" w:history="1">
              <w:r w:rsidRPr="000B4A12">
                <w:rPr>
                  <w:b/>
                  <w:bCs/>
                  <w:color w:val="0000FF"/>
                  <w:bdr w:val="none" w:sz="0" w:space="0" w:color="auto" w:frame="1"/>
                </w:rPr>
                <w:t>Learn More</w:t>
              </w:r>
            </w:hyperlink>
          </w:p>
          <w:p w14:paraId="4B5F8607" w14:textId="5195D021" w:rsidR="00E52A8B" w:rsidRPr="00EE65DF" w:rsidRDefault="00E52A8B" w:rsidP="00EE6CFC"/>
        </w:tc>
      </w:tr>
      <w:tr w:rsidR="00E52A8B" w:rsidRPr="00EE65DF" w14:paraId="71E8E159" w14:textId="77777777" w:rsidTr="000B4A12">
        <w:tblPrEx>
          <w:tblBorders>
            <w:top w:val="outset" w:sz="6" w:space="0" w:color="auto"/>
            <w:left w:val="outset" w:sz="6" w:space="0" w:color="auto"/>
            <w:bottom w:val="outset" w:sz="6" w:space="0" w:color="auto"/>
            <w:right w:val="outset" w:sz="6" w:space="0" w:color="auto"/>
          </w:tblBorders>
        </w:tblPrEx>
        <w:trPr>
          <w:trHeight w:val="272"/>
          <w:tblCellSpacing w:w="15" w:type="dxa"/>
        </w:trPr>
        <w:tc>
          <w:tcPr>
            <w:tcW w:w="4163" w:type="dxa"/>
            <w:gridSpan w:val="4"/>
            <w:tcBorders>
              <w:top w:val="outset" w:sz="6" w:space="0" w:color="auto"/>
              <w:left w:val="outset" w:sz="6" w:space="0" w:color="auto"/>
              <w:bottom w:val="outset" w:sz="6" w:space="0" w:color="auto"/>
              <w:right w:val="outset" w:sz="6" w:space="0" w:color="auto"/>
            </w:tcBorders>
          </w:tcPr>
          <w:p w14:paraId="2EFD90F8" w14:textId="045A452B" w:rsidR="00E52A8B" w:rsidRPr="00EE65DF" w:rsidRDefault="00E52A8B" w:rsidP="00EE6CFC"/>
        </w:tc>
        <w:tc>
          <w:tcPr>
            <w:tcW w:w="5635" w:type="dxa"/>
            <w:tcBorders>
              <w:top w:val="outset" w:sz="6" w:space="0" w:color="auto"/>
              <w:left w:val="outset" w:sz="6" w:space="0" w:color="auto"/>
              <w:bottom w:val="outset" w:sz="6" w:space="0" w:color="auto"/>
              <w:right w:val="outset" w:sz="6" w:space="0" w:color="auto"/>
            </w:tcBorders>
          </w:tcPr>
          <w:p w14:paraId="50AF58A7" w14:textId="06B5B7D6" w:rsidR="00E52A8B" w:rsidRPr="00EE65DF" w:rsidRDefault="00E52A8B" w:rsidP="00EE6CFC"/>
        </w:tc>
      </w:tr>
      <w:tr w:rsidR="00E52A8B" w:rsidRPr="00EE65DF" w14:paraId="35C37C40" w14:textId="77777777" w:rsidTr="00E52A8B">
        <w:tblPrEx>
          <w:tblBorders>
            <w:top w:val="outset" w:sz="6" w:space="0" w:color="auto"/>
            <w:left w:val="outset" w:sz="6" w:space="0" w:color="auto"/>
            <w:bottom w:val="outset" w:sz="6" w:space="0" w:color="auto"/>
            <w:right w:val="outset" w:sz="6" w:space="0" w:color="auto"/>
          </w:tblBorders>
        </w:tblPrEx>
        <w:trPr>
          <w:trHeight w:val="1790"/>
          <w:tblCellSpacing w:w="15" w:type="dxa"/>
        </w:trPr>
        <w:tc>
          <w:tcPr>
            <w:tcW w:w="4163" w:type="dxa"/>
            <w:gridSpan w:val="4"/>
            <w:tcBorders>
              <w:top w:val="outset" w:sz="6" w:space="0" w:color="auto"/>
              <w:left w:val="outset" w:sz="6" w:space="0" w:color="auto"/>
              <w:bottom w:val="outset" w:sz="6" w:space="0" w:color="auto"/>
              <w:right w:val="outset" w:sz="6" w:space="0" w:color="auto"/>
            </w:tcBorders>
            <w:hideMark/>
          </w:tcPr>
          <w:p w14:paraId="1A09F204" w14:textId="77777777" w:rsidR="000B4A12" w:rsidRPr="000B4A12" w:rsidRDefault="000B4A12" w:rsidP="000B4A12">
            <w:pPr>
              <w:rPr>
                <w:color w:val="000000"/>
                <w:sz w:val="27"/>
                <w:szCs w:val="27"/>
              </w:rPr>
            </w:pPr>
            <w:r w:rsidRPr="000B4A12">
              <w:rPr>
                <w:b/>
                <w:bCs/>
                <w:color w:val="000000"/>
                <w:sz w:val="27"/>
                <w:szCs w:val="27"/>
              </w:rPr>
              <w:t>07/16/2022 - </w:t>
            </w:r>
            <w:hyperlink r:id="rId103" w:tooltip="NOARSFEST" w:history="1">
              <w:r w:rsidRPr="000B4A12">
                <w:rPr>
                  <w:b/>
                  <w:bCs/>
                  <w:color w:val="0000FF"/>
                  <w:sz w:val="27"/>
                  <w:szCs w:val="27"/>
                  <w:u w:val="single"/>
                </w:rPr>
                <w:t>NOARSFEST</w:t>
              </w:r>
            </w:hyperlink>
          </w:p>
          <w:p w14:paraId="0A96367C" w14:textId="77777777" w:rsidR="000B4A12" w:rsidRPr="000B4A12" w:rsidRDefault="000B4A12" w:rsidP="000B4A12">
            <w:pPr>
              <w:rPr>
                <w:color w:val="000000"/>
                <w:sz w:val="27"/>
                <w:szCs w:val="27"/>
              </w:rPr>
            </w:pPr>
            <w:r w:rsidRPr="000B4A12">
              <w:rPr>
                <w:b/>
                <w:bCs/>
                <w:color w:val="000000"/>
                <w:sz w:val="27"/>
                <w:szCs w:val="27"/>
              </w:rPr>
              <w:t>Location: </w:t>
            </w:r>
            <w:r w:rsidRPr="000B4A12">
              <w:rPr>
                <w:color w:val="000000"/>
                <w:sz w:val="27"/>
                <w:szCs w:val="27"/>
              </w:rPr>
              <w:t>Elyria, OH</w:t>
            </w:r>
            <w:r w:rsidRPr="000B4A12">
              <w:rPr>
                <w:color w:val="000000"/>
                <w:sz w:val="27"/>
                <w:szCs w:val="27"/>
              </w:rPr>
              <w:br/>
            </w:r>
            <w:r w:rsidRPr="000B4A12">
              <w:rPr>
                <w:b/>
                <w:bCs/>
                <w:color w:val="000000"/>
                <w:sz w:val="27"/>
                <w:szCs w:val="27"/>
              </w:rPr>
              <w:t>Sponsor:</w:t>
            </w:r>
            <w:r w:rsidRPr="000B4A12">
              <w:rPr>
                <w:color w:val="000000"/>
                <w:sz w:val="27"/>
                <w:szCs w:val="27"/>
              </w:rPr>
              <w:t> Northern Ohio Amateur Radio Society</w:t>
            </w:r>
            <w:r w:rsidRPr="000B4A12">
              <w:rPr>
                <w:color w:val="000000"/>
                <w:sz w:val="27"/>
                <w:szCs w:val="27"/>
              </w:rPr>
              <w:br/>
            </w:r>
            <w:hyperlink r:id="rId104" w:tooltip="Learn More" w:history="1">
              <w:r w:rsidRPr="000B4A12">
                <w:rPr>
                  <w:b/>
                  <w:bCs/>
                  <w:color w:val="0000FF"/>
                  <w:sz w:val="27"/>
                  <w:szCs w:val="27"/>
                  <w:u w:val="single"/>
                </w:rPr>
                <w:t>Learn More</w:t>
              </w:r>
            </w:hyperlink>
          </w:p>
          <w:p w14:paraId="0931FE12" w14:textId="77777777" w:rsidR="00E52A8B" w:rsidRPr="00EE65DF" w:rsidRDefault="00E52A8B" w:rsidP="00EE6CFC">
            <w:pPr>
              <w:pStyle w:val="NormalWeb"/>
              <w:shd w:val="clear" w:color="auto" w:fill="FFFFFF"/>
              <w:spacing w:before="0" w:beforeAutospacing="0" w:after="0" w:afterAutospacing="0"/>
              <w:textAlignment w:val="baseline"/>
              <w:rPr>
                <w:color w:val="224466"/>
                <w:sz w:val="18"/>
                <w:szCs w:val="18"/>
              </w:rPr>
            </w:pPr>
            <w:r w:rsidRPr="00EE65DF">
              <w:rPr>
                <w:color w:val="224466"/>
                <w:sz w:val="18"/>
                <w:szCs w:val="18"/>
              </w:rPr>
              <w:t> </w:t>
            </w:r>
          </w:p>
          <w:p w14:paraId="5DECA45F" w14:textId="77777777" w:rsidR="00E52A8B" w:rsidRPr="00EE65DF" w:rsidRDefault="00E52A8B" w:rsidP="00EE6CFC">
            <w:pPr>
              <w:pStyle w:val="NormalWeb"/>
              <w:spacing w:before="0" w:beforeAutospacing="0" w:after="0" w:afterAutospacing="0"/>
            </w:pPr>
            <w:r w:rsidRPr="00EE65DF">
              <w:t> </w:t>
            </w:r>
          </w:p>
        </w:tc>
        <w:tc>
          <w:tcPr>
            <w:tcW w:w="5635" w:type="dxa"/>
            <w:tcBorders>
              <w:top w:val="outset" w:sz="6" w:space="0" w:color="auto"/>
              <w:left w:val="outset" w:sz="6" w:space="0" w:color="auto"/>
              <w:bottom w:val="outset" w:sz="6" w:space="0" w:color="auto"/>
              <w:right w:val="outset" w:sz="6" w:space="0" w:color="auto"/>
            </w:tcBorders>
            <w:hideMark/>
          </w:tcPr>
          <w:p w14:paraId="253919D1" w14:textId="77777777" w:rsidR="000B4A12" w:rsidRPr="000B4A12" w:rsidRDefault="000B4A12" w:rsidP="000B4A12">
            <w:pPr>
              <w:shd w:val="clear" w:color="auto" w:fill="FFFFFF"/>
              <w:textAlignment w:val="baseline"/>
              <w:outlineLvl w:val="2"/>
              <w:rPr>
                <w:b/>
                <w:bCs/>
                <w:color w:val="087FB2"/>
                <w:sz w:val="23"/>
                <w:szCs w:val="23"/>
              </w:rPr>
            </w:pPr>
            <w:r w:rsidRPr="000B4A12">
              <w:rPr>
                <w:b/>
                <w:bCs/>
                <w:color w:val="000000"/>
                <w:bdr w:val="none" w:sz="0" w:space="0" w:color="auto" w:frame="1"/>
              </w:rPr>
              <w:t>07/17/2022</w:t>
            </w:r>
            <w:r w:rsidRPr="000B4A12">
              <w:rPr>
                <w:b/>
                <w:bCs/>
                <w:color w:val="087FB2"/>
                <w:bdr w:val="none" w:sz="0" w:space="0" w:color="auto" w:frame="1"/>
              </w:rPr>
              <w:t> - </w:t>
            </w:r>
            <w:hyperlink r:id="rId105" w:tooltip="Van Wert Hamfest" w:history="1">
              <w:r w:rsidRPr="000B4A12">
                <w:rPr>
                  <w:b/>
                  <w:bCs/>
                  <w:color w:val="0000FF"/>
                  <w:u w:val="single"/>
                  <w:bdr w:val="none" w:sz="0" w:space="0" w:color="auto" w:frame="1"/>
                </w:rPr>
                <w:t>Van Wert Hamfest</w:t>
              </w:r>
            </w:hyperlink>
          </w:p>
          <w:p w14:paraId="1AA03BF9" w14:textId="77777777" w:rsidR="000B4A12" w:rsidRPr="000B4A12" w:rsidRDefault="000B4A12" w:rsidP="000B4A12">
            <w:pPr>
              <w:shd w:val="clear" w:color="auto" w:fill="FFFFFF"/>
              <w:textAlignment w:val="baseline"/>
              <w:rPr>
                <w:color w:val="224466"/>
                <w:sz w:val="18"/>
                <w:szCs w:val="18"/>
              </w:rPr>
            </w:pPr>
            <w:r w:rsidRPr="000B4A12">
              <w:rPr>
                <w:b/>
                <w:bCs/>
                <w:color w:val="000000"/>
                <w:bdr w:val="none" w:sz="0" w:space="0" w:color="auto" w:frame="1"/>
              </w:rPr>
              <w:t>Location: </w:t>
            </w:r>
            <w:r w:rsidRPr="000B4A12">
              <w:rPr>
                <w:color w:val="000000"/>
              </w:rPr>
              <w:t>Van Wert, OH</w:t>
            </w:r>
            <w:r w:rsidRPr="000B4A12">
              <w:rPr>
                <w:color w:val="000000"/>
              </w:rPr>
              <w:br/>
            </w:r>
            <w:r w:rsidRPr="000B4A12">
              <w:rPr>
                <w:b/>
                <w:bCs/>
                <w:color w:val="000000"/>
                <w:bdr w:val="none" w:sz="0" w:space="0" w:color="auto" w:frame="1"/>
              </w:rPr>
              <w:t>Sponsor:</w:t>
            </w:r>
            <w:r w:rsidRPr="000B4A12">
              <w:rPr>
                <w:color w:val="000000"/>
              </w:rPr>
              <w:t> Van Wert Amateur Radio Club</w:t>
            </w:r>
            <w:r w:rsidRPr="000B4A12">
              <w:rPr>
                <w:color w:val="224466"/>
              </w:rPr>
              <w:br/>
            </w:r>
            <w:r w:rsidRPr="000B4A12">
              <w:rPr>
                <w:b/>
                <w:bCs/>
                <w:color w:val="000000"/>
                <w:bdr w:val="none" w:sz="0" w:space="0" w:color="auto" w:frame="1"/>
              </w:rPr>
              <w:t>Website:</w:t>
            </w:r>
            <w:r w:rsidRPr="000B4A12">
              <w:rPr>
                <w:color w:val="000000"/>
              </w:rPr>
              <w:t> </w:t>
            </w:r>
            <w:hyperlink r:id="rId106" w:history="1">
              <w:r w:rsidRPr="000B4A12">
                <w:rPr>
                  <w:color w:val="0000FF"/>
                  <w:u w:val="single"/>
                  <w:bdr w:val="none" w:sz="0" w:space="0" w:color="auto" w:frame="1"/>
                </w:rPr>
                <w:t>http://W8FY.ORG</w:t>
              </w:r>
            </w:hyperlink>
            <w:r w:rsidRPr="000B4A12">
              <w:rPr>
                <w:color w:val="224466"/>
              </w:rPr>
              <w:br/>
            </w:r>
            <w:hyperlink r:id="rId107" w:tooltip="Learn More" w:history="1">
              <w:r w:rsidRPr="000B4A12">
                <w:rPr>
                  <w:b/>
                  <w:bCs/>
                  <w:color w:val="0000FF"/>
                  <w:bdr w:val="none" w:sz="0" w:space="0" w:color="auto" w:frame="1"/>
                </w:rPr>
                <w:t>Learn More</w:t>
              </w:r>
            </w:hyperlink>
          </w:p>
          <w:p w14:paraId="462C8A53" w14:textId="66AD6644" w:rsidR="00E52A8B" w:rsidRPr="00EE65DF" w:rsidRDefault="00E52A8B" w:rsidP="00EE6CFC">
            <w:pPr>
              <w:pStyle w:val="NormalWeb"/>
              <w:spacing w:before="0" w:beforeAutospacing="0" w:after="0" w:afterAutospacing="0"/>
            </w:pPr>
          </w:p>
        </w:tc>
      </w:tr>
      <w:tr w:rsidR="00E52A8B" w:rsidRPr="00EE65DF" w14:paraId="5E94FF8E" w14:textId="77777777" w:rsidTr="00E52A8B">
        <w:tblPrEx>
          <w:tblBorders>
            <w:top w:val="outset" w:sz="6" w:space="0" w:color="auto"/>
            <w:left w:val="outset" w:sz="6" w:space="0" w:color="auto"/>
            <w:bottom w:val="outset" w:sz="6" w:space="0" w:color="auto"/>
            <w:right w:val="outset" w:sz="6" w:space="0" w:color="auto"/>
          </w:tblBorders>
        </w:tblPrEx>
        <w:trPr>
          <w:trHeight w:val="1532"/>
          <w:tblCellSpacing w:w="15" w:type="dxa"/>
        </w:trPr>
        <w:tc>
          <w:tcPr>
            <w:tcW w:w="4163" w:type="dxa"/>
            <w:gridSpan w:val="4"/>
            <w:tcBorders>
              <w:top w:val="outset" w:sz="6" w:space="0" w:color="auto"/>
              <w:left w:val="outset" w:sz="6" w:space="0" w:color="auto"/>
              <w:bottom w:val="outset" w:sz="6" w:space="0" w:color="auto"/>
              <w:right w:val="outset" w:sz="6" w:space="0" w:color="auto"/>
            </w:tcBorders>
            <w:hideMark/>
          </w:tcPr>
          <w:p w14:paraId="548F1097" w14:textId="77777777" w:rsidR="000B4A12" w:rsidRPr="000B4A12" w:rsidRDefault="000B4A12" w:rsidP="000B4A12">
            <w:pPr>
              <w:shd w:val="clear" w:color="auto" w:fill="FFFFFF"/>
              <w:textAlignment w:val="baseline"/>
              <w:outlineLvl w:val="2"/>
              <w:rPr>
                <w:b/>
                <w:bCs/>
                <w:color w:val="001943"/>
                <w:sz w:val="23"/>
                <w:szCs w:val="23"/>
              </w:rPr>
            </w:pPr>
            <w:r w:rsidRPr="000B4A12">
              <w:rPr>
                <w:b/>
                <w:bCs/>
                <w:color w:val="000000"/>
                <w:bdr w:val="none" w:sz="0" w:space="0" w:color="auto" w:frame="1"/>
              </w:rPr>
              <w:lastRenderedPageBreak/>
              <w:t>08/06/2022 - </w:t>
            </w:r>
            <w:hyperlink r:id="rId108" w:tooltip="Columbus Hamfest" w:history="1">
              <w:r w:rsidRPr="000B4A12">
                <w:rPr>
                  <w:b/>
                  <w:bCs/>
                  <w:color w:val="0000FF"/>
                  <w:u w:val="single"/>
                  <w:bdr w:val="none" w:sz="0" w:space="0" w:color="auto" w:frame="1"/>
                </w:rPr>
                <w:t>Columbus Hamfest</w:t>
              </w:r>
            </w:hyperlink>
          </w:p>
          <w:p w14:paraId="0F7C417B" w14:textId="77777777" w:rsidR="000B4A12" w:rsidRPr="000B4A12" w:rsidRDefault="000B4A12" w:rsidP="000B4A12">
            <w:pPr>
              <w:shd w:val="clear" w:color="auto" w:fill="FFFFFF"/>
              <w:textAlignment w:val="baseline"/>
              <w:rPr>
                <w:color w:val="224466"/>
                <w:sz w:val="18"/>
                <w:szCs w:val="18"/>
              </w:rPr>
            </w:pPr>
            <w:r w:rsidRPr="000B4A12">
              <w:rPr>
                <w:b/>
                <w:bCs/>
                <w:color w:val="000000"/>
                <w:bdr w:val="none" w:sz="0" w:space="0" w:color="auto" w:frame="1"/>
              </w:rPr>
              <w:t>Location: </w:t>
            </w:r>
            <w:r w:rsidRPr="000B4A12">
              <w:rPr>
                <w:color w:val="000000"/>
              </w:rPr>
              <w:t>Grove City, OH</w:t>
            </w:r>
            <w:r w:rsidRPr="000B4A12">
              <w:rPr>
                <w:color w:val="000000"/>
              </w:rPr>
              <w:br/>
            </w:r>
            <w:r w:rsidRPr="000B4A12">
              <w:rPr>
                <w:b/>
                <w:bCs/>
                <w:color w:val="000000"/>
                <w:bdr w:val="none" w:sz="0" w:space="0" w:color="auto" w:frame="1"/>
              </w:rPr>
              <w:t>Sponsor:</w:t>
            </w:r>
            <w:r w:rsidRPr="000B4A12">
              <w:rPr>
                <w:color w:val="000000"/>
              </w:rPr>
              <w:t> Aladdin Shrine Audio Unit</w:t>
            </w:r>
            <w:r w:rsidRPr="000B4A12">
              <w:rPr>
                <w:color w:val="000000"/>
              </w:rPr>
              <w:br/>
            </w:r>
            <w:r w:rsidRPr="000B4A12">
              <w:rPr>
                <w:b/>
                <w:bCs/>
                <w:color w:val="000000"/>
                <w:bdr w:val="none" w:sz="0" w:space="0" w:color="auto" w:frame="1"/>
              </w:rPr>
              <w:t>Website:</w:t>
            </w:r>
            <w:r w:rsidRPr="000B4A12">
              <w:rPr>
                <w:color w:val="000000"/>
              </w:rPr>
              <w:t> </w:t>
            </w:r>
            <w:hyperlink r:id="rId109" w:history="1">
              <w:r w:rsidRPr="000B4A12">
                <w:rPr>
                  <w:color w:val="0000FF"/>
                  <w:u w:val="single"/>
                  <w:bdr w:val="none" w:sz="0" w:space="0" w:color="auto" w:frame="1"/>
                </w:rPr>
                <w:t>http://columbushamfest.com</w:t>
              </w:r>
            </w:hyperlink>
            <w:r w:rsidRPr="000B4A12">
              <w:rPr>
                <w:color w:val="224466"/>
              </w:rPr>
              <w:br/>
            </w:r>
            <w:hyperlink r:id="rId110" w:tooltip="Learn More" w:history="1">
              <w:r w:rsidRPr="000B4A12">
                <w:rPr>
                  <w:b/>
                  <w:bCs/>
                  <w:color w:val="0000FF"/>
                  <w:bdr w:val="none" w:sz="0" w:space="0" w:color="auto" w:frame="1"/>
                </w:rPr>
                <w:t>Learn More</w:t>
              </w:r>
            </w:hyperlink>
          </w:p>
          <w:p w14:paraId="4566C390" w14:textId="77777777" w:rsidR="00E52A8B" w:rsidRPr="00EE65DF" w:rsidRDefault="00E52A8B" w:rsidP="00EE6CFC">
            <w:pPr>
              <w:pStyle w:val="NormalWeb"/>
              <w:shd w:val="clear" w:color="auto" w:fill="FFFFFF"/>
              <w:spacing w:before="0" w:beforeAutospacing="0" w:after="0" w:afterAutospacing="0"/>
              <w:textAlignment w:val="baseline"/>
              <w:rPr>
                <w:color w:val="224466"/>
                <w:sz w:val="18"/>
                <w:szCs w:val="18"/>
              </w:rPr>
            </w:pPr>
            <w:r w:rsidRPr="00EE65DF">
              <w:rPr>
                <w:color w:val="224466"/>
                <w:sz w:val="18"/>
                <w:szCs w:val="18"/>
              </w:rPr>
              <w:t> </w:t>
            </w:r>
          </w:p>
        </w:tc>
        <w:tc>
          <w:tcPr>
            <w:tcW w:w="5635" w:type="dxa"/>
            <w:tcBorders>
              <w:top w:val="outset" w:sz="6" w:space="0" w:color="auto"/>
              <w:left w:val="outset" w:sz="6" w:space="0" w:color="auto"/>
              <w:bottom w:val="outset" w:sz="6" w:space="0" w:color="auto"/>
              <w:right w:val="outset" w:sz="6" w:space="0" w:color="auto"/>
            </w:tcBorders>
            <w:hideMark/>
          </w:tcPr>
          <w:p w14:paraId="18C27856" w14:textId="77777777" w:rsidR="00986B7E" w:rsidRPr="00986B7E" w:rsidRDefault="00986B7E" w:rsidP="00986B7E">
            <w:pPr>
              <w:shd w:val="clear" w:color="auto" w:fill="FFFFFF"/>
              <w:textAlignment w:val="baseline"/>
              <w:outlineLvl w:val="2"/>
              <w:rPr>
                <w:b/>
                <w:bCs/>
                <w:color w:val="087FB2"/>
                <w:sz w:val="23"/>
                <w:szCs w:val="23"/>
              </w:rPr>
            </w:pPr>
            <w:r w:rsidRPr="00986B7E">
              <w:rPr>
                <w:b/>
                <w:bCs/>
                <w:color w:val="000000"/>
                <w:bdr w:val="none" w:sz="0" w:space="0" w:color="auto" w:frame="1"/>
              </w:rPr>
              <w:t>08/13/2022</w:t>
            </w:r>
            <w:r w:rsidRPr="00986B7E">
              <w:rPr>
                <w:b/>
                <w:bCs/>
                <w:color w:val="087FB2"/>
                <w:bdr w:val="none" w:sz="0" w:space="0" w:color="auto" w:frame="1"/>
              </w:rPr>
              <w:t> - </w:t>
            </w:r>
            <w:hyperlink r:id="rId111" w:tooltip="Cincinnati Hamfest℠" w:history="1">
              <w:r w:rsidRPr="00986B7E">
                <w:rPr>
                  <w:b/>
                  <w:bCs/>
                  <w:color w:val="0000FF"/>
                  <w:u w:val="single"/>
                  <w:bdr w:val="none" w:sz="0" w:space="0" w:color="auto" w:frame="1"/>
                </w:rPr>
                <w:t>Cincinnati Hamfest</w:t>
              </w:r>
            </w:hyperlink>
          </w:p>
          <w:p w14:paraId="778F40C6"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Owensville, OH</w:t>
            </w:r>
            <w:r w:rsidRPr="00986B7E">
              <w:rPr>
                <w:color w:val="000000"/>
              </w:rPr>
              <w:br/>
            </w:r>
            <w:r w:rsidRPr="00986B7E">
              <w:rPr>
                <w:b/>
                <w:bCs/>
                <w:color w:val="000000"/>
                <w:bdr w:val="none" w:sz="0" w:space="0" w:color="auto" w:frame="1"/>
              </w:rPr>
              <w:t>Sponsor:</w:t>
            </w:r>
            <w:r w:rsidRPr="00986B7E">
              <w:rPr>
                <w:color w:val="000000"/>
              </w:rPr>
              <w:t> Milford ARC</w:t>
            </w:r>
            <w:r w:rsidRPr="00986B7E">
              <w:rPr>
                <w:color w:val="000000"/>
              </w:rPr>
              <w:br/>
            </w:r>
            <w:r w:rsidRPr="00986B7E">
              <w:rPr>
                <w:b/>
                <w:bCs/>
                <w:color w:val="000000"/>
                <w:bdr w:val="none" w:sz="0" w:space="0" w:color="auto" w:frame="1"/>
              </w:rPr>
              <w:t>Website:</w:t>
            </w:r>
            <w:r w:rsidRPr="00986B7E">
              <w:rPr>
                <w:color w:val="224466"/>
              </w:rPr>
              <w:t> </w:t>
            </w:r>
            <w:hyperlink r:id="rId112" w:history="1">
              <w:r w:rsidRPr="00986B7E">
                <w:rPr>
                  <w:color w:val="0000FF"/>
                  <w:u w:val="single"/>
                  <w:bdr w:val="none" w:sz="0" w:space="0" w:color="auto" w:frame="1"/>
                </w:rPr>
                <w:t>https://CincinnatiHamfest.org</w:t>
              </w:r>
            </w:hyperlink>
            <w:r w:rsidRPr="00986B7E">
              <w:rPr>
                <w:color w:val="224466"/>
              </w:rPr>
              <w:br/>
            </w:r>
            <w:hyperlink r:id="rId113" w:tooltip="Learn More" w:history="1">
              <w:r w:rsidRPr="00986B7E">
                <w:rPr>
                  <w:b/>
                  <w:bCs/>
                  <w:color w:val="0000FF"/>
                  <w:bdr w:val="none" w:sz="0" w:space="0" w:color="auto" w:frame="1"/>
                </w:rPr>
                <w:t>Learn More</w:t>
              </w:r>
            </w:hyperlink>
          </w:p>
          <w:p w14:paraId="0B33D592" w14:textId="77777777" w:rsidR="00E52A8B" w:rsidRPr="00EE65DF" w:rsidRDefault="00E52A8B" w:rsidP="00EE6CFC">
            <w:pPr>
              <w:pStyle w:val="NormalWeb"/>
              <w:shd w:val="clear" w:color="auto" w:fill="FFFFFF"/>
              <w:spacing w:before="0" w:beforeAutospacing="0" w:after="0" w:afterAutospacing="0"/>
              <w:textAlignment w:val="baseline"/>
              <w:rPr>
                <w:color w:val="224466"/>
                <w:sz w:val="18"/>
                <w:szCs w:val="18"/>
              </w:rPr>
            </w:pPr>
            <w:r w:rsidRPr="00EE65DF">
              <w:rPr>
                <w:color w:val="224466"/>
                <w:sz w:val="18"/>
                <w:szCs w:val="18"/>
              </w:rPr>
              <w:t> </w:t>
            </w:r>
          </w:p>
        </w:tc>
      </w:tr>
      <w:tr w:rsidR="00E52A8B" w:rsidRPr="00EE65DF" w14:paraId="54A32259" w14:textId="77777777" w:rsidTr="00E52A8B">
        <w:tblPrEx>
          <w:tblBorders>
            <w:top w:val="outset" w:sz="6" w:space="0" w:color="auto"/>
            <w:left w:val="outset" w:sz="6" w:space="0" w:color="auto"/>
            <w:bottom w:val="outset" w:sz="6" w:space="0" w:color="auto"/>
            <w:right w:val="outset" w:sz="6" w:space="0" w:color="auto"/>
          </w:tblBorders>
        </w:tblPrEx>
        <w:trPr>
          <w:trHeight w:val="272"/>
          <w:tblCellSpacing w:w="15" w:type="dxa"/>
        </w:trPr>
        <w:tc>
          <w:tcPr>
            <w:tcW w:w="4163" w:type="dxa"/>
            <w:gridSpan w:val="4"/>
            <w:tcBorders>
              <w:top w:val="outset" w:sz="6" w:space="0" w:color="auto"/>
              <w:left w:val="outset" w:sz="6" w:space="0" w:color="auto"/>
              <w:bottom w:val="outset" w:sz="6" w:space="0" w:color="auto"/>
              <w:right w:val="outset" w:sz="6" w:space="0" w:color="auto"/>
            </w:tcBorders>
            <w:hideMark/>
          </w:tcPr>
          <w:p w14:paraId="151CC94C" w14:textId="77777777" w:rsidR="00E52A8B" w:rsidRPr="00EE65DF" w:rsidRDefault="00E52A8B" w:rsidP="00EE6CFC">
            <w:r w:rsidRPr="00EE65DF">
              <w:t> </w:t>
            </w:r>
          </w:p>
        </w:tc>
        <w:tc>
          <w:tcPr>
            <w:tcW w:w="5635" w:type="dxa"/>
            <w:tcBorders>
              <w:top w:val="outset" w:sz="6" w:space="0" w:color="auto"/>
              <w:left w:val="outset" w:sz="6" w:space="0" w:color="auto"/>
              <w:bottom w:val="outset" w:sz="6" w:space="0" w:color="auto"/>
              <w:right w:val="outset" w:sz="6" w:space="0" w:color="auto"/>
            </w:tcBorders>
            <w:hideMark/>
          </w:tcPr>
          <w:p w14:paraId="0C6332DE" w14:textId="77777777" w:rsidR="00E52A8B" w:rsidRPr="00EE65DF" w:rsidRDefault="00E52A8B" w:rsidP="00EE6CFC">
            <w:r w:rsidRPr="00EE65DF">
              <w:t> </w:t>
            </w:r>
          </w:p>
        </w:tc>
      </w:tr>
      <w:tr w:rsidR="00E52A8B" w:rsidRPr="00EE65DF" w14:paraId="27599DD6" w14:textId="77777777" w:rsidTr="00E52A8B">
        <w:tblPrEx>
          <w:tblBorders>
            <w:top w:val="outset" w:sz="6" w:space="0" w:color="auto"/>
            <w:left w:val="outset" w:sz="6" w:space="0" w:color="auto"/>
            <w:bottom w:val="outset" w:sz="6" w:space="0" w:color="auto"/>
            <w:right w:val="outset" w:sz="6" w:space="0" w:color="auto"/>
          </w:tblBorders>
        </w:tblPrEx>
        <w:trPr>
          <w:trHeight w:val="1590"/>
          <w:tblCellSpacing w:w="15" w:type="dxa"/>
        </w:trPr>
        <w:tc>
          <w:tcPr>
            <w:tcW w:w="4163" w:type="dxa"/>
            <w:gridSpan w:val="4"/>
            <w:tcBorders>
              <w:top w:val="outset" w:sz="6" w:space="0" w:color="auto"/>
              <w:left w:val="outset" w:sz="6" w:space="0" w:color="auto"/>
              <w:bottom w:val="outset" w:sz="6" w:space="0" w:color="auto"/>
              <w:right w:val="outset" w:sz="6" w:space="0" w:color="auto"/>
            </w:tcBorders>
            <w:hideMark/>
          </w:tcPr>
          <w:p w14:paraId="1CCA4558" w14:textId="77777777" w:rsidR="00986B7E" w:rsidRPr="00986B7E" w:rsidRDefault="00986B7E" w:rsidP="00986B7E">
            <w:pPr>
              <w:shd w:val="clear" w:color="auto" w:fill="FFFFFF"/>
              <w:textAlignment w:val="baseline"/>
              <w:outlineLvl w:val="2"/>
              <w:rPr>
                <w:b/>
                <w:bCs/>
                <w:color w:val="001943"/>
                <w:sz w:val="23"/>
                <w:szCs w:val="23"/>
              </w:rPr>
            </w:pPr>
            <w:r w:rsidRPr="00986B7E">
              <w:rPr>
                <w:b/>
                <w:bCs/>
                <w:color w:val="001943"/>
                <w:bdr w:val="none" w:sz="0" w:space="0" w:color="auto" w:frame="1"/>
              </w:rPr>
              <w:t>08/21/2022 - </w:t>
            </w:r>
            <w:hyperlink r:id="rId114" w:tooltip="Warren ARA Tailgate Swap Meet" w:history="1">
              <w:r w:rsidRPr="00986B7E">
                <w:rPr>
                  <w:b/>
                  <w:bCs/>
                  <w:color w:val="0000FF"/>
                  <w:u w:val="single"/>
                  <w:bdr w:val="none" w:sz="0" w:space="0" w:color="auto" w:frame="1"/>
                </w:rPr>
                <w:t>Warren ARA Tailgate Swap Meet</w:t>
              </w:r>
            </w:hyperlink>
          </w:p>
          <w:p w14:paraId="16D30C0D"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Cortland, OH</w:t>
            </w:r>
            <w:r w:rsidRPr="00986B7E">
              <w:rPr>
                <w:color w:val="000000"/>
              </w:rPr>
              <w:br/>
            </w:r>
            <w:r w:rsidRPr="00986B7E">
              <w:rPr>
                <w:b/>
                <w:bCs/>
                <w:color w:val="000000"/>
                <w:bdr w:val="none" w:sz="0" w:space="0" w:color="auto" w:frame="1"/>
              </w:rPr>
              <w:t>Sponsor:</w:t>
            </w:r>
            <w:r w:rsidRPr="00986B7E">
              <w:rPr>
                <w:color w:val="000000"/>
              </w:rPr>
              <w:t> Warren ARA</w:t>
            </w:r>
            <w:r w:rsidRPr="00986B7E">
              <w:rPr>
                <w:color w:val="000000"/>
              </w:rPr>
              <w:br/>
            </w:r>
            <w:r w:rsidRPr="00986B7E">
              <w:rPr>
                <w:b/>
                <w:bCs/>
                <w:color w:val="000000"/>
                <w:bdr w:val="none" w:sz="0" w:space="0" w:color="auto" w:frame="1"/>
              </w:rPr>
              <w:t>Website:</w:t>
            </w:r>
            <w:r w:rsidRPr="00986B7E">
              <w:rPr>
                <w:color w:val="224466"/>
              </w:rPr>
              <w:t> </w:t>
            </w:r>
            <w:hyperlink r:id="rId115" w:history="1">
              <w:r w:rsidRPr="00986B7E">
                <w:rPr>
                  <w:color w:val="0000FF"/>
                  <w:u w:val="single"/>
                  <w:bdr w:val="none" w:sz="0" w:space="0" w:color="auto" w:frame="1"/>
                </w:rPr>
                <w:t>http://facebook.com/w8vtd</w:t>
              </w:r>
            </w:hyperlink>
            <w:r w:rsidRPr="00986B7E">
              <w:rPr>
                <w:color w:val="224466"/>
              </w:rPr>
              <w:br/>
            </w:r>
            <w:hyperlink r:id="rId116" w:tooltip="Learn More" w:history="1">
              <w:r w:rsidRPr="00986B7E">
                <w:rPr>
                  <w:b/>
                  <w:bCs/>
                  <w:color w:val="0000FF"/>
                  <w:bdr w:val="none" w:sz="0" w:space="0" w:color="auto" w:frame="1"/>
                </w:rPr>
                <w:t>Learn More</w:t>
              </w:r>
            </w:hyperlink>
          </w:p>
          <w:p w14:paraId="1A4AD6D6" w14:textId="77777777" w:rsidR="00E52A8B" w:rsidRPr="00EE65DF" w:rsidRDefault="00E52A8B" w:rsidP="00EE6CFC">
            <w:r w:rsidRPr="00EE65DF">
              <w:t> </w:t>
            </w:r>
          </w:p>
        </w:tc>
        <w:tc>
          <w:tcPr>
            <w:tcW w:w="5635" w:type="dxa"/>
            <w:tcBorders>
              <w:top w:val="outset" w:sz="6" w:space="0" w:color="auto"/>
              <w:left w:val="outset" w:sz="6" w:space="0" w:color="auto"/>
              <w:bottom w:val="outset" w:sz="6" w:space="0" w:color="auto"/>
              <w:right w:val="outset" w:sz="6" w:space="0" w:color="auto"/>
            </w:tcBorders>
            <w:hideMark/>
          </w:tcPr>
          <w:p w14:paraId="330535E8" w14:textId="77777777" w:rsidR="00986B7E" w:rsidRPr="00986B7E" w:rsidRDefault="00986B7E" w:rsidP="00986B7E">
            <w:pPr>
              <w:shd w:val="clear" w:color="auto" w:fill="FFFFFF"/>
              <w:textAlignment w:val="baseline"/>
              <w:outlineLvl w:val="2"/>
              <w:rPr>
                <w:b/>
                <w:bCs/>
                <w:color w:val="001943"/>
                <w:sz w:val="23"/>
                <w:szCs w:val="23"/>
              </w:rPr>
            </w:pPr>
            <w:r w:rsidRPr="00986B7E">
              <w:rPr>
                <w:b/>
                <w:bCs/>
                <w:color w:val="000000"/>
                <w:bdr w:val="none" w:sz="0" w:space="0" w:color="auto" w:frame="1"/>
              </w:rPr>
              <w:t>09/11/2022 -</w:t>
            </w:r>
            <w:r w:rsidRPr="00986B7E">
              <w:rPr>
                <w:b/>
                <w:bCs/>
                <w:color w:val="001943"/>
                <w:bdr w:val="none" w:sz="0" w:space="0" w:color="auto" w:frame="1"/>
              </w:rPr>
              <w:t> </w:t>
            </w:r>
            <w:hyperlink r:id="rId117" w:tooltip="Findlay Hamfest" w:history="1">
              <w:r w:rsidRPr="00986B7E">
                <w:rPr>
                  <w:b/>
                  <w:bCs/>
                  <w:color w:val="0000FF"/>
                  <w:u w:val="single"/>
                  <w:bdr w:val="none" w:sz="0" w:space="0" w:color="auto" w:frame="1"/>
                </w:rPr>
                <w:t>Findlay Hamfest</w:t>
              </w:r>
            </w:hyperlink>
          </w:p>
          <w:p w14:paraId="69F1E051"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Findlay, OH</w:t>
            </w:r>
            <w:r w:rsidRPr="00986B7E">
              <w:rPr>
                <w:color w:val="000000"/>
              </w:rPr>
              <w:br/>
            </w:r>
            <w:r w:rsidRPr="00986B7E">
              <w:rPr>
                <w:b/>
                <w:bCs/>
                <w:color w:val="000000"/>
                <w:bdr w:val="none" w:sz="0" w:space="0" w:color="auto" w:frame="1"/>
              </w:rPr>
              <w:t>Sponsor:</w:t>
            </w:r>
            <w:r w:rsidRPr="00986B7E">
              <w:rPr>
                <w:color w:val="000000"/>
              </w:rPr>
              <w:t> Findlay Radio Club</w:t>
            </w:r>
            <w:r w:rsidRPr="00986B7E">
              <w:rPr>
                <w:color w:val="000000"/>
              </w:rPr>
              <w:br/>
            </w:r>
            <w:r w:rsidRPr="00986B7E">
              <w:rPr>
                <w:b/>
                <w:bCs/>
                <w:color w:val="000000"/>
                <w:bdr w:val="none" w:sz="0" w:space="0" w:color="auto" w:frame="1"/>
              </w:rPr>
              <w:t>Website:</w:t>
            </w:r>
            <w:r w:rsidRPr="00986B7E">
              <w:rPr>
                <w:color w:val="224466"/>
              </w:rPr>
              <w:t> </w:t>
            </w:r>
            <w:hyperlink r:id="rId118" w:history="1">
              <w:r w:rsidRPr="00986B7E">
                <w:rPr>
                  <w:color w:val="0000FF"/>
                  <w:u w:val="single"/>
                  <w:bdr w:val="none" w:sz="0" w:space="0" w:color="auto" w:frame="1"/>
                </w:rPr>
                <w:t>https://www.findlayradioclub.org/</w:t>
              </w:r>
            </w:hyperlink>
            <w:r w:rsidRPr="00986B7E">
              <w:rPr>
                <w:color w:val="224466"/>
              </w:rPr>
              <w:br/>
            </w:r>
            <w:hyperlink r:id="rId119" w:tooltip="Learn More" w:history="1">
              <w:r w:rsidRPr="00986B7E">
                <w:rPr>
                  <w:b/>
                  <w:bCs/>
                  <w:color w:val="0000FF"/>
                  <w:bdr w:val="none" w:sz="0" w:space="0" w:color="auto" w:frame="1"/>
                </w:rPr>
                <w:t>Learn More</w:t>
              </w:r>
            </w:hyperlink>
          </w:p>
          <w:p w14:paraId="3064D55A" w14:textId="71966DF5" w:rsidR="00E52A8B" w:rsidRPr="00EE65DF" w:rsidRDefault="00E52A8B" w:rsidP="00EE6CFC">
            <w:pPr>
              <w:pStyle w:val="NormalWeb"/>
              <w:spacing w:before="0" w:beforeAutospacing="0" w:after="0" w:afterAutospacing="0"/>
            </w:pPr>
          </w:p>
        </w:tc>
      </w:tr>
      <w:tr w:rsidR="00E52A8B" w:rsidRPr="00EE65DF" w14:paraId="354DD5EE" w14:textId="77777777" w:rsidTr="00E52A8B">
        <w:tblPrEx>
          <w:tblBorders>
            <w:top w:val="outset" w:sz="6" w:space="0" w:color="auto"/>
            <w:left w:val="outset" w:sz="6" w:space="0" w:color="auto"/>
            <w:bottom w:val="outset" w:sz="6" w:space="0" w:color="auto"/>
            <w:right w:val="outset" w:sz="6" w:space="0" w:color="auto"/>
          </w:tblBorders>
        </w:tblPrEx>
        <w:trPr>
          <w:trHeight w:val="1547"/>
          <w:tblCellSpacing w:w="15" w:type="dxa"/>
        </w:trPr>
        <w:tc>
          <w:tcPr>
            <w:tcW w:w="4163" w:type="dxa"/>
            <w:gridSpan w:val="4"/>
            <w:tcBorders>
              <w:top w:val="outset" w:sz="6" w:space="0" w:color="auto"/>
              <w:left w:val="outset" w:sz="6" w:space="0" w:color="auto"/>
              <w:bottom w:val="outset" w:sz="6" w:space="0" w:color="auto"/>
              <w:right w:val="outset" w:sz="6" w:space="0" w:color="auto"/>
            </w:tcBorders>
            <w:hideMark/>
          </w:tcPr>
          <w:p w14:paraId="6DB489CC" w14:textId="77777777" w:rsidR="00986B7E" w:rsidRPr="00986B7E" w:rsidRDefault="00986B7E" w:rsidP="00986B7E">
            <w:pPr>
              <w:shd w:val="clear" w:color="auto" w:fill="FFFFFF"/>
              <w:textAlignment w:val="baseline"/>
              <w:outlineLvl w:val="2"/>
              <w:rPr>
                <w:b/>
                <w:bCs/>
                <w:color w:val="087FB2"/>
                <w:sz w:val="23"/>
                <w:szCs w:val="23"/>
              </w:rPr>
            </w:pPr>
            <w:r w:rsidRPr="00986B7E">
              <w:rPr>
                <w:b/>
                <w:bCs/>
                <w:color w:val="000000"/>
                <w:bdr w:val="none" w:sz="0" w:space="0" w:color="auto" w:frame="1"/>
              </w:rPr>
              <w:t>09/17/2022 - </w:t>
            </w:r>
            <w:hyperlink r:id="rId120" w:tooltip="Mound Amateur Radio Assoc. Swap Meet" w:history="1">
              <w:r w:rsidRPr="00986B7E">
                <w:rPr>
                  <w:b/>
                  <w:bCs/>
                  <w:color w:val="0000FF"/>
                  <w:u w:val="single"/>
                  <w:bdr w:val="none" w:sz="0" w:space="0" w:color="auto" w:frame="1"/>
                </w:rPr>
                <w:t>Mound Amateur Radio Assoc. Swap Meet</w:t>
              </w:r>
            </w:hyperlink>
          </w:p>
          <w:p w14:paraId="42174D32"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Miamisburg, OH</w:t>
            </w:r>
            <w:r w:rsidRPr="00986B7E">
              <w:rPr>
                <w:b/>
                <w:bCs/>
                <w:color w:val="000000"/>
              </w:rPr>
              <w:br/>
            </w:r>
            <w:r w:rsidRPr="00986B7E">
              <w:rPr>
                <w:b/>
                <w:bCs/>
                <w:color w:val="000000"/>
                <w:bdr w:val="none" w:sz="0" w:space="0" w:color="auto" w:frame="1"/>
              </w:rPr>
              <w:t>Sponsor:</w:t>
            </w:r>
            <w:r w:rsidRPr="00986B7E">
              <w:rPr>
                <w:b/>
                <w:bCs/>
                <w:color w:val="000000"/>
              </w:rPr>
              <w:t> </w:t>
            </w:r>
            <w:r w:rsidRPr="00986B7E">
              <w:rPr>
                <w:color w:val="000000"/>
              </w:rPr>
              <w:t>MARA</w:t>
            </w:r>
            <w:r w:rsidRPr="00986B7E">
              <w:rPr>
                <w:b/>
                <w:bCs/>
                <w:color w:val="000000"/>
              </w:rPr>
              <w:br/>
            </w:r>
            <w:r w:rsidRPr="00986B7E">
              <w:rPr>
                <w:b/>
                <w:bCs/>
                <w:color w:val="000000"/>
                <w:bdr w:val="none" w:sz="0" w:space="0" w:color="auto" w:frame="1"/>
              </w:rPr>
              <w:t>Website:</w:t>
            </w:r>
            <w:r w:rsidRPr="00986B7E">
              <w:rPr>
                <w:color w:val="224466"/>
              </w:rPr>
              <w:t> </w:t>
            </w:r>
            <w:hyperlink r:id="rId121" w:history="1">
              <w:r w:rsidRPr="00986B7E">
                <w:rPr>
                  <w:color w:val="0000FF"/>
                  <w:u w:val="single"/>
                  <w:bdr w:val="none" w:sz="0" w:space="0" w:color="auto" w:frame="1"/>
                </w:rPr>
                <w:t>http://W8DYY.ORG</w:t>
              </w:r>
            </w:hyperlink>
            <w:r w:rsidRPr="00986B7E">
              <w:rPr>
                <w:color w:val="224466"/>
              </w:rPr>
              <w:br/>
            </w:r>
            <w:hyperlink r:id="rId122" w:tooltip="Learn More" w:history="1">
              <w:r w:rsidRPr="00986B7E">
                <w:rPr>
                  <w:b/>
                  <w:bCs/>
                  <w:color w:val="0000FF"/>
                  <w:bdr w:val="none" w:sz="0" w:space="0" w:color="auto" w:frame="1"/>
                </w:rPr>
                <w:t>Learn More</w:t>
              </w:r>
            </w:hyperlink>
          </w:p>
          <w:p w14:paraId="78FC63B9" w14:textId="34564C29" w:rsidR="00E52A8B" w:rsidRPr="00EE65DF" w:rsidRDefault="00E52A8B" w:rsidP="00EE6CFC">
            <w:pPr>
              <w:pStyle w:val="NormalWeb"/>
              <w:spacing w:before="0" w:beforeAutospacing="0" w:after="0" w:afterAutospacing="0"/>
            </w:pPr>
          </w:p>
        </w:tc>
        <w:tc>
          <w:tcPr>
            <w:tcW w:w="5635" w:type="dxa"/>
            <w:tcBorders>
              <w:top w:val="outset" w:sz="6" w:space="0" w:color="auto"/>
              <w:left w:val="outset" w:sz="6" w:space="0" w:color="auto"/>
              <w:bottom w:val="outset" w:sz="6" w:space="0" w:color="auto"/>
              <w:right w:val="outset" w:sz="6" w:space="0" w:color="auto"/>
            </w:tcBorders>
            <w:hideMark/>
          </w:tcPr>
          <w:p w14:paraId="3240015E" w14:textId="77777777" w:rsidR="00986B7E" w:rsidRPr="00986B7E" w:rsidRDefault="00E52A8B" w:rsidP="00986B7E">
            <w:pPr>
              <w:shd w:val="clear" w:color="auto" w:fill="FFFFFF"/>
              <w:textAlignment w:val="baseline"/>
              <w:outlineLvl w:val="2"/>
              <w:rPr>
                <w:b/>
                <w:bCs/>
                <w:color w:val="087FB2"/>
                <w:sz w:val="23"/>
                <w:szCs w:val="23"/>
              </w:rPr>
            </w:pPr>
            <w:r w:rsidRPr="00EE65DF">
              <w:t> </w:t>
            </w:r>
            <w:r w:rsidR="00986B7E" w:rsidRPr="00986B7E">
              <w:rPr>
                <w:b/>
                <w:bCs/>
                <w:color w:val="000000"/>
                <w:bdr w:val="none" w:sz="0" w:space="0" w:color="auto" w:frame="1"/>
              </w:rPr>
              <w:t>09/25/2022 - </w:t>
            </w:r>
            <w:hyperlink r:id="rId123" w:tooltip="Cleveland Hamfest" w:history="1">
              <w:r w:rsidR="00986B7E" w:rsidRPr="00986B7E">
                <w:rPr>
                  <w:b/>
                  <w:bCs/>
                  <w:color w:val="0000FF"/>
                  <w:u w:val="single"/>
                  <w:bdr w:val="none" w:sz="0" w:space="0" w:color="auto" w:frame="1"/>
                </w:rPr>
                <w:t>Cleveland Hamfest</w:t>
              </w:r>
            </w:hyperlink>
          </w:p>
          <w:p w14:paraId="5C814D36" w14:textId="77777777" w:rsidR="00986B7E" w:rsidRPr="00986B7E" w:rsidRDefault="00986B7E" w:rsidP="00986B7E">
            <w:pPr>
              <w:rPr>
                <w:color w:val="000000"/>
                <w:sz w:val="27"/>
                <w:szCs w:val="27"/>
              </w:rPr>
            </w:pPr>
            <w:r w:rsidRPr="00986B7E">
              <w:rPr>
                <w:b/>
                <w:bCs/>
                <w:color w:val="000000"/>
                <w:sz w:val="27"/>
                <w:szCs w:val="27"/>
              </w:rPr>
              <w:t>Location:</w:t>
            </w:r>
            <w:r w:rsidRPr="00986B7E">
              <w:rPr>
                <w:color w:val="000000"/>
                <w:sz w:val="27"/>
                <w:szCs w:val="27"/>
              </w:rPr>
              <w:t> Berea, OH</w:t>
            </w:r>
            <w:r w:rsidRPr="00986B7E">
              <w:rPr>
                <w:color w:val="000000"/>
                <w:sz w:val="27"/>
                <w:szCs w:val="27"/>
              </w:rPr>
              <w:br/>
            </w:r>
            <w:r w:rsidRPr="00986B7E">
              <w:rPr>
                <w:b/>
                <w:bCs/>
                <w:color w:val="000000"/>
                <w:sz w:val="27"/>
                <w:szCs w:val="27"/>
              </w:rPr>
              <w:t>Sponsor: </w:t>
            </w:r>
            <w:r w:rsidRPr="00986B7E">
              <w:rPr>
                <w:color w:val="000000"/>
                <w:sz w:val="27"/>
                <w:szCs w:val="27"/>
              </w:rPr>
              <w:t>Hamfest Association of Cleveland</w:t>
            </w:r>
            <w:r w:rsidRPr="00986B7E">
              <w:rPr>
                <w:color w:val="000000"/>
                <w:sz w:val="27"/>
                <w:szCs w:val="27"/>
              </w:rPr>
              <w:br/>
            </w:r>
            <w:r w:rsidRPr="00986B7E">
              <w:rPr>
                <w:b/>
                <w:bCs/>
                <w:color w:val="000000"/>
                <w:sz w:val="27"/>
                <w:szCs w:val="27"/>
              </w:rPr>
              <w:t>Website:</w:t>
            </w:r>
            <w:r w:rsidRPr="00986B7E">
              <w:rPr>
                <w:color w:val="000000"/>
                <w:sz w:val="27"/>
                <w:szCs w:val="27"/>
              </w:rPr>
              <w:t> </w:t>
            </w:r>
            <w:hyperlink r:id="rId124" w:history="1">
              <w:r w:rsidRPr="00986B7E">
                <w:rPr>
                  <w:color w:val="0000FF"/>
                  <w:sz w:val="27"/>
                  <w:szCs w:val="27"/>
                  <w:u w:val="single"/>
                </w:rPr>
                <w:t>http://www.hac.org</w:t>
              </w:r>
            </w:hyperlink>
            <w:r w:rsidRPr="00986B7E">
              <w:rPr>
                <w:color w:val="000000"/>
                <w:sz w:val="27"/>
                <w:szCs w:val="27"/>
              </w:rPr>
              <w:br/>
            </w:r>
            <w:hyperlink r:id="rId125" w:tooltip="Learn More" w:history="1">
              <w:r w:rsidRPr="00986B7E">
                <w:rPr>
                  <w:b/>
                  <w:bCs/>
                  <w:color w:val="0000FF"/>
                  <w:sz w:val="27"/>
                  <w:szCs w:val="27"/>
                  <w:bdr w:val="none" w:sz="0" w:space="0" w:color="auto" w:frame="1"/>
                  <w:shd w:val="clear" w:color="auto" w:fill="FFFFFF"/>
                </w:rPr>
                <w:t>Learn More</w:t>
              </w:r>
            </w:hyperlink>
            <w:r w:rsidRPr="00986B7E">
              <w:rPr>
                <w:color w:val="000000"/>
                <w:sz w:val="27"/>
                <w:szCs w:val="27"/>
              </w:rPr>
              <w:t> </w:t>
            </w:r>
          </w:p>
          <w:p w14:paraId="058AB4FC" w14:textId="677BF731" w:rsidR="00E52A8B" w:rsidRPr="00EE65DF" w:rsidRDefault="00E52A8B" w:rsidP="00EE6CFC">
            <w:pPr>
              <w:pStyle w:val="NormalWeb"/>
              <w:spacing w:before="0" w:beforeAutospacing="0" w:after="0" w:afterAutospacing="0"/>
            </w:pPr>
          </w:p>
        </w:tc>
      </w:tr>
      <w:tr w:rsidR="00986B7E" w:rsidRPr="00EE65DF" w14:paraId="25405CFD" w14:textId="77777777" w:rsidTr="00E52A8B">
        <w:tblPrEx>
          <w:tblBorders>
            <w:top w:val="outset" w:sz="6" w:space="0" w:color="auto"/>
            <w:left w:val="outset" w:sz="6" w:space="0" w:color="auto"/>
            <w:bottom w:val="outset" w:sz="6" w:space="0" w:color="auto"/>
            <w:right w:val="outset" w:sz="6" w:space="0" w:color="auto"/>
          </w:tblBorders>
        </w:tblPrEx>
        <w:trPr>
          <w:trHeight w:val="1547"/>
          <w:tblCellSpacing w:w="15" w:type="dxa"/>
        </w:trPr>
        <w:tc>
          <w:tcPr>
            <w:tcW w:w="4163" w:type="dxa"/>
            <w:gridSpan w:val="4"/>
            <w:tcBorders>
              <w:top w:val="outset" w:sz="6" w:space="0" w:color="auto"/>
              <w:left w:val="outset" w:sz="6" w:space="0" w:color="auto"/>
              <w:bottom w:val="outset" w:sz="6" w:space="0" w:color="auto"/>
              <w:right w:val="outset" w:sz="6" w:space="0" w:color="auto"/>
            </w:tcBorders>
          </w:tcPr>
          <w:p w14:paraId="5C007E0F" w14:textId="77777777" w:rsidR="00986B7E" w:rsidRPr="00986B7E" w:rsidRDefault="00986B7E" w:rsidP="00986B7E">
            <w:pPr>
              <w:shd w:val="clear" w:color="auto" w:fill="FFFFFF"/>
              <w:textAlignment w:val="baseline"/>
              <w:outlineLvl w:val="2"/>
              <w:rPr>
                <w:b/>
                <w:bCs/>
                <w:color w:val="001943"/>
                <w:sz w:val="23"/>
                <w:szCs w:val="23"/>
              </w:rPr>
            </w:pPr>
            <w:r w:rsidRPr="00986B7E">
              <w:rPr>
                <w:b/>
                <w:bCs/>
                <w:color w:val="000000"/>
                <w:bdr w:val="none" w:sz="0" w:space="0" w:color="auto" w:frame="1"/>
              </w:rPr>
              <w:t>10/30/2022 - </w:t>
            </w:r>
            <w:hyperlink r:id="rId126" w:tooltip="Massillon Hamfest  (OH)" w:history="1">
              <w:r w:rsidRPr="00986B7E">
                <w:rPr>
                  <w:b/>
                  <w:bCs/>
                  <w:color w:val="0000FF"/>
                  <w:u w:val="single"/>
                  <w:bdr w:val="none" w:sz="0" w:space="0" w:color="auto" w:frame="1"/>
                </w:rPr>
                <w:t>Massillon Hamfest (OH)</w:t>
              </w:r>
            </w:hyperlink>
          </w:p>
          <w:p w14:paraId="19F0E583"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Green, OH</w:t>
            </w:r>
            <w:r w:rsidRPr="00986B7E">
              <w:rPr>
                <w:color w:val="000000"/>
              </w:rPr>
              <w:br/>
            </w:r>
            <w:r w:rsidRPr="00986B7E">
              <w:rPr>
                <w:b/>
                <w:bCs/>
                <w:color w:val="000000"/>
                <w:bdr w:val="none" w:sz="0" w:space="0" w:color="auto" w:frame="1"/>
              </w:rPr>
              <w:t>Sponsor:</w:t>
            </w:r>
            <w:r w:rsidRPr="00986B7E">
              <w:rPr>
                <w:color w:val="000000"/>
              </w:rPr>
              <w:t> Massillon Amateur Radio Club</w:t>
            </w:r>
            <w:r w:rsidRPr="00986B7E">
              <w:rPr>
                <w:color w:val="000000"/>
              </w:rPr>
              <w:br/>
            </w:r>
            <w:r w:rsidRPr="00986B7E">
              <w:rPr>
                <w:b/>
                <w:bCs/>
                <w:color w:val="000000"/>
                <w:bdr w:val="none" w:sz="0" w:space="0" w:color="auto" w:frame="1"/>
              </w:rPr>
              <w:t>Website:</w:t>
            </w:r>
            <w:r w:rsidRPr="00986B7E">
              <w:rPr>
                <w:color w:val="000000"/>
              </w:rPr>
              <w:t> </w:t>
            </w:r>
            <w:hyperlink r:id="rId127" w:history="1">
              <w:r w:rsidRPr="00986B7E">
                <w:rPr>
                  <w:color w:val="0000FF"/>
                  <w:u w:val="single"/>
                  <w:bdr w:val="none" w:sz="0" w:space="0" w:color="auto" w:frame="1"/>
                </w:rPr>
                <w:t>http://w8np.org</w:t>
              </w:r>
            </w:hyperlink>
            <w:r w:rsidRPr="00986B7E">
              <w:rPr>
                <w:color w:val="224466"/>
              </w:rPr>
              <w:br/>
            </w:r>
            <w:hyperlink r:id="rId128" w:tooltip="Learn More" w:history="1">
              <w:r w:rsidRPr="00986B7E">
                <w:rPr>
                  <w:b/>
                  <w:bCs/>
                  <w:color w:val="0000FF"/>
                  <w:bdr w:val="none" w:sz="0" w:space="0" w:color="auto" w:frame="1"/>
                </w:rPr>
                <w:t>Learn More</w:t>
              </w:r>
            </w:hyperlink>
          </w:p>
          <w:p w14:paraId="62984C4E" w14:textId="77777777" w:rsidR="00986B7E" w:rsidRPr="00EE65DF" w:rsidRDefault="00986B7E" w:rsidP="00EE6CFC">
            <w:pPr>
              <w:pStyle w:val="Heading3"/>
              <w:shd w:val="clear" w:color="auto" w:fill="FFFFFF"/>
              <w:spacing w:before="0"/>
              <w:textAlignment w:val="baseline"/>
              <w:rPr>
                <w:rFonts w:ascii="Times New Roman" w:hAnsi="Times New Roman" w:cs="Times New Roman"/>
                <w:color w:val="000000"/>
                <w:bdr w:val="none" w:sz="0" w:space="0" w:color="auto" w:frame="1"/>
              </w:rPr>
            </w:pPr>
          </w:p>
        </w:tc>
        <w:tc>
          <w:tcPr>
            <w:tcW w:w="5635" w:type="dxa"/>
            <w:tcBorders>
              <w:top w:val="outset" w:sz="6" w:space="0" w:color="auto"/>
              <w:left w:val="outset" w:sz="6" w:space="0" w:color="auto"/>
              <w:bottom w:val="outset" w:sz="6" w:space="0" w:color="auto"/>
              <w:right w:val="outset" w:sz="6" w:space="0" w:color="auto"/>
            </w:tcBorders>
          </w:tcPr>
          <w:p w14:paraId="5D962DFF" w14:textId="77777777" w:rsidR="00986B7E" w:rsidRPr="00986B7E" w:rsidRDefault="00986B7E" w:rsidP="00986B7E">
            <w:pPr>
              <w:shd w:val="clear" w:color="auto" w:fill="FFFFFF"/>
              <w:textAlignment w:val="baseline"/>
              <w:outlineLvl w:val="2"/>
              <w:rPr>
                <w:b/>
                <w:bCs/>
                <w:color w:val="001943"/>
                <w:sz w:val="23"/>
                <w:szCs w:val="23"/>
              </w:rPr>
            </w:pPr>
            <w:r w:rsidRPr="00986B7E">
              <w:rPr>
                <w:b/>
                <w:bCs/>
                <w:color w:val="001943"/>
                <w:bdr w:val="none" w:sz="0" w:space="0" w:color="auto" w:frame="1"/>
              </w:rPr>
              <w:t>12/03/2022 - </w:t>
            </w:r>
            <w:hyperlink r:id="rId129" w:tooltip="FCARC WinterFest" w:history="1">
              <w:r w:rsidRPr="00986B7E">
                <w:rPr>
                  <w:b/>
                  <w:bCs/>
                  <w:color w:val="0000FF"/>
                  <w:u w:val="single"/>
                  <w:bdr w:val="none" w:sz="0" w:space="0" w:color="auto" w:frame="1"/>
                </w:rPr>
                <w:t xml:space="preserve">FCARC </w:t>
              </w:r>
              <w:proofErr w:type="spellStart"/>
              <w:r w:rsidRPr="00986B7E">
                <w:rPr>
                  <w:b/>
                  <w:bCs/>
                  <w:color w:val="0000FF"/>
                  <w:u w:val="single"/>
                  <w:bdr w:val="none" w:sz="0" w:space="0" w:color="auto" w:frame="1"/>
                </w:rPr>
                <w:t>WinterFest</w:t>
              </w:r>
              <w:proofErr w:type="spellEnd"/>
            </w:hyperlink>
          </w:p>
          <w:p w14:paraId="656F711E" w14:textId="77777777" w:rsidR="00986B7E" w:rsidRPr="00986B7E" w:rsidRDefault="00986B7E" w:rsidP="00986B7E">
            <w:pPr>
              <w:shd w:val="clear" w:color="auto" w:fill="FFFFFF"/>
              <w:textAlignment w:val="baseline"/>
              <w:rPr>
                <w:color w:val="224466"/>
                <w:sz w:val="18"/>
                <w:szCs w:val="18"/>
              </w:rPr>
            </w:pPr>
            <w:r w:rsidRPr="00986B7E">
              <w:rPr>
                <w:b/>
                <w:bCs/>
                <w:color w:val="000000"/>
                <w:bdr w:val="none" w:sz="0" w:space="0" w:color="auto" w:frame="1"/>
              </w:rPr>
              <w:t>Location: </w:t>
            </w:r>
            <w:r w:rsidRPr="00986B7E">
              <w:rPr>
                <w:color w:val="000000"/>
              </w:rPr>
              <w:t>Archbold, OH</w:t>
            </w:r>
            <w:r w:rsidRPr="00986B7E">
              <w:rPr>
                <w:color w:val="000000"/>
              </w:rPr>
              <w:br/>
            </w:r>
            <w:r w:rsidRPr="00986B7E">
              <w:rPr>
                <w:b/>
                <w:bCs/>
                <w:color w:val="000000"/>
                <w:bdr w:val="none" w:sz="0" w:space="0" w:color="auto" w:frame="1"/>
              </w:rPr>
              <w:t>Sponsor:</w:t>
            </w:r>
            <w:r w:rsidRPr="00986B7E">
              <w:rPr>
                <w:color w:val="000000"/>
              </w:rPr>
              <w:t> Fulton County Amateur Radio Club</w:t>
            </w:r>
            <w:r w:rsidRPr="00986B7E">
              <w:rPr>
                <w:color w:val="000000"/>
              </w:rPr>
              <w:br/>
            </w:r>
            <w:r w:rsidRPr="00986B7E">
              <w:rPr>
                <w:b/>
                <w:bCs/>
                <w:color w:val="000000"/>
                <w:bdr w:val="none" w:sz="0" w:space="0" w:color="auto" w:frame="1"/>
              </w:rPr>
              <w:t>Website:</w:t>
            </w:r>
            <w:r w:rsidRPr="00986B7E">
              <w:rPr>
                <w:color w:val="000000"/>
              </w:rPr>
              <w:t> </w:t>
            </w:r>
            <w:hyperlink r:id="rId130" w:history="1">
              <w:r w:rsidRPr="00986B7E">
                <w:rPr>
                  <w:color w:val="0000FF"/>
                  <w:u w:val="single"/>
                  <w:bdr w:val="none" w:sz="0" w:space="0" w:color="auto" w:frame="1"/>
                </w:rPr>
                <w:t>https://k8bxq.org/hamfest</w:t>
              </w:r>
            </w:hyperlink>
            <w:r w:rsidRPr="00986B7E">
              <w:rPr>
                <w:color w:val="224466"/>
              </w:rPr>
              <w:br/>
            </w:r>
            <w:hyperlink r:id="rId131" w:tooltip="Learn More" w:history="1">
              <w:r w:rsidRPr="00986B7E">
                <w:rPr>
                  <w:b/>
                  <w:bCs/>
                  <w:color w:val="0000FF"/>
                  <w:bdr w:val="none" w:sz="0" w:space="0" w:color="auto" w:frame="1"/>
                </w:rPr>
                <w:t>Learn More</w:t>
              </w:r>
            </w:hyperlink>
          </w:p>
          <w:p w14:paraId="07B426C7" w14:textId="77777777" w:rsidR="00986B7E" w:rsidRPr="00EE65DF" w:rsidRDefault="00986B7E" w:rsidP="00EE6CFC">
            <w:pPr>
              <w:pStyle w:val="NormalWeb"/>
              <w:spacing w:before="0" w:beforeAutospacing="0" w:after="0" w:afterAutospacing="0"/>
            </w:pPr>
          </w:p>
        </w:tc>
      </w:tr>
    </w:tbl>
    <w:p w14:paraId="35FA4506" w14:textId="77777777" w:rsidR="00D4531C" w:rsidRDefault="00D4531C" w:rsidP="007033AC">
      <w:pPr>
        <w:widowControl w:val="0"/>
        <w:contextualSpacing/>
        <w:rPr>
          <w:b/>
          <w:sz w:val="32"/>
          <w:szCs w:val="32"/>
          <w:lang w:val="en"/>
        </w:rPr>
      </w:pPr>
    </w:p>
    <w:p w14:paraId="586C36B0" w14:textId="16B8434B" w:rsidR="000370BB" w:rsidRPr="004F3497" w:rsidRDefault="003D6659" w:rsidP="007033AC">
      <w:pPr>
        <w:widowControl w:val="0"/>
        <w:contextualSpacing/>
        <w:rPr>
          <w:b/>
          <w:sz w:val="32"/>
          <w:szCs w:val="32"/>
          <w:lang w:val="en"/>
        </w:rPr>
      </w:pPr>
      <w:r w:rsidRPr="004F3497">
        <w:rPr>
          <w:b/>
          <w:sz w:val="32"/>
          <w:szCs w:val="32"/>
          <w:lang w:val="en"/>
        </w:rPr>
        <w:t>__________________________________________________________</w:t>
      </w:r>
    </w:p>
    <w:p w14:paraId="36A1DF46" w14:textId="77777777" w:rsidR="004619CC" w:rsidRDefault="004619CC" w:rsidP="004619CC">
      <w:pPr>
        <w:jc w:val="both"/>
      </w:pPr>
    </w:p>
    <w:p w14:paraId="1942BAAE" w14:textId="5DB66468" w:rsidR="0033067B" w:rsidRPr="001D0BD3" w:rsidRDefault="0033067B" w:rsidP="0033067B">
      <w:bookmarkStart w:id="29" w:name="south_40"/>
      <w:bookmarkEnd w:id="29"/>
      <w:r w:rsidRPr="00C43789">
        <w:rPr>
          <w:b/>
          <w:sz w:val="144"/>
          <w:szCs w:val="144"/>
        </w:rPr>
        <w:t>OHIO’S</w:t>
      </w:r>
      <w:r>
        <w:t xml:space="preserve"> </w:t>
      </w:r>
      <w:r>
        <w:rPr>
          <w:noProof/>
        </w:rPr>
        <w:t xml:space="preserve">           </w:t>
      </w:r>
      <w:r>
        <w:rPr>
          <w:noProof/>
        </w:rPr>
        <w:drawing>
          <wp:inline distT="0" distB="0" distL="0" distR="0" wp14:anchorId="14D5EB89" wp14:editId="7F1BF26E">
            <wp:extent cx="754380" cy="75438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r>
        <w:rPr>
          <w:noProof/>
        </w:rPr>
        <w:t xml:space="preserve">  </w:t>
      </w:r>
      <w:r>
        <w:rPr>
          <w:noProof/>
        </w:rPr>
        <w:drawing>
          <wp:inline distT="0" distB="0" distL="0" distR="0" wp14:anchorId="03CF7B07" wp14:editId="6E305A66">
            <wp:extent cx="1311684" cy="785611"/>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18958_grill-clipart-4th-july-happy-4th-of-july.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11416" cy="785451"/>
                    </a:xfrm>
                    <a:prstGeom prst="rect">
                      <a:avLst/>
                    </a:prstGeom>
                  </pic:spPr>
                </pic:pic>
              </a:graphicData>
            </a:graphic>
          </wp:inline>
        </w:drawing>
      </w:r>
    </w:p>
    <w:p w14:paraId="30007071" w14:textId="77777777" w:rsidR="0033067B" w:rsidRDefault="0033067B" w:rsidP="0033067B">
      <w:pPr>
        <w:rPr>
          <w:b/>
          <w:sz w:val="32"/>
          <w:szCs w:val="32"/>
        </w:rPr>
      </w:pPr>
      <w:r>
        <w:rPr>
          <w:b/>
          <w:sz w:val="32"/>
          <w:szCs w:val="32"/>
        </w:rPr>
        <w:t>July 4 Holiday Edition</w:t>
      </w:r>
    </w:p>
    <w:p w14:paraId="1BE6609E" w14:textId="29965FED" w:rsidR="0033067B" w:rsidRDefault="00B22612" w:rsidP="0033067B">
      <w:pPr>
        <w:jc w:val="both"/>
      </w:pPr>
      <w:r>
        <w:rPr>
          <w:noProof/>
        </w:rPr>
        <w:drawing>
          <wp:anchor distT="0" distB="0" distL="114300" distR="114300" simplePos="0" relativeHeight="251666944" behindDoc="1" locked="0" layoutInCell="1" allowOverlap="1" wp14:anchorId="6C53CCB1" wp14:editId="5008DF62">
            <wp:simplePos x="0" y="0"/>
            <wp:positionH relativeFrom="column">
              <wp:posOffset>-318</wp:posOffset>
            </wp:positionH>
            <wp:positionV relativeFrom="paragraph">
              <wp:posOffset>19685</wp:posOffset>
            </wp:positionV>
            <wp:extent cx="1071245" cy="969010"/>
            <wp:effectExtent l="0" t="0" r="0" b="2540"/>
            <wp:wrapTight wrapText="bothSides">
              <wp:wrapPolygon edited="0">
                <wp:start x="0" y="0"/>
                <wp:lineTo x="0" y="21232"/>
                <wp:lineTo x="21126" y="21232"/>
                <wp:lineTo x="2112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F.jfif"/>
                    <pic:cNvPicPr/>
                  </pic:nvPicPr>
                  <pic:blipFill>
                    <a:blip r:embed="rId134">
                      <a:extLst>
                        <a:ext uri="{28A0092B-C50C-407E-A947-70E740481C1C}">
                          <a14:useLocalDpi xmlns:a14="http://schemas.microsoft.com/office/drawing/2010/main" val="0"/>
                        </a:ext>
                      </a:extLst>
                    </a:blip>
                    <a:stretch>
                      <a:fillRect/>
                    </a:stretch>
                  </pic:blipFill>
                  <pic:spPr>
                    <a:xfrm>
                      <a:off x="0" y="0"/>
                      <a:ext cx="1071245" cy="969010"/>
                    </a:xfrm>
                    <a:prstGeom prst="rect">
                      <a:avLst/>
                    </a:prstGeom>
                  </pic:spPr>
                </pic:pic>
              </a:graphicData>
            </a:graphic>
            <wp14:sizeRelH relativeFrom="page">
              <wp14:pctWidth>0</wp14:pctWidth>
            </wp14:sizeRelH>
            <wp14:sizeRelV relativeFrom="page">
              <wp14:pctHeight>0</wp14:pctHeight>
            </wp14:sizeRelV>
          </wp:anchor>
        </w:drawing>
      </w:r>
    </w:p>
    <w:p w14:paraId="70153E66" w14:textId="37328EA0" w:rsidR="0033067B" w:rsidRDefault="0033067B" w:rsidP="0033067B">
      <w:pPr>
        <w:jc w:val="both"/>
      </w:pPr>
      <w:r>
        <w:t xml:space="preserve">For a lot of amateurs, the official kick </w:t>
      </w:r>
      <w:proofErr w:type="gramStart"/>
      <w:r>
        <w:t>off of</w:t>
      </w:r>
      <w:proofErr w:type="gramEnd"/>
      <w:r>
        <w:t xml:space="preserve"> Summer is not Memorial Day.  It is Field Day!  </w:t>
      </w:r>
      <w:proofErr w:type="gramStart"/>
      <w:r>
        <w:t>So</w:t>
      </w:r>
      <w:proofErr w:type="gramEnd"/>
      <w:r>
        <w:t xml:space="preserve"> with Field Day now in the rearview mirror I guess it is now Summer. A good number of clubs and individuals within the South 40 column </w:t>
      </w:r>
      <w:r>
        <w:lastRenderedPageBreak/>
        <w:t xml:space="preserve">coverage area are known to have operated.  Some were low key with others going full bore.  </w:t>
      </w:r>
      <w:proofErr w:type="gramStart"/>
      <w:r>
        <w:t>So</w:t>
      </w:r>
      <w:proofErr w:type="gramEnd"/>
      <w:r>
        <w:t xml:space="preserve"> let’s take a brief look at some of their reports.</w:t>
      </w:r>
    </w:p>
    <w:p w14:paraId="7A07C750" w14:textId="77777777" w:rsidR="0033067B" w:rsidRDefault="0033067B" w:rsidP="0033067B">
      <w:pPr>
        <w:jc w:val="both"/>
      </w:pPr>
    </w:p>
    <w:p w14:paraId="1776366F" w14:textId="169671EC" w:rsidR="0033067B" w:rsidRDefault="00B22612" w:rsidP="0033067B">
      <w:pPr>
        <w:jc w:val="both"/>
      </w:pPr>
      <w:r>
        <w:rPr>
          <w:noProof/>
        </w:rPr>
        <w:drawing>
          <wp:anchor distT="0" distB="0" distL="114300" distR="114300" simplePos="0" relativeHeight="251680256" behindDoc="1" locked="0" layoutInCell="1" allowOverlap="1" wp14:anchorId="714EF414" wp14:editId="7F6E94D4">
            <wp:simplePos x="0" y="0"/>
            <wp:positionH relativeFrom="column">
              <wp:posOffset>-98425</wp:posOffset>
            </wp:positionH>
            <wp:positionV relativeFrom="paragraph">
              <wp:posOffset>1825625</wp:posOffset>
            </wp:positionV>
            <wp:extent cx="3096895" cy="1487170"/>
            <wp:effectExtent l="0" t="0" r="8255" b="0"/>
            <wp:wrapTight wrapText="bothSides">
              <wp:wrapPolygon edited="0">
                <wp:start x="0" y="0"/>
                <wp:lineTo x="0" y="21305"/>
                <wp:lineTo x="21525" y="21305"/>
                <wp:lineTo x="2152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93.jpg"/>
                    <pic:cNvPicPr/>
                  </pic:nvPicPr>
                  <pic:blipFill rotWithShape="1">
                    <a:blip r:embed="rId135" cstate="print">
                      <a:extLst>
                        <a:ext uri="{28A0092B-C50C-407E-A947-70E740481C1C}">
                          <a14:useLocalDpi xmlns:a14="http://schemas.microsoft.com/office/drawing/2010/main" val="0"/>
                        </a:ext>
                      </a:extLst>
                    </a:blip>
                    <a:srcRect l="6087" t="19710" r="4782" b="23188"/>
                    <a:stretch/>
                  </pic:blipFill>
                  <pic:spPr bwMode="auto">
                    <a:xfrm>
                      <a:off x="0" y="0"/>
                      <a:ext cx="3096895"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1C79E950" wp14:editId="50508E3D">
            <wp:simplePos x="0" y="0"/>
            <wp:positionH relativeFrom="column">
              <wp:posOffset>3625850</wp:posOffset>
            </wp:positionH>
            <wp:positionV relativeFrom="paragraph">
              <wp:posOffset>40640</wp:posOffset>
            </wp:positionV>
            <wp:extent cx="2326640" cy="1507490"/>
            <wp:effectExtent l="0" t="0" r="0" b="0"/>
            <wp:wrapTight wrapText="bothSides">
              <wp:wrapPolygon edited="0">
                <wp:start x="0" y="0"/>
                <wp:lineTo x="0" y="21291"/>
                <wp:lineTo x="21400" y="21291"/>
                <wp:lineTo x="2140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9.JPG"/>
                    <pic:cNvPicPr/>
                  </pic:nvPicPr>
                  <pic:blipFill rotWithShape="1">
                    <a:blip r:embed="rId136" cstate="print">
                      <a:extLst>
                        <a:ext uri="{28A0092B-C50C-407E-A947-70E740481C1C}">
                          <a14:useLocalDpi xmlns:a14="http://schemas.microsoft.com/office/drawing/2010/main" val="0"/>
                        </a:ext>
                      </a:extLst>
                    </a:blip>
                    <a:srcRect t="10306" r="13526" b="14976"/>
                    <a:stretch/>
                  </pic:blipFill>
                  <pic:spPr bwMode="auto">
                    <a:xfrm>
                      <a:off x="0" y="0"/>
                      <a:ext cx="2326640" cy="1507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67B">
        <w:t xml:space="preserve">Ohio ARRL Section Manager Tom Sly, WB8LCD, made a one-way </w:t>
      </w:r>
      <w:proofErr w:type="gramStart"/>
      <w:r w:rsidR="0033067B">
        <w:t>four hour</w:t>
      </w:r>
      <w:proofErr w:type="gramEnd"/>
      <w:r w:rsidR="0033067B">
        <w:t xml:space="preserve"> road trip to kick off his annual visit to Ohio Field Day stations.  This year he decided to journey to the Levo Ohio Century Farm near New Vienna and make his first stop at the 2022 Dayton Hamvention Club of the Year’s site—the </w:t>
      </w:r>
      <w:r w:rsidR="0033067B" w:rsidRPr="00DA60C2">
        <w:rPr>
          <w:b/>
        </w:rPr>
        <w:t>Highland ARA</w:t>
      </w:r>
      <w:r w:rsidR="0033067B">
        <w:t xml:space="preserve">.  At 2 pm he made a ceremonial first </w:t>
      </w:r>
      <w:proofErr w:type="gramStart"/>
      <w:r w:rsidR="0033067B">
        <w:t>contact  starting</w:t>
      </w:r>
      <w:proofErr w:type="gramEnd"/>
      <w:r w:rsidR="0033067B">
        <w:t xml:space="preserve"> K8HO’s Field Day Weekend.  District EC Director Steve Lewis, N8TFD, visited the site as did DX Engineering representative Dave Vest, K8DV.  Over 30 amateurs and 20 non-hams operated or visited during the weekend.</w:t>
      </w:r>
    </w:p>
    <w:p w14:paraId="2D13093B" w14:textId="77777777" w:rsidR="0033067B" w:rsidRDefault="0033067B" w:rsidP="0033067B">
      <w:pPr>
        <w:jc w:val="both"/>
      </w:pPr>
    </w:p>
    <w:p w14:paraId="4E55EC28" w14:textId="77777777" w:rsidR="0033067B" w:rsidRDefault="0033067B" w:rsidP="0033067B">
      <w:pPr>
        <w:jc w:val="both"/>
      </w:pPr>
      <w:r>
        <w:t xml:space="preserve">Over in Ross County, the </w:t>
      </w:r>
      <w:r w:rsidRPr="00DA60C2">
        <w:rPr>
          <w:b/>
        </w:rPr>
        <w:t>Scioto Valley ARA</w:t>
      </w:r>
      <w:r>
        <w:t xml:space="preserve"> operated from their clubhouse near the Scioto State Forest.  President Jesse Stanley, KC8CHP, reported an expected visitor to their site was to be Dave </w:t>
      </w:r>
      <w:proofErr w:type="spellStart"/>
      <w:r>
        <w:t>Canterberry</w:t>
      </w:r>
      <w:proofErr w:type="spellEnd"/>
      <w:r>
        <w:t xml:space="preserve"> who has a series of videos on YouTube and who recently became licensed himself.  </w:t>
      </w:r>
    </w:p>
    <w:p w14:paraId="51519E8F" w14:textId="77777777" w:rsidR="0033067B" w:rsidRDefault="0033067B" w:rsidP="0033067B">
      <w:pPr>
        <w:jc w:val="both"/>
      </w:pPr>
    </w:p>
    <w:p w14:paraId="433CC098" w14:textId="77777777" w:rsidR="0033067B" w:rsidRDefault="0033067B" w:rsidP="0033067B">
      <w:pPr>
        <w:jc w:val="both"/>
      </w:pPr>
      <w:proofErr w:type="gramStart"/>
      <w:r>
        <w:t>Unfortunately</w:t>
      </w:r>
      <w:proofErr w:type="gramEnd"/>
      <w:r>
        <w:t xml:space="preserve"> the </w:t>
      </w:r>
      <w:r w:rsidRPr="00DA60C2">
        <w:rPr>
          <w:b/>
        </w:rPr>
        <w:t>Southern Ohio ARA</w:t>
      </w:r>
      <w:r>
        <w:t xml:space="preserve"> was unable to participate as a group this year.  However, Club PIO Mike Love, WB8YKS, reports some members are thought to have attended other club’s operations or operated on their own.</w:t>
      </w:r>
    </w:p>
    <w:p w14:paraId="0CB56F99" w14:textId="77777777" w:rsidR="0033067B" w:rsidRDefault="0033067B" w:rsidP="0033067B">
      <w:pPr>
        <w:jc w:val="both"/>
      </w:pPr>
    </w:p>
    <w:p w14:paraId="2786F509" w14:textId="77777777" w:rsidR="0033067B" w:rsidRDefault="0033067B" w:rsidP="0033067B">
      <w:pPr>
        <w:jc w:val="both"/>
      </w:pPr>
      <w:r>
        <w:t>He wasn’t exactly in the ‘</w:t>
      </w:r>
      <w:proofErr w:type="gramStart"/>
      <w:r>
        <w:t>dog house</w:t>
      </w:r>
      <w:proofErr w:type="gramEnd"/>
      <w:r>
        <w:t>’, but Ralph Matheny, K8RYU, spent 15 hours operating 1B from a local dog park at Marietta.  During his operation, Ralph had some generator noise issues along with a couple computer glitches, but still managed to make 1,120 contacts!  Over 900 of those were on CW.</w:t>
      </w:r>
    </w:p>
    <w:p w14:paraId="7F731370" w14:textId="77777777" w:rsidR="0033067B" w:rsidRDefault="0033067B" w:rsidP="0033067B">
      <w:pPr>
        <w:jc w:val="both"/>
      </w:pPr>
    </w:p>
    <w:p w14:paraId="7CBDA03A" w14:textId="655122D0" w:rsidR="0033067B" w:rsidRDefault="00B22612" w:rsidP="0033067B">
      <w:pPr>
        <w:jc w:val="both"/>
      </w:pPr>
      <w:r>
        <w:rPr>
          <w:noProof/>
        </w:rPr>
        <w:drawing>
          <wp:anchor distT="0" distB="0" distL="114300" distR="114300" simplePos="0" relativeHeight="251670016" behindDoc="1" locked="0" layoutInCell="1" allowOverlap="1" wp14:anchorId="51FED4E8" wp14:editId="3D6D9280">
            <wp:simplePos x="0" y="0"/>
            <wp:positionH relativeFrom="column">
              <wp:posOffset>4623117</wp:posOffset>
            </wp:positionH>
            <wp:positionV relativeFrom="paragraph">
              <wp:posOffset>655320</wp:posOffset>
            </wp:positionV>
            <wp:extent cx="1319530" cy="1391285"/>
            <wp:effectExtent l="0" t="0" r="0" b="0"/>
            <wp:wrapTight wrapText="bothSides">
              <wp:wrapPolygon edited="0">
                <wp:start x="2495" y="0"/>
                <wp:lineTo x="2495" y="21294"/>
                <wp:lineTo x="21205" y="21294"/>
                <wp:lineTo x="21205" y="0"/>
                <wp:lineTo x="2495"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rotWithShape="1">
                    <a:blip r:embed="rId137" cstate="print">
                      <a:extLst>
                        <a:ext uri="{28A0092B-C50C-407E-A947-70E740481C1C}">
                          <a14:useLocalDpi xmlns:a14="http://schemas.microsoft.com/office/drawing/2010/main" val="0"/>
                        </a:ext>
                      </a:extLst>
                    </a:blip>
                    <a:srcRect l="-13477" t="21041" r="23438" b="18287"/>
                    <a:stretch/>
                  </pic:blipFill>
                  <pic:spPr bwMode="auto">
                    <a:xfrm>
                      <a:off x="0" y="0"/>
                      <a:ext cx="1319530" cy="1391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67B">
        <w:t xml:space="preserve">From South of the River Bud Cyr, KB8KMH, shared a copy of the Huntington, WV </w:t>
      </w:r>
      <w:r w:rsidR="0033067B" w:rsidRPr="00830CA7">
        <w:rPr>
          <w:i/>
          <w:u w:val="single"/>
        </w:rPr>
        <w:t>Herald Dispatch</w:t>
      </w:r>
      <w:r w:rsidR="0033067B">
        <w:rPr>
          <w:u w:val="single"/>
        </w:rPr>
        <w:t xml:space="preserve"> </w:t>
      </w:r>
      <w:r w:rsidR="0033067B">
        <w:t xml:space="preserve">regarding the </w:t>
      </w:r>
      <w:r w:rsidR="0033067B" w:rsidRPr="00DA60C2">
        <w:rPr>
          <w:b/>
        </w:rPr>
        <w:t>Tri-State ARA</w:t>
      </w:r>
      <w:r w:rsidR="0033067B">
        <w:t xml:space="preserve">’s Field Day 3F W8VA operation from the grounds of the Tri-State Fire Academy. The article contained three nice photos to catch reader’s attention.  We understand the food was outstanding at the carry-in on Saturday. </w:t>
      </w:r>
    </w:p>
    <w:p w14:paraId="11B8CAAF" w14:textId="1F0A32F2" w:rsidR="0033067B" w:rsidRDefault="0033067B" w:rsidP="0033067B">
      <w:pPr>
        <w:jc w:val="both"/>
      </w:pPr>
    </w:p>
    <w:p w14:paraId="7944478E" w14:textId="77777777" w:rsidR="0033067B" w:rsidRDefault="0033067B" w:rsidP="0033067B">
      <w:pPr>
        <w:jc w:val="both"/>
      </w:pPr>
      <w:r>
        <w:t xml:space="preserve">On down river, the </w:t>
      </w:r>
      <w:r w:rsidRPr="00A73DDF">
        <w:rPr>
          <w:b/>
        </w:rPr>
        <w:t>Greater Mason County ARA</w:t>
      </w:r>
      <w:r>
        <w:t xml:space="preserve"> set up in the Cumming Nature Preserve near Maysville, KY.   Brent Wells, N4BDW, stated the Club’s sole objective taking part in the event was not to make a lot of contacts and run up a big score. But it was to enjoy setting up a station, operating it and enjoy each other’s company.  Based on their objectives, it was a fantastic weekend.</w:t>
      </w:r>
    </w:p>
    <w:p w14:paraId="4B7A0454" w14:textId="77777777" w:rsidR="0033067B" w:rsidRDefault="0033067B" w:rsidP="0033067B">
      <w:pPr>
        <w:jc w:val="both"/>
      </w:pPr>
    </w:p>
    <w:p w14:paraId="2304DA2B" w14:textId="77777777" w:rsidR="0033067B" w:rsidRDefault="0033067B" w:rsidP="0033067B">
      <w:pPr>
        <w:jc w:val="both"/>
      </w:pPr>
      <w:r>
        <w:lastRenderedPageBreak/>
        <w:t xml:space="preserve">The </w:t>
      </w:r>
      <w:r w:rsidRPr="00EA2C0A">
        <w:rPr>
          <w:b/>
        </w:rPr>
        <w:t>Athens County ARA</w:t>
      </w:r>
      <w:r>
        <w:t xml:space="preserve"> operated 1A from the Athens County Fairgrounds with 475 contacts made over the weekend.  Besides the CW/SSB station, they also had a </w:t>
      </w:r>
      <w:proofErr w:type="gramStart"/>
      <w:r>
        <w:t>6 meter</w:t>
      </w:r>
      <w:proofErr w:type="gramEnd"/>
      <w:r>
        <w:t xml:space="preserve"> FT8 station and another for satellite work.  Because FT8 is an unknown to many members, it got a lot of attention.  A highlight of the weekend was Jeremy Duncan, KC8QDQ, making contacts through the </w:t>
      </w:r>
      <w:proofErr w:type="gramStart"/>
      <w:r>
        <w:t>47 year old</w:t>
      </w:r>
      <w:proofErr w:type="gramEnd"/>
      <w:r>
        <w:t xml:space="preserve"> AMSAT OSCAR-7 satellite.</w:t>
      </w:r>
    </w:p>
    <w:p w14:paraId="0C325A52" w14:textId="77777777" w:rsidR="0033067B" w:rsidRDefault="0033067B" w:rsidP="0033067B">
      <w:pPr>
        <w:jc w:val="both"/>
      </w:pPr>
    </w:p>
    <w:p w14:paraId="02BFC632" w14:textId="77777777" w:rsidR="0033067B" w:rsidRDefault="0033067B" w:rsidP="0033067B">
      <w:pPr>
        <w:jc w:val="both"/>
      </w:pPr>
      <w:r>
        <w:t xml:space="preserve">Next door in Vinton County, the newly re-established </w:t>
      </w:r>
      <w:r w:rsidRPr="001A4480">
        <w:rPr>
          <w:b/>
        </w:rPr>
        <w:t>Vinton County ARC</w:t>
      </w:r>
      <w:r>
        <w:t xml:space="preserve"> operated from the county airport with a set-up of multiple stations and antennas.  The stations operated from solar and battery sources and Winlink Express was demonstrated.  Milton Perry, W8MLP, reported 27 people attended the activity and had a great weekend including dining on fresh green beans, biscuits and gravy and ‘rabbit </w:t>
      </w:r>
      <w:proofErr w:type="gramStart"/>
      <w:r>
        <w:t>noodles’</w:t>
      </w:r>
      <w:proofErr w:type="gramEnd"/>
      <w:r>
        <w:t>!</w:t>
      </w:r>
    </w:p>
    <w:p w14:paraId="12232DCE" w14:textId="77777777" w:rsidR="0033067B" w:rsidRDefault="0033067B" w:rsidP="0033067B">
      <w:pPr>
        <w:jc w:val="both"/>
      </w:pPr>
    </w:p>
    <w:p w14:paraId="6AA0EFCF" w14:textId="77777777" w:rsidR="0033067B" w:rsidRDefault="0033067B" w:rsidP="0033067B">
      <w:pPr>
        <w:jc w:val="both"/>
      </w:pPr>
      <w:r>
        <w:rPr>
          <w:noProof/>
        </w:rPr>
        <w:drawing>
          <wp:anchor distT="0" distB="0" distL="114300" distR="114300" simplePos="0" relativeHeight="251681280" behindDoc="1" locked="0" layoutInCell="1" allowOverlap="1" wp14:anchorId="3D0589F3" wp14:editId="2F9A1842">
            <wp:simplePos x="0" y="0"/>
            <wp:positionH relativeFrom="column">
              <wp:posOffset>-33020</wp:posOffset>
            </wp:positionH>
            <wp:positionV relativeFrom="paragraph">
              <wp:posOffset>25400</wp:posOffset>
            </wp:positionV>
            <wp:extent cx="1229995" cy="1258570"/>
            <wp:effectExtent l="4763" t="0" r="0" b="0"/>
            <wp:wrapTight wrapText="bothSides">
              <wp:wrapPolygon edited="0">
                <wp:start x="84" y="21682"/>
                <wp:lineTo x="21160" y="21682"/>
                <wp:lineTo x="21160" y="430"/>
                <wp:lineTo x="84" y="430"/>
                <wp:lineTo x="84" y="21682"/>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rey Rosselot making her first contact.jpg"/>
                    <pic:cNvPicPr/>
                  </pic:nvPicPr>
                  <pic:blipFill rotWithShape="1">
                    <a:blip r:embed="rId138" cstate="print">
                      <a:extLst>
                        <a:ext uri="{28A0092B-C50C-407E-A947-70E740481C1C}">
                          <a14:useLocalDpi xmlns:a14="http://schemas.microsoft.com/office/drawing/2010/main" val="0"/>
                        </a:ext>
                      </a:extLst>
                    </a:blip>
                    <a:srcRect l="32922" t="14174" r="28428"/>
                    <a:stretch/>
                  </pic:blipFill>
                  <pic:spPr bwMode="auto">
                    <a:xfrm rot="5400000">
                      <a:off x="0" y="0"/>
                      <a:ext cx="122999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 memorable Field Day weekend was had by the </w:t>
      </w:r>
      <w:proofErr w:type="spellStart"/>
      <w:r w:rsidRPr="00DA60C2">
        <w:rPr>
          <w:b/>
        </w:rPr>
        <w:t>DeForest</w:t>
      </w:r>
      <w:proofErr w:type="spellEnd"/>
      <w:r w:rsidRPr="00DA60C2">
        <w:rPr>
          <w:b/>
        </w:rPr>
        <w:t xml:space="preserve"> ARC</w:t>
      </w:r>
      <w:r>
        <w:t xml:space="preserve"> and ranged from a </w:t>
      </w:r>
      <w:proofErr w:type="gramStart"/>
      <w:r>
        <w:t>6 year old</w:t>
      </w:r>
      <w:proofErr w:type="gramEnd"/>
      <w:r>
        <w:t xml:space="preserve"> making a contact to the Club now sporting a new mascot.  President Kim Paquette, N8YWX, says the Club operated four stations from the Adams County Health Department’s grounds at West Union-one on PSK.  Kim says Audrey Rosselot (whose dad Alex, KE8KEK, assisted her) became the youngest person to ever make a contact at a DARC Field Day event.  As for the new club mascot, a </w:t>
      </w:r>
      <w:proofErr w:type="gramStart"/>
      <w:r>
        <w:t>well preserved</w:t>
      </w:r>
      <w:proofErr w:type="gramEnd"/>
      <w:r>
        <w:t xml:space="preserve"> rhino-beetle was found and provided some good laughs throughout the weekend.</w:t>
      </w:r>
    </w:p>
    <w:p w14:paraId="3B1CBCFA" w14:textId="77777777" w:rsidR="0033067B" w:rsidRDefault="0033067B" w:rsidP="0033067B">
      <w:pPr>
        <w:jc w:val="both"/>
      </w:pPr>
    </w:p>
    <w:p w14:paraId="588AA86C" w14:textId="77777777" w:rsidR="0033067B" w:rsidRDefault="0033067B" w:rsidP="0033067B">
      <w:pPr>
        <w:jc w:val="both"/>
      </w:pPr>
      <w:r>
        <w:t xml:space="preserve">The </w:t>
      </w:r>
      <w:r w:rsidRPr="00546761">
        <w:rPr>
          <w:b/>
        </w:rPr>
        <w:t>Cambridge ARC</w:t>
      </w:r>
      <w:r>
        <w:t xml:space="preserve">’s 2A W8VP operation was held at a park near New Concord. Lyn Alfman, N8IMW, reports although they had to operate limited hours because of a skeleton crew they were still able to rack up a good number of contacts on CW, phone and digital.  One member operated the event from home.  </w:t>
      </w:r>
      <w:proofErr w:type="gramStart"/>
      <w:r>
        <w:t>Additionally</w:t>
      </w:r>
      <w:proofErr w:type="gramEnd"/>
      <w:r>
        <w:t xml:space="preserve"> they had several elected or appointed officials and non-ham visitors from Guernsey, Muskingum, Perry and Noble Counties who attended.</w:t>
      </w:r>
    </w:p>
    <w:p w14:paraId="5A6C1CC3" w14:textId="77777777" w:rsidR="0033067B" w:rsidRDefault="0033067B" w:rsidP="0033067B">
      <w:pPr>
        <w:jc w:val="both"/>
      </w:pPr>
    </w:p>
    <w:p w14:paraId="00984367" w14:textId="77777777" w:rsidR="0033067B" w:rsidRDefault="0033067B" w:rsidP="0033067B">
      <w:pPr>
        <w:jc w:val="both"/>
      </w:pPr>
      <w:r>
        <w:t>Although we believe there were a handful of other Southern Ohio region Field Day operations, unfortunately we did not receive any reports from those Clubs.  In looking at all the reports and comments received it is very evident several things took place over the weekend.  They are: 1) those who attended had fun, 2) it was a safe one for all clubs, 3) there was a lot of interest in antenna experimenting, alternative power sources, satellite communications, FT8 and finally 4) food and socializing.</w:t>
      </w:r>
    </w:p>
    <w:p w14:paraId="6C5E82BC" w14:textId="77777777" w:rsidR="0033067B" w:rsidRPr="00830CA7" w:rsidRDefault="0033067B" w:rsidP="0033067B">
      <w:pPr>
        <w:jc w:val="both"/>
      </w:pPr>
    </w:p>
    <w:p w14:paraId="00CA489C" w14:textId="77777777" w:rsidR="0033067B" w:rsidRDefault="0033067B" w:rsidP="0033067B">
      <w:pPr>
        <w:jc w:val="both"/>
      </w:pPr>
      <w:r>
        <w:t xml:space="preserve">The June QST listed a larger number of regional hams becoming Silent Keys than usual.  Those listed are </w:t>
      </w:r>
      <w:proofErr w:type="spellStart"/>
      <w:r>
        <w:t>Omalee</w:t>
      </w:r>
      <w:proofErr w:type="spellEnd"/>
      <w:r>
        <w:t xml:space="preserve"> Mathews, N8ERP of McDermott; Carrol “Andy” Riley, W8VKJ of The Plains; Charles Ramsey, WB8WBR, of Lucasville and Sidney Grant, N8LOQ from Wellston.  Our thoughts go out to those folk’s relatives and friends.</w:t>
      </w:r>
    </w:p>
    <w:p w14:paraId="6B502D4F" w14:textId="77777777" w:rsidR="0033067B" w:rsidRDefault="0033067B" w:rsidP="0033067B">
      <w:pPr>
        <w:jc w:val="both"/>
      </w:pPr>
    </w:p>
    <w:p w14:paraId="7DE72915" w14:textId="77777777" w:rsidR="0033067B" w:rsidRDefault="0033067B" w:rsidP="0033067B">
      <w:pPr>
        <w:jc w:val="both"/>
      </w:pPr>
    </w:p>
    <w:p w14:paraId="281FF9E6" w14:textId="77777777" w:rsidR="0033067B" w:rsidRDefault="0033067B" w:rsidP="0033067B">
      <w:pPr>
        <w:jc w:val="both"/>
      </w:pPr>
      <w:r>
        <w:t xml:space="preserve">Since our last visit the FCC has issued </w:t>
      </w:r>
      <w:proofErr w:type="gramStart"/>
      <w:r>
        <w:t>a number of</w:t>
      </w:r>
      <w:proofErr w:type="gramEnd"/>
      <w:r>
        <w:t xml:space="preserve"> new amateur licenses to individuals in the South 40 region and Ted Jacobson, W8KVK, is being kept busy letting us know who they are.  Highland County gained two new hams as Keegan Wireman from Lynchburg became a new </w:t>
      </w:r>
      <w:r>
        <w:lastRenderedPageBreak/>
        <w:t xml:space="preserve">Technician and now sports a neat call sign of KE8VFO.  His father Eric is KE8TZW. Highland County’s second new ham is Jeff Hardy who regained a license and became KE8VEI.  Jeff had been licensed in New Mexico but had let the ticket lapse.  Conner McKenny from Georgetown is now </w:t>
      </w:r>
      <w:proofErr w:type="gramStart"/>
      <w:r>
        <w:t>KE8VFI</w:t>
      </w:r>
      <w:proofErr w:type="gramEnd"/>
      <w:r>
        <w:t xml:space="preserve"> and Mark Gilkey from Albany is KE8VFG.  Laurelville has a new ham as Robert Myers passed his test to become KE8VES.  A new ticket has been issued across the Mason-Dixon Line as Anthony </w:t>
      </w:r>
      <w:proofErr w:type="spellStart"/>
      <w:r>
        <w:t>Peric</w:t>
      </w:r>
      <w:proofErr w:type="spellEnd"/>
      <w:r>
        <w:t xml:space="preserve"> from Point </w:t>
      </w:r>
      <w:proofErr w:type="gramStart"/>
      <w:r>
        <w:t>Pleasant,</w:t>
      </w:r>
      <w:proofErr w:type="gramEnd"/>
      <w:r>
        <w:t xml:space="preserve"> WV becomes KE8VFA.  Chesapeake’s Janice Boyd took advantage of the final hours for the use of the old Technician license question pool and not only passed the </w:t>
      </w:r>
      <w:proofErr w:type="gramStart"/>
      <w:r>
        <w:t>Tech, but</w:t>
      </w:r>
      <w:proofErr w:type="gramEnd"/>
      <w:r>
        <w:t xml:space="preserve"> went on to become Lawrence County’s newest General and is now KE8VDN.  Welcome to all.</w:t>
      </w:r>
    </w:p>
    <w:p w14:paraId="6DC2BC5A" w14:textId="77777777" w:rsidR="0033067B" w:rsidRDefault="0033067B" w:rsidP="0033067B">
      <w:pPr>
        <w:jc w:val="both"/>
      </w:pPr>
    </w:p>
    <w:p w14:paraId="62C0B3B1" w14:textId="77777777" w:rsidR="0033067B" w:rsidRDefault="0033067B" w:rsidP="0033067B">
      <w:pPr>
        <w:jc w:val="both"/>
      </w:pPr>
      <w:r>
        <w:rPr>
          <w:noProof/>
        </w:rPr>
        <w:drawing>
          <wp:anchor distT="0" distB="0" distL="114300" distR="114300" simplePos="0" relativeHeight="251682304" behindDoc="1" locked="0" layoutInCell="1" allowOverlap="1" wp14:anchorId="03A08929" wp14:editId="45A17B0F">
            <wp:simplePos x="0" y="0"/>
            <wp:positionH relativeFrom="column">
              <wp:posOffset>2540</wp:posOffset>
            </wp:positionH>
            <wp:positionV relativeFrom="paragraph">
              <wp:posOffset>18415</wp:posOffset>
            </wp:positionV>
            <wp:extent cx="681990" cy="836295"/>
            <wp:effectExtent l="0" t="0" r="3810" b="1905"/>
            <wp:wrapTight wrapText="bothSides">
              <wp:wrapPolygon edited="0">
                <wp:start x="603" y="0"/>
                <wp:lineTo x="0" y="1476"/>
                <wp:lineTo x="0" y="20173"/>
                <wp:lineTo x="603" y="21157"/>
                <wp:lineTo x="20514" y="21157"/>
                <wp:lineTo x="21117" y="20665"/>
                <wp:lineTo x="21117" y="492"/>
                <wp:lineTo x="20514" y="0"/>
                <wp:lineTo x="603"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tota_logo-183fb223469714b9f46c6065c8658cc44d49e1a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81990" cy="836295"/>
                    </a:xfrm>
                    <a:prstGeom prst="rect">
                      <a:avLst/>
                    </a:prstGeom>
                  </pic:spPr>
                </pic:pic>
              </a:graphicData>
            </a:graphic>
            <wp14:sizeRelH relativeFrom="page">
              <wp14:pctWidth>0</wp14:pctWidth>
            </wp14:sizeRelH>
            <wp14:sizeRelV relativeFrom="page">
              <wp14:pctHeight>0</wp14:pctHeight>
            </wp14:sizeRelV>
          </wp:anchor>
        </w:drawing>
      </w:r>
      <w:r>
        <w:t xml:space="preserve">As previously reported, the </w:t>
      </w:r>
      <w:r w:rsidRPr="00F73F7C">
        <w:rPr>
          <w:b/>
        </w:rPr>
        <w:t>Portsmouth RC</w:t>
      </w:r>
      <w:r>
        <w:t xml:space="preserve"> was the sole club representing Ohio during the recently ended Lewis and Clark Trail Special Event.  According to Jennifer and Michael Bailey (N8JEN and N8MRB) the PRC put 2,467 contacts in the log.  And while speaking of the PRC, because of the July 4 holiday, they will hold their July meeting the following evening (July 5) at the American Legion Post in downtown Portsmouth.</w:t>
      </w:r>
    </w:p>
    <w:p w14:paraId="15BA75D4" w14:textId="77777777" w:rsidR="0033067B" w:rsidRDefault="0033067B" w:rsidP="0033067B">
      <w:pPr>
        <w:jc w:val="both"/>
      </w:pPr>
    </w:p>
    <w:p w14:paraId="2D470867" w14:textId="77777777" w:rsidR="0033067B" w:rsidRDefault="0033067B" w:rsidP="0033067B">
      <w:pPr>
        <w:jc w:val="both"/>
      </w:pPr>
      <w:r>
        <w:t xml:space="preserve">On Tuesday, July 5, the </w:t>
      </w:r>
      <w:r w:rsidRPr="006D2BEE">
        <w:rPr>
          <w:b/>
        </w:rPr>
        <w:t>Hocking Valley ARC</w:t>
      </w:r>
      <w:r>
        <w:t xml:space="preserve"> will hold its monthly meeting.  It will begin at 7 pm at the Hocking County EOC in Logan.  All members and area amateurs are urged to attend.</w:t>
      </w:r>
    </w:p>
    <w:p w14:paraId="191A2EB6" w14:textId="77777777" w:rsidR="0033067B" w:rsidRDefault="0033067B" w:rsidP="0033067B">
      <w:pPr>
        <w:jc w:val="both"/>
      </w:pPr>
    </w:p>
    <w:p w14:paraId="1C7EC70C" w14:textId="77777777" w:rsidR="0033067B" w:rsidRDefault="0033067B" w:rsidP="0033067B">
      <w:pPr>
        <w:jc w:val="both"/>
      </w:pPr>
      <w:r>
        <w:t xml:space="preserve">A major source of income for the </w:t>
      </w:r>
      <w:r w:rsidRPr="00CF77B3">
        <w:rPr>
          <w:b/>
        </w:rPr>
        <w:t>Milford ARC</w:t>
      </w:r>
      <w:r>
        <w:t xml:space="preserve"> is the Cincinnati Hamfest.  The Club </w:t>
      </w:r>
      <w:proofErr w:type="gramStart"/>
      <w:r>
        <w:t>is able to</w:t>
      </w:r>
      <w:proofErr w:type="gramEnd"/>
      <w:r>
        <w:t xml:space="preserve"> provide VE testing and operating events through the funds raised from this event.  This year’s event will be on Saturday, August 13 at the Clermont County Fairgrounds in Owensville.  This year MARC is raffling a Yaesu FTDX10.  Tickets are available on-line at </w:t>
      </w:r>
      <w:hyperlink r:id="rId140" w:history="1">
        <w:r w:rsidRPr="009F183F">
          <w:rPr>
            <w:rStyle w:val="Hyperlink"/>
          </w:rPr>
          <w:t>www.CincinnatiHamfest.org</w:t>
        </w:r>
      </w:hyperlink>
      <w:r>
        <w:t>.  You do not have to be present to win.</w:t>
      </w:r>
    </w:p>
    <w:p w14:paraId="46A6E369" w14:textId="77777777" w:rsidR="0033067B" w:rsidRDefault="0033067B" w:rsidP="0033067B">
      <w:pPr>
        <w:jc w:val="both"/>
      </w:pPr>
    </w:p>
    <w:p w14:paraId="0B6F1B00" w14:textId="77777777" w:rsidR="0033067B" w:rsidRDefault="0033067B" w:rsidP="0033067B">
      <w:pPr>
        <w:jc w:val="both"/>
      </w:pPr>
      <w:r>
        <w:t xml:space="preserve">Two Southern Ohio clubs are planning to activate special event stations on the first Saturday in October.  The </w:t>
      </w:r>
      <w:r w:rsidRPr="00FC50B6">
        <w:rPr>
          <w:b/>
        </w:rPr>
        <w:t>Southern Ohio ARA</w:t>
      </w:r>
      <w:r>
        <w:t xml:space="preserve"> plans to operate a station from Ohio’s Southernmost point at South Point and the </w:t>
      </w:r>
      <w:r w:rsidRPr="00FC50B6">
        <w:rPr>
          <w:b/>
        </w:rPr>
        <w:t>Highland ARA</w:t>
      </w:r>
      <w:r>
        <w:t xml:space="preserve"> is going to operate from the Gist Settlement in Highland County. </w:t>
      </w:r>
    </w:p>
    <w:p w14:paraId="406B7909" w14:textId="77777777" w:rsidR="0033067B" w:rsidRDefault="0033067B" w:rsidP="0033067B">
      <w:pPr>
        <w:jc w:val="both"/>
      </w:pPr>
    </w:p>
    <w:p w14:paraId="760F2449" w14:textId="77777777" w:rsidR="0033067B" w:rsidRDefault="0033067B" w:rsidP="0033067B">
      <w:pPr>
        <w:jc w:val="both"/>
      </w:pPr>
      <w:r>
        <w:t xml:space="preserve">Thanks to SM5LBR, I was provided a draft of an article he wrote regarding the Dayton Hamvention. It is to appear in the July issue of </w:t>
      </w:r>
      <w:r w:rsidRPr="008879F9">
        <w:rPr>
          <w:i/>
          <w:u w:val="single"/>
        </w:rPr>
        <w:t>CQ DL</w:t>
      </w:r>
      <w:r>
        <w:t xml:space="preserve"> which is Europe’s largest amateur radio magazine.  Not only does it have a photograph of the Club, but the article </w:t>
      </w:r>
      <w:proofErr w:type="gramStart"/>
      <w:r>
        <w:t>tells</w:t>
      </w:r>
      <w:proofErr w:type="gramEnd"/>
      <w:r>
        <w:t xml:space="preserve"> about the </w:t>
      </w:r>
      <w:r w:rsidRPr="00895FA5">
        <w:rPr>
          <w:b/>
        </w:rPr>
        <w:t>Highland ARA</w:t>
      </w:r>
      <w:r>
        <w:t xml:space="preserve"> being named the ‘Hamvention Club of the Year’.  Although in German, it is still neat to see a Southern Ohio club receive such recognition in another country’s leading ham radio publication.</w:t>
      </w:r>
    </w:p>
    <w:p w14:paraId="3DEFF271" w14:textId="77777777" w:rsidR="0033067B" w:rsidRDefault="0033067B" w:rsidP="0033067B">
      <w:pPr>
        <w:jc w:val="both"/>
      </w:pPr>
    </w:p>
    <w:p w14:paraId="39349E83" w14:textId="77777777" w:rsidR="0033067B" w:rsidRDefault="0033067B" w:rsidP="0033067B">
      <w:pPr>
        <w:jc w:val="both"/>
      </w:pPr>
      <w:r>
        <w:t xml:space="preserve">The </w:t>
      </w:r>
      <w:r w:rsidRPr="006D2BEE">
        <w:rPr>
          <w:b/>
        </w:rPr>
        <w:t>Athens County ARC</w:t>
      </w:r>
      <w:r>
        <w:t xml:space="preserve"> held its annual June picnic on the 21</w:t>
      </w:r>
      <w:r w:rsidRPr="006D2BEE">
        <w:rPr>
          <w:vertAlign w:val="superscript"/>
        </w:rPr>
        <w:t>st</w:t>
      </w:r>
      <w:r>
        <w:t xml:space="preserve"> at the Athens Southside Park.  Eric McFadden, WD8</w:t>
      </w:r>
      <w:proofErr w:type="gramStart"/>
      <w:r>
        <w:t>RIF,  states</w:t>
      </w:r>
      <w:proofErr w:type="gramEnd"/>
      <w:r>
        <w:t xml:space="preserve"> there was a good attendance with plenty of great food.  After the meal, Kurt Groeneveld, KC8JRV, conducted a short mobile/pedestrian </w:t>
      </w:r>
      <w:proofErr w:type="gramStart"/>
      <w:r>
        <w:t>fox-hunt</w:t>
      </w:r>
      <w:proofErr w:type="gramEnd"/>
      <w:r>
        <w:t xml:space="preserve"> to the enjoyment of all.</w:t>
      </w:r>
    </w:p>
    <w:p w14:paraId="32B1C9AE" w14:textId="77777777" w:rsidR="0033067B" w:rsidRDefault="0033067B" w:rsidP="0033067B">
      <w:pPr>
        <w:jc w:val="both"/>
      </w:pPr>
    </w:p>
    <w:p w14:paraId="55047450" w14:textId="77777777" w:rsidR="00B22612" w:rsidRDefault="00B22612" w:rsidP="0033067B">
      <w:pPr>
        <w:jc w:val="both"/>
      </w:pPr>
    </w:p>
    <w:p w14:paraId="6992D3A0" w14:textId="74B1688A" w:rsidR="0033067B" w:rsidRDefault="0033067B" w:rsidP="0033067B">
      <w:pPr>
        <w:jc w:val="both"/>
      </w:pPr>
      <w:r>
        <w:lastRenderedPageBreak/>
        <w:t xml:space="preserve">That’s it for another week.  Here’s hoping you enjoy a safe Fourth of July holiday with friends and family.  In the meantime, stay healthy, safe and </w:t>
      </w:r>
      <w:proofErr w:type="gramStart"/>
      <w:r>
        <w:t>radio-active</w:t>
      </w:r>
      <w:proofErr w:type="gramEnd"/>
      <w:r>
        <w:t>.</w:t>
      </w:r>
    </w:p>
    <w:p w14:paraId="40CDA2E7" w14:textId="77777777" w:rsidR="0033067B" w:rsidRDefault="0033067B" w:rsidP="0033067B">
      <w:pPr>
        <w:jc w:val="both"/>
      </w:pPr>
    </w:p>
    <w:p w14:paraId="2BEF4279" w14:textId="77777777" w:rsidR="0033067B" w:rsidRPr="00C21AB6" w:rsidRDefault="0033067B" w:rsidP="0033067B">
      <w:pPr>
        <w:jc w:val="both"/>
      </w:pPr>
      <w:r>
        <w:t xml:space="preserve">John Levo, W8KIW, </w:t>
      </w:r>
      <w:hyperlink r:id="rId141" w:history="1">
        <w:r w:rsidRPr="00FB6227">
          <w:rPr>
            <w:rStyle w:val="Hyperlink"/>
          </w:rPr>
          <w:t>jlevo@cinci.rr.com</w:t>
        </w:r>
      </w:hyperlink>
      <w:r>
        <w:t>,  937-393-4951</w:t>
      </w:r>
    </w:p>
    <w:p w14:paraId="5CF6F067" w14:textId="5D36DA88" w:rsidR="000370BB" w:rsidRDefault="000370BB" w:rsidP="007033AC">
      <w:pPr>
        <w:widowControl w:val="0"/>
        <w:pBdr>
          <w:bottom w:val="single" w:sz="12" w:space="1" w:color="auto"/>
        </w:pBdr>
        <w:contextualSpacing/>
        <w:rPr>
          <w:b/>
          <w:sz w:val="32"/>
          <w:szCs w:val="32"/>
          <w:lang w:val="en"/>
        </w:rPr>
      </w:pPr>
    </w:p>
    <w:p w14:paraId="1C6A8E11" w14:textId="77777777" w:rsidR="00D4531C" w:rsidRDefault="00D4531C" w:rsidP="007033AC">
      <w:pPr>
        <w:widowControl w:val="0"/>
        <w:pBdr>
          <w:bottom w:val="single" w:sz="12" w:space="1" w:color="auto"/>
        </w:pBdr>
        <w:contextualSpacing/>
        <w:rPr>
          <w:b/>
          <w:sz w:val="32"/>
          <w:szCs w:val="32"/>
          <w:lang w:val="en"/>
        </w:rPr>
      </w:pPr>
    </w:p>
    <w:p w14:paraId="356723D3" w14:textId="50D62C6B" w:rsidR="003B76EE" w:rsidRDefault="003B76EE" w:rsidP="007033AC">
      <w:pPr>
        <w:widowControl w:val="0"/>
        <w:contextualSpacing/>
        <w:rPr>
          <w:b/>
          <w:sz w:val="32"/>
          <w:szCs w:val="32"/>
          <w:lang w:val="en"/>
        </w:rPr>
      </w:pPr>
    </w:p>
    <w:p w14:paraId="4372EBBF" w14:textId="77777777" w:rsidR="003B76EE" w:rsidRDefault="003B76EE" w:rsidP="007033AC">
      <w:pPr>
        <w:widowControl w:val="0"/>
        <w:contextualSpacing/>
        <w:rPr>
          <w:b/>
          <w:sz w:val="32"/>
          <w:szCs w:val="32"/>
          <w:lang w:val="en"/>
        </w:rPr>
      </w:pPr>
    </w:p>
    <w:p w14:paraId="54CC46BE" w14:textId="7B08E7D1" w:rsidR="007033AC" w:rsidRPr="001A3258" w:rsidRDefault="007033AC" w:rsidP="007033AC">
      <w:pPr>
        <w:widowControl w:val="0"/>
        <w:contextualSpacing/>
        <w:rPr>
          <w:b/>
          <w:sz w:val="32"/>
          <w:szCs w:val="32"/>
          <w:lang w:val="en"/>
        </w:rPr>
      </w:pPr>
      <w:r w:rsidRPr="001A3258">
        <w:rPr>
          <w:b/>
          <w:sz w:val="32"/>
          <w:szCs w:val="32"/>
          <w:lang w:val="en"/>
        </w:rPr>
        <w:t>Print an Official or Unofficial Copy of Your Amateur Radio License</w:t>
      </w:r>
    </w:p>
    <w:p w14:paraId="3BC2B83F" w14:textId="3D34F626" w:rsidR="007033AC" w:rsidRPr="00CE59B5" w:rsidRDefault="007033AC" w:rsidP="007033AC">
      <w:pPr>
        <w:widowControl w:val="0"/>
        <w:contextualSpacing/>
        <w:rPr>
          <w:bCs/>
          <w:i/>
          <w:iCs/>
          <w:lang w:val="en"/>
        </w:rPr>
      </w:pPr>
      <w:r>
        <w:rPr>
          <w:bCs/>
          <w:i/>
          <w:iCs/>
          <w:lang w:val="en"/>
        </w:rPr>
        <w:t>(</w:t>
      </w:r>
      <w:r w:rsidRPr="00CE59B5">
        <w:rPr>
          <w:bCs/>
          <w:i/>
          <w:iCs/>
          <w:lang w:val="en"/>
        </w:rPr>
        <w:t>By Anthony Luscre, K8ZT</w:t>
      </w:r>
      <w:r>
        <w:rPr>
          <w:bCs/>
          <w:i/>
          <w:iCs/>
          <w:lang w:val="en"/>
        </w:rPr>
        <w:t>)</w:t>
      </w:r>
    </w:p>
    <w:p w14:paraId="38231ED5" w14:textId="33D3E513" w:rsidR="007033AC" w:rsidRPr="00CE59B5" w:rsidRDefault="0064358B" w:rsidP="007033AC">
      <w:pPr>
        <w:widowControl w:val="0"/>
        <w:contextualSpacing/>
        <w:rPr>
          <w:b/>
          <w:lang w:val="en"/>
        </w:rPr>
      </w:pPr>
      <w:r w:rsidRPr="00120D39">
        <w:rPr>
          <w:noProof/>
        </w:rPr>
        <w:drawing>
          <wp:anchor distT="0" distB="0" distL="114300" distR="114300" simplePos="0" relativeHeight="251650048" behindDoc="1" locked="0" layoutInCell="1" allowOverlap="1" wp14:anchorId="345A4CAA" wp14:editId="5EFADB8B">
            <wp:simplePos x="0" y="0"/>
            <wp:positionH relativeFrom="margin">
              <wp:posOffset>4528820</wp:posOffset>
            </wp:positionH>
            <wp:positionV relativeFrom="paragraph">
              <wp:posOffset>114300</wp:posOffset>
            </wp:positionV>
            <wp:extent cx="1527810" cy="2037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527810" cy="2037715"/>
                    </a:xfrm>
                    <a:prstGeom prst="rect">
                      <a:avLst/>
                    </a:prstGeom>
                  </pic:spPr>
                </pic:pic>
              </a:graphicData>
            </a:graphic>
            <wp14:sizeRelH relativeFrom="page">
              <wp14:pctWidth>0</wp14:pctWidth>
            </wp14:sizeRelH>
            <wp14:sizeRelV relativeFrom="page">
              <wp14:pctHeight>0</wp14:pctHeight>
            </wp14:sizeRelV>
          </wp:anchor>
        </w:drawing>
      </w:r>
    </w:p>
    <w:p w14:paraId="366291F8" w14:textId="3F492003" w:rsidR="007033AC" w:rsidRDefault="007033AC" w:rsidP="007033AC">
      <w:pPr>
        <w:widowControl w:val="0"/>
        <w:contextualSpacing/>
        <w:rPr>
          <w:lang w:val="en"/>
        </w:rPr>
      </w:pPr>
      <w:r w:rsidRPr="00CE59B5">
        <w:rPr>
          <w:lang w:val="en"/>
        </w:rPr>
        <w:t xml:space="preserve">As of February 17, 2015, the </w:t>
      </w:r>
      <w:r w:rsidRPr="00CE59B5">
        <w:rPr>
          <w:b/>
          <w:lang w:val="en"/>
        </w:rPr>
        <w:t>FCC no longer routinely issues paper license documents</w:t>
      </w:r>
      <w:r w:rsidRPr="00CE59B5">
        <w:rPr>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w:t>
      </w:r>
      <w:r>
        <w:rPr>
          <w:lang w:val="en"/>
        </w:rPr>
        <w:t xml:space="preserve"> </w:t>
      </w:r>
      <w:r w:rsidRPr="00CE59B5">
        <w:rPr>
          <w:lang w:val="en"/>
        </w:rPr>
        <w:t xml:space="preserve">to all licensees who notify the Commission that they prefer to receive one. </w:t>
      </w:r>
    </w:p>
    <w:p w14:paraId="7E86A098" w14:textId="763CA426" w:rsidR="007033AC" w:rsidRDefault="007033AC" w:rsidP="007033AC">
      <w:pPr>
        <w:widowControl w:val="0"/>
        <w:contextualSpacing/>
        <w:rPr>
          <w:lang w:val="en"/>
        </w:rPr>
      </w:pPr>
    </w:p>
    <w:p w14:paraId="0F7231DB" w14:textId="2AEF4F57" w:rsidR="00776150" w:rsidRDefault="00776150" w:rsidP="007033AC">
      <w:pPr>
        <w:widowControl w:val="0"/>
        <w:contextualSpacing/>
        <w:rPr>
          <w:lang w:val="en"/>
        </w:rPr>
      </w:pPr>
    </w:p>
    <w:p w14:paraId="39C37999" w14:textId="1B1CB6E1" w:rsidR="00776150" w:rsidRDefault="00776150" w:rsidP="007033AC">
      <w:pPr>
        <w:widowControl w:val="0"/>
        <w:contextualSpacing/>
        <w:rPr>
          <w:lang w:val="en"/>
        </w:rPr>
      </w:pPr>
    </w:p>
    <w:p w14:paraId="37A0967A" w14:textId="77777777" w:rsidR="00776150" w:rsidRDefault="00776150" w:rsidP="007033AC">
      <w:pPr>
        <w:widowControl w:val="0"/>
        <w:contextualSpacing/>
        <w:rPr>
          <w:lang w:val="en"/>
        </w:rPr>
      </w:pPr>
    </w:p>
    <w:p w14:paraId="3D5069D7" w14:textId="77777777" w:rsidR="000A3571" w:rsidRDefault="000A3571" w:rsidP="007033AC">
      <w:pPr>
        <w:widowControl w:val="0"/>
        <w:contextualSpacing/>
        <w:rPr>
          <w:lang w:val="en"/>
        </w:rPr>
      </w:pPr>
    </w:p>
    <w:p w14:paraId="005F5A63" w14:textId="77777777" w:rsidR="000A3571" w:rsidRDefault="000A3571" w:rsidP="007033AC">
      <w:pPr>
        <w:widowControl w:val="0"/>
        <w:contextualSpacing/>
        <w:rPr>
          <w:lang w:val="en"/>
        </w:rPr>
      </w:pPr>
    </w:p>
    <w:p w14:paraId="6200617F" w14:textId="77777777" w:rsidR="000A3571" w:rsidRDefault="000A3571" w:rsidP="007033AC">
      <w:pPr>
        <w:widowControl w:val="0"/>
        <w:contextualSpacing/>
        <w:rPr>
          <w:lang w:val="en"/>
        </w:rPr>
      </w:pPr>
    </w:p>
    <w:p w14:paraId="38D804FC" w14:textId="77777777" w:rsidR="003D6659" w:rsidRDefault="003D6659" w:rsidP="007033AC">
      <w:pPr>
        <w:widowControl w:val="0"/>
        <w:contextualSpacing/>
        <w:rPr>
          <w:lang w:val="en"/>
        </w:rPr>
      </w:pPr>
    </w:p>
    <w:p w14:paraId="0DCBEEB1" w14:textId="76FF3D1A" w:rsidR="007033AC" w:rsidRDefault="007033AC" w:rsidP="007033AC">
      <w:pPr>
        <w:widowControl w:val="0"/>
        <w:contextualSpacing/>
        <w:rPr>
          <w:b/>
          <w:lang w:val="en"/>
        </w:rPr>
      </w:pPr>
      <w:r w:rsidRPr="00CE59B5">
        <w:rPr>
          <w:lang w:val="en"/>
        </w:rPr>
        <w:t>Licensees also will be able to print out an official authorization — as well as an unofficial “reference copy” — from the ULS License Manager.</w:t>
      </w:r>
      <w:r>
        <w:rPr>
          <w:lang w:val="en"/>
        </w:rPr>
        <w:t xml:space="preserve"> I’ve created a set of instructions on how you can request an </w:t>
      </w:r>
      <w:r w:rsidRPr="00CE59B5">
        <w:rPr>
          <w:b/>
          <w:lang w:val="en"/>
        </w:rPr>
        <w:t>“official” printed copy of your license*</w:t>
      </w:r>
      <w:r>
        <w:rPr>
          <w:b/>
          <w:lang w:val="en"/>
        </w:rPr>
        <w:t xml:space="preserve">    </w:t>
      </w:r>
    </w:p>
    <w:p w14:paraId="6390BF5C" w14:textId="77777777" w:rsidR="007033AC" w:rsidRDefault="007033AC" w:rsidP="007033AC">
      <w:pPr>
        <w:widowControl w:val="0"/>
        <w:contextualSpacing/>
        <w:rPr>
          <w:b/>
          <w:lang w:val="en"/>
        </w:rPr>
      </w:pPr>
    </w:p>
    <w:p w14:paraId="430A1C11" w14:textId="4F683D72" w:rsidR="007033AC" w:rsidRDefault="00F0258A" w:rsidP="00147416">
      <w:pPr>
        <w:widowControl w:val="0"/>
        <w:contextualSpacing/>
        <w:jc w:val="center"/>
        <w:rPr>
          <w:lang w:val="en"/>
        </w:rPr>
      </w:pPr>
      <w:hyperlink r:id="rId143" w:history="1">
        <w:r w:rsidR="007033AC" w:rsidRPr="00FF18EB">
          <w:rPr>
            <w:rStyle w:val="Hyperlink"/>
            <w:b/>
            <w:lang w:val="en"/>
          </w:rPr>
          <w:t>Click here to download the instructions</w:t>
        </w:r>
      </w:hyperlink>
    </w:p>
    <w:p w14:paraId="75E38460" w14:textId="1EBD30C7" w:rsidR="007033AC" w:rsidRDefault="007033AC" w:rsidP="007033AC">
      <w:pPr>
        <w:widowControl w:val="0"/>
        <w:contextualSpacing/>
      </w:pPr>
    </w:p>
    <w:p w14:paraId="39E61AB5" w14:textId="77777777" w:rsidR="00776150" w:rsidRDefault="00776150" w:rsidP="009C42BF">
      <w:pPr>
        <w:widowControl w:val="0"/>
        <w:contextualSpacing/>
      </w:pPr>
    </w:p>
    <w:p w14:paraId="1A9FA10F" w14:textId="26B99DC3" w:rsidR="00795E23" w:rsidRPr="00C05986" w:rsidRDefault="00F0258A" w:rsidP="009C42BF">
      <w:pPr>
        <w:widowControl w:val="0"/>
        <w:contextualSpacing/>
        <w:rPr>
          <w:b/>
          <w:i/>
          <w:iCs/>
          <w:sz w:val="28"/>
          <w:szCs w:val="28"/>
          <w:lang w:val="en"/>
        </w:rPr>
      </w:pPr>
      <w:r>
        <w:pict w14:anchorId="0CDA8362">
          <v:rect id="_x0000_i1025" style="width:0;height:1.5pt" o:hralign="center" o:hrstd="t" o:hr="t" fillcolor="#a0a0a0" stroked="f"/>
        </w:pict>
      </w:r>
      <w:bookmarkEnd w:id="27"/>
    </w:p>
    <w:p w14:paraId="21860274" w14:textId="77777777" w:rsidR="00D4531C" w:rsidRDefault="00D4531C" w:rsidP="009C42BF">
      <w:pPr>
        <w:widowControl w:val="0"/>
        <w:contextualSpacing/>
        <w:rPr>
          <w:b/>
          <w:bCs/>
          <w:i/>
          <w:sz w:val="28"/>
          <w:szCs w:val="28"/>
        </w:rPr>
      </w:pPr>
    </w:p>
    <w:p w14:paraId="2BBC53C1" w14:textId="77777777" w:rsidR="00D4531C" w:rsidRDefault="00D4531C" w:rsidP="009C42BF">
      <w:pPr>
        <w:widowControl w:val="0"/>
        <w:contextualSpacing/>
        <w:rPr>
          <w:b/>
          <w:bCs/>
          <w:i/>
          <w:sz w:val="28"/>
          <w:szCs w:val="28"/>
        </w:rPr>
      </w:pPr>
    </w:p>
    <w:p w14:paraId="7636A70C" w14:textId="77777777" w:rsidR="00D4531C" w:rsidRDefault="00D4531C" w:rsidP="009C42BF">
      <w:pPr>
        <w:widowControl w:val="0"/>
        <w:contextualSpacing/>
        <w:rPr>
          <w:b/>
          <w:bCs/>
          <w:i/>
          <w:sz w:val="28"/>
          <w:szCs w:val="28"/>
        </w:rPr>
      </w:pPr>
    </w:p>
    <w:p w14:paraId="6401AC70" w14:textId="77777777" w:rsidR="00D4531C" w:rsidRDefault="00D4531C" w:rsidP="009C42BF">
      <w:pPr>
        <w:widowControl w:val="0"/>
        <w:contextualSpacing/>
        <w:rPr>
          <w:b/>
          <w:bCs/>
          <w:i/>
          <w:sz w:val="28"/>
          <w:szCs w:val="28"/>
        </w:rPr>
      </w:pPr>
    </w:p>
    <w:p w14:paraId="73D1E975" w14:textId="77777777" w:rsidR="00D4531C" w:rsidRDefault="00D4531C" w:rsidP="009C42BF">
      <w:pPr>
        <w:widowControl w:val="0"/>
        <w:contextualSpacing/>
        <w:rPr>
          <w:b/>
          <w:bCs/>
          <w:i/>
          <w:sz w:val="28"/>
          <w:szCs w:val="28"/>
        </w:rPr>
      </w:pPr>
    </w:p>
    <w:p w14:paraId="3BA93CEC" w14:textId="77777777" w:rsidR="00D4531C" w:rsidRDefault="00D4531C" w:rsidP="009C42BF">
      <w:pPr>
        <w:widowControl w:val="0"/>
        <w:contextualSpacing/>
        <w:rPr>
          <w:b/>
          <w:bCs/>
          <w:i/>
          <w:sz w:val="28"/>
          <w:szCs w:val="28"/>
        </w:rPr>
      </w:pPr>
    </w:p>
    <w:p w14:paraId="338C45CE" w14:textId="77777777" w:rsidR="00B22612" w:rsidRDefault="00B22612" w:rsidP="009C42BF">
      <w:pPr>
        <w:widowControl w:val="0"/>
        <w:contextualSpacing/>
        <w:rPr>
          <w:b/>
          <w:bCs/>
          <w:i/>
          <w:sz w:val="28"/>
          <w:szCs w:val="28"/>
        </w:rPr>
      </w:pPr>
    </w:p>
    <w:p w14:paraId="78F28FB1" w14:textId="386FC95A" w:rsidR="00795E23" w:rsidRPr="00795E23" w:rsidRDefault="00795E23" w:rsidP="009C42BF">
      <w:pPr>
        <w:widowControl w:val="0"/>
        <w:contextualSpacing/>
        <w:rPr>
          <w:b/>
          <w:bCs/>
          <w:i/>
          <w:sz w:val="28"/>
          <w:szCs w:val="28"/>
        </w:rPr>
      </w:pPr>
      <w:bookmarkStart w:id="30" w:name="one"/>
      <w:bookmarkEnd w:id="30"/>
      <w:r w:rsidRPr="00795E23">
        <w:rPr>
          <w:b/>
          <w:bCs/>
          <w:i/>
          <w:sz w:val="28"/>
          <w:szCs w:val="28"/>
        </w:rPr>
        <w:lastRenderedPageBreak/>
        <w:t>One Question Questionnaire</w:t>
      </w:r>
    </w:p>
    <w:p w14:paraId="5718E90C" w14:textId="2A8852F8" w:rsidR="0009758D" w:rsidRPr="0009758D" w:rsidRDefault="0009758D" w:rsidP="009C42BF">
      <w:pPr>
        <w:widowControl w:val="0"/>
        <w:contextualSpacing/>
        <w:rPr>
          <w:bCs/>
        </w:rPr>
      </w:pPr>
    </w:p>
    <w:p w14:paraId="351FF30A" w14:textId="13964782" w:rsidR="009B2C4A" w:rsidRDefault="0064358B" w:rsidP="009B2C4A">
      <w:pPr>
        <w:widowControl w:val="0"/>
        <w:contextualSpacing/>
        <w:rPr>
          <w:bCs/>
        </w:rPr>
      </w:pPr>
      <w:r w:rsidRPr="00795E23">
        <w:rPr>
          <w:bCs/>
          <w:noProof/>
        </w:rPr>
        <w:drawing>
          <wp:anchor distT="0" distB="0" distL="114300" distR="114300" simplePos="0" relativeHeight="251655168" behindDoc="1" locked="0" layoutInCell="1" allowOverlap="1" wp14:anchorId="122EC17A" wp14:editId="58C54F51">
            <wp:simplePos x="0" y="0"/>
            <wp:positionH relativeFrom="margin">
              <wp:posOffset>4569143</wp:posOffset>
            </wp:positionH>
            <wp:positionV relativeFrom="paragraph">
              <wp:posOffset>5398</wp:posOffset>
            </wp:positionV>
            <wp:extent cx="1487805" cy="145097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E9375E">
        <w:rPr>
          <w:bCs/>
          <w:color w:val="FF0000"/>
        </w:rPr>
        <w:t xml:space="preserve">!!!!! </w:t>
      </w:r>
      <w:r w:rsidR="00E9375E">
        <w:rPr>
          <w:bCs/>
        </w:rPr>
        <w:t>I would really like to hear from as many of you as possible on this one.</w:t>
      </w:r>
      <w:r w:rsidR="00A14878">
        <w:rPr>
          <w:bCs/>
        </w:rPr>
        <w:t xml:space="preserve">  While I know what I think the answer is going to be, the bigger the sample, the more accurate a survey like this is likely to be.</w:t>
      </w:r>
    </w:p>
    <w:p w14:paraId="46C7D951" w14:textId="77777777" w:rsidR="00A14878" w:rsidRPr="00E9375E" w:rsidRDefault="00A14878" w:rsidP="009B2C4A">
      <w:pPr>
        <w:widowControl w:val="0"/>
        <w:contextualSpacing/>
        <w:rPr>
          <w:bCs/>
        </w:rPr>
      </w:pPr>
    </w:p>
    <w:p w14:paraId="7D3F6588" w14:textId="61E67BC4" w:rsidR="009B2C4A" w:rsidRDefault="005C6AB9" w:rsidP="0098001F">
      <w:pPr>
        <w:widowControl w:val="0"/>
        <w:contextualSpacing/>
        <w:rPr>
          <w:bCs/>
        </w:rPr>
      </w:pPr>
      <w:r>
        <w:rPr>
          <w:bCs/>
        </w:rPr>
        <w:t>H</w:t>
      </w:r>
      <w:r w:rsidR="0098001F">
        <w:rPr>
          <w:bCs/>
        </w:rPr>
        <w:t xml:space="preserve">ow about going to </w:t>
      </w:r>
      <w:r>
        <w:rPr>
          <w:bCs/>
        </w:rPr>
        <w:t xml:space="preserve"> </w:t>
      </w:r>
      <w:hyperlink r:id="rId145" w:history="1">
        <w:r w:rsidRPr="00AE0D7B">
          <w:rPr>
            <w:rStyle w:val="Hyperlink"/>
            <w:bCs/>
          </w:rPr>
          <w:t>http://arrl-ohio.org</w:t>
        </w:r>
      </w:hyperlink>
      <w:r>
        <w:rPr>
          <w:bCs/>
        </w:rPr>
        <w:t xml:space="preserve"> </w:t>
      </w:r>
      <w:r w:rsidR="0098001F">
        <w:rPr>
          <w:bCs/>
        </w:rPr>
        <w:t xml:space="preserve">and giving me a click?  (It’s in the bottom left corner of the </w:t>
      </w:r>
      <w:proofErr w:type="gramStart"/>
      <w:r w:rsidR="0098001F">
        <w:rPr>
          <w:bCs/>
        </w:rPr>
        <w:t xml:space="preserve">page)  </w:t>
      </w:r>
      <w:r w:rsidR="009A2102">
        <w:rPr>
          <w:bCs/>
        </w:rPr>
        <w:t>I’ll</w:t>
      </w:r>
      <w:proofErr w:type="gramEnd"/>
      <w:r w:rsidR="009A2102">
        <w:rPr>
          <w:bCs/>
        </w:rPr>
        <w:t xml:space="preserve"> have more to say about this in the next OH Section Journal!</w:t>
      </w:r>
    </w:p>
    <w:p w14:paraId="53B0A7BA" w14:textId="77777777" w:rsidR="0083620B" w:rsidRDefault="0083620B" w:rsidP="009B2C4A">
      <w:pPr>
        <w:widowControl w:val="0"/>
        <w:contextualSpacing/>
        <w:rPr>
          <w:bCs/>
        </w:rPr>
      </w:pPr>
    </w:p>
    <w:p w14:paraId="5ED68770" w14:textId="213A4C72" w:rsidR="00DD3461" w:rsidRDefault="005160BB" w:rsidP="00DC7172">
      <w:pPr>
        <w:widowControl w:val="0"/>
        <w:contextualSpacing/>
        <w:jc w:val="center"/>
        <w:rPr>
          <w:b/>
          <w:bCs/>
          <w:i/>
          <w:iCs/>
          <w:sz w:val="28"/>
          <w:szCs w:val="28"/>
        </w:rPr>
      </w:pPr>
      <w:bookmarkStart w:id="31" w:name="_Hlk103507347"/>
      <w:bookmarkStart w:id="32" w:name="_Hlk101008567"/>
      <w:r>
        <w:rPr>
          <w:b/>
          <w:bCs/>
          <w:i/>
          <w:iCs/>
          <w:sz w:val="28"/>
          <w:szCs w:val="28"/>
        </w:rPr>
        <w:t>Do you have a DXCC Certificate?</w:t>
      </w:r>
    </w:p>
    <w:p w14:paraId="422E8C34" w14:textId="46B73718" w:rsidR="00A04794" w:rsidRDefault="00A04794" w:rsidP="00DC7172">
      <w:pPr>
        <w:widowControl w:val="0"/>
        <w:contextualSpacing/>
        <w:jc w:val="center"/>
        <w:rPr>
          <w:b/>
          <w:bCs/>
          <w:i/>
          <w:iCs/>
          <w:sz w:val="28"/>
          <w:szCs w:val="28"/>
        </w:rPr>
      </w:pPr>
      <w:r>
        <w:rPr>
          <w:b/>
          <w:bCs/>
          <w:i/>
          <w:iCs/>
          <w:sz w:val="28"/>
          <w:szCs w:val="28"/>
        </w:rPr>
        <w:t>Yes / No</w:t>
      </w:r>
    </w:p>
    <w:bookmarkEnd w:id="31"/>
    <w:p w14:paraId="11D6EBD6" w14:textId="77777777" w:rsidR="00927640" w:rsidRPr="009B2C4A" w:rsidRDefault="00927640" w:rsidP="00DC7172">
      <w:pPr>
        <w:widowControl w:val="0"/>
        <w:contextualSpacing/>
        <w:jc w:val="center"/>
        <w:rPr>
          <w:bCs/>
          <w:sz w:val="28"/>
          <w:szCs w:val="28"/>
        </w:rPr>
      </w:pPr>
    </w:p>
    <w:bookmarkEnd w:id="32"/>
    <w:p w14:paraId="21BC101E" w14:textId="77777777" w:rsidR="005160BB" w:rsidRDefault="00947372" w:rsidP="005160BB">
      <w:pPr>
        <w:widowControl w:val="0"/>
        <w:contextualSpacing/>
        <w:jc w:val="center"/>
        <w:rPr>
          <w:b/>
          <w:bCs/>
          <w:i/>
          <w:iCs/>
          <w:sz w:val="28"/>
          <w:szCs w:val="28"/>
        </w:rPr>
      </w:pPr>
      <w:r w:rsidRPr="00947372">
        <w:t>From the last Poll:</w:t>
      </w:r>
      <w:r>
        <w:t xml:space="preserve"> </w:t>
      </w:r>
      <w:r w:rsidR="009A1FA2">
        <w:t xml:space="preserve"> </w:t>
      </w:r>
      <w:r w:rsidR="005160BB">
        <w:rPr>
          <w:b/>
          <w:bCs/>
          <w:i/>
          <w:iCs/>
          <w:sz w:val="28"/>
          <w:szCs w:val="28"/>
        </w:rPr>
        <w:t>Have you made any special provisions with your station to be able to remain on the air during an extended power disruption?</w:t>
      </w:r>
    </w:p>
    <w:p w14:paraId="46C31196" w14:textId="77777777" w:rsidR="005160BB" w:rsidRDefault="005160BB" w:rsidP="005160BB">
      <w:pPr>
        <w:widowControl w:val="0"/>
        <w:contextualSpacing/>
        <w:jc w:val="center"/>
        <w:rPr>
          <w:b/>
          <w:bCs/>
          <w:i/>
          <w:iCs/>
          <w:sz w:val="28"/>
          <w:szCs w:val="28"/>
        </w:rPr>
      </w:pPr>
      <w:r>
        <w:rPr>
          <w:b/>
          <w:bCs/>
          <w:i/>
          <w:iCs/>
          <w:sz w:val="28"/>
          <w:szCs w:val="28"/>
        </w:rPr>
        <w:t>Yes / No</w:t>
      </w:r>
    </w:p>
    <w:p w14:paraId="1338CC1D" w14:textId="4486744B" w:rsidR="00DD3461" w:rsidRDefault="00DD3461" w:rsidP="005160BB">
      <w:pPr>
        <w:widowControl w:val="0"/>
        <w:contextualSpacing/>
        <w:jc w:val="center"/>
        <w:rPr>
          <w:b/>
          <w:bCs/>
          <w:i/>
          <w:iCs/>
          <w:sz w:val="28"/>
          <w:szCs w:val="28"/>
        </w:rPr>
      </w:pPr>
    </w:p>
    <w:p w14:paraId="728CB0DE" w14:textId="04FB228C" w:rsidR="004F3497" w:rsidRDefault="004F3497" w:rsidP="004F3497">
      <w:pPr>
        <w:widowControl w:val="0"/>
        <w:contextualSpacing/>
        <w:jc w:val="center"/>
        <w:rPr>
          <w:b/>
          <w:bCs/>
          <w:i/>
          <w:iCs/>
          <w:sz w:val="28"/>
          <w:szCs w:val="28"/>
        </w:rPr>
      </w:pPr>
    </w:p>
    <w:p w14:paraId="56E56367" w14:textId="1A6A1AEE" w:rsidR="00FC3D4B" w:rsidRDefault="00FC3D4B" w:rsidP="00FC3D4B">
      <w:pPr>
        <w:widowControl w:val="0"/>
        <w:contextualSpacing/>
        <w:jc w:val="center"/>
        <w:rPr>
          <w:b/>
          <w:bCs/>
          <w:i/>
          <w:iCs/>
          <w:sz w:val="28"/>
          <w:szCs w:val="28"/>
        </w:rPr>
      </w:pPr>
    </w:p>
    <w:p w14:paraId="6387A109" w14:textId="6CD74EDB" w:rsidR="00A7041C" w:rsidRPr="005160BB" w:rsidRDefault="00FC3D4B" w:rsidP="00301B64">
      <w:pPr>
        <w:widowControl w:val="0"/>
        <w:contextualSpacing/>
        <w:rPr>
          <w:color w:val="222222"/>
          <w:sz w:val="28"/>
          <w:szCs w:val="28"/>
          <w:shd w:val="clear" w:color="auto" w:fill="FFFFFF"/>
        </w:rPr>
      </w:pPr>
      <w:r w:rsidRPr="005160BB">
        <w:rPr>
          <w:color w:val="222222"/>
          <w:sz w:val="28"/>
          <w:szCs w:val="28"/>
          <w:shd w:val="clear" w:color="auto" w:fill="FFFFFF"/>
        </w:rPr>
        <w:t xml:space="preserve">Out of </w:t>
      </w:r>
      <w:r w:rsidR="005160BB" w:rsidRPr="005160BB">
        <w:rPr>
          <w:color w:val="222222"/>
          <w:sz w:val="28"/>
          <w:szCs w:val="28"/>
          <w:shd w:val="clear" w:color="auto" w:fill="FFFFFF"/>
        </w:rPr>
        <w:t>8</w:t>
      </w:r>
      <w:r w:rsidR="00D75C63" w:rsidRPr="005160BB">
        <w:rPr>
          <w:color w:val="222222"/>
          <w:sz w:val="28"/>
          <w:szCs w:val="28"/>
          <w:shd w:val="clear" w:color="auto" w:fill="FFFFFF"/>
        </w:rPr>
        <w:t>6</w:t>
      </w:r>
      <w:r w:rsidRPr="005160BB">
        <w:rPr>
          <w:color w:val="222222"/>
          <w:sz w:val="28"/>
          <w:szCs w:val="28"/>
          <w:shd w:val="clear" w:color="auto" w:fill="FFFFFF"/>
        </w:rPr>
        <w:t xml:space="preserve"> responses, </w:t>
      </w:r>
      <w:r w:rsidR="005160BB" w:rsidRPr="005160BB">
        <w:rPr>
          <w:color w:val="222222"/>
          <w:sz w:val="28"/>
          <w:szCs w:val="28"/>
          <w:shd w:val="clear" w:color="auto" w:fill="FFFFFF"/>
        </w:rPr>
        <w:t>80</w:t>
      </w:r>
      <w:r w:rsidR="00D34031" w:rsidRPr="005160BB">
        <w:rPr>
          <w:color w:val="222222"/>
          <w:sz w:val="28"/>
          <w:szCs w:val="28"/>
          <w:shd w:val="clear" w:color="auto" w:fill="FFFFFF"/>
        </w:rPr>
        <w:t xml:space="preserve">% </w:t>
      </w:r>
      <w:r w:rsidR="00592802" w:rsidRPr="005160BB">
        <w:rPr>
          <w:color w:val="222222"/>
          <w:sz w:val="28"/>
          <w:szCs w:val="28"/>
          <w:shd w:val="clear" w:color="auto" w:fill="FFFFFF"/>
        </w:rPr>
        <w:t>yes</w:t>
      </w:r>
      <w:r w:rsidR="00D34031" w:rsidRPr="005160BB">
        <w:rPr>
          <w:color w:val="222222"/>
          <w:sz w:val="28"/>
          <w:szCs w:val="28"/>
          <w:shd w:val="clear" w:color="auto" w:fill="FFFFFF"/>
        </w:rPr>
        <w:t xml:space="preserve"> and </w:t>
      </w:r>
      <w:r w:rsidR="005160BB" w:rsidRPr="005160BB">
        <w:rPr>
          <w:color w:val="222222"/>
          <w:sz w:val="28"/>
          <w:szCs w:val="28"/>
          <w:shd w:val="clear" w:color="auto" w:fill="FFFFFF"/>
        </w:rPr>
        <w:t>20</w:t>
      </w:r>
      <w:r w:rsidR="00D34031" w:rsidRPr="005160BB">
        <w:rPr>
          <w:color w:val="222222"/>
          <w:sz w:val="28"/>
          <w:szCs w:val="28"/>
          <w:shd w:val="clear" w:color="auto" w:fill="FFFFFF"/>
        </w:rPr>
        <w:t xml:space="preserve">% </w:t>
      </w:r>
      <w:r w:rsidR="00927640" w:rsidRPr="005160BB">
        <w:rPr>
          <w:color w:val="222222"/>
          <w:sz w:val="28"/>
          <w:szCs w:val="28"/>
          <w:shd w:val="clear" w:color="auto" w:fill="FFFFFF"/>
        </w:rPr>
        <w:t>no</w:t>
      </w:r>
      <w:r w:rsidR="00DD3461" w:rsidRPr="005160BB">
        <w:rPr>
          <w:color w:val="222222"/>
          <w:sz w:val="28"/>
          <w:szCs w:val="28"/>
          <w:shd w:val="clear" w:color="auto" w:fill="FFFFFF"/>
        </w:rPr>
        <w:t>.</w:t>
      </w:r>
      <w:r w:rsidR="009A1FA2" w:rsidRPr="005160BB">
        <w:rPr>
          <w:color w:val="222222"/>
          <w:sz w:val="28"/>
          <w:szCs w:val="28"/>
          <w:shd w:val="clear" w:color="auto" w:fill="FFFFFF"/>
        </w:rPr>
        <w:t xml:space="preserve">  </w:t>
      </w:r>
    </w:p>
    <w:p w14:paraId="4E2AB7F0" w14:textId="77777777" w:rsidR="004149A2" w:rsidRPr="00336B1C" w:rsidRDefault="004149A2" w:rsidP="00301B64">
      <w:pPr>
        <w:widowControl w:val="0"/>
        <w:contextualSpacing/>
      </w:pPr>
    </w:p>
    <w:p w14:paraId="104EE041" w14:textId="2304E605" w:rsidR="000954DD" w:rsidRPr="0020116D" w:rsidRDefault="00F0258A" w:rsidP="000954DD">
      <w:pPr>
        <w:widowControl w:val="0"/>
        <w:contextualSpacing/>
        <w:rPr>
          <w:b/>
          <w:bCs/>
          <w:i/>
          <w:sz w:val="28"/>
          <w:szCs w:val="28"/>
        </w:rPr>
      </w:pPr>
      <w:r>
        <w:pict w14:anchorId="709E9923">
          <v:rect id="_x0000_i1026" style="width:0;height:1.5pt" o:hralign="center" o:hrstd="t" o:hr="t" fillcolor="#a0a0a0" stroked="f"/>
        </w:pict>
      </w:r>
    </w:p>
    <w:p w14:paraId="66CE6DAA" w14:textId="0DF90B69" w:rsidR="00116AB5" w:rsidRDefault="00116AB5" w:rsidP="001B563A">
      <w:pPr>
        <w:widowControl w:val="0"/>
        <w:contextualSpacing/>
      </w:pPr>
    </w:p>
    <w:p w14:paraId="686187A1" w14:textId="3852493C" w:rsidR="00070BB6" w:rsidRDefault="00070BB6" w:rsidP="00DB379F">
      <w:pPr>
        <w:widowControl w:val="0"/>
        <w:contextualSpacing/>
      </w:pPr>
    </w:p>
    <w:p w14:paraId="47D060C2" w14:textId="201CC3C7" w:rsidR="00673BA5" w:rsidRDefault="00673BA5" w:rsidP="00DB379F">
      <w:pPr>
        <w:widowControl w:val="0"/>
        <w:contextualSpacing/>
      </w:pPr>
    </w:p>
    <w:p w14:paraId="0A8F5FD8" w14:textId="395C9DF0" w:rsidR="00673BA5" w:rsidRDefault="00673BA5" w:rsidP="00DB379F">
      <w:pPr>
        <w:widowControl w:val="0"/>
        <w:contextualSpacing/>
      </w:pPr>
    </w:p>
    <w:p w14:paraId="3123CA11" w14:textId="77777777" w:rsidR="00673BA5" w:rsidRDefault="00673BA5" w:rsidP="00DB379F">
      <w:pPr>
        <w:widowControl w:val="0"/>
        <w:contextualSpacing/>
      </w:pPr>
    </w:p>
    <w:p w14:paraId="7939226F" w14:textId="2F04196F" w:rsidR="00847E56" w:rsidRPr="00673BA5" w:rsidRDefault="00847E56" w:rsidP="00847E56">
      <w:pPr>
        <w:widowControl w:val="0"/>
        <w:contextualSpacing/>
        <w:jc w:val="center"/>
        <w:rPr>
          <w:sz w:val="28"/>
          <w:szCs w:val="28"/>
        </w:rPr>
      </w:pPr>
      <w:r w:rsidRPr="00673BA5">
        <w:rPr>
          <w:sz w:val="28"/>
          <w:szCs w:val="28"/>
        </w:rPr>
        <w:t>Ohio Section Cabinet</w:t>
      </w:r>
    </w:p>
    <w:tbl>
      <w:tblPr>
        <w:tblStyle w:val="TableGrid"/>
        <w:tblW w:w="0" w:type="auto"/>
        <w:tblLook w:val="04A0" w:firstRow="1" w:lastRow="0" w:firstColumn="1" w:lastColumn="0" w:noHBand="0" w:noVBand="1"/>
      </w:tblPr>
      <w:tblGrid>
        <w:gridCol w:w="4790"/>
        <w:gridCol w:w="4786"/>
      </w:tblGrid>
      <w:tr w:rsidR="00847E56" w:rsidRPr="000A213A" w14:paraId="15218948" w14:textId="77777777" w:rsidTr="00075115">
        <w:tc>
          <w:tcPr>
            <w:tcW w:w="5395" w:type="dxa"/>
          </w:tcPr>
          <w:p w14:paraId="1FEAF32A" w14:textId="77777777" w:rsidR="00847E56" w:rsidRPr="000A213A" w:rsidRDefault="00847E56" w:rsidP="00075115">
            <w:pPr>
              <w:widowControl w:val="0"/>
              <w:contextualSpacing/>
              <w:rPr>
                <w:sz w:val="20"/>
                <w:szCs w:val="20"/>
              </w:rPr>
            </w:pPr>
            <w:r w:rsidRPr="000A213A">
              <w:rPr>
                <w:sz w:val="20"/>
                <w:szCs w:val="20"/>
              </w:rPr>
              <w:t xml:space="preserve">Section Manager – </w:t>
            </w:r>
            <w:r>
              <w:rPr>
                <w:sz w:val="20"/>
                <w:szCs w:val="20"/>
              </w:rPr>
              <w:t>Tom Sly</w:t>
            </w:r>
            <w:r w:rsidRPr="000A213A">
              <w:rPr>
                <w:sz w:val="20"/>
                <w:szCs w:val="20"/>
              </w:rPr>
              <w:t>,</w:t>
            </w:r>
            <w:r>
              <w:rPr>
                <w:sz w:val="20"/>
                <w:szCs w:val="20"/>
              </w:rPr>
              <w:t xml:space="preserve"> WB</w:t>
            </w:r>
            <w:r w:rsidRPr="000A213A">
              <w:rPr>
                <w:sz w:val="20"/>
                <w:szCs w:val="20"/>
              </w:rPr>
              <w:t>8</w:t>
            </w:r>
            <w:r>
              <w:rPr>
                <w:sz w:val="20"/>
                <w:szCs w:val="20"/>
              </w:rPr>
              <w:t>LCD</w:t>
            </w:r>
          </w:p>
        </w:tc>
        <w:tc>
          <w:tcPr>
            <w:tcW w:w="5395" w:type="dxa"/>
          </w:tcPr>
          <w:p w14:paraId="137F4909" w14:textId="77777777" w:rsidR="00847E56" w:rsidRPr="000A213A" w:rsidRDefault="00847E56" w:rsidP="00075115">
            <w:pPr>
              <w:widowControl w:val="0"/>
              <w:contextualSpacing/>
              <w:rPr>
                <w:sz w:val="20"/>
                <w:szCs w:val="20"/>
              </w:rPr>
            </w:pPr>
            <w:r w:rsidRPr="000A213A">
              <w:rPr>
                <w:sz w:val="20"/>
                <w:szCs w:val="20"/>
              </w:rPr>
              <w:t>Section Traffic Manager – David Maynard, WA3EZN</w:t>
            </w:r>
          </w:p>
        </w:tc>
      </w:tr>
      <w:tr w:rsidR="00847E56" w:rsidRPr="000A213A" w14:paraId="196FE56C" w14:textId="77777777" w:rsidTr="00075115">
        <w:tc>
          <w:tcPr>
            <w:tcW w:w="5395" w:type="dxa"/>
          </w:tcPr>
          <w:p w14:paraId="429C4CAC" w14:textId="77777777" w:rsidR="00847E56" w:rsidRPr="000A213A" w:rsidRDefault="00847E56" w:rsidP="00075115">
            <w:pPr>
              <w:widowControl w:val="0"/>
              <w:contextualSpacing/>
              <w:rPr>
                <w:sz w:val="20"/>
                <w:szCs w:val="20"/>
              </w:rPr>
            </w:pPr>
            <w:r w:rsidRPr="000A213A">
              <w:rPr>
                <w:sz w:val="20"/>
                <w:szCs w:val="20"/>
              </w:rPr>
              <w:t>Section Emergency Coordinator – Stan Broadway, N8BHL</w:t>
            </w:r>
          </w:p>
        </w:tc>
        <w:tc>
          <w:tcPr>
            <w:tcW w:w="5395" w:type="dxa"/>
          </w:tcPr>
          <w:p w14:paraId="01364133" w14:textId="47F835FD" w:rsidR="00847E56" w:rsidRPr="000A213A" w:rsidRDefault="00847E56" w:rsidP="00075115">
            <w:pPr>
              <w:widowControl w:val="0"/>
              <w:contextualSpacing/>
              <w:rPr>
                <w:sz w:val="20"/>
                <w:szCs w:val="20"/>
              </w:rPr>
            </w:pPr>
            <w:r w:rsidRPr="000A213A">
              <w:rPr>
                <w:sz w:val="20"/>
                <w:szCs w:val="20"/>
              </w:rPr>
              <w:t>Section Youth Coordinator – Anthony L</w:t>
            </w:r>
            <w:r w:rsidR="008D4742">
              <w:rPr>
                <w:sz w:val="20"/>
                <w:szCs w:val="20"/>
              </w:rPr>
              <w:t>u</w:t>
            </w:r>
            <w:r w:rsidRPr="000A213A">
              <w:rPr>
                <w:sz w:val="20"/>
                <w:szCs w:val="20"/>
              </w:rPr>
              <w:t>scre, K8ZT</w:t>
            </w:r>
          </w:p>
        </w:tc>
      </w:tr>
      <w:tr w:rsidR="00847E56" w:rsidRPr="000A213A" w14:paraId="1C50DEB5" w14:textId="77777777" w:rsidTr="00075115">
        <w:tc>
          <w:tcPr>
            <w:tcW w:w="5395" w:type="dxa"/>
          </w:tcPr>
          <w:p w14:paraId="74C113EF" w14:textId="77777777" w:rsidR="00847E56" w:rsidRPr="000A213A" w:rsidRDefault="00847E56" w:rsidP="00075115">
            <w:pPr>
              <w:widowControl w:val="0"/>
              <w:contextualSpacing/>
              <w:rPr>
                <w:sz w:val="20"/>
                <w:szCs w:val="20"/>
              </w:rPr>
            </w:pPr>
            <w:r w:rsidRPr="000A213A">
              <w:rPr>
                <w:sz w:val="20"/>
                <w:szCs w:val="20"/>
              </w:rPr>
              <w:t>Technical Coordinator – Jeff Kopcak, K8JTK</w:t>
            </w:r>
          </w:p>
        </w:tc>
        <w:tc>
          <w:tcPr>
            <w:tcW w:w="5395" w:type="dxa"/>
          </w:tcPr>
          <w:p w14:paraId="2E26A9E7" w14:textId="77777777" w:rsidR="00847E56" w:rsidRPr="000A213A" w:rsidRDefault="00847E56" w:rsidP="00075115">
            <w:pPr>
              <w:widowControl w:val="0"/>
              <w:contextualSpacing/>
              <w:rPr>
                <w:sz w:val="20"/>
                <w:szCs w:val="20"/>
              </w:rPr>
            </w:pPr>
            <w:r w:rsidRPr="000A213A">
              <w:rPr>
                <w:sz w:val="20"/>
                <w:szCs w:val="20"/>
              </w:rPr>
              <w:t>Affiliated Clubs Coordinator – Tom Sly, WB8LCD</w:t>
            </w:r>
          </w:p>
        </w:tc>
      </w:tr>
      <w:tr w:rsidR="00847E56" w:rsidRPr="000A213A" w14:paraId="71DF40A9" w14:textId="77777777" w:rsidTr="00075115">
        <w:tc>
          <w:tcPr>
            <w:tcW w:w="5395" w:type="dxa"/>
          </w:tcPr>
          <w:p w14:paraId="657C8CC9" w14:textId="77777777" w:rsidR="00847E56" w:rsidRPr="000A213A" w:rsidRDefault="00847E56" w:rsidP="00075115">
            <w:pPr>
              <w:widowControl w:val="0"/>
              <w:contextualSpacing/>
              <w:rPr>
                <w:sz w:val="20"/>
                <w:szCs w:val="20"/>
              </w:rPr>
            </w:pPr>
            <w:r w:rsidRPr="000A213A">
              <w:rPr>
                <w:sz w:val="20"/>
                <w:szCs w:val="20"/>
              </w:rPr>
              <w:t>State Government Liaison – Bob Winston, W2THU</w:t>
            </w:r>
          </w:p>
        </w:tc>
        <w:tc>
          <w:tcPr>
            <w:tcW w:w="5395" w:type="dxa"/>
          </w:tcPr>
          <w:p w14:paraId="7631DC59" w14:textId="77777777" w:rsidR="00847E56" w:rsidRPr="000A213A" w:rsidRDefault="00847E56" w:rsidP="00075115">
            <w:pPr>
              <w:widowControl w:val="0"/>
              <w:contextualSpacing/>
              <w:rPr>
                <w:sz w:val="20"/>
                <w:szCs w:val="20"/>
              </w:rPr>
            </w:pPr>
            <w:r w:rsidRPr="000A213A">
              <w:rPr>
                <w:sz w:val="20"/>
                <w:szCs w:val="20"/>
              </w:rPr>
              <w:t>Public Information Coordinator – John Ross, KD8IDJ</w:t>
            </w:r>
          </w:p>
        </w:tc>
      </w:tr>
    </w:tbl>
    <w:p w14:paraId="046E3402" w14:textId="1E17B5BA" w:rsidR="001B563A" w:rsidRDefault="001B563A" w:rsidP="009C42BF">
      <w:pPr>
        <w:widowControl w:val="0"/>
        <w:contextualSpacing/>
      </w:pPr>
    </w:p>
    <w:p w14:paraId="0EA36522" w14:textId="77777777" w:rsidR="002A6C6A" w:rsidRDefault="002A6C6A" w:rsidP="009C42BF">
      <w:pPr>
        <w:widowControl w:val="0"/>
        <w:contextualSpacing/>
      </w:pPr>
    </w:p>
    <w:p w14:paraId="412F4365" w14:textId="6DC0A993" w:rsidR="00423E8A" w:rsidRDefault="00F0258A" w:rsidP="009C42BF">
      <w:pPr>
        <w:widowControl w:val="0"/>
        <w:contextualSpacing/>
        <w:rPr>
          <w:rFonts w:eastAsiaTheme="minorHAnsi"/>
          <w:b/>
          <w:i/>
          <w:color w:val="000000" w:themeColor="text1"/>
          <w:sz w:val="28"/>
          <w:szCs w:val="28"/>
        </w:rPr>
      </w:pPr>
      <w:r>
        <w:pict w14:anchorId="37A06E51">
          <v:rect id="_x0000_i1027" style="width:0;height:1.5pt" o:hralign="center" o:hrstd="t" o:hr="t" fillcolor="#a0a0a0" stroked="f"/>
        </w:pict>
      </w:r>
    </w:p>
    <w:p w14:paraId="75187BAF" w14:textId="6AEC4E33" w:rsidR="004B1AA5" w:rsidRDefault="004B1AA5" w:rsidP="009C42BF">
      <w:pPr>
        <w:widowControl w:val="0"/>
        <w:contextualSpacing/>
      </w:pPr>
      <w:bookmarkStart w:id="33" w:name="swap"/>
      <w:bookmarkEnd w:id="33"/>
      <w:r w:rsidRPr="0048461E">
        <w:rPr>
          <w:noProof/>
        </w:rPr>
        <w:drawing>
          <wp:anchor distT="0" distB="0" distL="114300" distR="114300" simplePos="0" relativeHeight="251644928" behindDoc="1" locked="0" layoutInCell="1" allowOverlap="1" wp14:anchorId="354FA15D" wp14:editId="2480BEE1">
            <wp:simplePos x="0" y="0"/>
            <wp:positionH relativeFrom="margin">
              <wp:align>left</wp:align>
            </wp:positionH>
            <wp:positionV relativeFrom="paragraph">
              <wp:posOffset>4445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p>
    <w:p w14:paraId="13580713" w14:textId="77777777" w:rsidR="004B1AA5" w:rsidRDefault="004B1AA5" w:rsidP="009C42BF">
      <w:pPr>
        <w:widowControl w:val="0"/>
        <w:contextualSpacing/>
      </w:pPr>
    </w:p>
    <w:p w14:paraId="15C6550E" w14:textId="5A6189B2" w:rsidR="00514311" w:rsidRPr="0048461E" w:rsidRDefault="00514311" w:rsidP="009C42BF">
      <w:pPr>
        <w:widowControl w:val="0"/>
        <w:contextualSpacing/>
      </w:pPr>
      <w:r w:rsidRPr="0048461E">
        <w:t xml:space="preserve">Hey Gang, </w:t>
      </w:r>
    </w:p>
    <w:p w14:paraId="74B9B068" w14:textId="1AEC6522" w:rsidR="00514311" w:rsidRPr="0048461E" w:rsidRDefault="00514311" w:rsidP="009C42BF">
      <w:pPr>
        <w:widowControl w:val="0"/>
        <w:contextualSpacing/>
      </w:pPr>
    </w:p>
    <w:p w14:paraId="3DA4DAC8" w14:textId="7B95079A" w:rsidR="00514311" w:rsidRPr="0048461E" w:rsidRDefault="00514311" w:rsidP="009C42BF">
      <w:pPr>
        <w:widowControl w:val="0"/>
        <w:contextualSpacing/>
      </w:pPr>
      <w:r w:rsidRPr="0048461E">
        <w:t xml:space="preserve">Have you </w:t>
      </w:r>
      <w:proofErr w:type="gramStart"/>
      <w:r w:rsidRPr="0048461E">
        <w:t>taken a look</w:t>
      </w:r>
      <w:proofErr w:type="gramEnd"/>
      <w:r w:rsidRPr="0048461E">
        <w:t xml:space="preserve"> at the </w:t>
      </w:r>
      <w:r w:rsidRPr="0048461E">
        <w:rPr>
          <w:b/>
          <w:bCs/>
        </w:rPr>
        <w:t>Swap &amp; Shop</w:t>
      </w:r>
      <w:r w:rsidRPr="0048461E">
        <w:t xml:space="preserve"> page on the Ohio Section webpage yet?? </w:t>
      </w:r>
      <w:r>
        <w:t xml:space="preserve">  </w:t>
      </w:r>
      <w:r w:rsidRPr="0048461E">
        <w:t xml:space="preserve">Here’s a link that will take you there…  </w:t>
      </w:r>
      <w:r w:rsidR="00D94323">
        <w:t xml:space="preserve"> </w:t>
      </w:r>
      <w:hyperlink r:id="rId147" w:history="1">
        <w:r w:rsidR="00F43EA0" w:rsidRPr="00883329">
          <w:rPr>
            <w:rStyle w:val="Hyperlink"/>
          </w:rPr>
          <w:t>http://arrl-ohio.org/sm/s-s.html</w:t>
        </w:r>
      </w:hyperlink>
    </w:p>
    <w:p w14:paraId="1D3C2B10" w14:textId="77777777" w:rsidR="00A52CB3" w:rsidRDefault="00A52CB3" w:rsidP="009C42BF">
      <w:pPr>
        <w:widowControl w:val="0"/>
        <w:contextualSpacing/>
      </w:pPr>
    </w:p>
    <w:p w14:paraId="212E5DEA" w14:textId="77777777" w:rsidR="00776150" w:rsidRDefault="00776150" w:rsidP="009C42BF">
      <w:pPr>
        <w:widowControl w:val="0"/>
        <w:contextualSpacing/>
      </w:pPr>
    </w:p>
    <w:p w14:paraId="7646C56B" w14:textId="4B9B5590" w:rsidR="00514311" w:rsidRPr="0048461E" w:rsidRDefault="00514311" w:rsidP="009C42BF">
      <w:pPr>
        <w:widowControl w:val="0"/>
        <w:contextualSpacing/>
      </w:pPr>
      <w:r w:rsidRPr="0048461E">
        <w:t xml:space="preserve">Do you have equipment that you just don’t need or want anymore? Here’s a great venue to advertise it, and it’s FREE!! </w:t>
      </w:r>
      <w:r w:rsidR="00A715D8">
        <w:t xml:space="preserve"> </w:t>
      </w:r>
      <w:r w:rsidRPr="0048461E">
        <w:t>Is your club doing a fund raiser to help raise money? After a lot of thought, it was decided that the Swap &amp; Shop webpage could also contain these types of items as well.</w:t>
      </w:r>
      <w:r w:rsidR="004236F8">
        <w:t xml:space="preserve">  </w:t>
      </w:r>
      <w:r w:rsidRPr="0048461E">
        <w:t>The same rules will apply as do for the For Sales and Give-A-Ways and will only be posted for a month at a time. Please see the Terms &amp; Conditions on the webpage.</w:t>
      </w:r>
    </w:p>
    <w:p w14:paraId="64E0D626" w14:textId="77777777" w:rsidR="005F30A1" w:rsidRDefault="005F30A1" w:rsidP="009C42BF">
      <w:pPr>
        <w:widowControl w:val="0"/>
        <w:contextualSpacing/>
      </w:pPr>
    </w:p>
    <w:p w14:paraId="637A8C3E" w14:textId="157F4FC6" w:rsidR="004B65E9" w:rsidRDefault="00514311" w:rsidP="009C42BF">
      <w:pPr>
        <w:widowControl w:val="0"/>
        <w:contextualSpacing/>
      </w:pPr>
      <w:r w:rsidRPr="0048461E">
        <w:t xml:space="preserve">If your club is doing a fund raiser and wants more exposure, please forward the information to me and I’ll advertise it on the Swap &amp; Shop webpage for you.  </w:t>
      </w:r>
    </w:p>
    <w:p w14:paraId="4C18FC15" w14:textId="77777777" w:rsidR="00B24517" w:rsidRDefault="00B24517" w:rsidP="009C42BF">
      <w:pPr>
        <w:widowControl w:val="0"/>
        <w:contextualSpacing/>
      </w:pPr>
    </w:p>
    <w:p w14:paraId="4B2DC0F0" w14:textId="24E3A40B" w:rsidR="00514311" w:rsidRDefault="00514311" w:rsidP="009C42BF">
      <w:pPr>
        <w:widowControl w:val="0"/>
        <w:contextualSpacing/>
        <w:rPr>
          <w:noProof/>
        </w:rPr>
      </w:pPr>
      <w:r w:rsidRPr="0048461E">
        <w:t xml:space="preserve">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r w:rsidR="004236F8">
        <w:t xml:space="preserve">  </w:t>
      </w:r>
      <w:r w:rsidRPr="0048461E">
        <w:t>Postings are text only (no pictures or graphics) will be posted for a maximum of 1 month from date posting and require a contact phone number or email within the posting.</w:t>
      </w:r>
      <w:r>
        <w:t xml:space="preserve">  </w:t>
      </w:r>
      <w:r w:rsidRPr="0048461E">
        <w:t xml:space="preserve">Send your Wanted / For Sale or Give-Away post to:  </w:t>
      </w:r>
      <w:hyperlink r:id="rId148" w:history="1">
        <w:r w:rsidR="00EB5C83" w:rsidRPr="006F2467">
          <w:rPr>
            <w:rStyle w:val="Hyperlink"/>
          </w:rPr>
          <w:t>swap@arrlohio.org</w:t>
        </w:r>
      </w:hyperlink>
      <w:r w:rsidRPr="0048461E">
        <w:t> </w:t>
      </w:r>
      <w:r w:rsidRPr="0048461E">
        <w:rPr>
          <w:noProof/>
        </w:rPr>
        <w:t xml:space="preserve"> </w:t>
      </w:r>
    </w:p>
    <w:p w14:paraId="63DAD5AB" w14:textId="77777777" w:rsidR="00F90B14" w:rsidRDefault="00F90B14" w:rsidP="009C42BF">
      <w:pPr>
        <w:widowControl w:val="0"/>
        <w:contextualSpacing/>
      </w:pPr>
    </w:p>
    <w:p w14:paraId="59CF16B2" w14:textId="7717B72B" w:rsidR="0024196A" w:rsidRPr="00100026" w:rsidRDefault="00F0258A" w:rsidP="009C42BF">
      <w:pPr>
        <w:widowControl w:val="0"/>
        <w:contextualSpacing/>
      </w:pPr>
      <w:r>
        <w:pict w14:anchorId="47B41B42">
          <v:rect id="_x0000_i1028" style="width:0;height:1.5pt" o:hralign="center" o:hrstd="t" o:hr="t" fillcolor="#a0a0a0" stroked="f"/>
        </w:pict>
      </w:r>
    </w:p>
    <w:p w14:paraId="62A1A0C8" w14:textId="4D891E34" w:rsidR="006B39C9" w:rsidRPr="005C1BA5" w:rsidRDefault="006B39C9" w:rsidP="009C42BF">
      <w:pPr>
        <w:widowControl w:val="0"/>
        <w:contextualSpacing/>
        <w:rPr>
          <w:b/>
          <w:i/>
          <w:sz w:val="28"/>
          <w:szCs w:val="28"/>
        </w:rPr>
      </w:pPr>
      <w:r w:rsidRPr="000A213A">
        <w:rPr>
          <w:noProof/>
        </w:rPr>
        <w:drawing>
          <wp:anchor distT="0" distB="0" distL="114300" distR="114300" simplePos="0" relativeHeight="251652096" behindDoc="1" locked="0" layoutInCell="1" allowOverlap="1" wp14:anchorId="5922650B" wp14:editId="7A277927">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5C1BA5">
        <w:rPr>
          <w:b/>
          <w:i/>
          <w:sz w:val="28"/>
          <w:szCs w:val="28"/>
        </w:rPr>
        <w:t>Back Issues of the PostScript and Ohio Section Journal</w:t>
      </w:r>
      <w:r w:rsidRPr="000A213A">
        <w:rPr>
          <w:noProof/>
        </w:rPr>
        <w:t xml:space="preserve"> </w:t>
      </w:r>
    </w:p>
    <w:p w14:paraId="6DA1F856" w14:textId="77777777" w:rsidR="006B39C9" w:rsidRPr="000A213A" w:rsidRDefault="006B39C9" w:rsidP="009C42BF">
      <w:pPr>
        <w:widowControl w:val="0"/>
        <w:contextualSpacing/>
      </w:pPr>
    </w:p>
    <w:p w14:paraId="79C0F9B8" w14:textId="2AD470AB" w:rsidR="006B39C9" w:rsidRPr="000A213A" w:rsidRDefault="006B39C9" w:rsidP="009C42BF">
      <w:pPr>
        <w:widowControl w:val="0"/>
        <w:contextualSpacing/>
      </w:pPr>
      <w:r w:rsidRPr="000A213A">
        <w:t xml:space="preserve">Hey, did you know that PostScript and Ohio Section Journal (OSJ) are archived on the website? You can go back and look at any edition simply by clicking:  </w:t>
      </w:r>
    </w:p>
    <w:p w14:paraId="7B38F90F" w14:textId="456C1984" w:rsidR="006B39C9" w:rsidRDefault="00F0258A" w:rsidP="009C42BF">
      <w:pPr>
        <w:widowControl w:val="0"/>
        <w:contextualSpacing/>
      </w:pPr>
      <w:hyperlink r:id="rId150" w:history="1">
        <w:r w:rsidR="00F64AE2" w:rsidRPr="008065F8">
          <w:rPr>
            <w:rStyle w:val="Hyperlink"/>
          </w:rPr>
          <w:t>http://arrl-ohio.org/news/index.html</w:t>
        </w:r>
      </w:hyperlink>
      <w:r w:rsidR="006B39C9" w:rsidRPr="000A213A">
        <w:t xml:space="preserve"> </w:t>
      </w:r>
    </w:p>
    <w:p w14:paraId="53B79FF8" w14:textId="646721D6" w:rsidR="006B39C9" w:rsidRDefault="006B39C9" w:rsidP="009C42BF">
      <w:pPr>
        <w:widowControl w:val="0"/>
        <w:contextualSpacing/>
        <w:rPr>
          <w:bCs/>
        </w:rPr>
      </w:pPr>
    </w:p>
    <w:p w14:paraId="74FE0390" w14:textId="77777777" w:rsidR="00301B64" w:rsidRDefault="00301B64" w:rsidP="00301B64">
      <w:pPr>
        <w:widowControl w:val="0"/>
        <w:contextualSpacing/>
        <w:rPr>
          <w:sz w:val="20"/>
          <w:szCs w:val="20"/>
        </w:rPr>
      </w:pPr>
    </w:p>
    <w:p w14:paraId="185D1052" w14:textId="79C19EE4" w:rsidR="00B7173C" w:rsidRDefault="00F0258A" w:rsidP="009C42BF">
      <w:pPr>
        <w:widowControl w:val="0"/>
        <w:contextualSpacing/>
        <w:rPr>
          <w:b/>
          <w:bCs/>
          <w:i/>
          <w:iCs/>
          <w:sz w:val="28"/>
          <w:szCs w:val="28"/>
        </w:rPr>
      </w:pPr>
      <w:r>
        <w:rPr>
          <w:bCs/>
        </w:rPr>
        <w:pict w14:anchorId="7FEBD071">
          <v:rect id="_x0000_i1029" style="width:0;height:1.5pt" o:hralign="center" o:hrstd="t" o:hr="t" fillcolor="#a0a0a0" stroked="f"/>
        </w:pict>
      </w:r>
    </w:p>
    <w:p w14:paraId="2F25F1FE" w14:textId="77777777" w:rsidR="009B401D" w:rsidRDefault="009B401D" w:rsidP="009C42BF">
      <w:pPr>
        <w:widowControl w:val="0"/>
        <w:contextualSpacing/>
        <w:rPr>
          <w:b/>
          <w:bCs/>
          <w:i/>
          <w:iCs/>
          <w:sz w:val="28"/>
          <w:szCs w:val="28"/>
        </w:rPr>
      </w:pPr>
    </w:p>
    <w:p w14:paraId="3FAF25E2" w14:textId="5DC17C35" w:rsidR="00C36B08" w:rsidRPr="00C36B08" w:rsidRDefault="00C36B08" w:rsidP="009C42BF">
      <w:pPr>
        <w:widowControl w:val="0"/>
        <w:contextualSpacing/>
        <w:rPr>
          <w:b/>
          <w:bCs/>
          <w:i/>
          <w:iCs/>
          <w:sz w:val="28"/>
          <w:szCs w:val="28"/>
        </w:rPr>
      </w:pPr>
      <w:r w:rsidRPr="00C36B08">
        <w:rPr>
          <w:b/>
          <w:bCs/>
          <w:i/>
          <w:iCs/>
          <w:sz w:val="28"/>
          <w:szCs w:val="28"/>
        </w:rPr>
        <w:t xml:space="preserve">Want to Share your Club Newsletter </w:t>
      </w:r>
      <w:proofErr w:type="gramStart"/>
      <w:r w:rsidRPr="00C36B08">
        <w:rPr>
          <w:b/>
          <w:bCs/>
          <w:i/>
          <w:iCs/>
          <w:sz w:val="28"/>
          <w:szCs w:val="28"/>
        </w:rPr>
        <w:t>With</w:t>
      </w:r>
      <w:proofErr w:type="gramEnd"/>
      <w:r w:rsidRPr="00C36B08">
        <w:rPr>
          <w:b/>
          <w:bCs/>
          <w:i/>
          <w:iCs/>
          <w:sz w:val="28"/>
          <w:szCs w:val="28"/>
        </w:rPr>
        <w:t xml:space="preserve"> Others? </w:t>
      </w:r>
    </w:p>
    <w:p w14:paraId="46285FB7" w14:textId="6841ACD1" w:rsidR="00C36B08" w:rsidRDefault="00C36B08" w:rsidP="009C42BF">
      <w:pPr>
        <w:widowControl w:val="0"/>
        <w:contextualSpacing/>
      </w:pPr>
    </w:p>
    <w:p w14:paraId="3D4D389A" w14:textId="4161F547" w:rsidR="00C36B08" w:rsidRPr="00C36B08" w:rsidRDefault="00C36B08" w:rsidP="009C42BF">
      <w:pPr>
        <w:widowControl w:val="0"/>
        <w:contextualSpacing/>
      </w:pPr>
      <w:r w:rsidRPr="00C36B08">
        <w:t xml:space="preserve">We have a webpage where you can download and read </w:t>
      </w:r>
      <w:proofErr w:type="gramStart"/>
      <w:r w:rsidRPr="00C36B08">
        <w:t>all of</w:t>
      </w:r>
      <w:proofErr w:type="gramEnd"/>
      <w:r w:rsidRPr="00C36B08">
        <w:t xml:space="preserve"> the newsletters that I get from around the state</w:t>
      </w:r>
      <w:r w:rsidR="0062408D">
        <w:t xml:space="preserve"> and even other sections!</w:t>
      </w:r>
      <w:r w:rsidRPr="00C36B08">
        <w:t xml:space="preserve"> </w:t>
      </w:r>
    </w:p>
    <w:p w14:paraId="1FB39023" w14:textId="7156F4C4" w:rsidR="00847E56" w:rsidRDefault="00847E56" w:rsidP="009C42BF">
      <w:pPr>
        <w:widowControl w:val="0"/>
        <w:contextualSpacing/>
      </w:pPr>
    </w:p>
    <w:p w14:paraId="56813C31" w14:textId="313F7CE8" w:rsidR="00C36B08" w:rsidRPr="00C36B08" w:rsidRDefault="00847E56" w:rsidP="009C42BF">
      <w:pPr>
        <w:widowControl w:val="0"/>
        <w:contextualSpacing/>
      </w:pPr>
      <w:r w:rsidRPr="00B7173C">
        <w:rPr>
          <w:noProof/>
        </w:rPr>
        <w:drawing>
          <wp:anchor distT="0" distB="0" distL="114300" distR="114300" simplePos="0" relativeHeight="251651072" behindDoc="1" locked="0" layoutInCell="1" allowOverlap="1" wp14:anchorId="7F013D42" wp14:editId="575FCEF1">
            <wp:simplePos x="0" y="0"/>
            <wp:positionH relativeFrom="margin">
              <wp:posOffset>4426903</wp:posOffset>
            </wp:positionH>
            <wp:positionV relativeFrom="paragraph">
              <wp:posOffset>125095</wp:posOffset>
            </wp:positionV>
            <wp:extent cx="1514475" cy="12287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6B08" w:rsidRPr="00C36B08">
        <w:t xml:space="preserve">Here’s the link to the page…. </w:t>
      </w:r>
      <w:hyperlink r:id="rId152" w:history="1">
        <w:r w:rsidR="00B67896" w:rsidRPr="001B147F">
          <w:rPr>
            <w:rStyle w:val="Hyperlink"/>
          </w:rPr>
          <w:t>http://arrl-ohio.org/club_news/index.html</w:t>
        </w:r>
      </w:hyperlink>
      <w:r w:rsidR="00C36B08">
        <w:t xml:space="preserve"> </w:t>
      </w:r>
    </w:p>
    <w:p w14:paraId="7F42D901" w14:textId="5E62AE86" w:rsidR="009201AC" w:rsidRDefault="009201AC" w:rsidP="009C42BF">
      <w:pPr>
        <w:widowControl w:val="0"/>
        <w:contextualSpacing/>
      </w:pPr>
    </w:p>
    <w:p w14:paraId="399350A5" w14:textId="08188F56" w:rsidR="002F0311" w:rsidRDefault="00C36B08" w:rsidP="009C42BF">
      <w:pPr>
        <w:widowControl w:val="0"/>
        <w:contextualSpacing/>
      </w:pPr>
      <w:r w:rsidRPr="00C36B08">
        <w:t>Please, if you don’t see your club newsletter posted, it’s because I’m not receiving it</w:t>
      </w:r>
      <w:r w:rsidR="002F0311">
        <w:t>. Just h</w:t>
      </w:r>
      <w:r w:rsidR="002F0311" w:rsidRPr="00C36B08">
        <w:t xml:space="preserve">ave your newsletter editor contact me and </w:t>
      </w:r>
      <w:r w:rsidR="002F0311">
        <w:t>I’ll</w:t>
      </w:r>
      <w:r w:rsidR="002F0311" w:rsidRPr="00C36B08">
        <w:t xml:space="preserve"> get your club’s newsletter </w:t>
      </w:r>
      <w:r w:rsidR="002F0311">
        <w:t xml:space="preserve">listed </w:t>
      </w:r>
      <w:r w:rsidR="002F0311" w:rsidRPr="00C36B08">
        <w:t>on the site!!</w:t>
      </w:r>
      <w:r w:rsidR="002F0311">
        <w:t xml:space="preserve"> </w:t>
      </w:r>
    </w:p>
    <w:p w14:paraId="30299AAD" w14:textId="144DB496" w:rsidR="002F0311" w:rsidRDefault="002F0311" w:rsidP="009C42BF">
      <w:pPr>
        <w:widowControl w:val="0"/>
        <w:contextualSpacing/>
      </w:pPr>
    </w:p>
    <w:p w14:paraId="5C6E2491" w14:textId="6BEB421C" w:rsidR="00C36B08" w:rsidRDefault="00C36B08" w:rsidP="009C42BF">
      <w:pPr>
        <w:widowControl w:val="0"/>
        <w:contextualSpacing/>
      </w:pPr>
      <w:r w:rsidRPr="00C36B08">
        <w:t xml:space="preserve">We all learn and steal (I mean, share) from each other’s work. So, </w:t>
      </w:r>
      <w:r w:rsidR="00B7173C">
        <w:t xml:space="preserve">get </w:t>
      </w:r>
      <w:r w:rsidRPr="00C36B08">
        <w:t xml:space="preserve">me your newsletter!!! Send it to: </w:t>
      </w:r>
      <w:hyperlink r:id="rId153" w:history="1">
        <w:r w:rsidR="00EE3A36" w:rsidRPr="00A86D97">
          <w:rPr>
            <w:rStyle w:val="Hyperlink"/>
          </w:rPr>
          <w:t>webmaster@arrl-ohio.org</w:t>
        </w:r>
      </w:hyperlink>
      <w:r w:rsidR="00EE3A36">
        <w:t xml:space="preserve"> </w:t>
      </w:r>
    </w:p>
    <w:p w14:paraId="3A49CD86" w14:textId="3C5E67BE" w:rsidR="00301B64" w:rsidRDefault="00301B64" w:rsidP="00301B64">
      <w:pPr>
        <w:widowControl w:val="0"/>
        <w:contextualSpacing/>
        <w:rPr>
          <w:bCs/>
        </w:rPr>
      </w:pPr>
    </w:p>
    <w:p w14:paraId="0D235582" w14:textId="571603A1" w:rsidR="00D3175D" w:rsidRDefault="00F0258A" w:rsidP="009C42BF">
      <w:pPr>
        <w:widowControl w:val="0"/>
        <w:contextualSpacing/>
        <w:rPr>
          <w:bCs/>
        </w:rPr>
      </w:pPr>
      <w:r>
        <w:rPr>
          <w:bCs/>
        </w:rPr>
        <w:lastRenderedPageBreak/>
        <w:pict w14:anchorId="7FC09615">
          <v:rect id="_x0000_i1030" style="width:0;height:1.5pt" o:hralign="center" o:hrstd="t" o:hr="t" fillcolor="#a0a0a0" stroked="f"/>
        </w:pict>
      </w:r>
    </w:p>
    <w:p w14:paraId="3A453755" w14:textId="641A9D46" w:rsidR="00404FC5" w:rsidRDefault="00404FC5" w:rsidP="009C42BF">
      <w:pPr>
        <w:widowControl w:val="0"/>
        <w:contextualSpacing/>
      </w:pPr>
      <w:bookmarkStart w:id="34" w:name="_Hlk30329921"/>
    </w:p>
    <w:p w14:paraId="7C66642C" w14:textId="7F1DE18B" w:rsidR="00404FC5" w:rsidRDefault="00404FC5" w:rsidP="009C42BF">
      <w:pPr>
        <w:widowControl w:val="0"/>
        <w:contextualSpacing/>
      </w:pPr>
    </w:p>
    <w:p w14:paraId="3862918D" w14:textId="77777777" w:rsidR="00404FC5" w:rsidRDefault="00404FC5" w:rsidP="009C42BF">
      <w:pPr>
        <w:widowControl w:val="0"/>
        <w:contextualSpacing/>
        <w:rPr>
          <w:b/>
          <w:i/>
          <w:sz w:val="28"/>
          <w:szCs w:val="28"/>
        </w:rPr>
      </w:pPr>
    </w:p>
    <w:p w14:paraId="4CAAC830" w14:textId="0F7C9AA4" w:rsidR="00A01309" w:rsidRPr="000A213A" w:rsidRDefault="0064358B" w:rsidP="009C42BF">
      <w:pPr>
        <w:widowControl w:val="0"/>
        <w:contextualSpacing/>
        <w:rPr>
          <w:b/>
          <w:i/>
          <w:sz w:val="28"/>
          <w:szCs w:val="28"/>
        </w:rPr>
      </w:pPr>
      <w:r w:rsidRPr="000A213A">
        <w:rPr>
          <w:noProof/>
        </w:rPr>
        <w:drawing>
          <wp:anchor distT="0" distB="0" distL="114300" distR="114300" simplePos="0" relativeHeight="251657216" behindDoc="1" locked="0" layoutInCell="1" allowOverlap="1" wp14:anchorId="4E1BD293" wp14:editId="1192E479">
            <wp:simplePos x="0" y="0"/>
            <wp:positionH relativeFrom="margin">
              <wp:posOffset>4509770</wp:posOffset>
            </wp:positionH>
            <wp:positionV relativeFrom="paragraph">
              <wp:posOffset>2540</wp:posOffset>
            </wp:positionV>
            <wp:extent cx="1436370" cy="108521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00A01309" w:rsidRPr="000A213A">
        <w:rPr>
          <w:b/>
          <w:i/>
          <w:sz w:val="28"/>
          <w:szCs w:val="28"/>
        </w:rPr>
        <w:t>Chit – Chat, and All That!</w:t>
      </w:r>
    </w:p>
    <w:p w14:paraId="4ECEBC0B" w14:textId="26F3602B" w:rsidR="00A01309" w:rsidRPr="000A213A" w:rsidRDefault="00A01309" w:rsidP="009C42BF">
      <w:pPr>
        <w:widowControl w:val="0"/>
        <w:contextualSpacing/>
      </w:pPr>
    </w:p>
    <w:p w14:paraId="6C10CD55" w14:textId="597873F3" w:rsidR="00A01309" w:rsidRPr="000A213A" w:rsidRDefault="00A01309" w:rsidP="009C42BF">
      <w:pPr>
        <w:widowControl w:val="0"/>
        <w:contextualSpacing/>
      </w:pPr>
      <w:r w:rsidRPr="000A213A">
        <w:t>Do you know someone that’s not getting these Newsletters? Please, forward a copy of this Newsletter over to them and have them “</w:t>
      </w:r>
      <w:hyperlink r:id="rId155" w:history="1">
        <w:r w:rsidR="00C36D92" w:rsidRPr="00883329">
          <w:rPr>
            <w:rStyle w:val="Hyperlink"/>
          </w:rPr>
          <w:t>Opt-In</w:t>
        </w:r>
      </w:hyperlink>
      <w:r w:rsidRPr="000A213A">
        <w:t>” to start receiving them.  Heck</w:t>
      </w:r>
      <w:r w:rsidR="00B24517">
        <w:t>,</w:t>
      </w:r>
      <w:r w:rsidRPr="000A213A">
        <w:t xml:space="preserve"> just have them send an email</w:t>
      </w:r>
      <w:r w:rsidR="004E5E00">
        <w:t xml:space="preserve"> to:</w:t>
      </w:r>
      <w:r w:rsidRPr="000A213A">
        <w:t xml:space="preserve">   </w:t>
      </w:r>
      <w:hyperlink r:id="rId156" w:history="1">
        <w:r w:rsidR="008F446C" w:rsidRPr="00A86D97">
          <w:rPr>
            <w:rStyle w:val="Hyperlink"/>
          </w:rPr>
          <w:t>webmaster@arrl-ohio.org</w:t>
        </w:r>
      </w:hyperlink>
      <w:r w:rsidR="008F446C">
        <w:t xml:space="preserve"> </w:t>
      </w:r>
      <w:r w:rsidRPr="000A213A">
        <w:t xml:space="preserve">  and </w:t>
      </w:r>
      <w:r w:rsidR="00DE5189">
        <w:t>we</w:t>
      </w:r>
      <w:r w:rsidRPr="000A213A">
        <w:t xml:space="preserve">’ll get them added to the Ohio Section Emailing list. </w:t>
      </w:r>
    </w:p>
    <w:p w14:paraId="65F7A0C7" w14:textId="57FEFA17" w:rsidR="00B24517" w:rsidRDefault="00B24517" w:rsidP="009C42BF">
      <w:pPr>
        <w:widowControl w:val="0"/>
        <w:contextualSpacing/>
      </w:pPr>
    </w:p>
    <w:p w14:paraId="6BCD192C" w14:textId="77777777" w:rsidR="003C1841" w:rsidRDefault="003C1841" w:rsidP="009C42BF">
      <w:pPr>
        <w:widowControl w:val="0"/>
        <w:contextualSpacing/>
      </w:pPr>
    </w:p>
    <w:p w14:paraId="4EA96C66" w14:textId="185DEA71" w:rsidR="00A01309" w:rsidRDefault="00A01309" w:rsidP="009C42BF">
      <w:pPr>
        <w:widowControl w:val="0"/>
        <w:contextualSpacing/>
      </w:pPr>
      <w:r w:rsidRPr="000A213A">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A6496D1" w14:textId="77777777" w:rsidR="001828BE" w:rsidRPr="000A213A" w:rsidRDefault="001828BE" w:rsidP="009C42BF">
      <w:pPr>
        <w:widowControl w:val="0"/>
        <w:contextualSpacing/>
      </w:pPr>
    </w:p>
    <w:p w14:paraId="0BDC5863" w14:textId="48578236" w:rsidR="00A01309" w:rsidRPr="000A213A" w:rsidRDefault="00A01309" w:rsidP="009C42BF">
      <w:pPr>
        <w:widowControl w:val="0"/>
        <w:contextualSpacing/>
      </w:pPr>
      <w:r w:rsidRPr="000A213A">
        <w:rPr>
          <w:noProof/>
        </w:rPr>
        <w:drawing>
          <wp:anchor distT="0" distB="0" distL="114300" distR="114300" simplePos="0" relativeHeight="251658240" behindDoc="1" locked="0" layoutInCell="1" allowOverlap="1" wp14:anchorId="31402D3B" wp14:editId="4B539F2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0A213A">
        <w:t>You can always “</w:t>
      </w:r>
      <w:r w:rsidRPr="00AC1396">
        <w:rPr>
          <w:color w:val="000000" w:themeColor="text1"/>
        </w:rPr>
        <w:t>Opt-Out</w:t>
      </w:r>
      <w:r w:rsidRPr="000A213A">
        <w:t xml:space="preserve">” at any time if you feel this is not what you were expecting. It’s fun and very informative.  </w:t>
      </w:r>
      <w:proofErr w:type="gramStart"/>
      <w:r w:rsidRPr="000A213A">
        <w:t>All of</w:t>
      </w:r>
      <w:proofErr w:type="gramEnd"/>
      <w:r w:rsidRPr="000A213A">
        <w:t xml:space="preserve"> your favorite past newsletters are now archived too. </w:t>
      </w:r>
    </w:p>
    <w:p w14:paraId="1D7A9BF4" w14:textId="77777777" w:rsidR="00BB7B6F" w:rsidRDefault="00A01309" w:rsidP="009C42BF">
      <w:pPr>
        <w:widowControl w:val="0"/>
        <w:contextualSpacing/>
      </w:pPr>
      <w:r w:rsidRPr="000A213A">
        <w:t xml:space="preserve">You can go back at any time and read them. </w:t>
      </w:r>
    </w:p>
    <w:p w14:paraId="1D9BD6B9" w14:textId="40493816" w:rsidR="00BB7B6F" w:rsidRDefault="0064358B" w:rsidP="009C42BF">
      <w:pPr>
        <w:widowControl w:val="0"/>
        <w:contextualSpacing/>
      </w:pPr>
      <w:r w:rsidRPr="000A213A">
        <w:rPr>
          <w:noProof/>
        </w:rPr>
        <w:drawing>
          <wp:anchor distT="0" distB="0" distL="114300" distR="114300" simplePos="0" relativeHeight="251661312" behindDoc="1" locked="0" layoutInCell="1" allowOverlap="1" wp14:anchorId="465459B6" wp14:editId="620E0AB6">
            <wp:simplePos x="0" y="0"/>
            <wp:positionH relativeFrom="column">
              <wp:posOffset>3877310</wp:posOffset>
            </wp:positionH>
            <wp:positionV relativeFrom="paragraph">
              <wp:posOffset>167640</wp:posOffset>
            </wp:positionV>
            <wp:extent cx="734060" cy="113538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1F377CCC" w14:textId="0508DE6A" w:rsidR="00A01309" w:rsidRPr="000A213A" w:rsidRDefault="00A01309" w:rsidP="009C42BF">
      <w:pPr>
        <w:widowControl w:val="0"/>
        <w:contextualSpacing/>
        <w:jc w:val="center"/>
      </w:pPr>
      <w:r w:rsidRPr="000A213A">
        <w:t xml:space="preserve">Just go to:  </w:t>
      </w:r>
      <w:hyperlink r:id="rId159" w:history="1">
        <w:r w:rsidR="00367135" w:rsidRPr="00725559">
          <w:rPr>
            <w:rStyle w:val="Hyperlink"/>
          </w:rPr>
          <w:t>http://arrl-ohio.org/news/</w:t>
        </w:r>
      </w:hyperlink>
    </w:p>
    <w:p w14:paraId="2EBB65BE" w14:textId="292D1DF6" w:rsidR="00A01309" w:rsidRPr="000A213A" w:rsidRDefault="00A01309" w:rsidP="009C42BF">
      <w:pPr>
        <w:widowControl w:val="0"/>
        <w:contextualSpacing/>
      </w:pPr>
    </w:p>
    <w:p w14:paraId="55654A13" w14:textId="48F0E83E" w:rsidR="00A01309" w:rsidRDefault="00A01309" w:rsidP="009C42BF">
      <w:pPr>
        <w:widowControl w:val="0"/>
        <w:contextualSpacing/>
      </w:pPr>
      <w:r w:rsidRPr="000A213A">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7DBD1C5D" w14:textId="003573EB" w:rsidR="000E0768" w:rsidRDefault="000E0768" w:rsidP="009C42BF">
      <w:pPr>
        <w:widowControl w:val="0"/>
        <w:contextualSpacing/>
      </w:pPr>
      <w:r>
        <w:rPr>
          <w:noProof/>
        </w:rPr>
        <w:drawing>
          <wp:anchor distT="0" distB="0" distL="114300" distR="114300" simplePos="0" relativeHeight="251684352" behindDoc="0" locked="0" layoutInCell="1" allowOverlap="1" wp14:anchorId="3F7DE430" wp14:editId="4FBDDD01">
            <wp:simplePos x="0" y="0"/>
            <wp:positionH relativeFrom="column">
              <wp:posOffset>0</wp:posOffset>
            </wp:positionH>
            <wp:positionV relativeFrom="paragraph">
              <wp:posOffset>173355</wp:posOffset>
            </wp:positionV>
            <wp:extent cx="3591560" cy="2690495"/>
            <wp:effectExtent l="0" t="0" r="0" b="0"/>
            <wp:wrapSquare wrapText="bothSides"/>
            <wp:docPr id="50" name="Picture 50" descr="A tent with a sig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tent with a sign in front of it&#10;&#10;Description automatically generated with low confidenc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91560" cy="2690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3871B7" w14:textId="63E91773" w:rsidR="000E0768" w:rsidRDefault="000E0768" w:rsidP="009C42BF">
      <w:pPr>
        <w:widowControl w:val="0"/>
        <w:contextualSpacing/>
      </w:pPr>
      <w:r>
        <w:rPr>
          <w:noProof/>
        </w:rPr>
        <w:drawing>
          <wp:inline distT="0" distB="0" distL="0" distR="0" wp14:anchorId="22FAF82E" wp14:editId="243AD031">
            <wp:extent cx="1981200" cy="2641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13285" cy="2684380"/>
                    </a:xfrm>
                    <a:prstGeom prst="rect">
                      <a:avLst/>
                    </a:prstGeom>
                    <a:noFill/>
                    <a:ln>
                      <a:noFill/>
                    </a:ln>
                  </pic:spPr>
                </pic:pic>
              </a:graphicData>
            </a:graphic>
          </wp:inline>
        </w:drawing>
      </w:r>
    </w:p>
    <w:p w14:paraId="5AA03C32" w14:textId="50323204" w:rsidR="000E0768" w:rsidRDefault="000E0768" w:rsidP="009C42BF">
      <w:pPr>
        <w:widowControl w:val="0"/>
        <w:contextualSpacing/>
      </w:pPr>
    </w:p>
    <w:p w14:paraId="30B593DA" w14:textId="40F5E837" w:rsidR="000E0768" w:rsidRDefault="000E0768" w:rsidP="009C42BF">
      <w:pPr>
        <w:widowControl w:val="0"/>
        <w:contextualSpacing/>
      </w:pPr>
    </w:p>
    <w:p w14:paraId="043249FE" w14:textId="77777777" w:rsidR="000E0768" w:rsidRDefault="000E0768" w:rsidP="000E0768">
      <w:pPr>
        <w:pStyle w:val="Heading2"/>
      </w:pPr>
    </w:p>
    <w:p w14:paraId="184D5531" w14:textId="77777777" w:rsidR="000E0768" w:rsidRPr="00235AF4" w:rsidRDefault="00F0258A" w:rsidP="000E0768">
      <w:pPr>
        <w:pStyle w:val="Heading2"/>
        <w:rPr>
          <w:rFonts w:ascii="Times New Roman" w:hAnsi="Times New Roman" w:cs="Times New Roman"/>
          <w:color w:val="auto"/>
        </w:rPr>
      </w:pPr>
      <w:hyperlink r:id="rId162">
        <w:r w:rsidR="000E0768" w:rsidRPr="00235AF4">
          <w:rPr>
            <w:rStyle w:val="Hyperlink"/>
            <w:rFonts w:ascii="Times New Roman" w:hAnsi="Times New Roman" w:cs="Times New Roman"/>
            <w:b/>
            <w:bCs/>
            <w:color w:val="auto"/>
            <w:sz w:val="31"/>
            <w:szCs w:val="31"/>
          </w:rPr>
          <w:t xml:space="preserve">3rd Annual Kentucky state Parks </w:t>
        </w:r>
        <w:proofErr w:type="gramStart"/>
        <w:r w:rsidR="000E0768" w:rsidRPr="00235AF4">
          <w:rPr>
            <w:rStyle w:val="Hyperlink"/>
            <w:rFonts w:ascii="Times New Roman" w:hAnsi="Times New Roman" w:cs="Times New Roman"/>
            <w:b/>
            <w:bCs/>
            <w:color w:val="auto"/>
            <w:sz w:val="31"/>
            <w:szCs w:val="31"/>
          </w:rPr>
          <w:t>On</w:t>
        </w:r>
        <w:proofErr w:type="gramEnd"/>
        <w:r w:rsidR="000E0768" w:rsidRPr="00235AF4">
          <w:rPr>
            <w:rStyle w:val="Hyperlink"/>
            <w:rFonts w:ascii="Times New Roman" w:hAnsi="Times New Roman" w:cs="Times New Roman"/>
            <w:b/>
            <w:bCs/>
            <w:color w:val="auto"/>
            <w:sz w:val="31"/>
            <w:szCs w:val="31"/>
          </w:rPr>
          <w:t xml:space="preserve"> The Air – Amateur Radio Contest</w:t>
        </w:r>
      </w:hyperlink>
    </w:p>
    <w:p w14:paraId="69C9E9F4" w14:textId="77777777" w:rsidR="000E0768" w:rsidRPr="00235AF4" w:rsidRDefault="000E0768" w:rsidP="000E0768"/>
    <w:p w14:paraId="0221157A" w14:textId="77777777" w:rsidR="000E0768" w:rsidRPr="00235AF4" w:rsidRDefault="000E0768" w:rsidP="000E0768">
      <w:pPr>
        <w:rPr>
          <w:rFonts w:eastAsia="Calibri"/>
          <w:color w:val="333333"/>
        </w:rPr>
      </w:pPr>
      <w:r w:rsidRPr="00235AF4">
        <w:rPr>
          <w:rFonts w:eastAsia="Calibri"/>
          <w:color w:val="333333"/>
        </w:rPr>
        <w:t xml:space="preserve">Be sure to mark your calendar for the 2022 Kentucky Parks </w:t>
      </w:r>
      <w:proofErr w:type="gramStart"/>
      <w:r w:rsidRPr="00235AF4">
        <w:rPr>
          <w:rFonts w:eastAsia="Calibri"/>
          <w:color w:val="333333"/>
        </w:rPr>
        <w:t>On</w:t>
      </w:r>
      <w:proofErr w:type="gramEnd"/>
      <w:r w:rsidRPr="00235AF4">
        <w:rPr>
          <w:rFonts w:eastAsia="Calibri"/>
          <w:color w:val="333333"/>
        </w:rPr>
        <w:t xml:space="preserve"> The Air (</w:t>
      </w:r>
      <w:proofErr w:type="spellStart"/>
      <w:r w:rsidRPr="00235AF4">
        <w:rPr>
          <w:rFonts w:eastAsia="Calibri"/>
          <w:color w:val="333333"/>
        </w:rPr>
        <w:t>KyPOTA</w:t>
      </w:r>
      <w:proofErr w:type="spellEnd"/>
      <w:r w:rsidRPr="00235AF4">
        <w:rPr>
          <w:rFonts w:eastAsia="Calibri"/>
          <w:color w:val="333333"/>
        </w:rPr>
        <w:t xml:space="preserve">) contest – </w:t>
      </w:r>
      <w:r w:rsidRPr="00235AF4">
        <w:rPr>
          <w:rFonts w:eastAsia="Calibri"/>
          <w:color w:val="4472C4" w:themeColor="accent1"/>
          <w:sz w:val="32"/>
          <w:szCs w:val="32"/>
        </w:rPr>
        <w:t>August 13, 2022 Time:</w:t>
      </w:r>
      <w:r w:rsidRPr="00235AF4">
        <w:rPr>
          <w:rFonts w:eastAsia="Calibri"/>
        </w:rPr>
        <w:t xml:space="preserve"> 1400 UTC to 2200 UTC (9 am - 5 pm CDT)</w:t>
      </w:r>
      <w:r w:rsidRPr="00235AF4">
        <w:rPr>
          <w:rFonts w:eastAsia="Calibri"/>
          <w:color w:val="333333"/>
        </w:rPr>
        <w:t xml:space="preserve">.  The </w:t>
      </w:r>
      <w:proofErr w:type="spellStart"/>
      <w:r w:rsidRPr="00235AF4">
        <w:rPr>
          <w:rFonts w:eastAsia="Calibri"/>
          <w:color w:val="333333"/>
        </w:rPr>
        <w:t>KyPOTA</w:t>
      </w:r>
      <w:proofErr w:type="spellEnd"/>
      <w:r w:rsidRPr="00235AF4">
        <w:rPr>
          <w:rFonts w:eastAsia="Calibri"/>
          <w:color w:val="333333"/>
        </w:rPr>
        <w:t xml:space="preserve"> contest was conceived with three main goals in mind:</w:t>
      </w:r>
    </w:p>
    <w:p w14:paraId="4A41A902" w14:textId="77777777" w:rsidR="000E0768" w:rsidRPr="00235AF4" w:rsidRDefault="000E0768" w:rsidP="000E0768">
      <w:pPr>
        <w:pStyle w:val="ListParagraph"/>
        <w:numPr>
          <w:ilvl w:val="0"/>
          <w:numId w:val="17"/>
        </w:numPr>
        <w:spacing w:after="160" w:line="259" w:lineRule="auto"/>
        <w:rPr>
          <w:color w:val="333333"/>
        </w:rPr>
      </w:pPr>
      <w:r w:rsidRPr="00235AF4">
        <w:rPr>
          <w:rFonts w:eastAsia="Calibri"/>
          <w:color w:val="333333"/>
        </w:rPr>
        <w:t xml:space="preserve">To promote public awareness of amateur </w:t>
      </w:r>
      <w:proofErr w:type="gramStart"/>
      <w:r w:rsidRPr="00235AF4">
        <w:rPr>
          <w:rFonts w:eastAsia="Calibri"/>
          <w:color w:val="333333"/>
        </w:rPr>
        <w:t>radio;</w:t>
      </w:r>
      <w:proofErr w:type="gramEnd"/>
    </w:p>
    <w:p w14:paraId="53FD9AB4" w14:textId="77777777" w:rsidR="000E0768" w:rsidRPr="00235AF4" w:rsidRDefault="000E0768" w:rsidP="000E0768">
      <w:pPr>
        <w:pStyle w:val="ListParagraph"/>
        <w:numPr>
          <w:ilvl w:val="0"/>
          <w:numId w:val="17"/>
        </w:numPr>
        <w:spacing w:after="160" w:line="259" w:lineRule="auto"/>
        <w:rPr>
          <w:color w:val="333333"/>
        </w:rPr>
      </w:pPr>
      <w:r w:rsidRPr="00235AF4">
        <w:rPr>
          <w:rFonts w:eastAsia="Calibri"/>
          <w:color w:val="333333"/>
        </w:rPr>
        <w:t xml:space="preserve">To promote the recognition that Kentucky Parks </w:t>
      </w:r>
      <w:proofErr w:type="gramStart"/>
      <w:r w:rsidRPr="00235AF4">
        <w:rPr>
          <w:rFonts w:eastAsia="Calibri"/>
          <w:color w:val="333333"/>
        </w:rPr>
        <w:t>have</w:t>
      </w:r>
      <w:proofErr w:type="gramEnd"/>
      <w:r w:rsidRPr="00235AF4">
        <w:rPr>
          <w:rFonts w:eastAsia="Calibri"/>
          <w:color w:val="333333"/>
        </w:rPr>
        <w:t xml:space="preserve"> a very diverse and wonderful ecology;</w:t>
      </w:r>
    </w:p>
    <w:p w14:paraId="4324C83A" w14:textId="77777777" w:rsidR="000E0768" w:rsidRPr="00235AF4" w:rsidRDefault="000E0768" w:rsidP="000E0768">
      <w:pPr>
        <w:pStyle w:val="ListParagraph"/>
        <w:numPr>
          <w:ilvl w:val="0"/>
          <w:numId w:val="17"/>
        </w:numPr>
        <w:spacing w:after="160" w:line="259" w:lineRule="auto"/>
        <w:rPr>
          <w:color w:val="333333"/>
        </w:rPr>
      </w:pPr>
      <w:r w:rsidRPr="00235AF4">
        <w:rPr>
          <w:rFonts w:eastAsia="Calibri"/>
          <w:color w:val="333333"/>
        </w:rPr>
        <w:t>To promote camaraderie within the ranks of Kentucky’s Amateur Radio Operators</w:t>
      </w:r>
    </w:p>
    <w:p w14:paraId="752234EE" w14:textId="77777777" w:rsidR="000E0768" w:rsidRPr="00235AF4" w:rsidRDefault="000E0768" w:rsidP="000E0768">
      <w:r w:rsidRPr="00235AF4">
        <w:rPr>
          <w:rFonts w:eastAsia="Calibri"/>
          <w:color w:val="333333"/>
        </w:rPr>
        <w:t>We agree it is a lot of fun to get out in a natural setting with our radios and see how well we can do at working operators in the beautiful Kentucky Parks.</w:t>
      </w:r>
    </w:p>
    <w:p w14:paraId="3C5582D3" w14:textId="77777777" w:rsidR="000E0768" w:rsidRPr="00235AF4" w:rsidRDefault="000E0768" w:rsidP="000E0768">
      <w:r w:rsidRPr="00235AF4">
        <w:rPr>
          <w:rFonts w:eastAsia="Calibri"/>
          <w:color w:val="333333"/>
        </w:rPr>
        <w:t xml:space="preserve">This will be the 3rd annual </w:t>
      </w:r>
      <w:proofErr w:type="spellStart"/>
      <w:r w:rsidRPr="00235AF4">
        <w:rPr>
          <w:rFonts w:eastAsia="Calibri"/>
          <w:color w:val="333333"/>
        </w:rPr>
        <w:t>KyPOTA</w:t>
      </w:r>
      <w:proofErr w:type="spellEnd"/>
      <w:r w:rsidRPr="00235AF4">
        <w:rPr>
          <w:rFonts w:eastAsia="Calibri"/>
          <w:color w:val="333333"/>
        </w:rPr>
        <w:t xml:space="preserve"> – Make plans now to be active in </w:t>
      </w:r>
      <w:proofErr w:type="spellStart"/>
      <w:r w:rsidRPr="00235AF4">
        <w:rPr>
          <w:rFonts w:eastAsia="Calibri"/>
          <w:color w:val="333333"/>
        </w:rPr>
        <w:t>KyPOTA</w:t>
      </w:r>
      <w:proofErr w:type="spellEnd"/>
      <w:r w:rsidRPr="00235AF4">
        <w:rPr>
          <w:rFonts w:eastAsia="Calibri"/>
          <w:color w:val="333333"/>
        </w:rPr>
        <w:t xml:space="preserve"> 2022.</w:t>
      </w:r>
    </w:p>
    <w:p w14:paraId="3788B5F0" w14:textId="77777777" w:rsidR="000E0768" w:rsidRPr="00235AF4" w:rsidRDefault="000E0768" w:rsidP="000E0768">
      <w:pPr>
        <w:rPr>
          <w:rFonts w:eastAsia="Calibri"/>
          <w:color w:val="743399"/>
        </w:rPr>
      </w:pPr>
      <w:r w:rsidRPr="00235AF4">
        <w:rPr>
          <w:rFonts w:eastAsia="Calibri"/>
          <w:color w:val="333333"/>
        </w:rPr>
        <w:t xml:space="preserve">Don’t forget – we have a </w:t>
      </w:r>
      <w:proofErr w:type="spellStart"/>
      <w:r w:rsidRPr="00235AF4">
        <w:rPr>
          <w:rFonts w:eastAsia="Calibri"/>
          <w:color w:val="333333"/>
        </w:rPr>
        <w:t>KyPOTA</w:t>
      </w:r>
      <w:proofErr w:type="spellEnd"/>
      <w:r w:rsidRPr="00235AF4">
        <w:rPr>
          <w:rFonts w:eastAsia="Calibri"/>
          <w:color w:val="333333"/>
        </w:rPr>
        <w:t xml:space="preserve"> E-mail Group located at </w:t>
      </w:r>
      <w:bookmarkStart w:id="35" w:name="_Hlk20164912"/>
      <w:r w:rsidRPr="00235AF4">
        <w:rPr>
          <w:rFonts w:eastAsia="Calibri"/>
          <w:color w:val="333333"/>
        </w:rPr>
        <w:t>KyPOTA@murray-ky.net</w:t>
      </w:r>
      <w:bookmarkEnd w:id="35"/>
    </w:p>
    <w:p w14:paraId="12B89780" w14:textId="77777777" w:rsidR="000E0768" w:rsidRPr="00235AF4" w:rsidRDefault="000E0768" w:rsidP="000E0768">
      <w:r w:rsidRPr="00235AF4">
        <w:rPr>
          <w:rFonts w:eastAsia="Calibri"/>
          <w:color w:val="333333"/>
        </w:rPr>
        <w:t xml:space="preserve">Since we do allow spotting to encourage more contacts during </w:t>
      </w:r>
      <w:proofErr w:type="spellStart"/>
      <w:r w:rsidRPr="00235AF4">
        <w:rPr>
          <w:rFonts w:eastAsia="Calibri"/>
          <w:color w:val="333333"/>
        </w:rPr>
        <w:t>KyPOTA</w:t>
      </w:r>
      <w:proofErr w:type="spellEnd"/>
      <w:r w:rsidRPr="00235AF4">
        <w:rPr>
          <w:rFonts w:eastAsia="Calibri"/>
          <w:color w:val="333333"/>
        </w:rPr>
        <w:t>, Facebook is being used before and during the contest for instant updates and to share stories and photos.</w:t>
      </w:r>
    </w:p>
    <w:p w14:paraId="4E98BEC6" w14:textId="77777777" w:rsidR="000E0768" w:rsidRPr="00235AF4" w:rsidRDefault="000E0768" w:rsidP="000E0768">
      <w:r w:rsidRPr="00235AF4">
        <w:rPr>
          <w:rFonts w:eastAsia="Calibri"/>
          <w:color w:val="333333"/>
        </w:rPr>
        <w:t>Notes: Some Kentucky Parks are being managed by local park systems, but they are still listed and considered to be Kentucky Parks.  Please be considerate of others using the parks.</w:t>
      </w:r>
    </w:p>
    <w:p w14:paraId="54DB9163" w14:textId="77777777" w:rsidR="000E0768" w:rsidRPr="00235AF4" w:rsidRDefault="000E0768" w:rsidP="000E0768">
      <w:pPr>
        <w:rPr>
          <w:rFonts w:eastAsia="Calibri"/>
          <w:color w:val="333333"/>
        </w:rPr>
      </w:pPr>
      <w:r w:rsidRPr="00235AF4">
        <w:rPr>
          <w:rFonts w:eastAsia="Calibri"/>
          <w:color w:val="333333"/>
        </w:rPr>
        <w:t xml:space="preserve">Questions? Email:  </w:t>
      </w:r>
      <w:hyperlink r:id="rId163" w:history="1">
        <w:r w:rsidRPr="00235AF4">
          <w:rPr>
            <w:rStyle w:val="Hyperlink"/>
            <w:rFonts w:eastAsia="Calibri"/>
          </w:rPr>
          <w:t>KyPOTA@murray-ky.net</w:t>
        </w:r>
      </w:hyperlink>
      <w:r w:rsidRPr="00235AF4">
        <w:rPr>
          <w:rFonts w:eastAsia="Calibri"/>
          <w:color w:val="333333"/>
        </w:rPr>
        <w:t xml:space="preserve">.  When the </w:t>
      </w:r>
      <w:proofErr w:type="spellStart"/>
      <w:r w:rsidRPr="00235AF4">
        <w:rPr>
          <w:rFonts w:eastAsia="Calibri"/>
          <w:color w:val="333333"/>
        </w:rPr>
        <w:t>KyPOTA</w:t>
      </w:r>
      <w:proofErr w:type="spellEnd"/>
      <w:r w:rsidRPr="00235AF4">
        <w:rPr>
          <w:rFonts w:eastAsia="Calibri"/>
          <w:color w:val="333333"/>
        </w:rPr>
        <w:t xml:space="preserve"> contest is over, send Logs to  </w:t>
      </w:r>
      <w:hyperlink r:id="rId164" w:history="1">
        <w:r w:rsidRPr="00235AF4">
          <w:rPr>
            <w:rStyle w:val="Hyperlink"/>
            <w:rFonts w:eastAsia="Calibri"/>
          </w:rPr>
          <w:t>KyPOTA@murray-ky.net</w:t>
        </w:r>
      </w:hyperlink>
      <w:r w:rsidRPr="00235AF4">
        <w:rPr>
          <w:rStyle w:val="Hyperlink"/>
          <w:rFonts w:eastAsia="Calibri"/>
        </w:rPr>
        <w:t xml:space="preserve"> by </w:t>
      </w:r>
      <w:r w:rsidRPr="00235AF4">
        <w:rPr>
          <w:rFonts w:eastAsia="Calibri"/>
        </w:rPr>
        <w:t xml:space="preserve">August 27, </w:t>
      </w:r>
      <w:proofErr w:type="gramStart"/>
      <w:r w:rsidRPr="00235AF4">
        <w:rPr>
          <w:rFonts w:eastAsia="Calibri"/>
        </w:rPr>
        <w:t>2022</w:t>
      </w:r>
      <w:proofErr w:type="gramEnd"/>
      <w:r w:rsidRPr="00235AF4">
        <w:rPr>
          <w:rFonts w:eastAsia="Calibri"/>
        </w:rPr>
        <w:t xml:space="preserve"> or 14 days following the event</w:t>
      </w:r>
      <w:r w:rsidRPr="00235AF4">
        <w:rPr>
          <w:rFonts w:eastAsia="Calibri"/>
          <w:color w:val="333333"/>
        </w:rPr>
        <w:t xml:space="preserve">.  Contest rules can be found at: </w:t>
      </w:r>
      <w:hyperlink r:id="rId165" w:history="1">
        <w:r w:rsidRPr="00235AF4">
          <w:rPr>
            <w:rStyle w:val="Hyperlink"/>
            <w:rFonts w:eastAsia="Calibri"/>
          </w:rPr>
          <w:t>WWW.k4msu.com</w:t>
        </w:r>
      </w:hyperlink>
      <w:r w:rsidRPr="00235AF4">
        <w:rPr>
          <w:rStyle w:val="Hyperlink"/>
          <w:rFonts w:eastAsia="Calibri"/>
        </w:rPr>
        <w:t>/kypota</w:t>
      </w:r>
      <w:r w:rsidRPr="00235AF4">
        <w:rPr>
          <w:rFonts w:eastAsia="Calibri"/>
          <w:color w:val="333333"/>
        </w:rPr>
        <w:t>.</w:t>
      </w:r>
    </w:p>
    <w:p w14:paraId="57097D92" w14:textId="1F29EAF8" w:rsidR="000E0768" w:rsidRPr="00235AF4" w:rsidRDefault="000E0768" w:rsidP="00235AF4">
      <w:r w:rsidRPr="00235AF4">
        <w:rPr>
          <w:rFonts w:eastAsia="Calibri"/>
          <w:color w:val="333333"/>
        </w:rPr>
        <w:t xml:space="preserve">So – pick a park and make your plans now for </w:t>
      </w:r>
      <w:proofErr w:type="spellStart"/>
      <w:r w:rsidRPr="00235AF4">
        <w:rPr>
          <w:rFonts w:eastAsia="Calibri"/>
          <w:color w:val="333333"/>
        </w:rPr>
        <w:t>KyPOTA</w:t>
      </w:r>
      <w:proofErr w:type="spellEnd"/>
      <w:r w:rsidRPr="00235AF4">
        <w:rPr>
          <w:rFonts w:eastAsia="Calibri"/>
          <w:color w:val="333333"/>
        </w:rPr>
        <w:t xml:space="preserve"> </w:t>
      </w:r>
      <w:proofErr w:type="gramStart"/>
      <w:r w:rsidRPr="00235AF4">
        <w:rPr>
          <w:rFonts w:eastAsia="Calibri"/>
          <w:color w:val="333333"/>
        </w:rPr>
        <w:t>2022 !!</w:t>
      </w:r>
      <w:proofErr w:type="gramEnd"/>
      <w:r w:rsidRPr="00235AF4">
        <w:rPr>
          <w:rFonts w:eastAsia="Calibri"/>
          <w:color w:val="333333"/>
        </w:rPr>
        <w:t xml:space="preserve"> Take care &amp; 73 from the entire </w:t>
      </w:r>
      <w:proofErr w:type="spellStart"/>
      <w:r w:rsidRPr="00235AF4">
        <w:rPr>
          <w:rFonts w:eastAsia="Calibri"/>
          <w:color w:val="333333"/>
        </w:rPr>
        <w:t>KyPOTA</w:t>
      </w:r>
      <w:proofErr w:type="spellEnd"/>
      <w:r w:rsidRPr="00235AF4">
        <w:rPr>
          <w:rFonts w:eastAsia="Calibri"/>
          <w:color w:val="333333"/>
        </w:rPr>
        <w:t xml:space="preserve"> contest committee and the contest sponsor: Murray State University Amateur Radio Club, Box 2580 University Station, Murray, Ky 42071.</w:t>
      </w:r>
    </w:p>
    <w:p w14:paraId="3B3248BE" w14:textId="2627F8E6" w:rsidR="000E0768" w:rsidRDefault="000E0768" w:rsidP="009C42BF">
      <w:pPr>
        <w:widowControl w:val="0"/>
        <w:contextualSpacing/>
      </w:pPr>
    </w:p>
    <w:p w14:paraId="668449FF" w14:textId="7C17AF8C" w:rsidR="00235AF4" w:rsidRDefault="00235AF4" w:rsidP="009C42BF">
      <w:pPr>
        <w:widowControl w:val="0"/>
        <w:contextualSpacing/>
      </w:pPr>
    </w:p>
    <w:p w14:paraId="33B68DFD" w14:textId="7D71EDC3" w:rsidR="00235AF4" w:rsidRDefault="00235AF4" w:rsidP="009C42BF">
      <w:pPr>
        <w:widowControl w:val="0"/>
        <w:contextualSpacing/>
      </w:pPr>
    </w:p>
    <w:p w14:paraId="16BB3D4A" w14:textId="282B05A5" w:rsidR="00235AF4" w:rsidRDefault="00235AF4" w:rsidP="009C42BF">
      <w:pPr>
        <w:widowControl w:val="0"/>
        <w:contextualSpacing/>
      </w:pPr>
    </w:p>
    <w:p w14:paraId="33CAB6EF" w14:textId="77777777" w:rsidR="00235AF4" w:rsidRPr="00235AF4" w:rsidRDefault="00F0258A" w:rsidP="00235AF4">
      <w:pPr>
        <w:shd w:val="clear" w:color="auto" w:fill="FFFFFF"/>
        <w:spacing w:line="312" w:lineRule="atLeast"/>
        <w:textAlignment w:val="baseline"/>
        <w:outlineLvl w:val="1"/>
        <w:rPr>
          <w:rFonts w:ascii="Helvetica Neue" w:hAnsi="Helvetica Neue"/>
          <w:b/>
          <w:bCs/>
          <w:color w:val="000000"/>
          <w:sz w:val="32"/>
          <w:szCs w:val="32"/>
        </w:rPr>
      </w:pPr>
      <w:hyperlink r:id="rId166" w:history="1">
        <w:r w:rsidR="00235AF4" w:rsidRPr="00235AF4">
          <w:rPr>
            <w:rFonts w:ascii="Helvetica Neue" w:hAnsi="Helvetica Neue"/>
            <w:b/>
            <w:bCs/>
            <w:color w:val="000000"/>
            <w:sz w:val="32"/>
            <w:szCs w:val="32"/>
            <w:u w:val="single"/>
            <w:bdr w:val="none" w:sz="0" w:space="0" w:color="auto" w:frame="1"/>
          </w:rPr>
          <w:t xml:space="preserve">Fifteenth Annual Ohio State Parks </w:t>
        </w:r>
        <w:proofErr w:type="gramStart"/>
        <w:r w:rsidR="00235AF4" w:rsidRPr="00235AF4">
          <w:rPr>
            <w:rFonts w:ascii="Helvetica Neue" w:hAnsi="Helvetica Neue"/>
            <w:b/>
            <w:bCs/>
            <w:color w:val="000000"/>
            <w:sz w:val="32"/>
            <w:szCs w:val="32"/>
            <w:u w:val="single"/>
            <w:bdr w:val="none" w:sz="0" w:space="0" w:color="auto" w:frame="1"/>
          </w:rPr>
          <w:t>On</w:t>
        </w:r>
        <w:proofErr w:type="gramEnd"/>
        <w:r w:rsidR="00235AF4" w:rsidRPr="00235AF4">
          <w:rPr>
            <w:rFonts w:ascii="Helvetica Neue" w:hAnsi="Helvetica Neue"/>
            <w:b/>
            <w:bCs/>
            <w:color w:val="000000"/>
            <w:sz w:val="32"/>
            <w:szCs w:val="32"/>
            <w:u w:val="single"/>
            <w:bdr w:val="none" w:sz="0" w:space="0" w:color="auto" w:frame="1"/>
          </w:rPr>
          <w:t xml:space="preserve"> The Air – Amateur Radio Contest</w:t>
        </w:r>
      </w:hyperlink>
    </w:p>
    <w:p w14:paraId="592005CE" w14:textId="77777777" w:rsidR="00235AF4" w:rsidRDefault="00235AF4" w:rsidP="00235AF4">
      <w:pPr>
        <w:spacing w:after="360"/>
        <w:textAlignment w:val="baseline"/>
        <w:rPr>
          <w:rFonts w:ascii="Helvetica Neue" w:hAnsi="Helvetica Neue"/>
          <w:color w:val="777777"/>
          <w:sz w:val="18"/>
          <w:szCs w:val="18"/>
          <w:bdr w:val="none" w:sz="0" w:space="0" w:color="auto" w:frame="1"/>
        </w:rPr>
      </w:pPr>
    </w:p>
    <w:p w14:paraId="512118BB" w14:textId="03B88702" w:rsidR="00235AF4" w:rsidRPr="00235AF4" w:rsidRDefault="00235AF4" w:rsidP="00235AF4">
      <w:pPr>
        <w:spacing w:after="360"/>
        <w:textAlignment w:val="baseline"/>
        <w:rPr>
          <w:rFonts w:ascii="Georgia" w:hAnsi="Georgia"/>
          <w:color w:val="333333"/>
        </w:rPr>
      </w:pPr>
      <w:r w:rsidRPr="00235AF4">
        <w:rPr>
          <w:rFonts w:ascii="Georgia" w:hAnsi="Georgia"/>
          <w:color w:val="333333"/>
        </w:rPr>
        <w:t xml:space="preserve">Make sure to mark your calendar for the 2022 Ohio State Parks </w:t>
      </w:r>
      <w:proofErr w:type="gramStart"/>
      <w:r w:rsidRPr="00235AF4">
        <w:rPr>
          <w:rFonts w:ascii="Georgia" w:hAnsi="Georgia"/>
          <w:color w:val="333333"/>
        </w:rPr>
        <w:t>On</w:t>
      </w:r>
      <w:proofErr w:type="gramEnd"/>
      <w:r w:rsidRPr="00235AF4">
        <w:rPr>
          <w:rFonts w:ascii="Georgia" w:hAnsi="Georgia"/>
          <w:color w:val="333333"/>
        </w:rPr>
        <w:t xml:space="preserve"> The Air (OSPOTA) contest – September 10, 2022. The contest is always held on the first Saturday following the Labor Day holiday. Each year this event has </w:t>
      </w:r>
      <w:proofErr w:type="gramStart"/>
      <w:r w:rsidRPr="00235AF4">
        <w:rPr>
          <w:rFonts w:ascii="Georgia" w:hAnsi="Georgia"/>
          <w:color w:val="333333"/>
        </w:rPr>
        <w:t>grown</w:t>
      </w:r>
      <w:proofErr w:type="gramEnd"/>
      <w:r w:rsidRPr="00235AF4">
        <w:rPr>
          <w:rFonts w:ascii="Georgia" w:hAnsi="Georgia"/>
          <w:color w:val="333333"/>
        </w:rPr>
        <w:t xml:space="preserve"> and we anticipate another year of growth with even more participating Amateur Radio Operators.</w:t>
      </w:r>
    </w:p>
    <w:p w14:paraId="7DBEA6D5"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lastRenderedPageBreak/>
        <w:t>Let me remind you that the OSPOTA contest was conceived with three main goals in mind:</w:t>
      </w:r>
    </w:p>
    <w:p w14:paraId="1613359D" w14:textId="77777777" w:rsidR="00235AF4" w:rsidRPr="00235AF4" w:rsidRDefault="00235AF4" w:rsidP="00235AF4">
      <w:pPr>
        <w:numPr>
          <w:ilvl w:val="0"/>
          <w:numId w:val="18"/>
        </w:numPr>
        <w:ind w:left="1080"/>
        <w:textAlignment w:val="baseline"/>
        <w:rPr>
          <w:rFonts w:ascii="Georgia" w:hAnsi="Georgia"/>
          <w:color w:val="333333"/>
        </w:rPr>
      </w:pPr>
      <w:r w:rsidRPr="00235AF4">
        <w:rPr>
          <w:rFonts w:ascii="Georgia" w:hAnsi="Georgia"/>
          <w:color w:val="333333"/>
        </w:rPr>
        <w:t xml:space="preserve">To promote public awareness of amateur radio and Ohio’s beautiful state parks </w:t>
      </w:r>
      <w:proofErr w:type="gramStart"/>
      <w:r w:rsidRPr="00235AF4">
        <w:rPr>
          <w:rFonts w:ascii="Georgia" w:hAnsi="Georgia"/>
          <w:color w:val="333333"/>
        </w:rPr>
        <w:t>system;</w:t>
      </w:r>
      <w:proofErr w:type="gramEnd"/>
    </w:p>
    <w:p w14:paraId="79FC81CD" w14:textId="77777777" w:rsidR="00235AF4" w:rsidRPr="00235AF4" w:rsidRDefault="00235AF4" w:rsidP="00235AF4">
      <w:pPr>
        <w:numPr>
          <w:ilvl w:val="0"/>
          <w:numId w:val="18"/>
        </w:numPr>
        <w:ind w:left="1080"/>
        <w:textAlignment w:val="baseline"/>
        <w:rPr>
          <w:rFonts w:ascii="Georgia" w:hAnsi="Georgia"/>
          <w:color w:val="333333"/>
        </w:rPr>
      </w:pPr>
      <w:r w:rsidRPr="00235AF4">
        <w:rPr>
          <w:rFonts w:ascii="Georgia" w:hAnsi="Georgia"/>
          <w:color w:val="333333"/>
        </w:rPr>
        <w:t xml:space="preserve">To contribute to the recognition that Ohio has a very diverse and wonderful </w:t>
      </w:r>
      <w:proofErr w:type="gramStart"/>
      <w:r w:rsidRPr="00235AF4">
        <w:rPr>
          <w:rFonts w:ascii="Georgia" w:hAnsi="Georgia"/>
          <w:color w:val="333333"/>
        </w:rPr>
        <w:t>ecology;</w:t>
      </w:r>
      <w:proofErr w:type="gramEnd"/>
    </w:p>
    <w:p w14:paraId="670C9765" w14:textId="77777777" w:rsidR="00235AF4" w:rsidRPr="00235AF4" w:rsidRDefault="00235AF4" w:rsidP="00235AF4">
      <w:pPr>
        <w:numPr>
          <w:ilvl w:val="0"/>
          <w:numId w:val="18"/>
        </w:numPr>
        <w:ind w:left="1080"/>
        <w:textAlignment w:val="baseline"/>
        <w:rPr>
          <w:rFonts w:ascii="Georgia" w:hAnsi="Georgia"/>
          <w:color w:val="333333"/>
        </w:rPr>
      </w:pPr>
      <w:r w:rsidRPr="00235AF4">
        <w:rPr>
          <w:rFonts w:ascii="Georgia" w:hAnsi="Georgia"/>
          <w:color w:val="333333"/>
        </w:rPr>
        <w:t>To promote camaraderie within the ranks of Ohio’s Amateur Radio Operators</w:t>
      </w:r>
    </w:p>
    <w:p w14:paraId="6918FCB1"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Your participation has allowed these goals to be achieved. We agree it is a lot of fun to get out in a natural setting with your radio and see how well you can do at working operators in the beautiful Ohio State Parks.</w:t>
      </w:r>
    </w:p>
    <w:p w14:paraId="7EA30DEE"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This will be the 15th annual OSPOTA – Make plans now to be active in OSPOTA 2022.</w:t>
      </w:r>
    </w:p>
    <w:p w14:paraId="505A586C" w14:textId="77777777" w:rsidR="00235AF4" w:rsidRPr="00235AF4" w:rsidRDefault="00235AF4" w:rsidP="00235AF4">
      <w:pPr>
        <w:textAlignment w:val="baseline"/>
        <w:rPr>
          <w:rFonts w:ascii="Georgia" w:hAnsi="Georgia"/>
          <w:color w:val="333333"/>
        </w:rPr>
      </w:pPr>
      <w:r w:rsidRPr="00235AF4">
        <w:rPr>
          <w:rFonts w:ascii="Georgia" w:hAnsi="Georgia"/>
          <w:color w:val="333333"/>
        </w:rPr>
        <w:t>Don’t forget – we have an OSPOTA E-mail Group located at: </w:t>
      </w:r>
      <w:hyperlink r:id="rId167" w:history="1">
        <w:r w:rsidRPr="00235AF4">
          <w:rPr>
            <w:rFonts w:ascii="Georgia" w:hAnsi="Georgia"/>
            <w:color w:val="0066CC"/>
            <w:u w:val="single"/>
            <w:bdr w:val="none" w:sz="0" w:space="0" w:color="auto" w:frame="1"/>
          </w:rPr>
          <w:t>https://groups.io/g/OSPOTA</w:t>
        </w:r>
      </w:hyperlink>
    </w:p>
    <w:p w14:paraId="34FF15E8" w14:textId="77777777" w:rsidR="00235AF4" w:rsidRPr="00235AF4" w:rsidRDefault="00235AF4" w:rsidP="00235AF4">
      <w:pPr>
        <w:textAlignment w:val="baseline"/>
        <w:rPr>
          <w:rFonts w:ascii="Georgia" w:hAnsi="Georgia"/>
          <w:color w:val="333333"/>
        </w:rPr>
      </w:pPr>
      <w:r w:rsidRPr="00235AF4">
        <w:rPr>
          <w:rFonts w:ascii="Georgia" w:hAnsi="Georgia"/>
          <w:color w:val="333333"/>
        </w:rPr>
        <w:t>The </w:t>
      </w:r>
      <w:hyperlink r:id="rId168" w:history="1">
        <w:r w:rsidRPr="00235AF4">
          <w:rPr>
            <w:rFonts w:ascii="Georgia" w:hAnsi="Georgia"/>
            <w:color w:val="0066CC"/>
            <w:u w:val="single"/>
            <w:bdr w:val="none" w:sz="0" w:space="0" w:color="auto" w:frame="1"/>
          </w:rPr>
          <w:t>OSPOTA IO Group page</w:t>
        </w:r>
      </w:hyperlink>
      <w:r w:rsidRPr="00235AF4">
        <w:rPr>
          <w:rFonts w:ascii="Georgia" w:hAnsi="Georgia"/>
          <w:color w:val="333333"/>
        </w:rPr>
        <w:t> is used for messaging and sharing of information about OSPOTA for all the fans and participants in the OSPOTA contest. The </w:t>
      </w:r>
      <w:hyperlink r:id="rId169" w:history="1">
        <w:r w:rsidRPr="00235AF4">
          <w:rPr>
            <w:rFonts w:ascii="Georgia" w:hAnsi="Georgia"/>
            <w:color w:val="0066CC"/>
            <w:u w:val="single"/>
            <w:bdr w:val="none" w:sz="0" w:space="0" w:color="auto" w:frame="1"/>
          </w:rPr>
          <w:t>E-mail Group</w:t>
        </w:r>
      </w:hyperlink>
      <w:r w:rsidRPr="00235AF4">
        <w:rPr>
          <w:rFonts w:ascii="Georgia" w:hAnsi="Georgia"/>
          <w:color w:val="333333"/>
        </w:rPr>
        <w:t> is where the action is.</w:t>
      </w:r>
    </w:p>
    <w:p w14:paraId="38F8239F"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Since we do allow spotting to encourage more contacts during OSPOTA, Facebook is being used before and during the contest for instant updates and to share stories and photos.</w:t>
      </w:r>
    </w:p>
    <w:p w14:paraId="227B6966" w14:textId="77777777" w:rsidR="00235AF4" w:rsidRPr="00235AF4" w:rsidRDefault="00235AF4" w:rsidP="00235AF4">
      <w:pPr>
        <w:textAlignment w:val="baseline"/>
        <w:rPr>
          <w:rFonts w:ascii="Georgia" w:hAnsi="Georgia"/>
          <w:color w:val="333333"/>
        </w:rPr>
      </w:pPr>
      <w:r w:rsidRPr="00235AF4">
        <w:rPr>
          <w:rFonts w:ascii="Georgia" w:hAnsi="Georgia"/>
          <w:color w:val="333333"/>
        </w:rPr>
        <w:t>As the contest draws near, we’ll be posting on the OSPOTA E-mail Group page the anticipated ‘who’s going to be at what Ohio State Park’ or ‘Planned Park’ list as we have in past years. Send your planned park activation information to </w:t>
      </w:r>
      <w:hyperlink r:id="rId170" w:history="1">
        <w:r w:rsidRPr="00235AF4">
          <w:rPr>
            <w:rFonts w:ascii="Georgia" w:hAnsi="Georgia"/>
            <w:color w:val="0066CC"/>
            <w:u w:val="single"/>
            <w:bdr w:val="none" w:sz="0" w:space="0" w:color="auto" w:frame="1"/>
          </w:rPr>
          <w:t>PlannedParks@ospota.org</w:t>
        </w:r>
      </w:hyperlink>
      <w:r w:rsidRPr="00235AF4">
        <w:rPr>
          <w:rFonts w:ascii="Georgia" w:hAnsi="Georgia"/>
          <w:color w:val="333333"/>
        </w:rPr>
        <w:t> . Please, include the call sign that will be used and the Ohio State Park you plan to be at. If your plans change, just let us know and we’ll update the list. Remember, more than one person or group can be at an Ohio State Park – there are no reserved State Parks.</w:t>
      </w:r>
    </w:p>
    <w:p w14:paraId="73873156"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Notes: Some Ohio State Parks are being managed by local park systems, but they are still listed and considered to be Ohio State Parks according to ODNR (Quail Hollow &amp; Tinkers Creek).  </w:t>
      </w:r>
    </w:p>
    <w:p w14:paraId="247CB4CB"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 xml:space="preserve">So – pick a park and make your plans now for OSPOTA </w:t>
      </w:r>
      <w:proofErr w:type="gramStart"/>
      <w:r w:rsidRPr="00235AF4">
        <w:rPr>
          <w:rFonts w:ascii="Georgia" w:hAnsi="Georgia"/>
          <w:color w:val="333333"/>
        </w:rPr>
        <w:t>2022 !!!!!!</w:t>
      </w:r>
      <w:proofErr w:type="gramEnd"/>
      <w:r w:rsidRPr="00235AF4">
        <w:rPr>
          <w:rFonts w:ascii="Georgia" w:hAnsi="Georgia"/>
          <w:color w:val="333333"/>
        </w:rPr>
        <w:t xml:space="preserve"> Take care &amp; 73 from the entire OSPOTA contest Committee, KB8UUZ, WG8X, W8PT, W8KNO, KB8UHN</w:t>
      </w:r>
    </w:p>
    <w:p w14:paraId="5F308FA9" w14:textId="77777777" w:rsidR="00235AF4" w:rsidRPr="00235AF4" w:rsidRDefault="00235AF4" w:rsidP="00235AF4">
      <w:pPr>
        <w:spacing w:after="360"/>
        <w:textAlignment w:val="baseline"/>
        <w:rPr>
          <w:rFonts w:ascii="Georgia" w:hAnsi="Georgia"/>
          <w:color w:val="333333"/>
        </w:rPr>
      </w:pPr>
      <w:r w:rsidRPr="00235AF4">
        <w:rPr>
          <w:rFonts w:ascii="Georgia" w:hAnsi="Georgia"/>
          <w:color w:val="333333"/>
        </w:rPr>
        <w:t>Tom, KB8UUZ OSPOTA Chairman OSPOTA</w:t>
      </w:r>
    </w:p>
    <w:p w14:paraId="65041DE9" w14:textId="77777777" w:rsidR="00235AF4" w:rsidRPr="00235AF4" w:rsidRDefault="00235AF4" w:rsidP="00235AF4">
      <w:pPr>
        <w:textAlignment w:val="baseline"/>
        <w:rPr>
          <w:rFonts w:ascii="Georgia" w:hAnsi="Georgia"/>
          <w:color w:val="333333"/>
        </w:rPr>
      </w:pPr>
      <w:r w:rsidRPr="00235AF4">
        <w:rPr>
          <w:rFonts w:ascii="Georgia" w:hAnsi="Georgia"/>
          <w:color w:val="333333"/>
        </w:rPr>
        <w:t>Questions? Email: </w:t>
      </w:r>
      <w:hyperlink r:id="rId171" w:history="1">
        <w:r w:rsidRPr="00235AF4">
          <w:rPr>
            <w:rFonts w:ascii="Georgia" w:hAnsi="Georgia"/>
            <w:color w:val="0066CC"/>
            <w:u w:val="single"/>
            <w:bdr w:val="none" w:sz="0" w:space="0" w:color="auto" w:frame="1"/>
          </w:rPr>
          <w:t>INFO@ospota.org</w:t>
        </w:r>
      </w:hyperlink>
    </w:p>
    <w:p w14:paraId="69FC537A" w14:textId="77777777" w:rsidR="00235AF4" w:rsidRPr="00235AF4" w:rsidRDefault="00235AF4" w:rsidP="00235AF4">
      <w:pPr>
        <w:textAlignment w:val="baseline"/>
        <w:rPr>
          <w:rFonts w:ascii="Georgia" w:hAnsi="Georgia"/>
          <w:color w:val="333333"/>
        </w:rPr>
      </w:pPr>
      <w:r w:rsidRPr="00235AF4">
        <w:rPr>
          <w:rFonts w:ascii="Georgia" w:hAnsi="Georgia"/>
          <w:color w:val="333333"/>
        </w:rPr>
        <w:t>When the OSPOTA contest is over, send Logs and Summary Sheets to: </w:t>
      </w:r>
      <w:hyperlink r:id="rId172" w:history="1">
        <w:r w:rsidRPr="00235AF4">
          <w:rPr>
            <w:rFonts w:ascii="Georgia" w:hAnsi="Georgia"/>
            <w:color w:val="0066CC"/>
            <w:u w:val="single"/>
            <w:bdr w:val="none" w:sz="0" w:space="0" w:color="auto" w:frame="1"/>
          </w:rPr>
          <w:t>Logs@ospota.org</w:t>
        </w:r>
      </w:hyperlink>
    </w:p>
    <w:p w14:paraId="1584428B" w14:textId="3C8BA4E0" w:rsidR="00235AF4" w:rsidRDefault="00235AF4" w:rsidP="009C42BF">
      <w:pPr>
        <w:widowControl w:val="0"/>
        <w:contextualSpacing/>
      </w:pPr>
    </w:p>
    <w:p w14:paraId="5440F493" w14:textId="77777777" w:rsidR="00235AF4" w:rsidRDefault="00235AF4" w:rsidP="009C42BF">
      <w:pPr>
        <w:widowControl w:val="0"/>
        <w:contextualSpacing/>
      </w:pPr>
    </w:p>
    <w:p w14:paraId="2A1DCB04" w14:textId="68956FBB" w:rsidR="005665A4" w:rsidRDefault="00F0258A" w:rsidP="009C42BF">
      <w:pPr>
        <w:widowControl w:val="0"/>
        <w:contextualSpacing/>
      </w:pPr>
      <w:r>
        <w:rPr>
          <w:bCs/>
        </w:rPr>
        <w:lastRenderedPageBreak/>
        <w:pict w14:anchorId="0F5C7231">
          <v:rect id="_x0000_i1031" style="width:0;height:1.5pt" o:hralign="center" o:hrstd="t" o:hr="t" fillcolor="#a0a0a0" stroked="f"/>
        </w:pict>
      </w:r>
    </w:p>
    <w:p w14:paraId="56D772D9" w14:textId="1D62C9B4" w:rsidR="00682801" w:rsidRDefault="00682801" w:rsidP="009C42BF">
      <w:pPr>
        <w:widowControl w:val="0"/>
        <w:contextualSpacing/>
      </w:pPr>
      <w:bookmarkStart w:id="36" w:name="_Hlk50889089"/>
      <w:bookmarkStart w:id="37" w:name="_Hlk51493534"/>
      <w:bookmarkStart w:id="38" w:name="_Hlk57398828"/>
      <w:bookmarkStart w:id="39" w:name="_Hlk58660839"/>
      <w:bookmarkStart w:id="40" w:name="_Hlk60422348"/>
      <w:bookmarkStart w:id="41" w:name="_Hlk61122047"/>
      <w:bookmarkStart w:id="42" w:name="_Hlk40377067"/>
      <w:bookmarkStart w:id="43" w:name="_Hlk47171828"/>
      <w:bookmarkStart w:id="44" w:name="_Hlk47812454"/>
      <w:bookmarkEnd w:id="1"/>
      <w:bookmarkEnd w:id="2"/>
      <w:bookmarkEnd w:id="3"/>
      <w:bookmarkEnd w:id="4"/>
      <w:bookmarkEnd w:id="5"/>
      <w:bookmarkEnd w:id="6"/>
      <w:bookmarkEnd w:id="7"/>
      <w:bookmarkEnd w:id="8"/>
      <w:bookmarkEnd w:id="9"/>
      <w:bookmarkEnd w:id="10"/>
      <w:bookmarkEnd w:id="11"/>
      <w:bookmarkEnd w:id="12"/>
      <w:bookmarkEnd w:id="13"/>
      <w:bookmarkEnd w:id="34"/>
    </w:p>
    <w:p w14:paraId="28A71197" w14:textId="62964860" w:rsidR="00CA6F37" w:rsidRDefault="00CA6F37" w:rsidP="009C42BF">
      <w:pPr>
        <w:widowControl w:val="0"/>
        <w:contextualSpacing/>
        <w:rPr>
          <w:sz w:val="20"/>
          <w:szCs w:val="20"/>
          <w:u w:val="single"/>
        </w:rPr>
      </w:pPr>
      <w:bookmarkStart w:id="45" w:name="_Hlk61702000"/>
    </w:p>
    <w:bookmarkEnd w:id="36"/>
    <w:bookmarkEnd w:id="37"/>
    <w:bookmarkEnd w:id="38"/>
    <w:bookmarkEnd w:id="39"/>
    <w:bookmarkEnd w:id="40"/>
    <w:bookmarkEnd w:id="41"/>
    <w:bookmarkEnd w:id="42"/>
    <w:bookmarkEnd w:id="43"/>
    <w:bookmarkEnd w:id="44"/>
    <w:bookmarkEnd w:id="45"/>
    <w:p w14:paraId="167F3768" w14:textId="3D42792F" w:rsidR="007F4B36" w:rsidRPr="00552105" w:rsidRDefault="00DF2F2B" w:rsidP="009C42BF">
      <w:pPr>
        <w:widowControl w:val="0"/>
        <w:contextualSpacing/>
        <w:rPr>
          <w:i/>
        </w:rPr>
      </w:pPr>
      <w:r w:rsidRPr="00C20E11">
        <w:rPr>
          <w:i/>
        </w:rPr>
        <w:t xml:space="preserve">PostScript is produced as a weekly </w:t>
      </w:r>
      <w:r w:rsidR="003C3AB5">
        <w:rPr>
          <w:i/>
        </w:rPr>
        <w:t>newsletter</w:t>
      </w:r>
      <w:r w:rsidRPr="00C20E11">
        <w:rPr>
          <w:i/>
        </w:rPr>
        <w:t xml:space="preserve">. I </w:t>
      </w:r>
      <w:r w:rsidR="00AC263A">
        <w:rPr>
          <w:i/>
        </w:rPr>
        <w:t xml:space="preserve">want to thank everyone that has contributed articles and ideas to make this an even better news source. I </w:t>
      </w:r>
      <w:r w:rsidRPr="00C20E11">
        <w:rPr>
          <w:i/>
        </w:rPr>
        <w:t xml:space="preserve">sincerely hope that you have enjoyed this edition and will encourage your friends to join with you in receiving the latest news and information about the Ohio Section, and </w:t>
      </w:r>
      <w:r w:rsidR="003C3AB5">
        <w:rPr>
          <w:i/>
        </w:rPr>
        <w:t xml:space="preserve">news and events happening </w:t>
      </w:r>
      <w:r w:rsidRPr="00C20E11">
        <w:rPr>
          <w:i/>
        </w:rPr>
        <w:t xml:space="preserve">around the world! </w:t>
      </w:r>
      <w:bookmarkEnd w:id="14"/>
    </w:p>
    <w:sectPr w:rsidR="007F4B36" w:rsidRPr="00552105" w:rsidSect="00025270">
      <w:headerReference w:type="even" r:id="rId173"/>
      <w:headerReference w:type="default" r:id="rId174"/>
      <w:footerReference w:type="even" r:id="rId175"/>
      <w:footerReference w:type="default" r:id="rId176"/>
      <w:headerReference w:type="first" r:id="rId177"/>
      <w:footerReference w:type="first" r:id="rId178"/>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7DA8C" w14:textId="77777777" w:rsidR="00F0258A" w:rsidRDefault="00F0258A" w:rsidP="00F40211">
      <w:r>
        <w:separator/>
      </w:r>
    </w:p>
  </w:endnote>
  <w:endnote w:type="continuationSeparator" w:id="0">
    <w:p w14:paraId="3CD042DF" w14:textId="77777777" w:rsidR="00F0258A" w:rsidRDefault="00F0258A" w:rsidP="00F40211">
      <w:r>
        <w:continuationSeparator/>
      </w:r>
    </w:p>
  </w:endnote>
  <w:endnote w:id="1">
    <w:p w14:paraId="20C9C35B" w14:textId="77777777" w:rsidR="00D81462" w:rsidRDefault="00D81462" w:rsidP="00D81462">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Roboto">
    <w:altName w:val="Roboto"/>
    <w:charset w:val="00"/>
    <w:family w:val="auto"/>
    <w:pitch w:val="variable"/>
    <w:sig w:usb0="E00002FF" w:usb1="5000205B" w:usb2="00000020" w:usb3="00000000" w:csb0="0000019F" w:csb1="00000000"/>
  </w:font>
  <w:font w:name="Source Sans Pro">
    <w:charset w:val="00"/>
    <w:family w:val="swiss"/>
    <w:pitch w:val="variable"/>
    <w:sig w:usb0="600002F7" w:usb1="02000001" w:usb2="00000000" w:usb3="00000000" w:csb0="0000019F" w:csb1="00000000"/>
  </w:font>
  <w:font w:name="Rockwell Condensed">
    <w:panose1 w:val="020606030504050201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FranklinGothicBook">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37F24" w14:textId="77777777" w:rsidR="00822CB8" w:rsidRDefault="00822CB8">
    <w:pPr>
      <w:pStyle w:val="Footer"/>
    </w:pPr>
  </w:p>
  <w:p w14:paraId="0ADBA0A7" w14:textId="77777777" w:rsidR="006B1B2A" w:rsidRDefault="006B1B2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C5FBA" w:rsidRPr="00484C07" w:rsidRDefault="00AC5FBA"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C5FBA" w:rsidRDefault="00AC5FBA"/>
  <w:p w14:paraId="085E5DE1" w14:textId="77777777" w:rsidR="00AC5FBA" w:rsidRDefault="00AC5FBA"/>
  <w:p w14:paraId="27443843" w14:textId="77777777" w:rsidR="00AC5FBA" w:rsidRDefault="00AC5FBA"/>
  <w:p w14:paraId="63FA853D" w14:textId="77777777" w:rsidR="00AC5FBA" w:rsidRDefault="00AC5FBA"/>
  <w:p w14:paraId="56A1C30C" w14:textId="77777777" w:rsidR="006C4483" w:rsidRDefault="006C4483"/>
  <w:p w14:paraId="5D875BB3" w14:textId="77777777" w:rsidR="006B1B2A" w:rsidRDefault="006B1B2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CD837" w14:textId="77777777" w:rsidR="00822CB8" w:rsidRDefault="00822C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5C5EF" w14:textId="77777777" w:rsidR="00F0258A" w:rsidRDefault="00F0258A" w:rsidP="00F40211">
      <w:r>
        <w:separator/>
      </w:r>
    </w:p>
  </w:footnote>
  <w:footnote w:type="continuationSeparator" w:id="0">
    <w:p w14:paraId="6E2B0D5E" w14:textId="77777777" w:rsidR="00F0258A" w:rsidRDefault="00F0258A" w:rsidP="00F40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894B0" w14:textId="77777777" w:rsidR="00822CB8" w:rsidRDefault="00822CB8">
    <w:pPr>
      <w:pStyle w:val="Header"/>
    </w:pPr>
  </w:p>
  <w:p w14:paraId="0532FFF7" w14:textId="77777777" w:rsidR="006B1B2A" w:rsidRDefault="006B1B2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93D21" w14:textId="77777777" w:rsidR="00822CB8" w:rsidRDefault="00822CB8">
    <w:pPr>
      <w:pStyle w:val="Header"/>
    </w:pPr>
  </w:p>
  <w:p w14:paraId="65D87834" w14:textId="77777777" w:rsidR="006B1B2A" w:rsidRDefault="006B1B2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45EEE" w14:textId="77777777" w:rsidR="00822CB8" w:rsidRDefault="00822C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20529FA"/>
    <w:multiLevelType w:val="multilevel"/>
    <w:tmpl w:val="09149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157C2B"/>
    <w:multiLevelType w:val="hybridMultilevel"/>
    <w:tmpl w:val="7C1A8C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525B7F"/>
    <w:multiLevelType w:val="multilevel"/>
    <w:tmpl w:val="CBD2DE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ED6E6C"/>
    <w:multiLevelType w:val="multilevel"/>
    <w:tmpl w:val="D284B3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F2D5FF4"/>
    <w:multiLevelType w:val="hybridMultilevel"/>
    <w:tmpl w:val="ABF0A90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2533A58"/>
    <w:multiLevelType w:val="multilevel"/>
    <w:tmpl w:val="0C601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A04399"/>
    <w:multiLevelType w:val="hybridMultilevel"/>
    <w:tmpl w:val="EAEA9B9E"/>
    <w:lvl w:ilvl="0" w:tplc="9BAA6926">
      <w:start w:val="1"/>
      <w:numFmt w:val="bullet"/>
      <w:lvlText w:val=""/>
      <w:lvlJc w:val="left"/>
      <w:pPr>
        <w:ind w:left="720" w:hanging="360"/>
      </w:pPr>
      <w:rPr>
        <w:rFonts w:ascii="Symbol" w:hAnsi="Symbol" w:hint="default"/>
      </w:rPr>
    </w:lvl>
    <w:lvl w:ilvl="1" w:tplc="613471CA">
      <w:start w:val="1"/>
      <w:numFmt w:val="bullet"/>
      <w:lvlText w:val="o"/>
      <w:lvlJc w:val="left"/>
      <w:pPr>
        <w:ind w:left="1440" w:hanging="360"/>
      </w:pPr>
      <w:rPr>
        <w:rFonts w:ascii="Courier New" w:hAnsi="Courier New" w:hint="default"/>
      </w:rPr>
    </w:lvl>
    <w:lvl w:ilvl="2" w:tplc="E52A0338">
      <w:start w:val="1"/>
      <w:numFmt w:val="bullet"/>
      <w:lvlText w:val=""/>
      <w:lvlJc w:val="left"/>
      <w:pPr>
        <w:ind w:left="2160" w:hanging="360"/>
      </w:pPr>
      <w:rPr>
        <w:rFonts w:ascii="Wingdings" w:hAnsi="Wingdings" w:hint="default"/>
      </w:rPr>
    </w:lvl>
    <w:lvl w:ilvl="3" w:tplc="C954502A">
      <w:start w:val="1"/>
      <w:numFmt w:val="bullet"/>
      <w:lvlText w:val=""/>
      <w:lvlJc w:val="left"/>
      <w:pPr>
        <w:ind w:left="2880" w:hanging="360"/>
      </w:pPr>
      <w:rPr>
        <w:rFonts w:ascii="Symbol" w:hAnsi="Symbol" w:hint="default"/>
      </w:rPr>
    </w:lvl>
    <w:lvl w:ilvl="4" w:tplc="D646E938">
      <w:start w:val="1"/>
      <w:numFmt w:val="bullet"/>
      <w:lvlText w:val="o"/>
      <w:lvlJc w:val="left"/>
      <w:pPr>
        <w:ind w:left="3600" w:hanging="360"/>
      </w:pPr>
      <w:rPr>
        <w:rFonts w:ascii="Courier New" w:hAnsi="Courier New" w:hint="default"/>
      </w:rPr>
    </w:lvl>
    <w:lvl w:ilvl="5" w:tplc="8F483214">
      <w:start w:val="1"/>
      <w:numFmt w:val="bullet"/>
      <w:lvlText w:val=""/>
      <w:lvlJc w:val="left"/>
      <w:pPr>
        <w:ind w:left="4320" w:hanging="360"/>
      </w:pPr>
      <w:rPr>
        <w:rFonts w:ascii="Wingdings" w:hAnsi="Wingdings" w:hint="default"/>
      </w:rPr>
    </w:lvl>
    <w:lvl w:ilvl="6" w:tplc="AC5E33D4">
      <w:start w:val="1"/>
      <w:numFmt w:val="bullet"/>
      <w:lvlText w:val=""/>
      <w:lvlJc w:val="left"/>
      <w:pPr>
        <w:ind w:left="5040" w:hanging="360"/>
      </w:pPr>
      <w:rPr>
        <w:rFonts w:ascii="Symbol" w:hAnsi="Symbol" w:hint="default"/>
      </w:rPr>
    </w:lvl>
    <w:lvl w:ilvl="7" w:tplc="B496895A">
      <w:start w:val="1"/>
      <w:numFmt w:val="bullet"/>
      <w:lvlText w:val="o"/>
      <w:lvlJc w:val="left"/>
      <w:pPr>
        <w:ind w:left="5760" w:hanging="360"/>
      </w:pPr>
      <w:rPr>
        <w:rFonts w:ascii="Courier New" w:hAnsi="Courier New" w:hint="default"/>
      </w:rPr>
    </w:lvl>
    <w:lvl w:ilvl="8" w:tplc="AC140C68">
      <w:start w:val="1"/>
      <w:numFmt w:val="bullet"/>
      <w:lvlText w:val=""/>
      <w:lvlJc w:val="left"/>
      <w:pPr>
        <w:ind w:left="6480" w:hanging="360"/>
      </w:pPr>
      <w:rPr>
        <w:rFonts w:ascii="Wingdings" w:hAnsi="Wingdings" w:hint="default"/>
      </w:rPr>
    </w:lvl>
  </w:abstractNum>
  <w:abstractNum w:abstractNumId="13" w15:restartNumberingAfterBreak="0">
    <w:nsid w:val="14D575FD"/>
    <w:multiLevelType w:val="multilevel"/>
    <w:tmpl w:val="7538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FC7657"/>
    <w:multiLevelType w:val="multilevel"/>
    <w:tmpl w:val="754207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0F3771"/>
    <w:multiLevelType w:val="multilevel"/>
    <w:tmpl w:val="579C5C7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6B0534"/>
    <w:multiLevelType w:val="multilevel"/>
    <w:tmpl w:val="96A82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7A7B13"/>
    <w:multiLevelType w:val="multilevel"/>
    <w:tmpl w:val="A948D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9CC582E"/>
    <w:multiLevelType w:val="multilevel"/>
    <w:tmpl w:val="5B7E891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6A52152"/>
    <w:multiLevelType w:val="hybridMultilevel"/>
    <w:tmpl w:val="E07EE9AA"/>
    <w:lvl w:ilvl="0" w:tplc="D7D49FD4">
      <w:start w:val="1"/>
      <w:numFmt w:val="bullet"/>
      <w:lvlText w:val=""/>
      <w:lvlJc w:val="left"/>
      <w:pPr>
        <w:ind w:left="1011" w:hanging="361"/>
      </w:pPr>
      <w:rPr>
        <w:rFonts w:ascii="Symbol" w:eastAsia="Symbol" w:hAnsi="Symbol" w:hint="default"/>
        <w:color w:val="001F5F"/>
        <w:sz w:val="24"/>
        <w:szCs w:val="24"/>
      </w:rPr>
    </w:lvl>
    <w:lvl w:ilvl="1" w:tplc="F2427C92">
      <w:start w:val="1"/>
      <w:numFmt w:val="bullet"/>
      <w:lvlText w:val="•"/>
      <w:lvlJc w:val="left"/>
      <w:pPr>
        <w:ind w:left="2352" w:hanging="361"/>
      </w:pPr>
      <w:rPr>
        <w:rFonts w:hint="default"/>
      </w:rPr>
    </w:lvl>
    <w:lvl w:ilvl="2" w:tplc="8B70AD08">
      <w:start w:val="1"/>
      <w:numFmt w:val="bullet"/>
      <w:lvlText w:val="•"/>
      <w:lvlJc w:val="left"/>
      <w:pPr>
        <w:ind w:left="3693" w:hanging="361"/>
      </w:pPr>
      <w:rPr>
        <w:rFonts w:hint="default"/>
      </w:rPr>
    </w:lvl>
    <w:lvl w:ilvl="3" w:tplc="8FB0CDD2">
      <w:start w:val="1"/>
      <w:numFmt w:val="bullet"/>
      <w:lvlText w:val="•"/>
      <w:lvlJc w:val="left"/>
      <w:pPr>
        <w:ind w:left="5034" w:hanging="361"/>
      </w:pPr>
      <w:rPr>
        <w:rFonts w:hint="default"/>
      </w:rPr>
    </w:lvl>
    <w:lvl w:ilvl="4" w:tplc="AD307F14">
      <w:start w:val="1"/>
      <w:numFmt w:val="bullet"/>
      <w:lvlText w:val="•"/>
      <w:lvlJc w:val="left"/>
      <w:pPr>
        <w:ind w:left="6375" w:hanging="361"/>
      </w:pPr>
      <w:rPr>
        <w:rFonts w:hint="default"/>
      </w:rPr>
    </w:lvl>
    <w:lvl w:ilvl="5" w:tplc="9684DBBC">
      <w:start w:val="1"/>
      <w:numFmt w:val="bullet"/>
      <w:lvlText w:val="•"/>
      <w:lvlJc w:val="left"/>
      <w:pPr>
        <w:ind w:left="7715" w:hanging="361"/>
      </w:pPr>
      <w:rPr>
        <w:rFonts w:hint="default"/>
      </w:rPr>
    </w:lvl>
    <w:lvl w:ilvl="6" w:tplc="37CC1AA2">
      <w:start w:val="1"/>
      <w:numFmt w:val="bullet"/>
      <w:lvlText w:val="•"/>
      <w:lvlJc w:val="left"/>
      <w:pPr>
        <w:ind w:left="9056" w:hanging="361"/>
      </w:pPr>
      <w:rPr>
        <w:rFonts w:hint="default"/>
      </w:rPr>
    </w:lvl>
    <w:lvl w:ilvl="7" w:tplc="FE801420">
      <w:start w:val="1"/>
      <w:numFmt w:val="bullet"/>
      <w:lvlText w:val="•"/>
      <w:lvlJc w:val="left"/>
      <w:pPr>
        <w:ind w:left="10397" w:hanging="361"/>
      </w:pPr>
      <w:rPr>
        <w:rFonts w:hint="default"/>
      </w:rPr>
    </w:lvl>
    <w:lvl w:ilvl="8" w:tplc="4FF4CF38">
      <w:start w:val="1"/>
      <w:numFmt w:val="bullet"/>
      <w:lvlText w:val="•"/>
      <w:lvlJc w:val="left"/>
      <w:pPr>
        <w:ind w:left="11738" w:hanging="361"/>
      </w:pPr>
      <w:rPr>
        <w:rFonts w:hint="default"/>
      </w:rPr>
    </w:lvl>
  </w:abstractNum>
  <w:abstractNum w:abstractNumId="20" w15:restartNumberingAfterBreak="0">
    <w:nsid w:val="6A116AE0"/>
    <w:multiLevelType w:val="multilevel"/>
    <w:tmpl w:val="B7D288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C210832"/>
    <w:multiLevelType w:val="multilevel"/>
    <w:tmpl w:val="42029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CCF5FA4"/>
    <w:multiLevelType w:val="multilevel"/>
    <w:tmpl w:val="DAFA4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2348000">
    <w:abstractNumId w:val="10"/>
  </w:num>
  <w:num w:numId="2" w16cid:durableId="30109638">
    <w:abstractNumId w:val="18"/>
  </w:num>
  <w:num w:numId="3" w16cid:durableId="976452888">
    <w:abstractNumId w:val="9"/>
  </w:num>
  <w:num w:numId="4" w16cid:durableId="909315375">
    <w:abstractNumId w:val="5"/>
  </w:num>
  <w:num w:numId="5" w16cid:durableId="2116633051">
    <w:abstractNumId w:val="20"/>
  </w:num>
  <w:num w:numId="6" w16cid:durableId="690567539">
    <w:abstractNumId w:val="8"/>
  </w:num>
  <w:num w:numId="7" w16cid:durableId="1366637970">
    <w:abstractNumId w:val="22"/>
  </w:num>
  <w:num w:numId="8" w16cid:durableId="1371422408">
    <w:abstractNumId w:val="21"/>
  </w:num>
  <w:num w:numId="9" w16cid:durableId="1386300420">
    <w:abstractNumId w:val="6"/>
  </w:num>
  <w:num w:numId="10" w16cid:durableId="1877965596">
    <w:abstractNumId w:val="15"/>
  </w:num>
  <w:num w:numId="11" w16cid:durableId="67502853">
    <w:abstractNumId w:val="14"/>
  </w:num>
  <w:num w:numId="12" w16cid:durableId="934822847">
    <w:abstractNumId w:val="19"/>
  </w:num>
  <w:num w:numId="13" w16cid:durableId="1702895770">
    <w:abstractNumId w:val="13"/>
  </w:num>
  <w:num w:numId="14" w16cid:durableId="2086029469">
    <w:abstractNumId w:val="11"/>
  </w:num>
  <w:num w:numId="15" w16cid:durableId="1973974061">
    <w:abstractNumId w:val="17"/>
  </w:num>
  <w:num w:numId="16" w16cid:durableId="871577258">
    <w:abstractNumId w:val="16"/>
  </w:num>
  <w:num w:numId="17" w16cid:durableId="514925532">
    <w:abstractNumId w:val="12"/>
  </w:num>
  <w:num w:numId="18" w16cid:durableId="1078213178">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40211"/>
    <w:rsid w:val="000002B9"/>
    <w:rsid w:val="00000356"/>
    <w:rsid w:val="00000479"/>
    <w:rsid w:val="0000048A"/>
    <w:rsid w:val="000005FB"/>
    <w:rsid w:val="000008F9"/>
    <w:rsid w:val="00000D3E"/>
    <w:rsid w:val="00000E03"/>
    <w:rsid w:val="00000FC9"/>
    <w:rsid w:val="000010E8"/>
    <w:rsid w:val="000011FC"/>
    <w:rsid w:val="00001277"/>
    <w:rsid w:val="00001374"/>
    <w:rsid w:val="00001403"/>
    <w:rsid w:val="00001F95"/>
    <w:rsid w:val="00001FCC"/>
    <w:rsid w:val="000023FC"/>
    <w:rsid w:val="00002509"/>
    <w:rsid w:val="000025DA"/>
    <w:rsid w:val="0000274A"/>
    <w:rsid w:val="000030C2"/>
    <w:rsid w:val="000030E3"/>
    <w:rsid w:val="00003329"/>
    <w:rsid w:val="00003510"/>
    <w:rsid w:val="000037F8"/>
    <w:rsid w:val="00003C45"/>
    <w:rsid w:val="000040B5"/>
    <w:rsid w:val="0000412C"/>
    <w:rsid w:val="000045F8"/>
    <w:rsid w:val="0000480B"/>
    <w:rsid w:val="000049F3"/>
    <w:rsid w:val="00004B4F"/>
    <w:rsid w:val="00004C22"/>
    <w:rsid w:val="000050CA"/>
    <w:rsid w:val="000050D6"/>
    <w:rsid w:val="0000525E"/>
    <w:rsid w:val="00005449"/>
    <w:rsid w:val="00005666"/>
    <w:rsid w:val="00005C90"/>
    <w:rsid w:val="00005CD4"/>
    <w:rsid w:val="00006013"/>
    <w:rsid w:val="00006029"/>
    <w:rsid w:val="0000649E"/>
    <w:rsid w:val="00006A2D"/>
    <w:rsid w:val="00006BC2"/>
    <w:rsid w:val="00006C73"/>
    <w:rsid w:val="000074CC"/>
    <w:rsid w:val="000075A2"/>
    <w:rsid w:val="0000764C"/>
    <w:rsid w:val="00007DE8"/>
    <w:rsid w:val="00007DFD"/>
    <w:rsid w:val="00007F10"/>
    <w:rsid w:val="000109F5"/>
    <w:rsid w:val="00010BCD"/>
    <w:rsid w:val="00010C7B"/>
    <w:rsid w:val="00010F29"/>
    <w:rsid w:val="0001152D"/>
    <w:rsid w:val="000116E8"/>
    <w:rsid w:val="000117FC"/>
    <w:rsid w:val="00011A8E"/>
    <w:rsid w:val="00011CBB"/>
    <w:rsid w:val="00012506"/>
    <w:rsid w:val="000126E1"/>
    <w:rsid w:val="00012842"/>
    <w:rsid w:val="00012F3F"/>
    <w:rsid w:val="00012FF5"/>
    <w:rsid w:val="000130EA"/>
    <w:rsid w:val="000133FA"/>
    <w:rsid w:val="0001348B"/>
    <w:rsid w:val="000139E0"/>
    <w:rsid w:val="00013B8F"/>
    <w:rsid w:val="00013BB5"/>
    <w:rsid w:val="00013C8F"/>
    <w:rsid w:val="00013CEC"/>
    <w:rsid w:val="00014058"/>
    <w:rsid w:val="000140FA"/>
    <w:rsid w:val="000144B2"/>
    <w:rsid w:val="000147FF"/>
    <w:rsid w:val="00014CBF"/>
    <w:rsid w:val="00014F96"/>
    <w:rsid w:val="0001516E"/>
    <w:rsid w:val="00015308"/>
    <w:rsid w:val="000156B2"/>
    <w:rsid w:val="000156E4"/>
    <w:rsid w:val="0001583B"/>
    <w:rsid w:val="00015C36"/>
    <w:rsid w:val="00015F41"/>
    <w:rsid w:val="00015F75"/>
    <w:rsid w:val="000163D0"/>
    <w:rsid w:val="000169BC"/>
    <w:rsid w:val="00016CBF"/>
    <w:rsid w:val="00016CCD"/>
    <w:rsid w:val="00016E2F"/>
    <w:rsid w:val="00017098"/>
    <w:rsid w:val="0001728B"/>
    <w:rsid w:val="0001748F"/>
    <w:rsid w:val="00017B9A"/>
    <w:rsid w:val="00017C58"/>
    <w:rsid w:val="00017DDB"/>
    <w:rsid w:val="0002005F"/>
    <w:rsid w:val="00020394"/>
    <w:rsid w:val="000203FB"/>
    <w:rsid w:val="000206C8"/>
    <w:rsid w:val="00020ABC"/>
    <w:rsid w:val="00021112"/>
    <w:rsid w:val="0002135D"/>
    <w:rsid w:val="000213CD"/>
    <w:rsid w:val="00021478"/>
    <w:rsid w:val="000218A5"/>
    <w:rsid w:val="0002192A"/>
    <w:rsid w:val="00021D35"/>
    <w:rsid w:val="00021E06"/>
    <w:rsid w:val="000224AE"/>
    <w:rsid w:val="00022722"/>
    <w:rsid w:val="000229B9"/>
    <w:rsid w:val="00022E42"/>
    <w:rsid w:val="00023030"/>
    <w:rsid w:val="00023140"/>
    <w:rsid w:val="000231F8"/>
    <w:rsid w:val="00023459"/>
    <w:rsid w:val="00023464"/>
    <w:rsid w:val="00023750"/>
    <w:rsid w:val="0002379F"/>
    <w:rsid w:val="00023C41"/>
    <w:rsid w:val="00024186"/>
    <w:rsid w:val="00024331"/>
    <w:rsid w:val="0002435F"/>
    <w:rsid w:val="00024588"/>
    <w:rsid w:val="00024677"/>
    <w:rsid w:val="0002490F"/>
    <w:rsid w:val="00024925"/>
    <w:rsid w:val="00025270"/>
    <w:rsid w:val="0002536D"/>
    <w:rsid w:val="00025531"/>
    <w:rsid w:val="0002556C"/>
    <w:rsid w:val="00025C43"/>
    <w:rsid w:val="00025EC7"/>
    <w:rsid w:val="00025ECE"/>
    <w:rsid w:val="000265D3"/>
    <w:rsid w:val="0002662D"/>
    <w:rsid w:val="0002664A"/>
    <w:rsid w:val="000266AE"/>
    <w:rsid w:val="000268A1"/>
    <w:rsid w:val="0002693C"/>
    <w:rsid w:val="00026E1C"/>
    <w:rsid w:val="00026E62"/>
    <w:rsid w:val="00027004"/>
    <w:rsid w:val="0002714C"/>
    <w:rsid w:val="000271EB"/>
    <w:rsid w:val="00027388"/>
    <w:rsid w:val="00027557"/>
    <w:rsid w:val="00027837"/>
    <w:rsid w:val="0002790D"/>
    <w:rsid w:val="0002796D"/>
    <w:rsid w:val="000279F8"/>
    <w:rsid w:val="00027A1E"/>
    <w:rsid w:val="00027BCB"/>
    <w:rsid w:val="00027FE2"/>
    <w:rsid w:val="0003025E"/>
    <w:rsid w:val="00030278"/>
    <w:rsid w:val="0003035D"/>
    <w:rsid w:val="00030407"/>
    <w:rsid w:val="0003059A"/>
    <w:rsid w:val="00030730"/>
    <w:rsid w:val="000307FC"/>
    <w:rsid w:val="000308D9"/>
    <w:rsid w:val="00030AF3"/>
    <w:rsid w:val="00030B12"/>
    <w:rsid w:val="00030C3A"/>
    <w:rsid w:val="00030C71"/>
    <w:rsid w:val="00030D11"/>
    <w:rsid w:val="00030F5C"/>
    <w:rsid w:val="00030F80"/>
    <w:rsid w:val="00031010"/>
    <w:rsid w:val="000310D6"/>
    <w:rsid w:val="00031974"/>
    <w:rsid w:val="00031DD8"/>
    <w:rsid w:val="00031E3C"/>
    <w:rsid w:val="0003218C"/>
    <w:rsid w:val="0003227F"/>
    <w:rsid w:val="0003258A"/>
    <w:rsid w:val="00032864"/>
    <w:rsid w:val="00032AA2"/>
    <w:rsid w:val="00032C6A"/>
    <w:rsid w:val="00032CDE"/>
    <w:rsid w:val="0003347C"/>
    <w:rsid w:val="000336AA"/>
    <w:rsid w:val="000336B4"/>
    <w:rsid w:val="00033DB0"/>
    <w:rsid w:val="00033E46"/>
    <w:rsid w:val="00034053"/>
    <w:rsid w:val="0003409B"/>
    <w:rsid w:val="0003424A"/>
    <w:rsid w:val="00034569"/>
    <w:rsid w:val="00035024"/>
    <w:rsid w:val="00035AFB"/>
    <w:rsid w:val="00035C4C"/>
    <w:rsid w:val="00035D24"/>
    <w:rsid w:val="00035DEF"/>
    <w:rsid w:val="00035E5F"/>
    <w:rsid w:val="0003677F"/>
    <w:rsid w:val="00036F9A"/>
    <w:rsid w:val="000370BB"/>
    <w:rsid w:val="0003754F"/>
    <w:rsid w:val="0003782F"/>
    <w:rsid w:val="00037887"/>
    <w:rsid w:val="000379DD"/>
    <w:rsid w:val="00037B0A"/>
    <w:rsid w:val="00037B51"/>
    <w:rsid w:val="00037B77"/>
    <w:rsid w:val="00037C5D"/>
    <w:rsid w:val="00037C9E"/>
    <w:rsid w:val="00037E0A"/>
    <w:rsid w:val="00037E17"/>
    <w:rsid w:val="00037F13"/>
    <w:rsid w:val="00040018"/>
    <w:rsid w:val="0004010A"/>
    <w:rsid w:val="000401DD"/>
    <w:rsid w:val="0004024F"/>
    <w:rsid w:val="00040520"/>
    <w:rsid w:val="00040551"/>
    <w:rsid w:val="000406EC"/>
    <w:rsid w:val="000407C0"/>
    <w:rsid w:val="00040A5B"/>
    <w:rsid w:val="00040A68"/>
    <w:rsid w:val="00040B53"/>
    <w:rsid w:val="00040ED3"/>
    <w:rsid w:val="00040F28"/>
    <w:rsid w:val="000410F1"/>
    <w:rsid w:val="00041180"/>
    <w:rsid w:val="0004124E"/>
    <w:rsid w:val="000412B5"/>
    <w:rsid w:val="0004157F"/>
    <w:rsid w:val="000417A4"/>
    <w:rsid w:val="00041CC0"/>
    <w:rsid w:val="00041D64"/>
    <w:rsid w:val="00041F47"/>
    <w:rsid w:val="000421AB"/>
    <w:rsid w:val="00042811"/>
    <w:rsid w:val="00042D1A"/>
    <w:rsid w:val="00042D31"/>
    <w:rsid w:val="000430DA"/>
    <w:rsid w:val="00043343"/>
    <w:rsid w:val="00043453"/>
    <w:rsid w:val="00043660"/>
    <w:rsid w:val="000437C4"/>
    <w:rsid w:val="00043A92"/>
    <w:rsid w:val="00043D0D"/>
    <w:rsid w:val="00043F01"/>
    <w:rsid w:val="000440DB"/>
    <w:rsid w:val="00044381"/>
    <w:rsid w:val="000444EA"/>
    <w:rsid w:val="0004462C"/>
    <w:rsid w:val="00044651"/>
    <w:rsid w:val="00044792"/>
    <w:rsid w:val="000449D5"/>
    <w:rsid w:val="00045051"/>
    <w:rsid w:val="000450FF"/>
    <w:rsid w:val="00045137"/>
    <w:rsid w:val="000452D1"/>
    <w:rsid w:val="00045352"/>
    <w:rsid w:val="0004572A"/>
    <w:rsid w:val="0004597A"/>
    <w:rsid w:val="00045D66"/>
    <w:rsid w:val="00045E02"/>
    <w:rsid w:val="000461E9"/>
    <w:rsid w:val="000467D6"/>
    <w:rsid w:val="00046A87"/>
    <w:rsid w:val="00046BD2"/>
    <w:rsid w:val="00046E4A"/>
    <w:rsid w:val="00046FA7"/>
    <w:rsid w:val="000471FF"/>
    <w:rsid w:val="00047463"/>
    <w:rsid w:val="000475AF"/>
    <w:rsid w:val="00047B20"/>
    <w:rsid w:val="00047B9C"/>
    <w:rsid w:val="0005022D"/>
    <w:rsid w:val="00051373"/>
    <w:rsid w:val="00051405"/>
    <w:rsid w:val="00052139"/>
    <w:rsid w:val="00052168"/>
    <w:rsid w:val="0005219A"/>
    <w:rsid w:val="000525DC"/>
    <w:rsid w:val="00052637"/>
    <w:rsid w:val="00052773"/>
    <w:rsid w:val="000528C4"/>
    <w:rsid w:val="000532D0"/>
    <w:rsid w:val="00053875"/>
    <w:rsid w:val="0005393D"/>
    <w:rsid w:val="00053D54"/>
    <w:rsid w:val="00054100"/>
    <w:rsid w:val="000541C1"/>
    <w:rsid w:val="00054418"/>
    <w:rsid w:val="00054675"/>
    <w:rsid w:val="000547C4"/>
    <w:rsid w:val="00054A6F"/>
    <w:rsid w:val="00054E0F"/>
    <w:rsid w:val="00054E17"/>
    <w:rsid w:val="00055011"/>
    <w:rsid w:val="00055622"/>
    <w:rsid w:val="0005587E"/>
    <w:rsid w:val="00055B49"/>
    <w:rsid w:val="00055E08"/>
    <w:rsid w:val="00055E49"/>
    <w:rsid w:val="00055F89"/>
    <w:rsid w:val="00055FF1"/>
    <w:rsid w:val="00056397"/>
    <w:rsid w:val="00056399"/>
    <w:rsid w:val="000565F1"/>
    <w:rsid w:val="00056AAD"/>
    <w:rsid w:val="00056B19"/>
    <w:rsid w:val="00056EA5"/>
    <w:rsid w:val="0005712A"/>
    <w:rsid w:val="00057153"/>
    <w:rsid w:val="000578D5"/>
    <w:rsid w:val="00057A67"/>
    <w:rsid w:val="00057C80"/>
    <w:rsid w:val="00057EF0"/>
    <w:rsid w:val="00057FAA"/>
    <w:rsid w:val="00057FB6"/>
    <w:rsid w:val="00060032"/>
    <w:rsid w:val="0006006F"/>
    <w:rsid w:val="00060BDA"/>
    <w:rsid w:val="00061255"/>
    <w:rsid w:val="00061933"/>
    <w:rsid w:val="00061983"/>
    <w:rsid w:val="00061B87"/>
    <w:rsid w:val="00061C81"/>
    <w:rsid w:val="00061E46"/>
    <w:rsid w:val="00062397"/>
    <w:rsid w:val="00062709"/>
    <w:rsid w:val="00062933"/>
    <w:rsid w:val="00062956"/>
    <w:rsid w:val="00062C13"/>
    <w:rsid w:val="00062EA9"/>
    <w:rsid w:val="00062F7F"/>
    <w:rsid w:val="00063096"/>
    <w:rsid w:val="000636C4"/>
    <w:rsid w:val="000636C6"/>
    <w:rsid w:val="000637DE"/>
    <w:rsid w:val="00063845"/>
    <w:rsid w:val="00063AC6"/>
    <w:rsid w:val="00063B04"/>
    <w:rsid w:val="00063CBC"/>
    <w:rsid w:val="00063CFB"/>
    <w:rsid w:val="00063E91"/>
    <w:rsid w:val="00064146"/>
    <w:rsid w:val="00064367"/>
    <w:rsid w:val="0006439F"/>
    <w:rsid w:val="00064453"/>
    <w:rsid w:val="00064641"/>
    <w:rsid w:val="000647A6"/>
    <w:rsid w:val="000648D8"/>
    <w:rsid w:val="00064CCA"/>
    <w:rsid w:val="00064CFF"/>
    <w:rsid w:val="00065016"/>
    <w:rsid w:val="000652A5"/>
    <w:rsid w:val="00065325"/>
    <w:rsid w:val="00065A28"/>
    <w:rsid w:val="00065A6F"/>
    <w:rsid w:val="00065FC7"/>
    <w:rsid w:val="00066312"/>
    <w:rsid w:val="00066513"/>
    <w:rsid w:val="00066654"/>
    <w:rsid w:val="0006692B"/>
    <w:rsid w:val="00066974"/>
    <w:rsid w:val="00066B0E"/>
    <w:rsid w:val="00066C4D"/>
    <w:rsid w:val="00066D40"/>
    <w:rsid w:val="00066E4E"/>
    <w:rsid w:val="000670E9"/>
    <w:rsid w:val="00067461"/>
    <w:rsid w:val="00067516"/>
    <w:rsid w:val="0006765A"/>
    <w:rsid w:val="00067AB8"/>
    <w:rsid w:val="00067BF9"/>
    <w:rsid w:val="00067D6E"/>
    <w:rsid w:val="000700F9"/>
    <w:rsid w:val="00070261"/>
    <w:rsid w:val="000702C0"/>
    <w:rsid w:val="00070520"/>
    <w:rsid w:val="0007060F"/>
    <w:rsid w:val="00070B84"/>
    <w:rsid w:val="00070BB6"/>
    <w:rsid w:val="00070D61"/>
    <w:rsid w:val="00070D72"/>
    <w:rsid w:val="00070F22"/>
    <w:rsid w:val="000710D0"/>
    <w:rsid w:val="00071481"/>
    <w:rsid w:val="000714F7"/>
    <w:rsid w:val="00071780"/>
    <w:rsid w:val="00071989"/>
    <w:rsid w:val="00071D2B"/>
    <w:rsid w:val="00071D65"/>
    <w:rsid w:val="00071E79"/>
    <w:rsid w:val="00071F10"/>
    <w:rsid w:val="00071F15"/>
    <w:rsid w:val="0007214D"/>
    <w:rsid w:val="00072238"/>
    <w:rsid w:val="000722F4"/>
    <w:rsid w:val="00072526"/>
    <w:rsid w:val="000725EE"/>
    <w:rsid w:val="00072C80"/>
    <w:rsid w:val="00072D63"/>
    <w:rsid w:val="00072D68"/>
    <w:rsid w:val="00072E3E"/>
    <w:rsid w:val="00072E79"/>
    <w:rsid w:val="000731FE"/>
    <w:rsid w:val="000734C0"/>
    <w:rsid w:val="000734D6"/>
    <w:rsid w:val="000738B0"/>
    <w:rsid w:val="00073907"/>
    <w:rsid w:val="000739F1"/>
    <w:rsid w:val="00073C36"/>
    <w:rsid w:val="00073CBE"/>
    <w:rsid w:val="00074432"/>
    <w:rsid w:val="00074484"/>
    <w:rsid w:val="0007493A"/>
    <w:rsid w:val="00074B4C"/>
    <w:rsid w:val="00074BE3"/>
    <w:rsid w:val="00074BFF"/>
    <w:rsid w:val="00074E12"/>
    <w:rsid w:val="00074E1F"/>
    <w:rsid w:val="00075005"/>
    <w:rsid w:val="00075021"/>
    <w:rsid w:val="00075115"/>
    <w:rsid w:val="0007586C"/>
    <w:rsid w:val="00075A39"/>
    <w:rsid w:val="0007635D"/>
    <w:rsid w:val="0007640A"/>
    <w:rsid w:val="0007644D"/>
    <w:rsid w:val="00076619"/>
    <w:rsid w:val="00076672"/>
    <w:rsid w:val="000769B2"/>
    <w:rsid w:val="00076B71"/>
    <w:rsid w:val="00076BEA"/>
    <w:rsid w:val="00076CFC"/>
    <w:rsid w:val="000771C4"/>
    <w:rsid w:val="0007727E"/>
    <w:rsid w:val="000774C2"/>
    <w:rsid w:val="00077595"/>
    <w:rsid w:val="00077801"/>
    <w:rsid w:val="00077AAA"/>
    <w:rsid w:val="00077BC6"/>
    <w:rsid w:val="00077DB7"/>
    <w:rsid w:val="00080172"/>
    <w:rsid w:val="00080617"/>
    <w:rsid w:val="00080695"/>
    <w:rsid w:val="000810BA"/>
    <w:rsid w:val="00081189"/>
    <w:rsid w:val="000813B7"/>
    <w:rsid w:val="0008156E"/>
    <w:rsid w:val="000815BB"/>
    <w:rsid w:val="00081D15"/>
    <w:rsid w:val="000821C5"/>
    <w:rsid w:val="00082697"/>
    <w:rsid w:val="00082821"/>
    <w:rsid w:val="00082C3F"/>
    <w:rsid w:val="00082D27"/>
    <w:rsid w:val="00082F08"/>
    <w:rsid w:val="00082F4C"/>
    <w:rsid w:val="00082F68"/>
    <w:rsid w:val="000830F6"/>
    <w:rsid w:val="0008327F"/>
    <w:rsid w:val="000832C0"/>
    <w:rsid w:val="00083386"/>
    <w:rsid w:val="000837C0"/>
    <w:rsid w:val="000837D1"/>
    <w:rsid w:val="00083813"/>
    <w:rsid w:val="00083B25"/>
    <w:rsid w:val="00083C2C"/>
    <w:rsid w:val="000841C6"/>
    <w:rsid w:val="00084224"/>
    <w:rsid w:val="000844C3"/>
    <w:rsid w:val="0008455E"/>
    <w:rsid w:val="00084632"/>
    <w:rsid w:val="00084B2E"/>
    <w:rsid w:val="00084CBE"/>
    <w:rsid w:val="00084F78"/>
    <w:rsid w:val="000854BD"/>
    <w:rsid w:val="000857F0"/>
    <w:rsid w:val="00085966"/>
    <w:rsid w:val="000859B6"/>
    <w:rsid w:val="00085A18"/>
    <w:rsid w:val="00085A46"/>
    <w:rsid w:val="00085ED2"/>
    <w:rsid w:val="0008608D"/>
    <w:rsid w:val="000863FB"/>
    <w:rsid w:val="0008640A"/>
    <w:rsid w:val="0008654E"/>
    <w:rsid w:val="000869EC"/>
    <w:rsid w:val="00086A1C"/>
    <w:rsid w:val="00086C22"/>
    <w:rsid w:val="0008753D"/>
    <w:rsid w:val="000878B7"/>
    <w:rsid w:val="00087990"/>
    <w:rsid w:val="00087C55"/>
    <w:rsid w:val="00087D88"/>
    <w:rsid w:val="00090066"/>
    <w:rsid w:val="000904C7"/>
    <w:rsid w:val="000906F0"/>
    <w:rsid w:val="00090724"/>
    <w:rsid w:val="00090C23"/>
    <w:rsid w:val="00090CAA"/>
    <w:rsid w:val="00090CDB"/>
    <w:rsid w:val="00090CE0"/>
    <w:rsid w:val="00090F63"/>
    <w:rsid w:val="00091110"/>
    <w:rsid w:val="00091192"/>
    <w:rsid w:val="00091279"/>
    <w:rsid w:val="0009166E"/>
    <w:rsid w:val="00091A3C"/>
    <w:rsid w:val="00091A54"/>
    <w:rsid w:val="00091DAE"/>
    <w:rsid w:val="000920DD"/>
    <w:rsid w:val="00092266"/>
    <w:rsid w:val="000923B3"/>
    <w:rsid w:val="00092F4C"/>
    <w:rsid w:val="00092F64"/>
    <w:rsid w:val="000934C3"/>
    <w:rsid w:val="00093696"/>
    <w:rsid w:val="000939C3"/>
    <w:rsid w:val="00093CD0"/>
    <w:rsid w:val="00093EC9"/>
    <w:rsid w:val="000942AB"/>
    <w:rsid w:val="0009446E"/>
    <w:rsid w:val="000946D7"/>
    <w:rsid w:val="000946F1"/>
    <w:rsid w:val="000948FF"/>
    <w:rsid w:val="00094C18"/>
    <w:rsid w:val="00094CC1"/>
    <w:rsid w:val="00094CF7"/>
    <w:rsid w:val="00094ED0"/>
    <w:rsid w:val="00095097"/>
    <w:rsid w:val="000954DD"/>
    <w:rsid w:val="000958A0"/>
    <w:rsid w:val="000958C1"/>
    <w:rsid w:val="00095993"/>
    <w:rsid w:val="000959D7"/>
    <w:rsid w:val="00095CA7"/>
    <w:rsid w:val="00095D65"/>
    <w:rsid w:val="000961FF"/>
    <w:rsid w:val="0009621E"/>
    <w:rsid w:val="00096356"/>
    <w:rsid w:val="00096377"/>
    <w:rsid w:val="000966E6"/>
    <w:rsid w:val="00096878"/>
    <w:rsid w:val="00096A87"/>
    <w:rsid w:val="00096F68"/>
    <w:rsid w:val="000970D4"/>
    <w:rsid w:val="000971C2"/>
    <w:rsid w:val="0009758D"/>
    <w:rsid w:val="00097755"/>
    <w:rsid w:val="00097970"/>
    <w:rsid w:val="00097C55"/>
    <w:rsid w:val="000A003B"/>
    <w:rsid w:val="000A068E"/>
    <w:rsid w:val="000A07AF"/>
    <w:rsid w:val="000A0924"/>
    <w:rsid w:val="000A0941"/>
    <w:rsid w:val="000A0ABF"/>
    <w:rsid w:val="000A0C71"/>
    <w:rsid w:val="000A0CB0"/>
    <w:rsid w:val="000A107A"/>
    <w:rsid w:val="000A117C"/>
    <w:rsid w:val="000A164E"/>
    <w:rsid w:val="000A17B3"/>
    <w:rsid w:val="000A1917"/>
    <w:rsid w:val="000A196A"/>
    <w:rsid w:val="000A1A71"/>
    <w:rsid w:val="000A1C3E"/>
    <w:rsid w:val="000A213A"/>
    <w:rsid w:val="000A24AF"/>
    <w:rsid w:val="000A254B"/>
    <w:rsid w:val="000A2906"/>
    <w:rsid w:val="000A293D"/>
    <w:rsid w:val="000A2AA6"/>
    <w:rsid w:val="000A3571"/>
    <w:rsid w:val="000A36E5"/>
    <w:rsid w:val="000A41B0"/>
    <w:rsid w:val="000A4270"/>
    <w:rsid w:val="000A43AD"/>
    <w:rsid w:val="000A444A"/>
    <w:rsid w:val="000A446E"/>
    <w:rsid w:val="000A468D"/>
    <w:rsid w:val="000A46AC"/>
    <w:rsid w:val="000A47FB"/>
    <w:rsid w:val="000A4ACC"/>
    <w:rsid w:val="000A4BD4"/>
    <w:rsid w:val="000A4BEB"/>
    <w:rsid w:val="000A4C8A"/>
    <w:rsid w:val="000A4D02"/>
    <w:rsid w:val="000A4D28"/>
    <w:rsid w:val="000A4E78"/>
    <w:rsid w:val="000A54C2"/>
    <w:rsid w:val="000A5B3E"/>
    <w:rsid w:val="000A5C0E"/>
    <w:rsid w:val="000A622D"/>
    <w:rsid w:val="000A6233"/>
    <w:rsid w:val="000A62FD"/>
    <w:rsid w:val="000A63C3"/>
    <w:rsid w:val="000A6431"/>
    <w:rsid w:val="000A6758"/>
    <w:rsid w:val="000A6C7B"/>
    <w:rsid w:val="000A7041"/>
    <w:rsid w:val="000A71A9"/>
    <w:rsid w:val="000A726E"/>
    <w:rsid w:val="000A7297"/>
    <w:rsid w:val="000A72C2"/>
    <w:rsid w:val="000A72CF"/>
    <w:rsid w:val="000A759B"/>
    <w:rsid w:val="000A7A90"/>
    <w:rsid w:val="000A7BD8"/>
    <w:rsid w:val="000A7ED9"/>
    <w:rsid w:val="000B0073"/>
    <w:rsid w:val="000B00A5"/>
    <w:rsid w:val="000B0121"/>
    <w:rsid w:val="000B035B"/>
    <w:rsid w:val="000B057F"/>
    <w:rsid w:val="000B083E"/>
    <w:rsid w:val="000B0A95"/>
    <w:rsid w:val="000B0CC8"/>
    <w:rsid w:val="000B1324"/>
    <w:rsid w:val="000B141D"/>
    <w:rsid w:val="000B14EA"/>
    <w:rsid w:val="000B17C1"/>
    <w:rsid w:val="000B19A3"/>
    <w:rsid w:val="000B1AE9"/>
    <w:rsid w:val="000B1DA3"/>
    <w:rsid w:val="000B1E7F"/>
    <w:rsid w:val="000B261D"/>
    <w:rsid w:val="000B2771"/>
    <w:rsid w:val="000B29A2"/>
    <w:rsid w:val="000B2B43"/>
    <w:rsid w:val="000B2C67"/>
    <w:rsid w:val="000B2EE2"/>
    <w:rsid w:val="000B3221"/>
    <w:rsid w:val="000B3FE8"/>
    <w:rsid w:val="000B40A1"/>
    <w:rsid w:val="000B4179"/>
    <w:rsid w:val="000B4276"/>
    <w:rsid w:val="000B4471"/>
    <w:rsid w:val="000B4882"/>
    <w:rsid w:val="000B4952"/>
    <w:rsid w:val="000B4993"/>
    <w:rsid w:val="000B4A12"/>
    <w:rsid w:val="000B4B5C"/>
    <w:rsid w:val="000B4B68"/>
    <w:rsid w:val="000B50A2"/>
    <w:rsid w:val="000B58A4"/>
    <w:rsid w:val="000B5AA6"/>
    <w:rsid w:val="000B6002"/>
    <w:rsid w:val="000B6323"/>
    <w:rsid w:val="000B6C80"/>
    <w:rsid w:val="000B703D"/>
    <w:rsid w:val="000B7457"/>
    <w:rsid w:val="000B75C4"/>
    <w:rsid w:val="000B7C6E"/>
    <w:rsid w:val="000B7CE0"/>
    <w:rsid w:val="000B7E9A"/>
    <w:rsid w:val="000B7EA4"/>
    <w:rsid w:val="000C00E3"/>
    <w:rsid w:val="000C03E2"/>
    <w:rsid w:val="000C06B1"/>
    <w:rsid w:val="000C0725"/>
    <w:rsid w:val="000C0CF6"/>
    <w:rsid w:val="000C0E2D"/>
    <w:rsid w:val="000C1112"/>
    <w:rsid w:val="000C121F"/>
    <w:rsid w:val="000C171B"/>
    <w:rsid w:val="000C1C4D"/>
    <w:rsid w:val="000C1C5F"/>
    <w:rsid w:val="000C1E6F"/>
    <w:rsid w:val="000C209A"/>
    <w:rsid w:val="000C20EA"/>
    <w:rsid w:val="000C2252"/>
    <w:rsid w:val="000C2A1F"/>
    <w:rsid w:val="000C2CAF"/>
    <w:rsid w:val="000C2E5C"/>
    <w:rsid w:val="000C2E95"/>
    <w:rsid w:val="000C3219"/>
    <w:rsid w:val="000C3458"/>
    <w:rsid w:val="000C36A7"/>
    <w:rsid w:val="000C37DF"/>
    <w:rsid w:val="000C3B62"/>
    <w:rsid w:val="000C3BBD"/>
    <w:rsid w:val="000C3F4B"/>
    <w:rsid w:val="000C4132"/>
    <w:rsid w:val="000C433E"/>
    <w:rsid w:val="000C43A0"/>
    <w:rsid w:val="000C44BA"/>
    <w:rsid w:val="000C48D1"/>
    <w:rsid w:val="000C4C89"/>
    <w:rsid w:val="000C4D36"/>
    <w:rsid w:val="000C4D95"/>
    <w:rsid w:val="000C5036"/>
    <w:rsid w:val="000C5215"/>
    <w:rsid w:val="000C56CA"/>
    <w:rsid w:val="000C5726"/>
    <w:rsid w:val="000C57F4"/>
    <w:rsid w:val="000C58BB"/>
    <w:rsid w:val="000C5F0A"/>
    <w:rsid w:val="000C6264"/>
    <w:rsid w:val="000C631F"/>
    <w:rsid w:val="000C652B"/>
    <w:rsid w:val="000C6656"/>
    <w:rsid w:val="000C6BA4"/>
    <w:rsid w:val="000C6CA8"/>
    <w:rsid w:val="000C6FFB"/>
    <w:rsid w:val="000C71F7"/>
    <w:rsid w:val="000C726C"/>
    <w:rsid w:val="000C7706"/>
    <w:rsid w:val="000C79A3"/>
    <w:rsid w:val="000C7BE6"/>
    <w:rsid w:val="000C7F00"/>
    <w:rsid w:val="000D0100"/>
    <w:rsid w:val="000D0799"/>
    <w:rsid w:val="000D0ABC"/>
    <w:rsid w:val="000D0B69"/>
    <w:rsid w:val="000D0C88"/>
    <w:rsid w:val="000D0F07"/>
    <w:rsid w:val="000D0FBB"/>
    <w:rsid w:val="000D111C"/>
    <w:rsid w:val="000D16D5"/>
    <w:rsid w:val="000D1765"/>
    <w:rsid w:val="000D1990"/>
    <w:rsid w:val="000D19FA"/>
    <w:rsid w:val="000D1A4A"/>
    <w:rsid w:val="000D1D9F"/>
    <w:rsid w:val="000D266A"/>
    <w:rsid w:val="000D279E"/>
    <w:rsid w:val="000D279F"/>
    <w:rsid w:val="000D298F"/>
    <w:rsid w:val="000D299E"/>
    <w:rsid w:val="000D2AD8"/>
    <w:rsid w:val="000D3480"/>
    <w:rsid w:val="000D361C"/>
    <w:rsid w:val="000D3998"/>
    <w:rsid w:val="000D3A82"/>
    <w:rsid w:val="000D3A85"/>
    <w:rsid w:val="000D3D04"/>
    <w:rsid w:val="000D40E3"/>
    <w:rsid w:val="000D417E"/>
    <w:rsid w:val="000D44E3"/>
    <w:rsid w:val="000D4AC8"/>
    <w:rsid w:val="000D4DDE"/>
    <w:rsid w:val="000D4E95"/>
    <w:rsid w:val="000D5063"/>
    <w:rsid w:val="000D5333"/>
    <w:rsid w:val="000D53CE"/>
    <w:rsid w:val="000D562F"/>
    <w:rsid w:val="000D5988"/>
    <w:rsid w:val="000D6228"/>
    <w:rsid w:val="000D63F3"/>
    <w:rsid w:val="000D67F8"/>
    <w:rsid w:val="000D6820"/>
    <w:rsid w:val="000D6D1B"/>
    <w:rsid w:val="000D6F5D"/>
    <w:rsid w:val="000D77BF"/>
    <w:rsid w:val="000D784F"/>
    <w:rsid w:val="000D78AE"/>
    <w:rsid w:val="000D794F"/>
    <w:rsid w:val="000D7ABA"/>
    <w:rsid w:val="000D7B27"/>
    <w:rsid w:val="000D7D47"/>
    <w:rsid w:val="000D7E4B"/>
    <w:rsid w:val="000E0331"/>
    <w:rsid w:val="000E039C"/>
    <w:rsid w:val="000E0589"/>
    <w:rsid w:val="000E0768"/>
    <w:rsid w:val="000E07AE"/>
    <w:rsid w:val="000E0BBE"/>
    <w:rsid w:val="000E0DC9"/>
    <w:rsid w:val="000E0E61"/>
    <w:rsid w:val="000E1ABF"/>
    <w:rsid w:val="000E23A4"/>
    <w:rsid w:val="000E24A0"/>
    <w:rsid w:val="000E2941"/>
    <w:rsid w:val="000E2D4A"/>
    <w:rsid w:val="000E2DF1"/>
    <w:rsid w:val="000E2EB9"/>
    <w:rsid w:val="000E3283"/>
    <w:rsid w:val="000E36C0"/>
    <w:rsid w:val="000E38C0"/>
    <w:rsid w:val="000E3A62"/>
    <w:rsid w:val="000E3AC6"/>
    <w:rsid w:val="000E3B4C"/>
    <w:rsid w:val="000E3C8A"/>
    <w:rsid w:val="000E3CDC"/>
    <w:rsid w:val="000E3ED5"/>
    <w:rsid w:val="000E4293"/>
    <w:rsid w:val="000E4A12"/>
    <w:rsid w:val="000E4A4B"/>
    <w:rsid w:val="000E4B27"/>
    <w:rsid w:val="000E4BA7"/>
    <w:rsid w:val="000E4C1C"/>
    <w:rsid w:val="000E4E98"/>
    <w:rsid w:val="000E4FD6"/>
    <w:rsid w:val="000E50BD"/>
    <w:rsid w:val="000E579D"/>
    <w:rsid w:val="000E57F9"/>
    <w:rsid w:val="000E590D"/>
    <w:rsid w:val="000E5DDE"/>
    <w:rsid w:val="000E605E"/>
    <w:rsid w:val="000E62C1"/>
    <w:rsid w:val="000E64E9"/>
    <w:rsid w:val="000E6527"/>
    <w:rsid w:val="000E699A"/>
    <w:rsid w:val="000E69B4"/>
    <w:rsid w:val="000E71AC"/>
    <w:rsid w:val="000E7567"/>
    <w:rsid w:val="000E75CA"/>
    <w:rsid w:val="000E75FE"/>
    <w:rsid w:val="000E7AA1"/>
    <w:rsid w:val="000E7E01"/>
    <w:rsid w:val="000E7E2D"/>
    <w:rsid w:val="000F0238"/>
    <w:rsid w:val="000F038E"/>
    <w:rsid w:val="000F040B"/>
    <w:rsid w:val="000F0544"/>
    <w:rsid w:val="000F0DB0"/>
    <w:rsid w:val="000F10FB"/>
    <w:rsid w:val="000F1410"/>
    <w:rsid w:val="000F1447"/>
    <w:rsid w:val="000F1913"/>
    <w:rsid w:val="000F1F52"/>
    <w:rsid w:val="000F2448"/>
    <w:rsid w:val="000F296E"/>
    <w:rsid w:val="000F2999"/>
    <w:rsid w:val="000F3269"/>
    <w:rsid w:val="000F333D"/>
    <w:rsid w:val="000F3ED4"/>
    <w:rsid w:val="000F3F3A"/>
    <w:rsid w:val="000F3F88"/>
    <w:rsid w:val="000F3F97"/>
    <w:rsid w:val="000F4036"/>
    <w:rsid w:val="000F41D6"/>
    <w:rsid w:val="000F4480"/>
    <w:rsid w:val="000F4D00"/>
    <w:rsid w:val="000F516B"/>
    <w:rsid w:val="000F52E1"/>
    <w:rsid w:val="000F531B"/>
    <w:rsid w:val="000F572D"/>
    <w:rsid w:val="000F5844"/>
    <w:rsid w:val="000F584A"/>
    <w:rsid w:val="000F5934"/>
    <w:rsid w:val="000F5C9F"/>
    <w:rsid w:val="000F5D2A"/>
    <w:rsid w:val="000F60B8"/>
    <w:rsid w:val="000F64B2"/>
    <w:rsid w:val="000F6802"/>
    <w:rsid w:val="000F68E9"/>
    <w:rsid w:val="000F68F8"/>
    <w:rsid w:val="000F6D35"/>
    <w:rsid w:val="000F702A"/>
    <w:rsid w:val="000F75A7"/>
    <w:rsid w:val="000F75D1"/>
    <w:rsid w:val="000F784E"/>
    <w:rsid w:val="000F788D"/>
    <w:rsid w:val="000F7BBC"/>
    <w:rsid w:val="000F7CC5"/>
    <w:rsid w:val="00100026"/>
    <w:rsid w:val="0010007D"/>
    <w:rsid w:val="00100146"/>
    <w:rsid w:val="00100345"/>
    <w:rsid w:val="00100A48"/>
    <w:rsid w:val="00100A6C"/>
    <w:rsid w:val="00100C7F"/>
    <w:rsid w:val="00101BB5"/>
    <w:rsid w:val="00101E47"/>
    <w:rsid w:val="00101E48"/>
    <w:rsid w:val="001020D1"/>
    <w:rsid w:val="00102146"/>
    <w:rsid w:val="001023A4"/>
    <w:rsid w:val="001025F9"/>
    <w:rsid w:val="00102717"/>
    <w:rsid w:val="00102B98"/>
    <w:rsid w:val="00102D50"/>
    <w:rsid w:val="00102FC6"/>
    <w:rsid w:val="0010305F"/>
    <w:rsid w:val="0010317C"/>
    <w:rsid w:val="0010320D"/>
    <w:rsid w:val="00103216"/>
    <w:rsid w:val="001032C2"/>
    <w:rsid w:val="001033CA"/>
    <w:rsid w:val="00103531"/>
    <w:rsid w:val="001036F2"/>
    <w:rsid w:val="00103802"/>
    <w:rsid w:val="00103C21"/>
    <w:rsid w:val="00103D3D"/>
    <w:rsid w:val="0010418E"/>
    <w:rsid w:val="00104550"/>
    <w:rsid w:val="00104701"/>
    <w:rsid w:val="00104917"/>
    <w:rsid w:val="00104A80"/>
    <w:rsid w:val="00104F76"/>
    <w:rsid w:val="00104F78"/>
    <w:rsid w:val="0010561B"/>
    <w:rsid w:val="00105651"/>
    <w:rsid w:val="0010578D"/>
    <w:rsid w:val="0010580F"/>
    <w:rsid w:val="00105825"/>
    <w:rsid w:val="00105996"/>
    <w:rsid w:val="00105A26"/>
    <w:rsid w:val="00105CD1"/>
    <w:rsid w:val="00106315"/>
    <w:rsid w:val="00106324"/>
    <w:rsid w:val="00106666"/>
    <w:rsid w:val="001069B5"/>
    <w:rsid w:val="00106C19"/>
    <w:rsid w:val="00106D21"/>
    <w:rsid w:val="00107252"/>
    <w:rsid w:val="001072E2"/>
    <w:rsid w:val="00107517"/>
    <w:rsid w:val="00107599"/>
    <w:rsid w:val="00107BE6"/>
    <w:rsid w:val="00107ED1"/>
    <w:rsid w:val="0011007D"/>
    <w:rsid w:val="001100FE"/>
    <w:rsid w:val="001104BE"/>
    <w:rsid w:val="0011058B"/>
    <w:rsid w:val="0011058E"/>
    <w:rsid w:val="00110B4C"/>
    <w:rsid w:val="00110C1E"/>
    <w:rsid w:val="00110FEE"/>
    <w:rsid w:val="001111B5"/>
    <w:rsid w:val="00111340"/>
    <w:rsid w:val="00111345"/>
    <w:rsid w:val="00111550"/>
    <w:rsid w:val="00111805"/>
    <w:rsid w:val="00111B26"/>
    <w:rsid w:val="00112327"/>
    <w:rsid w:val="001124FC"/>
    <w:rsid w:val="00112513"/>
    <w:rsid w:val="001127BA"/>
    <w:rsid w:val="00112DA2"/>
    <w:rsid w:val="00112E60"/>
    <w:rsid w:val="00113131"/>
    <w:rsid w:val="001131EB"/>
    <w:rsid w:val="001134AF"/>
    <w:rsid w:val="00113735"/>
    <w:rsid w:val="00113851"/>
    <w:rsid w:val="0011397E"/>
    <w:rsid w:val="00113E3C"/>
    <w:rsid w:val="00114445"/>
    <w:rsid w:val="00114476"/>
    <w:rsid w:val="00114519"/>
    <w:rsid w:val="0011497F"/>
    <w:rsid w:val="001149C3"/>
    <w:rsid w:val="00114D67"/>
    <w:rsid w:val="00114F7B"/>
    <w:rsid w:val="001150E9"/>
    <w:rsid w:val="001153B5"/>
    <w:rsid w:val="0011552D"/>
    <w:rsid w:val="0011559E"/>
    <w:rsid w:val="0011587C"/>
    <w:rsid w:val="001159BC"/>
    <w:rsid w:val="00115A92"/>
    <w:rsid w:val="00115B11"/>
    <w:rsid w:val="00115D6F"/>
    <w:rsid w:val="00115E36"/>
    <w:rsid w:val="00115EFF"/>
    <w:rsid w:val="00116030"/>
    <w:rsid w:val="0011623E"/>
    <w:rsid w:val="00116258"/>
    <w:rsid w:val="001168F6"/>
    <w:rsid w:val="00116AB5"/>
    <w:rsid w:val="00116F16"/>
    <w:rsid w:val="00116F58"/>
    <w:rsid w:val="001170B1"/>
    <w:rsid w:val="00117160"/>
    <w:rsid w:val="001171FC"/>
    <w:rsid w:val="00117366"/>
    <w:rsid w:val="001173CC"/>
    <w:rsid w:val="001176C8"/>
    <w:rsid w:val="001179D3"/>
    <w:rsid w:val="00117AB2"/>
    <w:rsid w:val="00117B8F"/>
    <w:rsid w:val="00117FCA"/>
    <w:rsid w:val="001200E0"/>
    <w:rsid w:val="001202F1"/>
    <w:rsid w:val="001202F5"/>
    <w:rsid w:val="00120611"/>
    <w:rsid w:val="00120A67"/>
    <w:rsid w:val="00120A95"/>
    <w:rsid w:val="00120B72"/>
    <w:rsid w:val="00120D06"/>
    <w:rsid w:val="00120D39"/>
    <w:rsid w:val="00120E40"/>
    <w:rsid w:val="00120E84"/>
    <w:rsid w:val="00120E95"/>
    <w:rsid w:val="001210BB"/>
    <w:rsid w:val="001217C7"/>
    <w:rsid w:val="00121832"/>
    <w:rsid w:val="00121B1E"/>
    <w:rsid w:val="00121E83"/>
    <w:rsid w:val="00122088"/>
    <w:rsid w:val="0012221E"/>
    <w:rsid w:val="0012228D"/>
    <w:rsid w:val="001222AD"/>
    <w:rsid w:val="001222DE"/>
    <w:rsid w:val="001224E4"/>
    <w:rsid w:val="0012255B"/>
    <w:rsid w:val="001225AC"/>
    <w:rsid w:val="00122745"/>
    <w:rsid w:val="001227E9"/>
    <w:rsid w:val="001229C8"/>
    <w:rsid w:val="00122E00"/>
    <w:rsid w:val="00122F98"/>
    <w:rsid w:val="001230C7"/>
    <w:rsid w:val="001230DA"/>
    <w:rsid w:val="0012314C"/>
    <w:rsid w:val="001233C8"/>
    <w:rsid w:val="00123679"/>
    <w:rsid w:val="001236A7"/>
    <w:rsid w:val="00123B40"/>
    <w:rsid w:val="00123E41"/>
    <w:rsid w:val="0012400D"/>
    <w:rsid w:val="001245BC"/>
    <w:rsid w:val="0012477D"/>
    <w:rsid w:val="001248DF"/>
    <w:rsid w:val="00124908"/>
    <w:rsid w:val="0012490D"/>
    <w:rsid w:val="00124958"/>
    <w:rsid w:val="00124964"/>
    <w:rsid w:val="00124BA9"/>
    <w:rsid w:val="00124C63"/>
    <w:rsid w:val="00124D3F"/>
    <w:rsid w:val="00124ECC"/>
    <w:rsid w:val="001253D3"/>
    <w:rsid w:val="00125647"/>
    <w:rsid w:val="0012594B"/>
    <w:rsid w:val="00125C6F"/>
    <w:rsid w:val="0012617D"/>
    <w:rsid w:val="001268B1"/>
    <w:rsid w:val="00126919"/>
    <w:rsid w:val="00126999"/>
    <w:rsid w:val="00126B76"/>
    <w:rsid w:val="00126D28"/>
    <w:rsid w:val="00126DA0"/>
    <w:rsid w:val="00127173"/>
    <w:rsid w:val="001277C9"/>
    <w:rsid w:val="0012783F"/>
    <w:rsid w:val="00127A06"/>
    <w:rsid w:val="00127EBC"/>
    <w:rsid w:val="00130040"/>
    <w:rsid w:val="00130458"/>
    <w:rsid w:val="0013067A"/>
    <w:rsid w:val="001306B0"/>
    <w:rsid w:val="0013093E"/>
    <w:rsid w:val="00130967"/>
    <w:rsid w:val="001310CE"/>
    <w:rsid w:val="001311AD"/>
    <w:rsid w:val="00131328"/>
    <w:rsid w:val="001314F1"/>
    <w:rsid w:val="001314F3"/>
    <w:rsid w:val="001317D7"/>
    <w:rsid w:val="001319C1"/>
    <w:rsid w:val="00131D04"/>
    <w:rsid w:val="00131F00"/>
    <w:rsid w:val="00131F3C"/>
    <w:rsid w:val="00132062"/>
    <w:rsid w:val="00132087"/>
    <w:rsid w:val="00132088"/>
    <w:rsid w:val="0013214B"/>
    <w:rsid w:val="00132279"/>
    <w:rsid w:val="001325B1"/>
    <w:rsid w:val="00132813"/>
    <w:rsid w:val="00132E46"/>
    <w:rsid w:val="001330B5"/>
    <w:rsid w:val="0013334F"/>
    <w:rsid w:val="001333B4"/>
    <w:rsid w:val="0013352A"/>
    <w:rsid w:val="00133636"/>
    <w:rsid w:val="001337FB"/>
    <w:rsid w:val="00133D61"/>
    <w:rsid w:val="00133DF3"/>
    <w:rsid w:val="00134345"/>
    <w:rsid w:val="001343A7"/>
    <w:rsid w:val="00134515"/>
    <w:rsid w:val="00134900"/>
    <w:rsid w:val="00134AF5"/>
    <w:rsid w:val="00134D9C"/>
    <w:rsid w:val="00134E57"/>
    <w:rsid w:val="00135044"/>
    <w:rsid w:val="001355B7"/>
    <w:rsid w:val="00135A58"/>
    <w:rsid w:val="00135C08"/>
    <w:rsid w:val="00135CDA"/>
    <w:rsid w:val="00135D6C"/>
    <w:rsid w:val="00135F16"/>
    <w:rsid w:val="00135FD5"/>
    <w:rsid w:val="001364B8"/>
    <w:rsid w:val="001367A7"/>
    <w:rsid w:val="00136C28"/>
    <w:rsid w:val="00136CC8"/>
    <w:rsid w:val="00136D47"/>
    <w:rsid w:val="001371CD"/>
    <w:rsid w:val="00137390"/>
    <w:rsid w:val="001378E3"/>
    <w:rsid w:val="001379B7"/>
    <w:rsid w:val="00137A0B"/>
    <w:rsid w:val="00137AD8"/>
    <w:rsid w:val="001402B3"/>
    <w:rsid w:val="00140588"/>
    <w:rsid w:val="001407D1"/>
    <w:rsid w:val="00140838"/>
    <w:rsid w:val="001409F0"/>
    <w:rsid w:val="00140A14"/>
    <w:rsid w:val="00140B25"/>
    <w:rsid w:val="00141105"/>
    <w:rsid w:val="001412A6"/>
    <w:rsid w:val="001412B4"/>
    <w:rsid w:val="0014152B"/>
    <w:rsid w:val="001417E6"/>
    <w:rsid w:val="001419CB"/>
    <w:rsid w:val="00141C9A"/>
    <w:rsid w:val="001424DA"/>
    <w:rsid w:val="00142BF8"/>
    <w:rsid w:val="00142E5C"/>
    <w:rsid w:val="00142E84"/>
    <w:rsid w:val="00142F32"/>
    <w:rsid w:val="001432C1"/>
    <w:rsid w:val="00143796"/>
    <w:rsid w:val="00143C49"/>
    <w:rsid w:val="00143EA9"/>
    <w:rsid w:val="00143EBF"/>
    <w:rsid w:val="001440DB"/>
    <w:rsid w:val="001449F2"/>
    <w:rsid w:val="00144A4A"/>
    <w:rsid w:val="00144B85"/>
    <w:rsid w:val="00144C8E"/>
    <w:rsid w:val="001452D2"/>
    <w:rsid w:val="00145515"/>
    <w:rsid w:val="00145C95"/>
    <w:rsid w:val="00145F8B"/>
    <w:rsid w:val="00146110"/>
    <w:rsid w:val="00146249"/>
    <w:rsid w:val="001462F6"/>
    <w:rsid w:val="00146344"/>
    <w:rsid w:val="0014634B"/>
    <w:rsid w:val="001463C9"/>
    <w:rsid w:val="001467E6"/>
    <w:rsid w:val="00146A28"/>
    <w:rsid w:val="00146D6E"/>
    <w:rsid w:val="001471B0"/>
    <w:rsid w:val="0014736D"/>
    <w:rsid w:val="00147405"/>
    <w:rsid w:val="00147416"/>
    <w:rsid w:val="00147C1A"/>
    <w:rsid w:val="00147DAA"/>
    <w:rsid w:val="001501C4"/>
    <w:rsid w:val="001502DC"/>
    <w:rsid w:val="001502F7"/>
    <w:rsid w:val="0015035F"/>
    <w:rsid w:val="00150660"/>
    <w:rsid w:val="001509FE"/>
    <w:rsid w:val="00150B13"/>
    <w:rsid w:val="00150E26"/>
    <w:rsid w:val="00150EC4"/>
    <w:rsid w:val="00151017"/>
    <w:rsid w:val="00151622"/>
    <w:rsid w:val="001516FE"/>
    <w:rsid w:val="00151A87"/>
    <w:rsid w:val="00151AF2"/>
    <w:rsid w:val="00151D9E"/>
    <w:rsid w:val="00152040"/>
    <w:rsid w:val="0015214D"/>
    <w:rsid w:val="00152298"/>
    <w:rsid w:val="001522A5"/>
    <w:rsid w:val="0015249E"/>
    <w:rsid w:val="00153167"/>
    <w:rsid w:val="00153348"/>
    <w:rsid w:val="00153581"/>
    <w:rsid w:val="0015383F"/>
    <w:rsid w:val="00153A55"/>
    <w:rsid w:val="00153AA1"/>
    <w:rsid w:val="00153B38"/>
    <w:rsid w:val="00153E59"/>
    <w:rsid w:val="00154229"/>
    <w:rsid w:val="00154331"/>
    <w:rsid w:val="001545B2"/>
    <w:rsid w:val="00154A05"/>
    <w:rsid w:val="00154B8C"/>
    <w:rsid w:val="00154E6D"/>
    <w:rsid w:val="001550FD"/>
    <w:rsid w:val="00155396"/>
    <w:rsid w:val="001553AD"/>
    <w:rsid w:val="00155927"/>
    <w:rsid w:val="0015594A"/>
    <w:rsid w:val="00155BAC"/>
    <w:rsid w:val="00155D2F"/>
    <w:rsid w:val="00155F7C"/>
    <w:rsid w:val="00156287"/>
    <w:rsid w:val="00156FB0"/>
    <w:rsid w:val="0015748B"/>
    <w:rsid w:val="001575A5"/>
    <w:rsid w:val="00157667"/>
    <w:rsid w:val="001577E6"/>
    <w:rsid w:val="00157960"/>
    <w:rsid w:val="001579DE"/>
    <w:rsid w:val="00157C96"/>
    <w:rsid w:val="00157E34"/>
    <w:rsid w:val="001600E4"/>
    <w:rsid w:val="0016030C"/>
    <w:rsid w:val="0016050E"/>
    <w:rsid w:val="001605FD"/>
    <w:rsid w:val="00160A94"/>
    <w:rsid w:val="00160D54"/>
    <w:rsid w:val="0016122C"/>
    <w:rsid w:val="0016179F"/>
    <w:rsid w:val="00161911"/>
    <w:rsid w:val="00161BA0"/>
    <w:rsid w:val="00161DDB"/>
    <w:rsid w:val="0016222F"/>
    <w:rsid w:val="00162371"/>
    <w:rsid w:val="001623B0"/>
    <w:rsid w:val="00162583"/>
    <w:rsid w:val="0016284C"/>
    <w:rsid w:val="001629C7"/>
    <w:rsid w:val="00162B59"/>
    <w:rsid w:val="00162BCB"/>
    <w:rsid w:val="00162DE4"/>
    <w:rsid w:val="00162EAF"/>
    <w:rsid w:val="00163224"/>
    <w:rsid w:val="0016411C"/>
    <w:rsid w:val="001649FD"/>
    <w:rsid w:val="00164D81"/>
    <w:rsid w:val="00164E8D"/>
    <w:rsid w:val="00164EC9"/>
    <w:rsid w:val="001658F0"/>
    <w:rsid w:val="00165C5A"/>
    <w:rsid w:val="00165D4F"/>
    <w:rsid w:val="0016606C"/>
    <w:rsid w:val="001660D0"/>
    <w:rsid w:val="0016645A"/>
    <w:rsid w:val="001666A3"/>
    <w:rsid w:val="00166A12"/>
    <w:rsid w:val="00166A44"/>
    <w:rsid w:val="00166C50"/>
    <w:rsid w:val="001671DB"/>
    <w:rsid w:val="001671F5"/>
    <w:rsid w:val="001679D3"/>
    <w:rsid w:val="00170046"/>
    <w:rsid w:val="001702DB"/>
    <w:rsid w:val="00170587"/>
    <w:rsid w:val="001705A6"/>
    <w:rsid w:val="001705ED"/>
    <w:rsid w:val="00170988"/>
    <w:rsid w:val="001709EF"/>
    <w:rsid w:val="00170AFE"/>
    <w:rsid w:val="00170B4E"/>
    <w:rsid w:val="00170CC8"/>
    <w:rsid w:val="00171148"/>
    <w:rsid w:val="001713C3"/>
    <w:rsid w:val="0017199B"/>
    <w:rsid w:val="00171D5B"/>
    <w:rsid w:val="00171E50"/>
    <w:rsid w:val="00172077"/>
    <w:rsid w:val="0017232E"/>
    <w:rsid w:val="0017248C"/>
    <w:rsid w:val="00172583"/>
    <w:rsid w:val="00172878"/>
    <w:rsid w:val="00172D65"/>
    <w:rsid w:val="00172F58"/>
    <w:rsid w:val="00173526"/>
    <w:rsid w:val="001737F7"/>
    <w:rsid w:val="0017393B"/>
    <w:rsid w:val="001739EF"/>
    <w:rsid w:val="00173A96"/>
    <w:rsid w:val="00173DCA"/>
    <w:rsid w:val="0017415C"/>
    <w:rsid w:val="001741E1"/>
    <w:rsid w:val="001744C0"/>
    <w:rsid w:val="00174585"/>
    <w:rsid w:val="001745B3"/>
    <w:rsid w:val="00174750"/>
    <w:rsid w:val="001748AD"/>
    <w:rsid w:val="00175724"/>
    <w:rsid w:val="00175AE0"/>
    <w:rsid w:val="00175DE3"/>
    <w:rsid w:val="00175E35"/>
    <w:rsid w:val="00175ED8"/>
    <w:rsid w:val="00175EE5"/>
    <w:rsid w:val="001763A8"/>
    <w:rsid w:val="00176573"/>
    <w:rsid w:val="00176841"/>
    <w:rsid w:val="00176B86"/>
    <w:rsid w:val="00176C60"/>
    <w:rsid w:val="00177216"/>
    <w:rsid w:val="0017757C"/>
    <w:rsid w:val="00177CB1"/>
    <w:rsid w:val="00177E90"/>
    <w:rsid w:val="00177FE2"/>
    <w:rsid w:val="00180574"/>
    <w:rsid w:val="00180665"/>
    <w:rsid w:val="00180793"/>
    <w:rsid w:val="00180ABD"/>
    <w:rsid w:val="00180B6C"/>
    <w:rsid w:val="00180BDB"/>
    <w:rsid w:val="00180EDD"/>
    <w:rsid w:val="00181168"/>
    <w:rsid w:val="001815CE"/>
    <w:rsid w:val="001819E5"/>
    <w:rsid w:val="00181B21"/>
    <w:rsid w:val="00181DEF"/>
    <w:rsid w:val="00181E5C"/>
    <w:rsid w:val="00181EA4"/>
    <w:rsid w:val="00181FD6"/>
    <w:rsid w:val="00182016"/>
    <w:rsid w:val="00182023"/>
    <w:rsid w:val="0018250A"/>
    <w:rsid w:val="001826A0"/>
    <w:rsid w:val="001828BE"/>
    <w:rsid w:val="00182F6D"/>
    <w:rsid w:val="001831F6"/>
    <w:rsid w:val="001833BE"/>
    <w:rsid w:val="00183A46"/>
    <w:rsid w:val="00183A9B"/>
    <w:rsid w:val="00183E95"/>
    <w:rsid w:val="00184290"/>
    <w:rsid w:val="00184534"/>
    <w:rsid w:val="00184953"/>
    <w:rsid w:val="00184B4D"/>
    <w:rsid w:val="00184FF2"/>
    <w:rsid w:val="001852C8"/>
    <w:rsid w:val="00185594"/>
    <w:rsid w:val="00185A8C"/>
    <w:rsid w:val="00185AE0"/>
    <w:rsid w:val="00185C14"/>
    <w:rsid w:val="001866C4"/>
    <w:rsid w:val="00186706"/>
    <w:rsid w:val="0018671D"/>
    <w:rsid w:val="0018686C"/>
    <w:rsid w:val="00186AF3"/>
    <w:rsid w:val="00186C04"/>
    <w:rsid w:val="00186CEC"/>
    <w:rsid w:val="00186E6A"/>
    <w:rsid w:val="00187404"/>
    <w:rsid w:val="001875DC"/>
    <w:rsid w:val="0018763B"/>
    <w:rsid w:val="0018787C"/>
    <w:rsid w:val="00187D6A"/>
    <w:rsid w:val="00187F3F"/>
    <w:rsid w:val="001908F1"/>
    <w:rsid w:val="00191132"/>
    <w:rsid w:val="001918EF"/>
    <w:rsid w:val="00191E00"/>
    <w:rsid w:val="00191F00"/>
    <w:rsid w:val="00192CAF"/>
    <w:rsid w:val="00193506"/>
    <w:rsid w:val="00193571"/>
    <w:rsid w:val="00193580"/>
    <w:rsid w:val="00193901"/>
    <w:rsid w:val="00193BDD"/>
    <w:rsid w:val="00193C07"/>
    <w:rsid w:val="00193C5D"/>
    <w:rsid w:val="00193E20"/>
    <w:rsid w:val="00193E26"/>
    <w:rsid w:val="00193F32"/>
    <w:rsid w:val="0019415A"/>
    <w:rsid w:val="001949E7"/>
    <w:rsid w:val="00194C6B"/>
    <w:rsid w:val="00195004"/>
    <w:rsid w:val="00195530"/>
    <w:rsid w:val="00195546"/>
    <w:rsid w:val="0019574F"/>
    <w:rsid w:val="00195BD3"/>
    <w:rsid w:val="00195D75"/>
    <w:rsid w:val="00195DA4"/>
    <w:rsid w:val="0019603A"/>
    <w:rsid w:val="0019633E"/>
    <w:rsid w:val="00196485"/>
    <w:rsid w:val="00196536"/>
    <w:rsid w:val="0019666F"/>
    <w:rsid w:val="0019688B"/>
    <w:rsid w:val="00196B23"/>
    <w:rsid w:val="0019714E"/>
    <w:rsid w:val="001971BC"/>
    <w:rsid w:val="00197AD3"/>
    <w:rsid w:val="001A0179"/>
    <w:rsid w:val="001A030F"/>
    <w:rsid w:val="001A04BD"/>
    <w:rsid w:val="001A09AA"/>
    <w:rsid w:val="001A0A4F"/>
    <w:rsid w:val="001A10A6"/>
    <w:rsid w:val="001A10DF"/>
    <w:rsid w:val="001A1152"/>
    <w:rsid w:val="001A1195"/>
    <w:rsid w:val="001A1257"/>
    <w:rsid w:val="001A1B6B"/>
    <w:rsid w:val="001A1C30"/>
    <w:rsid w:val="001A1D25"/>
    <w:rsid w:val="001A1D8D"/>
    <w:rsid w:val="001A2121"/>
    <w:rsid w:val="001A2289"/>
    <w:rsid w:val="001A267B"/>
    <w:rsid w:val="001A280B"/>
    <w:rsid w:val="001A2F0E"/>
    <w:rsid w:val="001A3258"/>
    <w:rsid w:val="001A38BD"/>
    <w:rsid w:val="001A3A89"/>
    <w:rsid w:val="001A3B7E"/>
    <w:rsid w:val="001A416F"/>
    <w:rsid w:val="001A4709"/>
    <w:rsid w:val="001A48AD"/>
    <w:rsid w:val="001A4DC5"/>
    <w:rsid w:val="001A50EE"/>
    <w:rsid w:val="001A53A7"/>
    <w:rsid w:val="001A5C15"/>
    <w:rsid w:val="001A5E09"/>
    <w:rsid w:val="001A5E4F"/>
    <w:rsid w:val="001A5F28"/>
    <w:rsid w:val="001A653D"/>
    <w:rsid w:val="001A6C14"/>
    <w:rsid w:val="001A6DEC"/>
    <w:rsid w:val="001A6F9A"/>
    <w:rsid w:val="001A7966"/>
    <w:rsid w:val="001A7AA0"/>
    <w:rsid w:val="001A7C1E"/>
    <w:rsid w:val="001A7F8B"/>
    <w:rsid w:val="001B00D9"/>
    <w:rsid w:val="001B03CA"/>
    <w:rsid w:val="001B042B"/>
    <w:rsid w:val="001B0677"/>
    <w:rsid w:val="001B074F"/>
    <w:rsid w:val="001B08B2"/>
    <w:rsid w:val="001B0A17"/>
    <w:rsid w:val="001B0AA5"/>
    <w:rsid w:val="001B0C7C"/>
    <w:rsid w:val="001B0E95"/>
    <w:rsid w:val="001B0FD3"/>
    <w:rsid w:val="001B107D"/>
    <w:rsid w:val="001B14E5"/>
    <w:rsid w:val="001B1974"/>
    <w:rsid w:val="001B19D4"/>
    <w:rsid w:val="001B1ADD"/>
    <w:rsid w:val="001B1DBC"/>
    <w:rsid w:val="001B25D8"/>
    <w:rsid w:val="001B2627"/>
    <w:rsid w:val="001B2F74"/>
    <w:rsid w:val="001B30D9"/>
    <w:rsid w:val="001B3375"/>
    <w:rsid w:val="001B39C6"/>
    <w:rsid w:val="001B3C80"/>
    <w:rsid w:val="001B3FCF"/>
    <w:rsid w:val="001B432B"/>
    <w:rsid w:val="001B45D9"/>
    <w:rsid w:val="001B48BE"/>
    <w:rsid w:val="001B49A4"/>
    <w:rsid w:val="001B4BB0"/>
    <w:rsid w:val="001B4CF7"/>
    <w:rsid w:val="001B563A"/>
    <w:rsid w:val="001B5654"/>
    <w:rsid w:val="001B566F"/>
    <w:rsid w:val="001B5A6E"/>
    <w:rsid w:val="001B5B53"/>
    <w:rsid w:val="001B5DC7"/>
    <w:rsid w:val="001B67F4"/>
    <w:rsid w:val="001B68C6"/>
    <w:rsid w:val="001B6B07"/>
    <w:rsid w:val="001B6B8F"/>
    <w:rsid w:val="001B6DBD"/>
    <w:rsid w:val="001B7189"/>
    <w:rsid w:val="001B7318"/>
    <w:rsid w:val="001B7401"/>
    <w:rsid w:val="001B745A"/>
    <w:rsid w:val="001B76CA"/>
    <w:rsid w:val="001B7981"/>
    <w:rsid w:val="001B7D1B"/>
    <w:rsid w:val="001B7EE6"/>
    <w:rsid w:val="001C0891"/>
    <w:rsid w:val="001C0943"/>
    <w:rsid w:val="001C096F"/>
    <w:rsid w:val="001C09D6"/>
    <w:rsid w:val="001C0AD5"/>
    <w:rsid w:val="001C1106"/>
    <w:rsid w:val="001C1561"/>
    <w:rsid w:val="001C163F"/>
    <w:rsid w:val="001C179A"/>
    <w:rsid w:val="001C18DE"/>
    <w:rsid w:val="001C1BAE"/>
    <w:rsid w:val="001C1E43"/>
    <w:rsid w:val="001C1E77"/>
    <w:rsid w:val="001C1F6A"/>
    <w:rsid w:val="001C2310"/>
    <w:rsid w:val="001C23E8"/>
    <w:rsid w:val="001C2460"/>
    <w:rsid w:val="001C292F"/>
    <w:rsid w:val="001C2E67"/>
    <w:rsid w:val="001C2F67"/>
    <w:rsid w:val="001C307F"/>
    <w:rsid w:val="001C33EF"/>
    <w:rsid w:val="001C35A9"/>
    <w:rsid w:val="001C3600"/>
    <w:rsid w:val="001C3C07"/>
    <w:rsid w:val="001C45D6"/>
    <w:rsid w:val="001C45DC"/>
    <w:rsid w:val="001C46CD"/>
    <w:rsid w:val="001C4702"/>
    <w:rsid w:val="001C5003"/>
    <w:rsid w:val="001C517E"/>
    <w:rsid w:val="001C51F3"/>
    <w:rsid w:val="001C528B"/>
    <w:rsid w:val="001C5502"/>
    <w:rsid w:val="001C5576"/>
    <w:rsid w:val="001C56E5"/>
    <w:rsid w:val="001C57C0"/>
    <w:rsid w:val="001C5952"/>
    <w:rsid w:val="001C5D2D"/>
    <w:rsid w:val="001C5DEA"/>
    <w:rsid w:val="001C705E"/>
    <w:rsid w:val="001C7160"/>
    <w:rsid w:val="001C770F"/>
    <w:rsid w:val="001C77B7"/>
    <w:rsid w:val="001C7BA9"/>
    <w:rsid w:val="001C7DB8"/>
    <w:rsid w:val="001C7EB3"/>
    <w:rsid w:val="001C7F42"/>
    <w:rsid w:val="001D07A6"/>
    <w:rsid w:val="001D0829"/>
    <w:rsid w:val="001D1266"/>
    <w:rsid w:val="001D136E"/>
    <w:rsid w:val="001D1474"/>
    <w:rsid w:val="001D1479"/>
    <w:rsid w:val="001D1552"/>
    <w:rsid w:val="001D1A2D"/>
    <w:rsid w:val="001D1A6F"/>
    <w:rsid w:val="001D1B26"/>
    <w:rsid w:val="001D1E4F"/>
    <w:rsid w:val="001D1E5A"/>
    <w:rsid w:val="001D1FC7"/>
    <w:rsid w:val="001D24EC"/>
    <w:rsid w:val="001D2659"/>
    <w:rsid w:val="001D295F"/>
    <w:rsid w:val="001D2B7C"/>
    <w:rsid w:val="001D2CA7"/>
    <w:rsid w:val="001D3002"/>
    <w:rsid w:val="001D3896"/>
    <w:rsid w:val="001D3B89"/>
    <w:rsid w:val="001D3C4E"/>
    <w:rsid w:val="001D3D6B"/>
    <w:rsid w:val="001D4074"/>
    <w:rsid w:val="001D432E"/>
    <w:rsid w:val="001D4600"/>
    <w:rsid w:val="001D4651"/>
    <w:rsid w:val="001D47B7"/>
    <w:rsid w:val="001D51BB"/>
    <w:rsid w:val="001D55D8"/>
    <w:rsid w:val="001D57B1"/>
    <w:rsid w:val="001D57DB"/>
    <w:rsid w:val="001D5D56"/>
    <w:rsid w:val="001D5E23"/>
    <w:rsid w:val="001D5EB9"/>
    <w:rsid w:val="001D61D7"/>
    <w:rsid w:val="001D635F"/>
    <w:rsid w:val="001D68A6"/>
    <w:rsid w:val="001D6DC8"/>
    <w:rsid w:val="001D6EDA"/>
    <w:rsid w:val="001D7314"/>
    <w:rsid w:val="001D7362"/>
    <w:rsid w:val="001D76BB"/>
    <w:rsid w:val="001D7B0B"/>
    <w:rsid w:val="001D7DEE"/>
    <w:rsid w:val="001D7E25"/>
    <w:rsid w:val="001E01D5"/>
    <w:rsid w:val="001E05DE"/>
    <w:rsid w:val="001E06A7"/>
    <w:rsid w:val="001E09A1"/>
    <w:rsid w:val="001E0D1F"/>
    <w:rsid w:val="001E1009"/>
    <w:rsid w:val="001E15DB"/>
    <w:rsid w:val="001E17A8"/>
    <w:rsid w:val="001E1ADB"/>
    <w:rsid w:val="001E1DE2"/>
    <w:rsid w:val="001E1ECC"/>
    <w:rsid w:val="001E2149"/>
    <w:rsid w:val="001E2441"/>
    <w:rsid w:val="001E29A8"/>
    <w:rsid w:val="001E29BB"/>
    <w:rsid w:val="001E2E2F"/>
    <w:rsid w:val="001E2FE9"/>
    <w:rsid w:val="001E3280"/>
    <w:rsid w:val="001E3496"/>
    <w:rsid w:val="001E35EB"/>
    <w:rsid w:val="001E37CB"/>
    <w:rsid w:val="001E3DD1"/>
    <w:rsid w:val="001E404F"/>
    <w:rsid w:val="001E42D8"/>
    <w:rsid w:val="001E42FC"/>
    <w:rsid w:val="001E43C0"/>
    <w:rsid w:val="001E46FA"/>
    <w:rsid w:val="001E4A7B"/>
    <w:rsid w:val="001E4B13"/>
    <w:rsid w:val="001E4E02"/>
    <w:rsid w:val="001E5253"/>
    <w:rsid w:val="001E5660"/>
    <w:rsid w:val="001E57F6"/>
    <w:rsid w:val="001E5817"/>
    <w:rsid w:val="001E5D64"/>
    <w:rsid w:val="001E5E52"/>
    <w:rsid w:val="001E6453"/>
    <w:rsid w:val="001E66A5"/>
    <w:rsid w:val="001E6E48"/>
    <w:rsid w:val="001E6FA7"/>
    <w:rsid w:val="001E7007"/>
    <w:rsid w:val="001E7263"/>
    <w:rsid w:val="001E7656"/>
    <w:rsid w:val="001E79A9"/>
    <w:rsid w:val="001E7EC4"/>
    <w:rsid w:val="001E7F04"/>
    <w:rsid w:val="001E7F4D"/>
    <w:rsid w:val="001F0049"/>
    <w:rsid w:val="001F00A6"/>
    <w:rsid w:val="001F00F6"/>
    <w:rsid w:val="001F01E0"/>
    <w:rsid w:val="001F02A3"/>
    <w:rsid w:val="001F03F9"/>
    <w:rsid w:val="001F0827"/>
    <w:rsid w:val="001F089E"/>
    <w:rsid w:val="001F0905"/>
    <w:rsid w:val="001F0B0F"/>
    <w:rsid w:val="001F0E29"/>
    <w:rsid w:val="001F0EC2"/>
    <w:rsid w:val="001F0F67"/>
    <w:rsid w:val="001F13A8"/>
    <w:rsid w:val="001F157C"/>
    <w:rsid w:val="001F181A"/>
    <w:rsid w:val="001F182D"/>
    <w:rsid w:val="001F1E7A"/>
    <w:rsid w:val="001F20A3"/>
    <w:rsid w:val="001F20EF"/>
    <w:rsid w:val="001F21CD"/>
    <w:rsid w:val="001F25A1"/>
    <w:rsid w:val="001F296F"/>
    <w:rsid w:val="001F3427"/>
    <w:rsid w:val="001F371E"/>
    <w:rsid w:val="001F38D2"/>
    <w:rsid w:val="001F396C"/>
    <w:rsid w:val="001F3A75"/>
    <w:rsid w:val="001F3B43"/>
    <w:rsid w:val="001F3BDD"/>
    <w:rsid w:val="001F3F32"/>
    <w:rsid w:val="001F4027"/>
    <w:rsid w:val="001F4035"/>
    <w:rsid w:val="001F41B8"/>
    <w:rsid w:val="001F4253"/>
    <w:rsid w:val="001F4315"/>
    <w:rsid w:val="001F4702"/>
    <w:rsid w:val="001F4A83"/>
    <w:rsid w:val="001F4FC8"/>
    <w:rsid w:val="001F56C3"/>
    <w:rsid w:val="001F5918"/>
    <w:rsid w:val="001F5D27"/>
    <w:rsid w:val="001F5D6A"/>
    <w:rsid w:val="001F61F7"/>
    <w:rsid w:val="001F621E"/>
    <w:rsid w:val="001F6348"/>
    <w:rsid w:val="001F669D"/>
    <w:rsid w:val="001F67CF"/>
    <w:rsid w:val="001F6B20"/>
    <w:rsid w:val="001F6B61"/>
    <w:rsid w:val="001F6DF4"/>
    <w:rsid w:val="001F70B2"/>
    <w:rsid w:val="001F71C4"/>
    <w:rsid w:val="001F729C"/>
    <w:rsid w:val="001F78D2"/>
    <w:rsid w:val="001F7A39"/>
    <w:rsid w:val="001F7B0E"/>
    <w:rsid w:val="001F7C43"/>
    <w:rsid w:val="001F7CC5"/>
    <w:rsid w:val="001F7D28"/>
    <w:rsid w:val="002000F2"/>
    <w:rsid w:val="00200138"/>
    <w:rsid w:val="00201161"/>
    <w:rsid w:val="0020116D"/>
    <w:rsid w:val="00201673"/>
    <w:rsid w:val="0020189F"/>
    <w:rsid w:val="00201A73"/>
    <w:rsid w:val="00201AB0"/>
    <w:rsid w:val="00201C2D"/>
    <w:rsid w:val="0020237B"/>
    <w:rsid w:val="0020249C"/>
    <w:rsid w:val="002024B8"/>
    <w:rsid w:val="002027AA"/>
    <w:rsid w:val="00202A43"/>
    <w:rsid w:val="00203207"/>
    <w:rsid w:val="00203AA5"/>
    <w:rsid w:val="00203ABA"/>
    <w:rsid w:val="00203E8E"/>
    <w:rsid w:val="00203E91"/>
    <w:rsid w:val="00203F04"/>
    <w:rsid w:val="00203F97"/>
    <w:rsid w:val="002040F5"/>
    <w:rsid w:val="002048A4"/>
    <w:rsid w:val="00204A09"/>
    <w:rsid w:val="00204AB0"/>
    <w:rsid w:val="00205327"/>
    <w:rsid w:val="002054EF"/>
    <w:rsid w:val="00205833"/>
    <w:rsid w:val="002058B1"/>
    <w:rsid w:val="00205B87"/>
    <w:rsid w:val="00205C70"/>
    <w:rsid w:val="00206283"/>
    <w:rsid w:val="002062FC"/>
    <w:rsid w:val="002064F8"/>
    <w:rsid w:val="00206529"/>
    <w:rsid w:val="002065C2"/>
    <w:rsid w:val="002066B5"/>
    <w:rsid w:val="002067BC"/>
    <w:rsid w:val="00206CD3"/>
    <w:rsid w:val="0020708A"/>
    <w:rsid w:val="002070A7"/>
    <w:rsid w:val="002071AA"/>
    <w:rsid w:val="0020759E"/>
    <w:rsid w:val="002079CA"/>
    <w:rsid w:val="002079D3"/>
    <w:rsid w:val="00207A3A"/>
    <w:rsid w:val="00207A81"/>
    <w:rsid w:val="00207B86"/>
    <w:rsid w:val="00207D2B"/>
    <w:rsid w:val="0021008A"/>
    <w:rsid w:val="00210241"/>
    <w:rsid w:val="00210351"/>
    <w:rsid w:val="00210719"/>
    <w:rsid w:val="002109EC"/>
    <w:rsid w:val="00210B75"/>
    <w:rsid w:val="00210DAF"/>
    <w:rsid w:val="00210F62"/>
    <w:rsid w:val="00210FBF"/>
    <w:rsid w:val="00211797"/>
    <w:rsid w:val="00211A06"/>
    <w:rsid w:val="00211A27"/>
    <w:rsid w:val="00211AAC"/>
    <w:rsid w:val="00211F12"/>
    <w:rsid w:val="00212302"/>
    <w:rsid w:val="00212320"/>
    <w:rsid w:val="002126B0"/>
    <w:rsid w:val="0021283C"/>
    <w:rsid w:val="00212A6A"/>
    <w:rsid w:val="00212DD1"/>
    <w:rsid w:val="00212DF9"/>
    <w:rsid w:val="00212F35"/>
    <w:rsid w:val="00213192"/>
    <w:rsid w:val="0021354D"/>
    <w:rsid w:val="0021376F"/>
    <w:rsid w:val="002137A5"/>
    <w:rsid w:val="00213984"/>
    <w:rsid w:val="002139C8"/>
    <w:rsid w:val="00213A36"/>
    <w:rsid w:val="00213FE8"/>
    <w:rsid w:val="0021403F"/>
    <w:rsid w:val="002141A9"/>
    <w:rsid w:val="00214262"/>
    <w:rsid w:val="002144B2"/>
    <w:rsid w:val="00214541"/>
    <w:rsid w:val="00214793"/>
    <w:rsid w:val="0021480D"/>
    <w:rsid w:val="0021491E"/>
    <w:rsid w:val="00214BD1"/>
    <w:rsid w:val="00214CAA"/>
    <w:rsid w:val="00214EA6"/>
    <w:rsid w:val="00215122"/>
    <w:rsid w:val="00215315"/>
    <w:rsid w:val="00215331"/>
    <w:rsid w:val="002156DE"/>
    <w:rsid w:val="002157AF"/>
    <w:rsid w:val="00215A32"/>
    <w:rsid w:val="00215DD1"/>
    <w:rsid w:val="00216020"/>
    <w:rsid w:val="002163BB"/>
    <w:rsid w:val="002165CB"/>
    <w:rsid w:val="00216908"/>
    <w:rsid w:val="00216D88"/>
    <w:rsid w:val="002172BB"/>
    <w:rsid w:val="00217335"/>
    <w:rsid w:val="002175DE"/>
    <w:rsid w:val="0021768A"/>
    <w:rsid w:val="00220249"/>
    <w:rsid w:val="002206DF"/>
    <w:rsid w:val="00220DAA"/>
    <w:rsid w:val="00220E87"/>
    <w:rsid w:val="002213AF"/>
    <w:rsid w:val="002214BA"/>
    <w:rsid w:val="00221542"/>
    <w:rsid w:val="002217AE"/>
    <w:rsid w:val="0022195F"/>
    <w:rsid w:val="00221BA2"/>
    <w:rsid w:val="00221C61"/>
    <w:rsid w:val="00221CB7"/>
    <w:rsid w:val="00221D9C"/>
    <w:rsid w:val="00221E1C"/>
    <w:rsid w:val="002220E5"/>
    <w:rsid w:val="00222151"/>
    <w:rsid w:val="002224D5"/>
    <w:rsid w:val="00222547"/>
    <w:rsid w:val="00222586"/>
    <w:rsid w:val="0022275F"/>
    <w:rsid w:val="00222EA7"/>
    <w:rsid w:val="0022323F"/>
    <w:rsid w:val="002232C6"/>
    <w:rsid w:val="0022336B"/>
    <w:rsid w:val="00223615"/>
    <w:rsid w:val="00223637"/>
    <w:rsid w:val="00223647"/>
    <w:rsid w:val="0022365C"/>
    <w:rsid w:val="00223970"/>
    <w:rsid w:val="00223B4A"/>
    <w:rsid w:val="00224132"/>
    <w:rsid w:val="002244E1"/>
    <w:rsid w:val="002244F5"/>
    <w:rsid w:val="00224548"/>
    <w:rsid w:val="00224A83"/>
    <w:rsid w:val="00224B41"/>
    <w:rsid w:val="00224C62"/>
    <w:rsid w:val="0022511B"/>
    <w:rsid w:val="002252DB"/>
    <w:rsid w:val="00225300"/>
    <w:rsid w:val="0022533E"/>
    <w:rsid w:val="0022547C"/>
    <w:rsid w:val="002254CB"/>
    <w:rsid w:val="002255BF"/>
    <w:rsid w:val="002255F3"/>
    <w:rsid w:val="00225749"/>
    <w:rsid w:val="002257F4"/>
    <w:rsid w:val="00225938"/>
    <w:rsid w:val="00225B28"/>
    <w:rsid w:val="00225CFC"/>
    <w:rsid w:val="00225D65"/>
    <w:rsid w:val="00225DBB"/>
    <w:rsid w:val="00225F4A"/>
    <w:rsid w:val="00226247"/>
    <w:rsid w:val="0022693C"/>
    <w:rsid w:val="00226D0E"/>
    <w:rsid w:val="00227001"/>
    <w:rsid w:val="002270F3"/>
    <w:rsid w:val="00227379"/>
    <w:rsid w:val="00230080"/>
    <w:rsid w:val="002307C7"/>
    <w:rsid w:val="002309F9"/>
    <w:rsid w:val="00230A8A"/>
    <w:rsid w:val="00230B5D"/>
    <w:rsid w:val="0023112D"/>
    <w:rsid w:val="00231132"/>
    <w:rsid w:val="0023114E"/>
    <w:rsid w:val="0023125F"/>
    <w:rsid w:val="002317DB"/>
    <w:rsid w:val="002317FF"/>
    <w:rsid w:val="00231873"/>
    <w:rsid w:val="0023195E"/>
    <w:rsid w:val="00231B39"/>
    <w:rsid w:val="00231F8E"/>
    <w:rsid w:val="0023214D"/>
    <w:rsid w:val="0023221B"/>
    <w:rsid w:val="002322BA"/>
    <w:rsid w:val="0023236B"/>
    <w:rsid w:val="0023243F"/>
    <w:rsid w:val="002324F2"/>
    <w:rsid w:val="00232765"/>
    <w:rsid w:val="002327AE"/>
    <w:rsid w:val="00232A5D"/>
    <w:rsid w:val="00232B22"/>
    <w:rsid w:val="00232B7D"/>
    <w:rsid w:val="00232C2C"/>
    <w:rsid w:val="00233602"/>
    <w:rsid w:val="00233B03"/>
    <w:rsid w:val="00233F65"/>
    <w:rsid w:val="00234258"/>
    <w:rsid w:val="002343CA"/>
    <w:rsid w:val="00234C0E"/>
    <w:rsid w:val="00234C82"/>
    <w:rsid w:val="00234CC1"/>
    <w:rsid w:val="00235A3A"/>
    <w:rsid w:val="00235AF4"/>
    <w:rsid w:val="00235E96"/>
    <w:rsid w:val="00235FD3"/>
    <w:rsid w:val="00236424"/>
    <w:rsid w:val="00236576"/>
    <w:rsid w:val="002367C2"/>
    <w:rsid w:val="002367CC"/>
    <w:rsid w:val="00236A96"/>
    <w:rsid w:val="00236CC0"/>
    <w:rsid w:val="00236DFB"/>
    <w:rsid w:val="002371DA"/>
    <w:rsid w:val="002373F3"/>
    <w:rsid w:val="0023760C"/>
    <w:rsid w:val="0023798B"/>
    <w:rsid w:val="00237B1E"/>
    <w:rsid w:val="00237D88"/>
    <w:rsid w:val="0024036C"/>
    <w:rsid w:val="002404CC"/>
    <w:rsid w:val="00240912"/>
    <w:rsid w:val="00240A00"/>
    <w:rsid w:val="00240AD1"/>
    <w:rsid w:val="00240D57"/>
    <w:rsid w:val="00240DE7"/>
    <w:rsid w:val="00240EEF"/>
    <w:rsid w:val="0024140D"/>
    <w:rsid w:val="002414F6"/>
    <w:rsid w:val="0024196A"/>
    <w:rsid w:val="00241979"/>
    <w:rsid w:val="00241987"/>
    <w:rsid w:val="00241A5B"/>
    <w:rsid w:val="00241DEC"/>
    <w:rsid w:val="00241E06"/>
    <w:rsid w:val="0024202F"/>
    <w:rsid w:val="00242231"/>
    <w:rsid w:val="00242306"/>
    <w:rsid w:val="0024242D"/>
    <w:rsid w:val="0024277B"/>
    <w:rsid w:val="00242ADC"/>
    <w:rsid w:val="00242AEB"/>
    <w:rsid w:val="00242C5D"/>
    <w:rsid w:val="00242DDC"/>
    <w:rsid w:val="00243075"/>
    <w:rsid w:val="002431DA"/>
    <w:rsid w:val="0024323E"/>
    <w:rsid w:val="00243248"/>
    <w:rsid w:val="00243360"/>
    <w:rsid w:val="00243486"/>
    <w:rsid w:val="0024348F"/>
    <w:rsid w:val="00243538"/>
    <w:rsid w:val="00243566"/>
    <w:rsid w:val="002436A7"/>
    <w:rsid w:val="00243B2B"/>
    <w:rsid w:val="00243C9D"/>
    <w:rsid w:val="00243F20"/>
    <w:rsid w:val="00243F41"/>
    <w:rsid w:val="002441C8"/>
    <w:rsid w:val="00244333"/>
    <w:rsid w:val="00244839"/>
    <w:rsid w:val="00244B35"/>
    <w:rsid w:val="00244B46"/>
    <w:rsid w:val="00245224"/>
    <w:rsid w:val="00245236"/>
    <w:rsid w:val="002452B5"/>
    <w:rsid w:val="00245708"/>
    <w:rsid w:val="00245A1A"/>
    <w:rsid w:val="00245C90"/>
    <w:rsid w:val="00245EFD"/>
    <w:rsid w:val="00246451"/>
    <w:rsid w:val="00246477"/>
    <w:rsid w:val="0024664C"/>
    <w:rsid w:val="00247416"/>
    <w:rsid w:val="00247535"/>
    <w:rsid w:val="002476E2"/>
    <w:rsid w:val="00247749"/>
    <w:rsid w:val="002501D7"/>
    <w:rsid w:val="002503EC"/>
    <w:rsid w:val="002504CA"/>
    <w:rsid w:val="0025068B"/>
    <w:rsid w:val="00250916"/>
    <w:rsid w:val="00250FE3"/>
    <w:rsid w:val="00251104"/>
    <w:rsid w:val="00251174"/>
    <w:rsid w:val="002514D2"/>
    <w:rsid w:val="00251545"/>
    <w:rsid w:val="00251706"/>
    <w:rsid w:val="00251773"/>
    <w:rsid w:val="00251B55"/>
    <w:rsid w:val="00251C60"/>
    <w:rsid w:val="00251E5C"/>
    <w:rsid w:val="002520A0"/>
    <w:rsid w:val="0025215B"/>
    <w:rsid w:val="00252372"/>
    <w:rsid w:val="0025257A"/>
    <w:rsid w:val="0025295C"/>
    <w:rsid w:val="00252E58"/>
    <w:rsid w:val="00252ED9"/>
    <w:rsid w:val="0025302D"/>
    <w:rsid w:val="002530C1"/>
    <w:rsid w:val="0025313E"/>
    <w:rsid w:val="00253264"/>
    <w:rsid w:val="0025326D"/>
    <w:rsid w:val="002533D9"/>
    <w:rsid w:val="00253825"/>
    <w:rsid w:val="00253992"/>
    <w:rsid w:val="002539E6"/>
    <w:rsid w:val="00253A9F"/>
    <w:rsid w:val="00253E42"/>
    <w:rsid w:val="00253F02"/>
    <w:rsid w:val="0025414A"/>
    <w:rsid w:val="0025416C"/>
    <w:rsid w:val="00254622"/>
    <w:rsid w:val="002546CC"/>
    <w:rsid w:val="002546F3"/>
    <w:rsid w:val="00254961"/>
    <w:rsid w:val="00254D1E"/>
    <w:rsid w:val="00254F6E"/>
    <w:rsid w:val="00255172"/>
    <w:rsid w:val="0025531E"/>
    <w:rsid w:val="002554B9"/>
    <w:rsid w:val="002555A1"/>
    <w:rsid w:val="00255B1E"/>
    <w:rsid w:val="00255B7A"/>
    <w:rsid w:val="00256225"/>
    <w:rsid w:val="0025629A"/>
    <w:rsid w:val="002565AE"/>
    <w:rsid w:val="002566B9"/>
    <w:rsid w:val="002567AF"/>
    <w:rsid w:val="00256B7F"/>
    <w:rsid w:val="00256BAE"/>
    <w:rsid w:val="00256EF3"/>
    <w:rsid w:val="00257196"/>
    <w:rsid w:val="00257822"/>
    <w:rsid w:val="00257998"/>
    <w:rsid w:val="00257CF2"/>
    <w:rsid w:val="002603B0"/>
    <w:rsid w:val="002603EF"/>
    <w:rsid w:val="002604C7"/>
    <w:rsid w:val="0026068F"/>
    <w:rsid w:val="0026083E"/>
    <w:rsid w:val="00260F9A"/>
    <w:rsid w:val="00261348"/>
    <w:rsid w:val="002615F8"/>
    <w:rsid w:val="00261930"/>
    <w:rsid w:val="002619D9"/>
    <w:rsid w:val="00261DE9"/>
    <w:rsid w:val="0026266A"/>
    <w:rsid w:val="00262A65"/>
    <w:rsid w:val="00262B51"/>
    <w:rsid w:val="00262B68"/>
    <w:rsid w:val="00262CEC"/>
    <w:rsid w:val="00262CFF"/>
    <w:rsid w:val="00262EFA"/>
    <w:rsid w:val="00262F42"/>
    <w:rsid w:val="002635CA"/>
    <w:rsid w:val="002638A2"/>
    <w:rsid w:val="002638D8"/>
    <w:rsid w:val="00263AF9"/>
    <w:rsid w:val="00263C34"/>
    <w:rsid w:val="00263FF6"/>
    <w:rsid w:val="0026418E"/>
    <w:rsid w:val="002641F2"/>
    <w:rsid w:val="00264511"/>
    <w:rsid w:val="002645B6"/>
    <w:rsid w:val="00264856"/>
    <w:rsid w:val="00264E26"/>
    <w:rsid w:val="00264EB8"/>
    <w:rsid w:val="00264EC3"/>
    <w:rsid w:val="00264F3C"/>
    <w:rsid w:val="002651D0"/>
    <w:rsid w:val="0026522D"/>
    <w:rsid w:val="002655F1"/>
    <w:rsid w:val="00265847"/>
    <w:rsid w:val="00265A77"/>
    <w:rsid w:val="00265AA7"/>
    <w:rsid w:val="00265DCC"/>
    <w:rsid w:val="00266243"/>
    <w:rsid w:val="00266547"/>
    <w:rsid w:val="002667AA"/>
    <w:rsid w:val="00266E43"/>
    <w:rsid w:val="00267431"/>
    <w:rsid w:val="00267506"/>
    <w:rsid w:val="00267D5B"/>
    <w:rsid w:val="0027004C"/>
    <w:rsid w:val="00270088"/>
    <w:rsid w:val="00270348"/>
    <w:rsid w:val="00270425"/>
    <w:rsid w:val="002704E3"/>
    <w:rsid w:val="00270594"/>
    <w:rsid w:val="00270A68"/>
    <w:rsid w:val="00270C69"/>
    <w:rsid w:val="00270E0E"/>
    <w:rsid w:val="00270E77"/>
    <w:rsid w:val="00271219"/>
    <w:rsid w:val="002718D4"/>
    <w:rsid w:val="0027190E"/>
    <w:rsid w:val="00271AF8"/>
    <w:rsid w:val="00271CC9"/>
    <w:rsid w:val="00271D0F"/>
    <w:rsid w:val="00271FE2"/>
    <w:rsid w:val="00272127"/>
    <w:rsid w:val="002722C5"/>
    <w:rsid w:val="002723E5"/>
    <w:rsid w:val="002724ED"/>
    <w:rsid w:val="00272CD7"/>
    <w:rsid w:val="00272D0F"/>
    <w:rsid w:val="00272E5B"/>
    <w:rsid w:val="00272EAD"/>
    <w:rsid w:val="00273132"/>
    <w:rsid w:val="0027329F"/>
    <w:rsid w:val="002734A4"/>
    <w:rsid w:val="00273727"/>
    <w:rsid w:val="00273812"/>
    <w:rsid w:val="002739B0"/>
    <w:rsid w:val="00273A47"/>
    <w:rsid w:val="00273E9D"/>
    <w:rsid w:val="002741A2"/>
    <w:rsid w:val="00274373"/>
    <w:rsid w:val="002743E0"/>
    <w:rsid w:val="002744BC"/>
    <w:rsid w:val="002746F2"/>
    <w:rsid w:val="00274B4A"/>
    <w:rsid w:val="00274CEA"/>
    <w:rsid w:val="00274D36"/>
    <w:rsid w:val="00274DAE"/>
    <w:rsid w:val="00274DB5"/>
    <w:rsid w:val="00274DD4"/>
    <w:rsid w:val="002752A3"/>
    <w:rsid w:val="0027532F"/>
    <w:rsid w:val="002755A3"/>
    <w:rsid w:val="00275AF6"/>
    <w:rsid w:val="00275F58"/>
    <w:rsid w:val="00276155"/>
    <w:rsid w:val="002765A7"/>
    <w:rsid w:val="00276849"/>
    <w:rsid w:val="00276AE8"/>
    <w:rsid w:val="00276E46"/>
    <w:rsid w:val="00276EB3"/>
    <w:rsid w:val="00276F6F"/>
    <w:rsid w:val="00276FDC"/>
    <w:rsid w:val="00277035"/>
    <w:rsid w:val="00277235"/>
    <w:rsid w:val="0027735D"/>
    <w:rsid w:val="00277BF6"/>
    <w:rsid w:val="00277FD5"/>
    <w:rsid w:val="0028011E"/>
    <w:rsid w:val="00280317"/>
    <w:rsid w:val="002806AF"/>
    <w:rsid w:val="00280A5D"/>
    <w:rsid w:val="00280B98"/>
    <w:rsid w:val="00280CC2"/>
    <w:rsid w:val="00280F2B"/>
    <w:rsid w:val="00280F78"/>
    <w:rsid w:val="0028100A"/>
    <w:rsid w:val="002810EE"/>
    <w:rsid w:val="00281311"/>
    <w:rsid w:val="002813B5"/>
    <w:rsid w:val="002819BF"/>
    <w:rsid w:val="00281A8F"/>
    <w:rsid w:val="00281B13"/>
    <w:rsid w:val="00281D18"/>
    <w:rsid w:val="00281D80"/>
    <w:rsid w:val="00281D87"/>
    <w:rsid w:val="00281F99"/>
    <w:rsid w:val="0028246C"/>
    <w:rsid w:val="002824AE"/>
    <w:rsid w:val="002824EB"/>
    <w:rsid w:val="00282F2E"/>
    <w:rsid w:val="0028302F"/>
    <w:rsid w:val="00283450"/>
    <w:rsid w:val="002834F3"/>
    <w:rsid w:val="00283563"/>
    <w:rsid w:val="00283588"/>
    <w:rsid w:val="00283903"/>
    <w:rsid w:val="00283B28"/>
    <w:rsid w:val="00283C5D"/>
    <w:rsid w:val="00283EEE"/>
    <w:rsid w:val="002845DA"/>
    <w:rsid w:val="00284DEB"/>
    <w:rsid w:val="002852F6"/>
    <w:rsid w:val="002853E7"/>
    <w:rsid w:val="002857D0"/>
    <w:rsid w:val="00286105"/>
    <w:rsid w:val="00286178"/>
    <w:rsid w:val="0028620F"/>
    <w:rsid w:val="00286291"/>
    <w:rsid w:val="00286351"/>
    <w:rsid w:val="00286B06"/>
    <w:rsid w:val="00286C57"/>
    <w:rsid w:val="00286E82"/>
    <w:rsid w:val="00286F0C"/>
    <w:rsid w:val="002874C2"/>
    <w:rsid w:val="00287A92"/>
    <w:rsid w:val="00287EC5"/>
    <w:rsid w:val="00287FC9"/>
    <w:rsid w:val="00287FE8"/>
    <w:rsid w:val="00290151"/>
    <w:rsid w:val="0029071A"/>
    <w:rsid w:val="00290817"/>
    <w:rsid w:val="00290914"/>
    <w:rsid w:val="00290A78"/>
    <w:rsid w:val="00290E17"/>
    <w:rsid w:val="00290FB0"/>
    <w:rsid w:val="00291037"/>
    <w:rsid w:val="0029105D"/>
    <w:rsid w:val="0029106A"/>
    <w:rsid w:val="002914D4"/>
    <w:rsid w:val="00291705"/>
    <w:rsid w:val="00291912"/>
    <w:rsid w:val="00291E0C"/>
    <w:rsid w:val="00291E59"/>
    <w:rsid w:val="002921C8"/>
    <w:rsid w:val="002922F6"/>
    <w:rsid w:val="0029253A"/>
    <w:rsid w:val="00292B82"/>
    <w:rsid w:val="00292E8E"/>
    <w:rsid w:val="002932A7"/>
    <w:rsid w:val="0029359E"/>
    <w:rsid w:val="00293A51"/>
    <w:rsid w:val="00293AC6"/>
    <w:rsid w:val="00293AE1"/>
    <w:rsid w:val="00293D69"/>
    <w:rsid w:val="00294227"/>
    <w:rsid w:val="002942B6"/>
    <w:rsid w:val="00294346"/>
    <w:rsid w:val="00294661"/>
    <w:rsid w:val="00294713"/>
    <w:rsid w:val="0029486F"/>
    <w:rsid w:val="00294CCB"/>
    <w:rsid w:val="0029576D"/>
    <w:rsid w:val="00295E0E"/>
    <w:rsid w:val="0029627B"/>
    <w:rsid w:val="00296308"/>
    <w:rsid w:val="00296787"/>
    <w:rsid w:val="0029694F"/>
    <w:rsid w:val="002969FF"/>
    <w:rsid w:val="00296B9D"/>
    <w:rsid w:val="00296D00"/>
    <w:rsid w:val="00296D3F"/>
    <w:rsid w:val="00296D9B"/>
    <w:rsid w:val="002978F1"/>
    <w:rsid w:val="0029793D"/>
    <w:rsid w:val="00297A63"/>
    <w:rsid w:val="00297B49"/>
    <w:rsid w:val="00297C08"/>
    <w:rsid w:val="00297C4C"/>
    <w:rsid w:val="00297C97"/>
    <w:rsid w:val="00297E83"/>
    <w:rsid w:val="002A00D8"/>
    <w:rsid w:val="002A011C"/>
    <w:rsid w:val="002A01B7"/>
    <w:rsid w:val="002A06A5"/>
    <w:rsid w:val="002A0770"/>
    <w:rsid w:val="002A0867"/>
    <w:rsid w:val="002A1542"/>
    <w:rsid w:val="002A1A39"/>
    <w:rsid w:val="002A1A78"/>
    <w:rsid w:val="002A1B79"/>
    <w:rsid w:val="002A222E"/>
    <w:rsid w:val="002A23B5"/>
    <w:rsid w:val="002A27B4"/>
    <w:rsid w:val="002A28D3"/>
    <w:rsid w:val="002A30D7"/>
    <w:rsid w:val="002A3216"/>
    <w:rsid w:val="002A35BF"/>
    <w:rsid w:val="002A363B"/>
    <w:rsid w:val="002A3670"/>
    <w:rsid w:val="002A36B2"/>
    <w:rsid w:val="002A3774"/>
    <w:rsid w:val="002A37F9"/>
    <w:rsid w:val="002A3943"/>
    <w:rsid w:val="002A3BCE"/>
    <w:rsid w:val="002A3C23"/>
    <w:rsid w:val="002A3E1B"/>
    <w:rsid w:val="002A4117"/>
    <w:rsid w:val="002A4230"/>
    <w:rsid w:val="002A439A"/>
    <w:rsid w:val="002A49A2"/>
    <w:rsid w:val="002A4B4A"/>
    <w:rsid w:val="002A4E1E"/>
    <w:rsid w:val="002A51E4"/>
    <w:rsid w:val="002A52E9"/>
    <w:rsid w:val="002A54CA"/>
    <w:rsid w:val="002A572E"/>
    <w:rsid w:val="002A59B5"/>
    <w:rsid w:val="002A5ABF"/>
    <w:rsid w:val="002A5C35"/>
    <w:rsid w:val="002A5CEE"/>
    <w:rsid w:val="002A5D14"/>
    <w:rsid w:val="002A5EA3"/>
    <w:rsid w:val="002A5F6E"/>
    <w:rsid w:val="002A6172"/>
    <w:rsid w:val="002A6608"/>
    <w:rsid w:val="002A6890"/>
    <w:rsid w:val="002A69BF"/>
    <w:rsid w:val="002A6B2C"/>
    <w:rsid w:val="002A6B57"/>
    <w:rsid w:val="002A6C6A"/>
    <w:rsid w:val="002A6CAC"/>
    <w:rsid w:val="002A742D"/>
    <w:rsid w:val="002A75D0"/>
    <w:rsid w:val="002A76FE"/>
    <w:rsid w:val="002B0048"/>
    <w:rsid w:val="002B00D3"/>
    <w:rsid w:val="002B0515"/>
    <w:rsid w:val="002B062F"/>
    <w:rsid w:val="002B0C68"/>
    <w:rsid w:val="002B0D5C"/>
    <w:rsid w:val="002B1023"/>
    <w:rsid w:val="002B102D"/>
    <w:rsid w:val="002B12E4"/>
    <w:rsid w:val="002B16AC"/>
    <w:rsid w:val="002B185A"/>
    <w:rsid w:val="002B1AE2"/>
    <w:rsid w:val="002B1BD4"/>
    <w:rsid w:val="002B1C80"/>
    <w:rsid w:val="002B1E1D"/>
    <w:rsid w:val="002B21B8"/>
    <w:rsid w:val="002B2298"/>
    <w:rsid w:val="002B2397"/>
    <w:rsid w:val="002B2419"/>
    <w:rsid w:val="002B254C"/>
    <w:rsid w:val="002B2D87"/>
    <w:rsid w:val="002B2F02"/>
    <w:rsid w:val="002B31F2"/>
    <w:rsid w:val="002B3202"/>
    <w:rsid w:val="002B34D4"/>
    <w:rsid w:val="002B37B1"/>
    <w:rsid w:val="002B3908"/>
    <w:rsid w:val="002B3FF1"/>
    <w:rsid w:val="002B42ED"/>
    <w:rsid w:val="002B43E0"/>
    <w:rsid w:val="002B44B5"/>
    <w:rsid w:val="002B47A6"/>
    <w:rsid w:val="002B4854"/>
    <w:rsid w:val="002B4B77"/>
    <w:rsid w:val="002B4C64"/>
    <w:rsid w:val="002B5407"/>
    <w:rsid w:val="002B5571"/>
    <w:rsid w:val="002B5AD0"/>
    <w:rsid w:val="002B5CD6"/>
    <w:rsid w:val="002B5DD7"/>
    <w:rsid w:val="002B5F3A"/>
    <w:rsid w:val="002B6267"/>
    <w:rsid w:val="002B63C1"/>
    <w:rsid w:val="002B6592"/>
    <w:rsid w:val="002B6614"/>
    <w:rsid w:val="002B6D11"/>
    <w:rsid w:val="002B6F9F"/>
    <w:rsid w:val="002B71A9"/>
    <w:rsid w:val="002B7652"/>
    <w:rsid w:val="002B76E4"/>
    <w:rsid w:val="002B784F"/>
    <w:rsid w:val="002B7D71"/>
    <w:rsid w:val="002B7DC8"/>
    <w:rsid w:val="002C02DE"/>
    <w:rsid w:val="002C0429"/>
    <w:rsid w:val="002C0553"/>
    <w:rsid w:val="002C06A6"/>
    <w:rsid w:val="002C07A1"/>
    <w:rsid w:val="002C0809"/>
    <w:rsid w:val="002C098A"/>
    <w:rsid w:val="002C0B14"/>
    <w:rsid w:val="002C0B64"/>
    <w:rsid w:val="002C0C7E"/>
    <w:rsid w:val="002C0E49"/>
    <w:rsid w:val="002C1021"/>
    <w:rsid w:val="002C1A57"/>
    <w:rsid w:val="002C1C25"/>
    <w:rsid w:val="002C1C45"/>
    <w:rsid w:val="002C1C73"/>
    <w:rsid w:val="002C1D19"/>
    <w:rsid w:val="002C1FB4"/>
    <w:rsid w:val="002C22C6"/>
    <w:rsid w:val="002C246D"/>
    <w:rsid w:val="002C24B5"/>
    <w:rsid w:val="002C2876"/>
    <w:rsid w:val="002C292C"/>
    <w:rsid w:val="002C2DA0"/>
    <w:rsid w:val="002C2F89"/>
    <w:rsid w:val="002C303D"/>
    <w:rsid w:val="002C304F"/>
    <w:rsid w:val="002C3296"/>
    <w:rsid w:val="002C34BC"/>
    <w:rsid w:val="002C35A2"/>
    <w:rsid w:val="002C3855"/>
    <w:rsid w:val="002C38CA"/>
    <w:rsid w:val="002C3C6A"/>
    <w:rsid w:val="002C4089"/>
    <w:rsid w:val="002C410D"/>
    <w:rsid w:val="002C431E"/>
    <w:rsid w:val="002C4364"/>
    <w:rsid w:val="002C4915"/>
    <w:rsid w:val="002C499C"/>
    <w:rsid w:val="002C4AAD"/>
    <w:rsid w:val="002C4DC7"/>
    <w:rsid w:val="002C5889"/>
    <w:rsid w:val="002C590B"/>
    <w:rsid w:val="002C599F"/>
    <w:rsid w:val="002C5CA8"/>
    <w:rsid w:val="002C5DA6"/>
    <w:rsid w:val="002C5E96"/>
    <w:rsid w:val="002C5F7D"/>
    <w:rsid w:val="002C6236"/>
    <w:rsid w:val="002C6377"/>
    <w:rsid w:val="002C63CC"/>
    <w:rsid w:val="002C65CF"/>
    <w:rsid w:val="002C670E"/>
    <w:rsid w:val="002C6815"/>
    <w:rsid w:val="002C69C3"/>
    <w:rsid w:val="002C69D0"/>
    <w:rsid w:val="002C6C98"/>
    <w:rsid w:val="002C6F99"/>
    <w:rsid w:val="002C7372"/>
    <w:rsid w:val="002C75D4"/>
    <w:rsid w:val="002C774E"/>
    <w:rsid w:val="002C7EEA"/>
    <w:rsid w:val="002C7F8C"/>
    <w:rsid w:val="002D0413"/>
    <w:rsid w:val="002D04A2"/>
    <w:rsid w:val="002D0558"/>
    <w:rsid w:val="002D06F8"/>
    <w:rsid w:val="002D0B39"/>
    <w:rsid w:val="002D0EC4"/>
    <w:rsid w:val="002D10FC"/>
    <w:rsid w:val="002D12A1"/>
    <w:rsid w:val="002D15B7"/>
    <w:rsid w:val="002D18BB"/>
    <w:rsid w:val="002D18BF"/>
    <w:rsid w:val="002D18F4"/>
    <w:rsid w:val="002D19AA"/>
    <w:rsid w:val="002D1A26"/>
    <w:rsid w:val="002D1EAC"/>
    <w:rsid w:val="002D2163"/>
    <w:rsid w:val="002D23F1"/>
    <w:rsid w:val="002D26EA"/>
    <w:rsid w:val="002D2794"/>
    <w:rsid w:val="002D2C54"/>
    <w:rsid w:val="002D2E31"/>
    <w:rsid w:val="002D2E34"/>
    <w:rsid w:val="002D2FCA"/>
    <w:rsid w:val="002D31B4"/>
    <w:rsid w:val="002D31CD"/>
    <w:rsid w:val="002D3405"/>
    <w:rsid w:val="002D37A1"/>
    <w:rsid w:val="002D3A40"/>
    <w:rsid w:val="002D3B73"/>
    <w:rsid w:val="002D419D"/>
    <w:rsid w:val="002D41CE"/>
    <w:rsid w:val="002D456E"/>
    <w:rsid w:val="002D48D7"/>
    <w:rsid w:val="002D4BCF"/>
    <w:rsid w:val="002D4C31"/>
    <w:rsid w:val="002D5208"/>
    <w:rsid w:val="002D5594"/>
    <w:rsid w:val="002D5B78"/>
    <w:rsid w:val="002D5C0A"/>
    <w:rsid w:val="002D5C45"/>
    <w:rsid w:val="002D5DCD"/>
    <w:rsid w:val="002D5E7C"/>
    <w:rsid w:val="002D5F40"/>
    <w:rsid w:val="002D601B"/>
    <w:rsid w:val="002D607D"/>
    <w:rsid w:val="002D65EC"/>
    <w:rsid w:val="002D6822"/>
    <w:rsid w:val="002D6F40"/>
    <w:rsid w:val="002D6F65"/>
    <w:rsid w:val="002D6FA0"/>
    <w:rsid w:val="002D72A7"/>
    <w:rsid w:val="002D7A79"/>
    <w:rsid w:val="002D7AEB"/>
    <w:rsid w:val="002E01DD"/>
    <w:rsid w:val="002E023B"/>
    <w:rsid w:val="002E0556"/>
    <w:rsid w:val="002E087A"/>
    <w:rsid w:val="002E0A63"/>
    <w:rsid w:val="002E0F86"/>
    <w:rsid w:val="002E1127"/>
    <w:rsid w:val="002E11D7"/>
    <w:rsid w:val="002E1333"/>
    <w:rsid w:val="002E1EB1"/>
    <w:rsid w:val="002E23D7"/>
    <w:rsid w:val="002E246B"/>
    <w:rsid w:val="002E2659"/>
    <w:rsid w:val="002E272F"/>
    <w:rsid w:val="002E2919"/>
    <w:rsid w:val="002E2959"/>
    <w:rsid w:val="002E2AC5"/>
    <w:rsid w:val="002E2B1A"/>
    <w:rsid w:val="002E2C1B"/>
    <w:rsid w:val="002E2F19"/>
    <w:rsid w:val="002E2F58"/>
    <w:rsid w:val="002E303A"/>
    <w:rsid w:val="002E344C"/>
    <w:rsid w:val="002E376B"/>
    <w:rsid w:val="002E3864"/>
    <w:rsid w:val="002E3886"/>
    <w:rsid w:val="002E3980"/>
    <w:rsid w:val="002E39D7"/>
    <w:rsid w:val="002E3AC9"/>
    <w:rsid w:val="002E419F"/>
    <w:rsid w:val="002E47F9"/>
    <w:rsid w:val="002E4876"/>
    <w:rsid w:val="002E493E"/>
    <w:rsid w:val="002E4C43"/>
    <w:rsid w:val="002E4CC3"/>
    <w:rsid w:val="002E539E"/>
    <w:rsid w:val="002E559A"/>
    <w:rsid w:val="002E572B"/>
    <w:rsid w:val="002E57B2"/>
    <w:rsid w:val="002E582A"/>
    <w:rsid w:val="002E5EAD"/>
    <w:rsid w:val="002E606D"/>
    <w:rsid w:val="002E6260"/>
    <w:rsid w:val="002E63DF"/>
    <w:rsid w:val="002E64D9"/>
    <w:rsid w:val="002E654E"/>
    <w:rsid w:val="002E674F"/>
    <w:rsid w:val="002E6D2F"/>
    <w:rsid w:val="002E6F58"/>
    <w:rsid w:val="002E6F6A"/>
    <w:rsid w:val="002E703C"/>
    <w:rsid w:val="002E7444"/>
    <w:rsid w:val="002E74B4"/>
    <w:rsid w:val="002E79FE"/>
    <w:rsid w:val="002E7DB3"/>
    <w:rsid w:val="002F00C3"/>
    <w:rsid w:val="002F0311"/>
    <w:rsid w:val="002F05CA"/>
    <w:rsid w:val="002F0602"/>
    <w:rsid w:val="002F0A0A"/>
    <w:rsid w:val="002F0F2D"/>
    <w:rsid w:val="002F1085"/>
    <w:rsid w:val="002F179B"/>
    <w:rsid w:val="002F18F5"/>
    <w:rsid w:val="002F1C93"/>
    <w:rsid w:val="002F1DCF"/>
    <w:rsid w:val="002F1DF6"/>
    <w:rsid w:val="002F1EF3"/>
    <w:rsid w:val="002F22B2"/>
    <w:rsid w:val="002F25BA"/>
    <w:rsid w:val="002F287B"/>
    <w:rsid w:val="002F299B"/>
    <w:rsid w:val="002F2BA6"/>
    <w:rsid w:val="002F2C32"/>
    <w:rsid w:val="002F2D2C"/>
    <w:rsid w:val="002F2FCB"/>
    <w:rsid w:val="002F33FD"/>
    <w:rsid w:val="002F35A4"/>
    <w:rsid w:val="002F35FD"/>
    <w:rsid w:val="002F375B"/>
    <w:rsid w:val="002F37A8"/>
    <w:rsid w:val="002F38BB"/>
    <w:rsid w:val="002F39CB"/>
    <w:rsid w:val="002F3B82"/>
    <w:rsid w:val="002F40E4"/>
    <w:rsid w:val="002F46A5"/>
    <w:rsid w:val="002F47F0"/>
    <w:rsid w:val="002F49A1"/>
    <w:rsid w:val="002F4A8D"/>
    <w:rsid w:val="002F4BE0"/>
    <w:rsid w:val="002F4E88"/>
    <w:rsid w:val="002F4F75"/>
    <w:rsid w:val="002F5225"/>
    <w:rsid w:val="002F525A"/>
    <w:rsid w:val="002F5726"/>
    <w:rsid w:val="002F57DD"/>
    <w:rsid w:val="002F59F5"/>
    <w:rsid w:val="002F59F9"/>
    <w:rsid w:val="002F632C"/>
    <w:rsid w:val="002F6E64"/>
    <w:rsid w:val="002F7037"/>
    <w:rsid w:val="002F7078"/>
    <w:rsid w:val="002F7165"/>
    <w:rsid w:val="002F727F"/>
    <w:rsid w:val="002F7454"/>
    <w:rsid w:val="002F7A05"/>
    <w:rsid w:val="002F7A76"/>
    <w:rsid w:val="002F7B7D"/>
    <w:rsid w:val="002F7D13"/>
    <w:rsid w:val="002F7E7F"/>
    <w:rsid w:val="002F7F3E"/>
    <w:rsid w:val="002F7FB6"/>
    <w:rsid w:val="0030016F"/>
    <w:rsid w:val="00300205"/>
    <w:rsid w:val="003003EE"/>
    <w:rsid w:val="00300441"/>
    <w:rsid w:val="00300B4D"/>
    <w:rsid w:val="00300C24"/>
    <w:rsid w:val="00301197"/>
    <w:rsid w:val="0030120B"/>
    <w:rsid w:val="003017CA"/>
    <w:rsid w:val="00301A38"/>
    <w:rsid w:val="00301B64"/>
    <w:rsid w:val="00301C5A"/>
    <w:rsid w:val="003031A4"/>
    <w:rsid w:val="0030351B"/>
    <w:rsid w:val="0030381C"/>
    <w:rsid w:val="00303BA6"/>
    <w:rsid w:val="00303C6F"/>
    <w:rsid w:val="00303EE7"/>
    <w:rsid w:val="00304895"/>
    <w:rsid w:val="00304923"/>
    <w:rsid w:val="0030499E"/>
    <w:rsid w:val="00304A4A"/>
    <w:rsid w:val="00304A60"/>
    <w:rsid w:val="00304BF6"/>
    <w:rsid w:val="00304EF2"/>
    <w:rsid w:val="00304F4E"/>
    <w:rsid w:val="003051BB"/>
    <w:rsid w:val="0030520D"/>
    <w:rsid w:val="003056F0"/>
    <w:rsid w:val="0030573B"/>
    <w:rsid w:val="00305824"/>
    <w:rsid w:val="003059BA"/>
    <w:rsid w:val="00305BE2"/>
    <w:rsid w:val="00306122"/>
    <w:rsid w:val="00306146"/>
    <w:rsid w:val="0030632E"/>
    <w:rsid w:val="003065B2"/>
    <w:rsid w:val="003067CE"/>
    <w:rsid w:val="00306B33"/>
    <w:rsid w:val="00306D3E"/>
    <w:rsid w:val="00306E22"/>
    <w:rsid w:val="00306F7F"/>
    <w:rsid w:val="00306FC4"/>
    <w:rsid w:val="00306FC5"/>
    <w:rsid w:val="00307405"/>
    <w:rsid w:val="003079BA"/>
    <w:rsid w:val="00307E5C"/>
    <w:rsid w:val="0031006B"/>
    <w:rsid w:val="0031023E"/>
    <w:rsid w:val="00310254"/>
    <w:rsid w:val="00310379"/>
    <w:rsid w:val="0031076A"/>
    <w:rsid w:val="00310C6E"/>
    <w:rsid w:val="00310E0C"/>
    <w:rsid w:val="00310E7C"/>
    <w:rsid w:val="00310EA6"/>
    <w:rsid w:val="00310F72"/>
    <w:rsid w:val="00310F89"/>
    <w:rsid w:val="0031112B"/>
    <w:rsid w:val="003112F8"/>
    <w:rsid w:val="00311740"/>
    <w:rsid w:val="00311A85"/>
    <w:rsid w:val="00311CFE"/>
    <w:rsid w:val="00311D77"/>
    <w:rsid w:val="0031222D"/>
    <w:rsid w:val="00312821"/>
    <w:rsid w:val="00313158"/>
    <w:rsid w:val="003136A1"/>
    <w:rsid w:val="003139F9"/>
    <w:rsid w:val="00313C78"/>
    <w:rsid w:val="00313F3C"/>
    <w:rsid w:val="00314035"/>
    <w:rsid w:val="00314634"/>
    <w:rsid w:val="00314B65"/>
    <w:rsid w:val="00314BFF"/>
    <w:rsid w:val="00314DA2"/>
    <w:rsid w:val="00314F62"/>
    <w:rsid w:val="00315108"/>
    <w:rsid w:val="0031560D"/>
    <w:rsid w:val="003159A8"/>
    <w:rsid w:val="00315CEF"/>
    <w:rsid w:val="00315D08"/>
    <w:rsid w:val="0031612C"/>
    <w:rsid w:val="0031651F"/>
    <w:rsid w:val="00316A43"/>
    <w:rsid w:val="00316A8F"/>
    <w:rsid w:val="00316DA8"/>
    <w:rsid w:val="003177AC"/>
    <w:rsid w:val="00317882"/>
    <w:rsid w:val="003178FD"/>
    <w:rsid w:val="00317A43"/>
    <w:rsid w:val="00317B38"/>
    <w:rsid w:val="0032018A"/>
    <w:rsid w:val="003202F0"/>
    <w:rsid w:val="00320305"/>
    <w:rsid w:val="00320523"/>
    <w:rsid w:val="003205B1"/>
    <w:rsid w:val="00320DC0"/>
    <w:rsid w:val="00320DCE"/>
    <w:rsid w:val="00320E20"/>
    <w:rsid w:val="00321015"/>
    <w:rsid w:val="003210D9"/>
    <w:rsid w:val="0032121B"/>
    <w:rsid w:val="003215DC"/>
    <w:rsid w:val="0032168A"/>
    <w:rsid w:val="00321778"/>
    <w:rsid w:val="00321985"/>
    <w:rsid w:val="00321C82"/>
    <w:rsid w:val="00321CC3"/>
    <w:rsid w:val="00321D18"/>
    <w:rsid w:val="00322096"/>
    <w:rsid w:val="003220A0"/>
    <w:rsid w:val="00322896"/>
    <w:rsid w:val="00322A5D"/>
    <w:rsid w:val="00322BCD"/>
    <w:rsid w:val="003231DD"/>
    <w:rsid w:val="0032344F"/>
    <w:rsid w:val="0032369B"/>
    <w:rsid w:val="003236C5"/>
    <w:rsid w:val="00323882"/>
    <w:rsid w:val="00323905"/>
    <w:rsid w:val="003239F5"/>
    <w:rsid w:val="00323CF9"/>
    <w:rsid w:val="00323DBD"/>
    <w:rsid w:val="00323E2E"/>
    <w:rsid w:val="00324272"/>
    <w:rsid w:val="0032430A"/>
    <w:rsid w:val="00324C93"/>
    <w:rsid w:val="00324D03"/>
    <w:rsid w:val="00324E1F"/>
    <w:rsid w:val="00325131"/>
    <w:rsid w:val="00325151"/>
    <w:rsid w:val="0032518B"/>
    <w:rsid w:val="003251B7"/>
    <w:rsid w:val="00325270"/>
    <w:rsid w:val="003252DC"/>
    <w:rsid w:val="00325378"/>
    <w:rsid w:val="00325568"/>
    <w:rsid w:val="00325950"/>
    <w:rsid w:val="00325C33"/>
    <w:rsid w:val="00325CEA"/>
    <w:rsid w:val="00326240"/>
    <w:rsid w:val="003264C3"/>
    <w:rsid w:val="003265EB"/>
    <w:rsid w:val="00326637"/>
    <w:rsid w:val="00326915"/>
    <w:rsid w:val="00326998"/>
    <w:rsid w:val="003269E3"/>
    <w:rsid w:val="00327014"/>
    <w:rsid w:val="0032759B"/>
    <w:rsid w:val="003279D8"/>
    <w:rsid w:val="00327B49"/>
    <w:rsid w:val="00327D5E"/>
    <w:rsid w:val="003300C3"/>
    <w:rsid w:val="0033065C"/>
    <w:rsid w:val="0033067B"/>
    <w:rsid w:val="00330745"/>
    <w:rsid w:val="00330746"/>
    <w:rsid w:val="00330878"/>
    <w:rsid w:val="00330D1B"/>
    <w:rsid w:val="00330F66"/>
    <w:rsid w:val="00331181"/>
    <w:rsid w:val="003311B8"/>
    <w:rsid w:val="0033120E"/>
    <w:rsid w:val="00331437"/>
    <w:rsid w:val="00331472"/>
    <w:rsid w:val="003317B9"/>
    <w:rsid w:val="0033196B"/>
    <w:rsid w:val="00332006"/>
    <w:rsid w:val="003323FD"/>
    <w:rsid w:val="00332446"/>
    <w:rsid w:val="003327AE"/>
    <w:rsid w:val="00332D26"/>
    <w:rsid w:val="003331EF"/>
    <w:rsid w:val="00333636"/>
    <w:rsid w:val="00333815"/>
    <w:rsid w:val="00333866"/>
    <w:rsid w:val="00333923"/>
    <w:rsid w:val="00333950"/>
    <w:rsid w:val="00333A33"/>
    <w:rsid w:val="00333C49"/>
    <w:rsid w:val="00333CAD"/>
    <w:rsid w:val="00333D21"/>
    <w:rsid w:val="003341C4"/>
    <w:rsid w:val="003344B0"/>
    <w:rsid w:val="003347B9"/>
    <w:rsid w:val="00334B8E"/>
    <w:rsid w:val="00335403"/>
    <w:rsid w:val="00335521"/>
    <w:rsid w:val="00335799"/>
    <w:rsid w:val="0033589A"/>
    <w:rsid w:val="003358BC"/>
    <w:rsid w:val="003358D8"/>
    <w:rsid w:val="00335A5E"/>
    <w:rsid w:val="00335EAE"/>
    <w:rsid w:val="00335EC7"/>
    <w:rsid w:val="00336586"/>
    <w:rsid w:val="00336A24"/>
    <w:rsid w:val="00336B1C"/>
    <w:rsid w:val="00336EED"/>
    <w:rsid w:val="0033718F"/>
    <w:rsid w:val="003372D6"/>
    <w:rsid w:val="00337539"/>
    <w:rsid w:val="003378CE"/>
    <w:rsid w:val="00337BEF"/>
    <w:rsid w:val="00337C77"/>
    <w:rsid w:val="00337DB0"/>
    <w:rsid w:val="003404CB"/>
    <w:rsid w:val="003404DE"/>
    <w:rsid w:val="003405E6"/>
    <w:rsid w:val="0034098C"/>
    <w:rsid w:val="00340A2F"/>
    <w:rsid w:val="00340B8A"/>
    <w:rsid w:val="00340D69"/>
    <w:rsid w:val="0034112D"/>
    <w:rsid w:val="00341498"/>
    <w:rsid w:val="003415E7"/>
    <w:rsid w:val="00341795"/>
    <w:rsid w:val="00341A2B"/>
    <w:rsid w:val="00341ACE"/>
    <w:rsid w:val="00341CFB"/>
    <w:rsid w:val="00341E8C"/>
    <w:rsid w:val="00342045"/>
    <w:rsid w:val="00342195"/>
    <w:rsid w:val="00342497"/>
    <w:rsid w:val="0034267A"/>
    <w:rsid w:val="003426A8"/>
    <w:rsid w:val="00342BA0"/>
    <w:rsid w:val="00342C4B"/>
    <w:rsid w:val="00342DA0"/>
    <w:rsid w:val="00343993"/>
    <w:rsid w:val="00343A46"/>
    <w:rsid w:val="0034406E"/>
    <w:rsid w:val="0034448A"/>
    <w:rsid w:val="00344517"/>
    <w:rsid w:val="00344654"/>
    <w:rsid w:val="00344A9B"/>
    <w:rsid w:val="00344D49"/>
    <w:rsid w:val="00345096"/>
    <w:rsid w:val="00345157"/>
    <w:rsid w:val="00345177"/>
    <w:rsid w:val="00345347"/>
    <w:rsid w:val="0034560E"/>
    <w:rsid w:val="0034575B"/>
    <w:rsid w:val="00345A89"/>
    <w:rsid w:val="00345F8C"/>
    <w:rsid w:val="00345F94"/>
    <w:rsid w:val="00346548"/>
    <w:rsid w:val="003466F5"/>
    <w:rsid w:val="00346701"/>
    <w:rsid w:val="003467B0"/>
    <w:rsid w:val="00346BBE"/>
    <w:rsid w:val="00346BE8"/>
    <w:rsid w:val="00346CDF"/>
    <w:rsid w:val="00346EE1"/>
    <w:rsid w:val="003473D3"/>
    <w:rsid w:val="00347909"/>
    <w:rsid w:val="003479B7"/>
    <w:rsid w:val="00347B67"/>
    <w:rsid w:val="00347C25"/>
    <w:rsid w:val="00347DF8"/>
    <w:rsid w:val="003501A5"/>
    <w:rsid w:val="003507E4"/>
    <w:rsid w:val="00351057"/>
    <w:rsid w:val="003510CC"/>
    <w:rsid w:val="003513D3"/>
    <w:rsid w:val="003515F7"/>
    <w:rsid w:val="00351A1D"/>
    <w:rsid w:val="00351A53"/>
    <w:rsid w:val="00351CCA"/>
    <w:rsid w:val="00351D82"/>
    <w:rsid w:val="00351DA7"/>
    <w:rsid w:val="00351F2E"/>
    <w:rsid w:val="00351FB9"/>
    <w:rsid w:val="0035206A"/>
    <w:rsid w:val="003520D6"/>
    <w:rsid w:val="00352173"/>
    <w:rsid w:val="003526C7"/>
    <w:rsid w:val="003528A1"/>
    <w:rsid w:val="00353058"/>
    <w:rsid w:val="003536A8"/>
    <w:rsid w:val="003537F7"/>
    <w:rsid w:val="00353BC7"/>
    <w:rsid w:val="00353CC7"/>
    <w:rsid w:val="00353DEF"/>
    <w:rsid w:val="00353E56"/>
    <w:rsid w:val="0035416D"/>
    <w:rsid w:val="003541CF"/>
    <w:rsid w:val="00354202"/>
    <w:rsid w:val="003542E9"/>
    <w:rsid w:val="003543A3"/>
    <w:rsid w:val="003543CE"/>
    <w:rsid w:val="003545CA"/>
    <w:rsid w:val="003547C5"/>
    <w:rsid w:val="0035496C"/>
    <w:rsid w:val="00354B64"/>
    <w:rsid w:val="003551AB"/>
    <w:rsid w:val="003553A1"/>
    <w:rsid w:val="00355885"/>
    <w:rsid w:val="003558EC"/>
    <w:rsid w:val="00355971"/>
    <w:rsid w:val="00355988"/>
    <w:rsid w:val="00355A24"/>
    <w:rsid w:val="00355B40"/>
    <w:rsid w:val="00355E8E"/>
    <w:rsid w:val="003563C6"/>
    <w:rsid w:val="003563CC"/>
    <w:rsid w:val="00356451"/>
    <w:rsid w:val="00356504"/>
    <w:rsid w:val="003569AA"/>
    <w:rsid w:val="00356A81"/>
    <w:rsid w:val="00356DFB"/>
    <w:rsid w:val="00356E67"/>
    <w:rsid w:val="00357089"/>
    <w:rsid w:val="00357325"/>
    <w:rsid w:val="00357522"/>
    <w:rsid w:val="003577B3"/>
    <w:rsid w:val="003578AC"/>
    <w:rsid w:val="00357FA5"/>
    <w:rsid w:val="0036002E"/>
    <w:rsid w:val="0036047E"/>
    <w:rsid w:val="003606C2"/>
    <w:rsid w:val="00360831"/>
    <w:rsid w:val="00360D1D"/>
    <w:rsid w:val="00360EE8"/>
    <w:rsid w:val="00360FFD"/>
    <w:rsid w:val="0036111A"/>
    <w:rsid w:val="0036114F"/>
    <w:rsid w:val="003612F9"/>
    <w:rsid w:val="0036131F"/>
    <w:rsid w:val="0036147A"/>
    <w:rsid w:val="0036155C"/>
    <w:rsid w:val="003616F0"/>
    <w:rsid w:val="0036170F"/>
    <w:rsid w:val="00362384"/>
    <w:rsid w:val="003625D2"/>
    <w:rsid w:val="003626FA"/>
    <w:rsid w:val="0036288D"/>
    <w:rsid w:val="00362A99"/>
    <w:rsid w:val="00362AC0"/>
    <w:rsid w:val="00362EA5"/>
    <w:rsid w:val="00362F4C"/>
    <w:rsid w:val="0036320B"/>
    <w:rsid w:val="00363255"/>
    <w:rsid w:val="0036349C"/>
    <w:rsid w:val="003637A4"/>
    <w:rsid w:val="00363FDF"/>
    <w:rsid w:val="003644C4"/>
    <w:rsid w:val="0036477E"/>
    <w:rsid w:val="003649AC"/>
    <w:rsid w:val="003649E0"/>
    <w:rsid w:val="0036524E"/>
    <w:rsid w:val="00365261"/>
    <w:rsid w:val="003653F6"/>
    <w:rsid w:val="003656E3"/>
    <w:rsid w:val="00365726"/>
    <w:rsid w:val="00365786"/>
    <w:rsid w:val="0036588C"/>
    <w:rsid w:val="00365F69"/>
    <w:rsid w:val="0036603C"/>
    <w:rsid w:val="003660B0"/>
    <w:rsid w:val="0036626B"/>
    <w:rsid w:val="003664FB"/>
    <w:rsid w:val="003665E1"/>
    <w:rsid w:val="00366640"/>
    <w:rsid w:val="00366A76"/>
    <w:rsid w:val="00366AB6"/>
    <w:rsid w:val="00366B77"/>
    <w:rsid w:val="00366B8D"/>
    <w:rsid w:val="003670B0"/>
    <w:rsid w:val="00367135"/>
    <w:rsid w:val="00367309"/>
    <w:rsid w:val="003673AD"/>
    <w:rsid w:val="003674E9"/>
    <w:rsid w:val="003677B4"/>
    <w:rsid w:val="00367950"/>
    <w:rsid w:val="003679CB"/>
    <w:rsid w:val="00367A70"/>
    <w:rsid w:val="00367B27"/>
    <w:rsid w:val="00367BBA"/>
    <w:rsid w:val="00370327"/>
    <w:rsid w:val="00370499"/>
    <w:rsid w:val="003704F6"/>
    <w:rsid w:val="003707AB"/>
    <w:rsid w:val="00370AF2"/>
    <w:rsid w:val="00370E94"/>
    <w:rsid w:val="00371468"/>
    <w:rsid w:val="003714EC"/>
    <w:rsid w:val="00371788"/>
    <w:rsid w:val="00371790"/>
    <w:rsid w:val="00371E76"/>
    <w:rsid w:val="00371EA0"/>
    <w:rsid w:val="00371F19"/>
    <w:rsid w:val="003723C3"/>
    <w:rsid w:val="003725FB"/>
    <w:rsid w:val="00372630"/>
    <w:rsid w:val="003730FF"/>
    <w:rsid w:val="00373157"/>
    <w:rsid w:val="003735AB"/>
    <w:rsid w:val="0037379B"/>
    <w:rsid w:val="00373AFA"/>
    <w:rsid w:val="00373B40"/>
    <w:rsid w:val="00373CD4"/>
    <w:rsid w:val="003740A3"/>
    <w:rsid w:val="0037426D"/>
    <w:rsid w:val="00374559"/>
    <w:rsid w:val="0037456B"/>
    <w:rsid w:val="003747BB"/>
    <w:rsid w:val="00374D8B"/>
    <w:rsid w:val="00374E24"/>
    <w:rsid w:val="00374F67"/>
    <w:rsid w:val="00375127"/>
    <w:rsid w:val="00375474"/>
    <w:rsid w:val="003759F4"/>
    <w:rsid w:val="00375BD9"/>
    <w:rsid w:val="003761C3"/>
    <w:rsid w:val="003764AC"/>
    <w:rsid w:val="00376D94"/>
    <w:rsid w:val="00376FCD"/>
    <w:rsid w:val="00377162"/>
    <w:rsid w:val="003773B8"/>
    <w:rsid w:val="0037745F"/>
    <w:rsid w:val="00377751"/>
    <w:rsid w:val="003779D3"/>
    <w:rsid w:val="00377B2F"/>
    <w:rsid w:val="00377EAD"/>
    <w:rsid w:val="00377F43"/>
    <w:rsid w:val="00380292"/>
    <w:rsid w:val="00380386"/>
    <w:rsid w:val="00380460"/>
    <w:rsid w:val="003805D2"/>
    <w:rsid w:val="003805F4"/>
    <w:rsid w:val="003807AE"/>
    <w:rsid w:val="003810F4"/>
    <w:rsid w:val="0038122D"/>
    <w:rsid w:val="0038122F"/>
    <w:rsid w:val="00381535"/>
    <w:rsid w:val="00381AFE"/>
    <w:rsid w:val="00381FFB"/>
    <w:rsid w:val="00382043"/>
    <w:rsid w:val="00382076"/>
    <w:rsid w:val="00382292"/>
    <w:rsid w:val="003822A2"/>
    <w:rsid w:val="0038286D"/>
    <w:rsid w:val="00383415"/>
    <w:rsid w:val="003836FD"/>
    <w:rsid w:val="0038390B"/>
    <w:rsid w:val="00383D6D"/>
    <w:rsid w:val="003841CA"/>
    <w:rsid w:val="00384389"/>
    <w:rsid w:val="0038455F"/>
    <w:rsid w:val="00384772"/>
    <w:rsid w:val="003847C6"/>
    <w:rsid w:val="00384920"/>
    <w:rsid w:val="00384BFA"/>
    <w:rsid w:val="0038549D"/>
    <w:rsid w:val="00385723"/>
    <w:rsid w:val="00385793"/>
    <w:rsid w:val="003859DF"/>
    <w:rsid w:val="00385AC2"/>
    <w:rsid w:val="00385B3D"/>
    <w:rsid w:val="00385BB3"/>
    <w:rsid w:val="003860C4"/>
    <w:rsid w:val="00386418"/>
    <w:rsid w:val="003864C9"/>
    <w:rsid w:val="00386516"/>
    <w:rsid w:val="00386D3E"/>
    <w:rsid w:val="00386FC7"/>
    <w:rsid w:val="00387205"/>
    <w:rsid w:val="00387236"/>
    <w:rsid w:val="0038723C"/>
    <w:rsid w:val="0038734F"/>
    <w:rsid w:val="00387384"/>
    <w:rsid w:val="00387934"/>
    <w:rsid w:val="00387DFC"/>
    <w:rsid w:val="00390444"/>
    <w:rsid w:val="003909F6"/>
    <w:rsid w:val="00390A42"/>
    <w:rsid w:val="00390EEA"/>
    <w:rsid w:val="00391056"/>
    <w:rsid w:val="0039107D"/>
    <w:rsid w:val="00391149"/>
    <w:rsid w:val="00391176"/>
    <w:rsid w:val="003911E6"/>
    <w:rsid w:val="00391320"/>
    <w:rsid w:val="003914D8"/>
    <w:rsid w:val="00391521"/>
    <w:rsid w:val="003916C3"/>
    <w:rsid w:val="00391743"/>
    <w:rsid w:val="003919E6"/>
    <w:rsid w:val="00391A51"/>
    <w:rsid w:val="00391A65"/>
    <w:rsid w:val="00391BF5"/>
    <w:rsid w:val="00391E83"/>
    <w:rsid w:val="003920D0"/>
    <w:rsid w:val="003922E8"/>
    <w:rsid w:val="00392960"/>
    <w:rsid w:val="00392961"/>
    <w:rsid w:val="00392B8B"/>
    <w:rsid w:val="00392DEF"/>
    <w:rsid w:val="0039309A"/>
    <w:rsid w:val="003930B2"/>
    <w:rsid w:val="00393173"/>
    <w:rsid w:val="003933E1"/>
    <w:rsid w:val="00393410"/>
    <w:rsid w:val="003935AA"/>
    <w:rsid w:val="0039360C"/>
    <w:rsid w:val="00393EE0"/>
    <w:rsid w:val="0039410B"/>
    <w:rsid w:val="0039424E"/>
    <w:rsid w:val="0039431E"/>
    <w:rsid w:val="0039462F"/>
    <w:rsid w:val="003947CF"/>
    <w:rsid w:val="00394E20"/>
    <w:rsid w:val="003951AB"/>
    <w:rsid w:val="003956A4"/>
    <w:rsid w:val="0039580D"/>
    <w:rsid w:val="003958AF"/>
    <w:rsid w:val="003959A7"/>
    <w:rsid w:val="00395F6E"/>
    <w:rsid w:val="00396048"/>
    <w:rsid w:val="00396116"/>
    <w:rsid w:val="003961DC"/>
    <w:rsid w:val="00396467"/>
    <w:rsid w:val="003965D7"/>
    <w:rsid w:val="00396773"/>
    <w:rsid w:val="003967CF"/>
    <w:rsid w:val="003967E1"/>
    <w:rsid w:val="00396D12"/>
    <w:rsid w:val="0039790B"/>
    <w:rsid w:val="0039796E"/>
    <w:rsid w:val="00397986"/>
    <w:rsid w:val="00397E46"/>
    <w:rsid w:val="003A0039"/>
    <w:rsid w:val="003A064C"/>
    <w:rsid w:val="003A0B1D"/>
    <w:rsid w:val="003A0B6E"/>
    <w:rsid w:val="003A0B98"/>
    <w:rsid w:val="003A0E96"/>
    <w:rsid w:val="003A0EAD"/>
    <w:rsid w:val="003A0ED9"/>
    <w:rsid w:val="003A114E"/>
    <w:rsid w:val="003A12B6"/>
    <w:rsid w:val="003A174E"/>
    <w:rsid w:val="003A1AA5"/>
    <w:rsid w:val="003A1B62"/>
    <w:rsid w:val="003A201C"/>
    <w:rsid w:val="003A230F"/>
    <w:rsid w:val="003A285D"/>
    <w:rsid w:val="003A2D1B"/>
    <w:rsid w:val="003A2D62"/>
    <w:rsid w:val="003A311E"/>
    <w:rsid w:val="003A3574"/>
    <w:rsid w:val="003A35F7"/>
    <w:rsid w:val="003A368F"/>
    <w:rsid w:val="003A3695"/>
    <w:rsid w:val="003A3958"/>
    <w:rsid w:val="003A3F9E"/>
    <w:rsid w:val="003A41BD"/>
    <w:rsid w:val="003A41CB"/>
    <w:rsid w:val="003A421E"/>
    <w:rsid w:val="003A48C9"/>
    <w:rsid w:val="003A4C2F"/>
    <w:rsid w:val="003A4C4D"/>
    <w:rsid w:val="003A4D12"/>
    <w:rsid w:val="003A4EF0"/>
    <w:rsid w:val="003A4F7A"/>
    <w:rsid w:val="003A4FB4"/>
    <w:rsid w:val="003A50FC"/>
    <w:rsid w:val="003A5111"/>
    <w:rsid w:val="003A53A6"/>
    <w:rsid w:val="003A577D"/>
    <w:rsid w:val="003A57D7"/>
    <w:rsid w:val="003A5CDF"/>
    <w:rsid w:val="003A5CF8"/>
    <w:rsid w:val="003A5EFF"/>
    <w:rsid w:val="003A5F47"/>
    <w:rsid w:val="003A6344"/>
    <w:rsid w:val="003A66BA"/>
    <w:rsid w:val="003A6881"/>
    <w:rsid w:val="003A6908"/>
    <w:rsid w:val="003A6926"/>
    <w:rsid w:val="003A6BF9"/>
    <w:rsid w:val="003A7201"/>
    <w:rsid w:val="003A73F5"/>
    <w:rsid w:val="003A751F"/>
    <w:rsid w:val="003A7E4B"/>
    <w:rsid w:val="003B011D"/>
    <w:rsid w:val="003B0301"/>
    <w:rsid w:val="003B046F"/>
    <w:rsid w:val="003B0B1A"/>
    <w:rsid w:val="003B0B89"/>
    <w:rsid w:val="003B0EB4"/>
    <w:rsid w:val="003B100C"/>
    <w:rsid w:val="003B1157"/>
    <w:rsid w:val="003B1177"/>
    <w:rsid w:val="003B1179"/>
    <w:rsid w:val="003B192E"/>
    <w:rsid w:val="003B1B10"/>
    <w:rsid w:val="003B25BA"/>
    <w:rsid w:val="003B2944"/>
    <w:rsid w:val="003B2994"/>
    <w:rsid w:val="003B29AC"/>
    <w:rsid w:val="003B2ED8"/>
    <w:rsid w:val="003B30D7"/>
    <w:rsid w:val="003B3521"/>
    <w:rsid w:val="003B390E"/>
    <w:rsid w:val="003B3BC9"/>
    <w:rsid w:val="003B3D5D"/>
    <w:rsid w:val="003B3DB2"/>
    <w:rsid w:val="003B402C"/>
    <w:rsid w:val="003B427E"/>
    <w:rsid w:val="003B42AA"/>
    <w:rsid w:val="003B46C1"/>
    <w:rsid w:val="003B4E09"/>
    <w:rsid w:val="003B4E0F"/>
    <w:rsid w:val="003B4FF5"/>
    <w:rsid w:val="003B5228"/>
    <w:rsid w:val="003B52DF"/>
    <w:rsid w:val="003B5346"/>
    <w:rsid w:val="003B5474"/>
    <w:rsid w:val="003B5555"/>
    <w:rsid w:val="003B5611"/>
    <w:rsid w:val="003B5932"/>
    <w:rsid w:val="003B5A4A"/>
    <w:rsid w:val="003B5BB3"/>
    <w:rsid w:val="003B5C20"/>
    <w:rsid w:val="003B5E3D"/>
    <w:rsid w:val="003B6453"/>
    <w:rsid w:val="003B646C"/>
    <w:rsid w:val="003B659B"/>
    <w:rsid w:val="003B65CF"/>
    <w:rsid w:val="003B69AC"/>
    <w:rsid w:val="003B6A10"/>
    <w:rsid w:val="003B712F"/>
    <w:rsid w:val="003B72E5"/>
    <w:rsid w:val="003B755A"/>
    <w:rsid w:val="003B76EE"/>
    <w:rsid w:val="003B78E5"/>
    <w:rsid w:val="003B799B"/>
    <w:rsid w:val="003B7A0C"/>
    <w:rsid w:val="003B7D44"/>
    <w:rsid w:val="003B7F4C"/>
    <w:rsid w:val="003C0397"/>
    <w:rsid w:val="003C051A"/>
    <w:rsid w:val="003C09F0"/>
    <w:rsid w:val="003C0A19"/>
    <w:rsid w:val="003C0D54"/>
    <w:rsid w:val="003C0D81"/>
    <w:rsid w:val="003C0F26"/>
    <w:rsid w:val="003C16AE"/>
    <w:rsid w:val="003C1841"/>
    <w:rsid w:val="003C1B37"/>
    <w:rsid w:val="003C1F4F"/>
    <w:rsid w:val="003C2008"/>
    <w:rsid w:val="003C21A9"/>
    <w:rsid w:val="003C21BB"/>
    <w:rsid w:val="003C23B3"/>
    <w:rsid w:val="003C2486"/>
    <w:rsid w:val="003C2A8A"/>
    <w:rsid w:val="003C2AC5"/>
    <w:rsid w:val="003C2D06"/>
    <w:rsid w:val="003C2D0F"/>
    <w:rsid w:val="003C2F9B"/>
    <w:rsid w:val="003C306F"/>
    <w:rsid w:val="003C34F9"/>
    <w:rsid w:val="003C351B"/>
    <w:rsid w:val="003C35E4"/>
    <w:rsid w:val="003C36EB"/>
    <w:rsid w:val="003C3705"/>
    <w:rsid w:val="003C3AB5"/>
    <w:rsid w:val="003C3CA1"/>
    <w:rsid w:val="003C3CEA"/>
    <w:rsid w:val="003C3EA1"/>
    <w:rsid w:val="003C3F79"/>
    <w:rsid w:val="003C4011"/>
    <w:rsid w:val="003C4A56"/>
    <w:rsid w:val="003C4DD5"/>
    <w:rsid w:val="003C54B5"/>
    <w:rsid w:val="003C5758"/>
    <w:rsid w:val="003C580B"/>
    <w:rsid w:val="003C6257"/>
    <w:rsid w:val="003C67E1"/>
    <w:rsid w:val="003C6BAA"/>
    <w:rsid w:val="003C6D47"/>
    <w:rsid w:val="003C727F"/>
    <w:rsid w:val="003C753C"/>
    <w:rsid w:val="003C75D1"/>
    <w:rsid w:val="003C7804"/>
    <w:rsid w:val="003C7A3C"/>
    <w:rsid w:val="003C7C16"/>
    <w:rsid w:val="003C7E0C"/>
    <w:rsid w:val="003C7E96"/>
    <w:rsid w:val="003D020E"/>
    <w:rsid w:val="003D031A"/>
    <w:rsid w:val="003D0A9D"/>
    <w:rsid w:val="003D0AC7"/>
    <w:rsid w:val="003D0D60"/>
    <w:rsid w:val="003D0FCE"/>
    <w:rsid w:val="003D12A9"/>
    <w:rsid w:val="003D14EE"/>
    <w:rsid w:val="003D16C1"/>
    <w:rsid w:val="003D1819"/>
    <w:rsid w:val="003D1A3A"/>
    <w:rsid w:val="003D1AB3"/>
    <w:rsid w:val="003D1FCC"/>
    <w:rsid w:val="003D2453"/>
    <w:rsid w:val="003D268B"/>
    <w:rsid w:val="003D29B0"/>
    <w:rsid w:val="003D2B61"/>
    <w:rsid w:val="003D2DC8"/>
    <w:rsid w:val="003D3246"/>
    <w:rsid w:val="003D349A"/>
    <w:rsid w:val="003D35B4"/>
    <w:rsid w:val="003D362A"/>
    <w:rsid w:val="003D380D"/>
    <w:rsid w:val="003D3826"/>
    <w:rsid w:val="003D39D4"/>
    <w:rsid w:val="003D3C2F"/>
    <w:rsid w:val="003D3EEA"/>
    <w:rsid w:val="003D4146"/>
    <w:rsid w:val="003D4347"/>
    <w:rsid w:val="003D44AF"/>
    <w:rsid w:val="003D47BA"/>
    <w:rsid w:val="003D4BCB"/>
    <w:rsid w:val="003D555D"/>
    <w:rsid w:val="003D5C2E"/>
    <w:rsid w:val="003D5CC0"/>
    <w:rsid w:val="003D5E51"/>
    <w:rsid w:val="003D650A"/>
    <w:rsid w:val="003D6584"/>
    <w:rsid w:val="003D6659"/>
    <w:rsid w:val="003D6660"/>
    <w:rsid w:val="003D6909"/>
    <w:rsid w:val="003D6916"/>
    <w:rsid w:val="003D6F1E"/>
    <w:rsid w:val="003D6FB1"/>
    <w:rsid w:val="003D7004"/>
    <w:rsid w:val="003D71F9"/>
    <w:rsid w:val="003D7456"/>
    <w:rsid w:val="003D75E7"/>
    <w:rsid w:val="003D7633"/>
    <w:rsid w:val="003D7897"/>
    <w:rsid w:val="003D7A17"/>
    <w:rsid w:val="003D7C80"/>
    <w:rsid w:val="003D7D66"/>
    <w:rsid w:val="003D7D6A"/>
    <w:rsid w:val="003D7E14"/>
    <w:rsid w:val="003E002A"/>
    <w:rsid w:val="003E0633"/>
    <w:rsid w:val="003E09AA"/>
    <w:rsid w:val="003E0EA1"/>
    <w:rsid w:val="003E0FDD"/>
    <w:rsid w:val="003E1410"/>
    <w:rsid w:val="003E1CD2"/>
    <w:rsid w:val="003E1D4D"/>
    <w:rsid w:val="003E1DB7"/>
    <w:rsid w:val="003E1EF7"/>
    <w:rsid w:val="003E2205"/>
    <w:rsid w:val="003E25F5"/>
    <w:rsid w:val="003E2A96"/>
    <w:rsid w:val="003E2FAF"/>
    <w:rsid w:val="003E3018"/>
    <w:rsid w:val="003E3051"/>
    <w:rsid w:val="003E30B3"/>
    <w:rsid w:val="003E325E"/>
    <w:rsid w:val="003E38FB"/>
    <w:rsid w:val="003E3B53"/>
    <w:rsid w:val="003E3C62"/>
    <w:rsid w:val="003E3C6C"/>
    <w:rsid w:val="003E3CF8"/>
    <w:rsid w:val="003E3D99"/>
    <w:rsid w:val="003E3EC7"/>
    <w:rsid w:val="003E4006"/>
    <w:rsid w:val="003E4139"/>
    <w:rsid w:val="003E4300"/>
    <w:rsid w:val="003E4B6B"/>
    <w:rsid w:val="003E4EF1"/>
    <w:rsid w:val="003E518D"/>
    <w:rsid w:val="003E5230"/>
    <w:rsid w:val="003E529E"/>
    <w:rsid w:val="003E586F"/>
    <w:rsid w:val="003E58E0"/>
    <w:rsid w:val="003E5B31"/>
    <w:rsid w:val="003E5C2E"/>
    <w:rsid w:val="003E654E"/>
    <w:rsid w:val="003E65F0"/>
    <w:rsid w:val="003E673E"/>
    <w:rsid w:val="003E68F8"/>
    <w:rsid w:val="003E691E"/>
    <w:rsid w:val="003E6A68"/>
    <w:rsid w:val="003E6A9D"/>
    <w:rsid w:val="003E6FE9"/>
    <w:rsid w:val="003E70DA"/>
    <w:rsid w:val="003E727C"/>
    <w:rsid w:val="003E742C"/>
    <w:rsid w:val="003E7626"/>
    <w:rsid w:val="003E7684"/>
    <w:rsid w:val="003E7BBB"/>
    <w:rsid w:val="003E7C23"/>
    <w:rsid w:val="003E7D21"/>
    <w:rsid w:val="003E7EFD"/>
    <w:rsid w:val="003F0526"/>
    <w:rsid w:val="003F0AF0"/>
    <w:rsid w:val="003F0B5E"/>
    <w:rsid w:val="003F11F9"/>
    <w:rsid w:val="003F1A9E"/>
    <w:rsid w:val="003F1BED"/>
    <w:rsid w:val="003F1D66"/>
    <w:rsid w:val="003F1EDD"/>
    <w:rsid w:val="003F1F23"/>
    <w:rsid w:val="003F2901"/>
    <w:rsid w:val="003F2BD3"/>
    <w:rsid w:val="003F2BDF"/>
    <w:rsid w:val="003F2C75"/>
    <w:rsid w:val="003F2DC0"/>
    <w:rsid w:val="003F3535"/>
    <w:rsid w:val="003F358C"/>
    <w:rsid w:val="003F3EB1"/>
    <w:rsid w:val="003F3F6A"/>
    <w:rsid w:val="003F4071"/>
    <w:rsid w:val="003F42C6"/>
    <w:rsid w:val="003F4695"/>
    <w:rsid w:val="003F4934"/>
    <w:rsid w:val="003F493D"/>
    <w:rsid w:val="003F4D89"/>
    <w:rsid w:val="003F4FB7"/>
    <w:rsid w:val="003F50A8"/>
    <w:rsid w:val="003F50F5"/>
    <w:rsid w:val="003F5268"/>
    <w:rsid w:val="003F5307"/>
    <w:rsid w:val="003F5360"/>
    <w:rsid w:val="003F5633"/>
    <w:rsid w:val="003F5759"/>
    <w:rsid w:val="003F5952"/>
    <w:rsid w:val="003F5A1B"/>
    <w:rsid w:val="003F5B1D"/>
    <w:rsid w:val="003F5CBF"/>
    <w:rsid w:val="003F5EBC"/>
    <w:rsid w:val="003F5F71"/>
    <w:rsid w:val="003F617A"/>
    <w:rsid w:val="003F6756"/>
    <w:rsid w:val="003F6898"/>
    <w:rsid w:val="003F68A3"/>
    <w:rsid w:val="003F6953"/>
    <w:rsid w:val="003F6A84"/>
    <w:rsid w:val="003F6A92"/>
    <w:rsid w:val="003F742C"/>
    <w:rsid w:val="003F745F"/>
    <w:rsid w:val="003F7A1F"/>
    <w:rsid w:val="003F7BD8"/>
    <w:rsid w:val="003F7D66"/>
    <w:rsid w:val="003F7FE7"/>
    <w:rsid w:val="0040011E"/>
    <w:rsid w:val="004008B4"/>
    <w:rsid w:val="00400C33"/>
    <w:rsid w:val="00400CAD"/>
    <w:rsid w:val="00400ED4"/>
    <w:rsid w:val="004010A5"/>
    <w:rsid w:val="00401511"/>
    <w:rsid w:val="00401A3A"/>
    <w:rsid w:val="00401D7E"/>
    <w:rsid w:val="00401FD7"/>
    <w:rsid w:val="00402105"/>
    <w:rsid w:val="00402319"/>
    <w:rsid w:val="004025EB"/>
    <w:rsid w:val="004026B0"/>
    <w:rsid w:val="00402815"/>
    <w:rsid w:val="00402AFF"/>
    <w:rsid w:val="00402D53"/>
    <w:rsid w:val="00402E0C"/>
    <w:rsid w:val="00402E3A"/>
    <w:rsid w:val="00403209"/>
    <w:rsid w:val="004032BB"/>
    <w:rsid w:val="004037F9"/>
    <w:rsid w:val="004042E1"/>
    <w:rsid w:val="0040434A"/>
    <w:rsid w:val="00404457"/>
    <w:rsid w:val="004045CD"/>
    <w:rsid w:val="00404610"/>
    <w:rsid w:val="004047E5"/>
    <w:rsid w:val="00404AD3"/>
    <w:rsid w:val="00404CEF"/>
    <w:rsid w:val="00404FC5"/>
    <w:rsid w:val="00405011"/>
    <w:rsid w:val="004050BF"/>
    <w:rsid w:val="004051D1"/>
    <w:rsid w:val="0040565A"/>
    <w:rsid w:val="004056D4"/>
    <w:rsid w:val="00405939"/>
    <w:rsid w:val="00405979"/>
    <w:rsid w:val="00405E13"/>
    <w:rsid w:val="0040637C"/>
    <w:rsid w:val="0040639D"/>
    <w:rsid w:val="004066C5"/>
    <w:rsid w:val="0040686B"/>
    <w:rsid w:val="00406901"/>
    <w:rsid w:val="00406936"/>
    <w:rsid w:val="00406958"/>
    <w:rsid w:val="00406EF4"/>
    <w:rsid w:val="004070D4"/>
    <w:rsid w:val="00407899"/>
    <w:rsid w:val="00407A03"/>
    <w:rsid w:val="00407E41"/>
    <w:rsid w:val="0041039E"/>
    <w:rsid w:val="0041046E"/>
    <w:rsid w:val="004104C1"/>
    <w:rsid w:val="004105B9"/>
    <w:rsid w:val="004105D0"/>
    <w:rsid w:val="0041072B"/>
    <w:rsid w:val="004107FB"/>
    <w:rsid w:val="00410ADD"/>
    <w:rsid w:val="00410AED"/>
    <w:rsid w:val="00410C89"/>
    <w:rsid w:val="004111E7"/>
    <w:rsid w:val="004117D6"/>
    <w:rsid w:val="004118A3"/>
    <w:rsid w:val="00411C17"/>
    <w:rsid w:val="00411CD9"/>
    <w:rsid w:val="00411E91"/>
    <w:rsid w:val="00412259"/>
    <w:rsid w:val="0041228D"/>
    <w:rsid w:val="004125A9"/>
    <w:rsid w:val="004125EA"/>
    <w:rsid w:val="0041289F"/>
    <w:rsid w:val="00412C27"/>
    <w:rsid w:val="00412C65"/>
    <w:rsid w:val="00412E55"/>
    <w:rsid w:val="00412EB8"/>
    <w:rsid w:val="00412FFE"/>
    <w:rsid w:val="004131F5"/>
    <w:rsid w:val="00413448"/>
    <w:rsid w:val="0041373E"/>
    <w:rsid w:val="004137C0"/>
    <w:rsid w:val="00413A95"/>
    <w:rsid w:val="00413C44"/>
    <w:rsid w:val="00413E03"/>
    <w:rsid w:val="00413EA6"/>
    <w:rsid w:val="00413FA0"/>
    <w:rsid w:val="00413FEA"/>
    <w:rsid w:val="004142A0"/>
    <w:rsid w:val="0041446C"/>
    <w:rsid w:val="00414744"/>
    <w:rsid w:val="004147FF"/>
    <w:rsid w:val="004149A2"/>
    <w:rsid w:val="00414B95"/>
    <w:rsid w:val="00414D22"/>
    <w:rsid w:val="00415048"/>
    <w:rsid w:val="004152D6"/>
    <w:rsid w:val="00415546"/>
    <w:rsid w:val="00415706"/>
    <w:rsid w:val="0041593E"/>
    <w:rsid w:val="00415AA4"/>
    <w:rsid w:val="00415D52"/>
    <w:rsid w:val="0041625C"/>
    <w:rsid w:val="0041629C"/>
    <w:rsid w:val="004163A8"/>
    <w:rsid w:val="00416488"/>
    <w:rsid w:val="00416601"/>
    <w:rsid w:val="0041668B"/>
    <w:rsid w:val="004167B3"/>
    <w:rsid w:val="00416A3F"/>
    <w:rsid w:val="00416B2C"/>
    <w:rsid w:val="00416DD1"/>
    <w:rsid w:val="00416E5E"/>
    <w:rsid w:val="00416EA2"/>
    <w:rsid w:val="004173D8"/>
    <w:rsid w:val="00417451"/>
    <w:rsid w:val="00417468"/>
    <w:rsid w:val="0041755E"/>
    <w:rsid w:val="00417B05"/>
    <w:rsid w:val="004204B8"/>
    <w:rsid w:val="00420711"/>
    <w:rsid w:val="00420ABD"/>
    <w:rsid w:val="00420E7E"/>
    <w:rsid w:val="00421285"/>
    <w:rsid w:val="004214FD"/>
    <w:rsid w:val="00421A3B"/>
    <w:rsid w:val="00421B7E"/>
    <w:rsid w:val="00421BBC"/>
    <w:rsid w:val="0042205C"/>
    <w:rsid w:val="0042255F"/>
    <w:rsid w:val="004228AC"/>
    <w:rsid w:val="00422AE7"/>
    <w:rsid w:val="00423143"/>
    <w:rsid w:val="00423248"/>
    <w:rsid w:val="0042326E"/>
    <w:rsid w:val="004232D1"/>
    <w:rsid w:val="0042331B"/>
    <w:rsid w:val="004236F8"/>
    <w:rsid w:val="0042378B"/>
    <w:rsid w:val="00423ACC"/>
    <w:rsid w:val="00423B19"/>
    <w:rsid w:val="00423B83"/>
    <w:rsid w:val="00423BBF"/>
    <w:rsid w:val="00423C99"/>
    <w:rsid w:val="00423E8A"/>
    <w:rsid w:val="00423F8A"/>
    <w:rsid w:val="00423FC8"/>
    <w:rsid w:val="0042450C"/>
    <w:rsid w:val="004246AC"/>
    <w:rsid w:val="00424988"/>
    <w:rsid w:val="00424C32"/>
    <w:rsid w:val="00424E01"/>
    <w:rsid w:val="00424F57"/>
    <w:rsid w:val="00424FCB"/>
    <w:rsid w:val="0042508B"/>
    <w:rsid w:val="00425131"/>
    <w:rsid w:val="00425374"/>
    <w:rsid w:val="0042609F"/>
    <w:rsid w:val="00426214"/>
    <w:rsid w:val="004264F6"/>
    <w:rsid w:val="00426685"/>
    <w:rsid w:val="004266D1"/>
    <w:rsid w:val="004267AB"/>
    <w:rsid w:val="00426D0C"/>
    <w:rsid w:val="004273E4"/>
    <w:rsid w:val="0042773C"/>
    <w:rsid w:val="00427835"/>
    <w:rsid w:val="00427887"/>
    <w:rsid w:val="0042797C"/>
    <w:rsid w:val="00427B80"/>
    <w:rsid w:val="00427F6A"/>
    <w:rsid w:val="00427FF2"/>
    <w:rsid w:val="00430145"/>
    <w:rsid w:val="00430578"/>
    <w:rsid w:val="00430916"/>
    <w:rsid w:val="00430978"/>
    <w:rsid w:val="00430CE0"/>
    <w:rsid w:val="004311C9"/>
    <w:rsid w:val="00431488"/>
    <w:rsid w:val="00431806"/>
    <w:rsid w:val="00431CDB"/>
    <w:rsid w:val="00431D80"/>
    <w:rsid w:val="0043273C"/>
    <w:rsid w:val="0043296C"/>
    <w:rsid w:val="00432D7A"/>
    <w:rsid w:val="00432E63"/>
    <w:rsid w:val="00432FBC"/>
    <w:rsid w:val="00432FD1"/>
    <w:rsid w:val="0043302F"/>
    <w:rsid w:val="0043365A"/>
    <w:rsid w:val="00433B59"/>
    <w:rsid w:val="00433EC6"/>
    <w:rsid w:val="00433FD9"/>
    <w:rsid w:val="004340E9"/>
    <w:rsid w:val="00434162"/>
    <w:rsid w:val="0043422D"/>
    <w:rsid w:val="00434285"/>
    <w:rsid w:val="004343D1"/>
    <w:rsid w:val="00434431"/>
    <w:rsid w:val="00434522"/>
    <w:rsid w:val="004346B0"/>
    <w:rsid w:val="004346E8"/>
    <w:rsid w:val="004347DF"/>
    <w:rsid w:val="00434ACA"/>
    <w:rsid w:val="00434BC1"/>
    <w:rsid w:val="00434F2A"/>
    <w:rsid w:val="00435068"/>
    <w:rsid w:val="004353EB"/>
    <w:rsid w:val="00435B68"/>
    <w:rsid w:val="00435BFC"/>
    <w:rsid w:val="00435ECE"/>
    <w:rsid w:val="00435F01"/>
    <w:rsid w:val="00435F48"/>
    <w:rsid w:val="00436130"/>
    <w:rsid w:val="00436595"/>
    <w:rsid w:val="004368F2"/>
    <w:rsid w:val="00436DCA"/>
    <w:rsid w:val="00436EDF"/>
    <w:rsid w:val="0043702D"/>
    <w:rsid w:val="004370F0"/>
    <w:rsid w:val="00437225"/>
    <w:rsid w:val="00437293"/>
    <w:rsid w:val="004376C5"/>
    <w:rsid w:val="0043778E"/>
    <w:rsid w:val="004378E2"/>
    <w:rsid w:val="0043790C"/>
    <w:rsid w:val="00437A00"/>
    <w:rsid w:val="00437A31"/>
    <w:rsid w:val="00437AF4"/>
    <w:rsid w:val="004400F0"/>
    <w:rsid w:val="004401D1"/>
    <w:rsid w:val="0044021D"/>
    <w:rsid w:val="00440686"/>
    <w:rsid w:val="0044070A"/>
    <w:rsid w:val="00440753"/>
    <w:rsid w:val="00440949"/>
    <w:rsid w:val="00440A40"/>
    <w:rsid w:val="00440C63"/>
    <w:rsid w:val="00440E22"/>
    <w:rsid w:val="0044105E"/>
    <w:rsid w:val="00441092"/>
    <w:rsid w:val="004416D9"/>
    <w:rsid w:val="00441996"/>
    <w:rsid w:val="00441BB7"/>
    <w:rsid w:val="00441FE1"/>
    <w:rsid w:val="00442096"/>
    <w:rsid w:val="004420F2"/>
    <w:rsid w:val="004421F3"/>
    <w:rsid w:val="00443551"/>
    <w:rsid w:val="00443BBF"/>
    <w:rsid w:val="00443D09"/>
    <w:rsid w:val="00444163"/>
    <w:rsid w:val="0044421A"/>
    <w:rsid w:val="00444705"/>
    <w:rsid w:val="004447D6"/>
    <w:rsid w:val="004450D9"/>
    <w:rsid w:val="00445398"/>
    <w:rsid w:val="004454E8"/>
    <w:rsid w:val="00445616"/>
    <w:rsid w:val="00445878"/>
    <w:rsid w:val="004458EE"/>
    <w:rsid w:val="00446041"/>
    <w:rsid w:val="004460B2"/>
    <w:rsid w:val="004461C9"/>
    <w:rsid w:val="004462EB"/>
    <w:rsid w:val="00446481"/>
    <w:rsid w:val="00446507"/>
    <w:rsid w:val="00446511"/>
    <w:rsid w:val="004465E4"/>
    <w:rsid w:val="004467B6"/>
    <w:rsid w:val="004470E4"/>
    <w:rsid w:val="00447170"/>
    <w:rsid w:val="004472AE"/>
    <w:rsid w:val="0044731D"/>
    <w:rsid w:val="00447728"/>
    <w:rsid w:val="0044777C"/>
    <w:rsid w:val="004477AD"/>
    <w:rsid w:val="00447A7B"/>
    <w:rsid w:val="004502FD"/>
    <w:rsid w:val="00450574"/>
    <w:rsid w:val="004505B7"/>
    <w:rsid w:val="0045069C"/>
    <w:rsid w:val="00450CA5"/>
    <w:rsid w:val="00451095"/>
    <w:rsid w:val="004517F0"/>
    <w:rsid w:val="004518DD"/>
    <w:rsid w:val="00451992"/>
    <w:rsid w:val="00451AAD"/>
    <w:rsid w:val="00451CF2"/>
    <w:rsid w:val="0045254B"/>
    <w:rsid w:val="004525CA"/>
    <w:rsid w:val="0045264C"/>
    <w:rsid w:val="004526F7"/>
    <w:rsid w:val="00453031"/>
    <w:rsid w:val="004532F3"/>
    <w:rsid w:val="004534EB"/>
    <w:rsid w:val="00453988"/>
    <w:rsid w:val="00453BA0"/>
    <w:rsid w:val="00453CC4"/>
    <w:rsid w:val="00453D18"/>
    <w:rsid w:val="0045471E"/>
    <w:rsid w:val="004547BB"/>
    <w:rsid w:val="00454A34"/>
    <w:rsid w:val="00454C03"/>
    <w:rsid w:val="00454E7A"/>
    <w:rsid w:val="00454EAD"/>
    <w:rsid w:val="00454FF6"/>
    <w:rsid w:val="004553FE"/>
    <w:rsid w:val="0045541E"/>
    <w:rsid w:val="004557C7"/>
    <w:rsid w:val="004557F0"/>
    <w:rsid w:val="00455919"/>
    <w:rsid w:val="004559E6"/>
    <w:rsid w:val="00455E86"/>
    <w:rsid w:val="00456355"/>
    <w:rsid w:val="0045638E"/>
    <w:rsid w:val="00456725"/>
    <w:rsid w:val="00456A68"/>
    <w:rsid w:val="00456A83"/>
    <w:rsid w:val="00456FBE"/>
    <w:rsid w:val="004571BD"/>
    <w:rsid w:val="004573AC"/>
    <w:rsid w:val="00457542"/>
    <w:rsid w:val="00457B1F"/>
    <w:rsid w:val="00457E31"/>
    <w:rsid w:val="004601F4"/>
    <w:rsid w:val="00460A44"/>
    <w:rsid w:val="00460B3D"/>
    <w:rsid w:val="00460B49"/>
    <w:rsid w:val="00460C7C"/>
    <w:rsid w:val="00460D78"/>
    <w:rsid w:val="00461412"/>
    <w:rsid w:val="00461472"/>
    <w:rsid w:val="00461550"/>
    <w:rsid w:val="0046189B"/>
    <w:rsid w:val="00461914"/>
    <w:rsid w:val="004619CC"/>
    <w:rsid w:val="00461BC9"/>
    <w:rsid w:val="00461C57"/>
    <w:rsid w:val="00462216"/>
    <w:rsid w:val="00462720"/>
    <w:rsid w:val="00462861"/>
    <w:rsid w:val="00462872"/>
    <w:rsid w:val="00462975"/>
    <w:rsid w:val="0046297C"/>
    <w:rsid w:val="00462A9C"/>
    <w:rsid w:val="00462BCA"/>
    <w:rsid w:val="00462BE0"/>
    <w:rsid w:val="00462CF2"/>
    <w:rsid w:val="00462F9E"/>
    <w:rsid w:val="0046381E"/>
    <w:rsid w:val="00463834"/>
    <w:rsid w:val="004638AD"/>
    <w:rsid w:val="00463B3D"/>
    <w:rsid w:val="00463DD0"/>
    <w:rsid w:val="004643E3"/>
    <w:rsid w:val="004643E5"/>
    <w:rsid w:val="004646FB"/>
    <w:rsid w:val="00464A0C"/>
    <w:rsid w:val="00464BEC"/>
    <w:rsid w:val="0046566A"/>
    <w:rsid w:val="00465EB7"/>
    <w:rsid w:val="00467073"/>
    <w:rsid w:val="0046735E"/>
    <w:rsid w:val="0046745C"/>
    <w:rsid w:val="004674A6"/>
    <w:rsid w:val="004677B5"/>
    <w:rsid w:val="00467AAC"/>
    <w:rsid w:val="00467AB9"/>
    <w:rsid w:val="00467D76"/>
    <w:rsid w:val="00467E03"/>
    <w:rsid w:val="00467E19"/>
    <w:rsid w:val="00467EB3"/>
    <w:rsid w:val="0047026F"/>
    <w:rsid w:val="00470449"/>
    <w:rsid w:val="004705F2"/>
    <w:rsid w:val="00470656"/>
    <w:rsid w:val="0047077B"/>
    <w:rsid w:val="00470A3E"/>
    <w:rsid w:val="00470CB5"/>
    <w:rsid w:val="00470D92"/>
    <w:rsid w:val="00470D96"/>
    <w:rsid w:val="0047141A"/>
    <w:rsid w:val="004714C8"/>
    <w:rsid w:val="004717F5"/>
    <w:rsid w:val="0047199F"/>
    <w:rsid w:val="00471C73"/>
    <w:rsid w:val="00471FB7"/>
    <w:rsid w:val="004720D7"/>
    <w:rsid w:val="0047238A"/>
    <w:rsid w:val="004728AF"/>
    <w:rsid w:val="00472A40"/>
    <w:rsid w:val="00472A4A"/>
    <w:rsid w:val="00472F06"/>
    <w:rsid w:val="00473642"/>
    <w:rsid w:val="00473784"/>
    <w:rsid w:val="0047396F"/>
    <w:rsid w:val="00473B0C"/>
    <w:rsid w:val="00473BAB"/>
    <w:rsid w:val="00473E19"/>
    <w:rsid w:val="00474339"/>
    <w:rsid w:val="00474945"/>
    <w:rsid w:val="00474B65"/>
    <w:rsid w:val="00474EF4"/>
    <w:rsid w:val="0047502A"/>
    <w:rsid w:val="00475212"/>
    <w:rsid w:val="00475D1A"/>
    <w:rsid w:val="004764A0"/>
    <w:rsid w:val="00476D4B"/>
    <w:rsid w:val="00476D8D"/>
    <w:rsid w:val="00476FA7"/>
    <w:rsid w:val="00477617"/>
    <w:rsid w:val="00477884"/>
    <w:rsid w:val="004803CF"/>
    <w:rsid w:val="00480B3F"/>
    <w:rsid w:val="00480C58"/>
    <w:rsid w:val="0048112B"/>
    <w:rsid w:val="00481306"/>
    <w:rsid w:val="00481324"/>
    <w:rsid w:val="004813F6"/>
    <w:rsid w:val="004815D6"/>
    <w:rsid w:val="00481644"/>
    <w:rsid w:val="0048173C"/>
    <w:rsid w:val="00481946"/>
    <w:rsid w:val="004820A7"/>
    <w:rsid w:val="00482281"/>
    <w:rsid w:val="004822EE"/>
    <w:rsid w:val="004823A7"/>
    <w:rsid w:val="004828EC"/>
    <w:rsid w:val="00482923"/>
    <w:rsid w:val="0048292F"/>
    <w:rsid w:val="00482AAB"/>
    <w:rsid w:val="00483138"/>
    <w:rsid w:val="004831B2"/>
    <w:rsid w:val="0048337A"/>
    <w:rsid w:val="0048351C"/>
    <w:rsid w:val="00483665"/>
    <w:rsid w:val="0048383D"/>
    <w:rsid w:val="00483B54"/>
    <w:rsid w:val="00483F73"/>
    <w:rsid w:val="004840A6"/>
    <w:rsid w:val="00484378"/>
    <w:rsid w:val="00484566"/>
    <w:rsid w:val="004845E4"/>
    <w:rsid w:val="0048461E"/>
    <w:rsid w:val="00484852"/>
    <w:rsid w:val="00484C07"/>
    <w:rsid w:val="004852C9"/>
    <w:rsid w:val="0048545F"/>
    <w:rsid w:val="0048597B"/>
    <w:rsid w:val="00485A85"/>
    <w:rsid w:val="00485B71"/>
    <w:rsid w:val="00485D36"/>
    <w:rsid w:val="00485E5B"/>
    <w:rsid w:val="004860F7"/>
    <w:rsid w:val="004865FF"/>
    <w:rsid w:val="004868B4"/>
    <w:rsid w:val="00486DD7"/>
    <w:rsid w:val="00487608"/>
    <w:rsid w:val="00487F37"/>
    <w:rsid w:val="00490101"/>
    <w:rsid w:val="0049030A"/>
    <w:rsid w:val="004904C6"/>
    <w:rsid w:val="004907D6"/>
    <w:rsid w:val="00490ED6"/>
    <w:rsid w:val="00491013"/>
    <w:rsid w:val="0049179D"/>
    <w:rsid w:val="00491A92"/>
    <w:rsid w:val="00491BDA"/>
    <w:rsid w:val="00491C23"/>
    <w:rsid w:val="00491CC7"/>
    <w:rsid w:val="004922B8"/>
    <w:rsid w:val="00492304"/>
    <w:rsid w:val="004925BA"/>
    <w:rsid w:val="00492C35"/>
    <w:rsid w:val="00492DED"/>
    <w:rsid w:val="00492E87"/>
    <w:rsid w:val="00493155"/>
    <w:rsid w:val="00493281"/>
    <w:rsid w:val="004932F6"/>
    <w:rsid w:val="00493301"/>
    <w:rsid w:val="00493754"/>
    <w:rsid w:val="004937A6"/>
    <w:rsid w:val="00493DBC"/>
    <w:rsid w:val="00493F3C"/>
    <w:rsid w:val="004941A4"/>
    <w:rsid w:val="00494746"/>
    <w:rsid w:val="00494A8E"/>
    <w:rsid w:val="00494E41"/>
    <w:rsid w:val="00494F50"/>
    <w:rsid w:val="0049528E"/>
    <w:rsid w:val="0049562C"/>
    <w:rsid w:val="00495CAF"/>
    <w:rsid w:val="00495EEA"/>
    <w:rsid w:val="00495FE0"/>
    <w:rsid w:val="0049608B"/>
    <w:rsid w:val="004961FD"/>
    <w:rsid w:val="004962BB"/>
    <w:rsid w:val="004962DB"/>
    <w:rsid w:val="0049640B"/>
    <w:rsid w:val="00496419"/>
    <w:rsid w:val="00496579"/>
    <w:rsid w:val="00497412"/>
    <w:rsid w:val="00497682"/>
    <w:rsid w:val="004976F6"/>
    <w:rsid w:val="00497A2C"/>
    <w:rsid w:val="00497C53"/>
    <w:rsid w:val="00497FB7"/>
    <w:rsid w:val="004A00B5"/>
    <w:rsid w:val="004A022E"/>
    <w:rsid w:val="004A02A7"/>
    <w:rsid w:val="004A0479"/>
    <w:rsid w:val="004A080B"/>
    <w:rsid w:val="004A0B86"/>
    <w:rsid w:val="004A0C4A"/>
    <w:rsid w:val="004A0D1A"/>
    <w:rsid w:val="004A0D78"/>
    <w:rsid w:val="004A0FA1"/>
    <w:rsid w:val="004A10C6"/>
    <w:rsid w:val="004A13E7"/>
    <w:rsid w:val="004A149E"/>
    <w:rsid w:val="004A1512"/>
    <w:rsid w:val="004A15DD"/>
    <w:rsid w:val="004A15F0"/>
    <w:rsid w:val="004A1849"/>
    <w:rsid w:val="004A1953"/>
    <w:rsid w:val="004A20A0"/>
    <w:rsid w:val="004A2189"/>
    <w:rsid w:val="004A22C2"/>
    <w:rsid w:val="004A2301"/>
    <w:rsid w:val="004A2387"/>
    <w:rsid w:val="004A23C5"/>
    <w:rsid w:val="004A2555"/>
    <w:rsid w:val="004A2681"/>
    <w:rsid w:val="004A287D"/>
    <w:rsid w:val="004A2CC0"/>
    <w:rsid w:val="004A2F45"/>
    <w:rsid w:val="004A325B"/>
    <w:rsid w:val="004A3261"/>
    <w:rsid w:val="004A3386"/>
    <w:rsid w:val="004A357C"/>
    <w:rsid w:val="004A3F06"/>
    <w:rsid w:val="004A4153"/>
    <w:rsid w:val="004A417F"/>
    <w:rsid w:val="004A41AC"/>
    <w:rsid w:val="004A471C"/>
    <w:rsid w:val="004A4D64"/>
    <w:rsid w:val="004A4F51"/>
    <w:rsid w:val="004A4FAA"/>
    <w:rsid w:val="004A5067"/>
    <w:rsid w:val="004A518B"/>
    <w:rsid w:val="004A55DA"/>
    <w:rsid w:val="004A57F0"/>
    <w:rsid w:val="004A587B"/>
    <w:rsid w:val="004A58F8"/>
    <w:rsid w:val="004A5B63"/>
    <w:rsid w:val="004A5D31"/>
    <w:rsid w:val="004A604A"/>
    <w:rsid w:val="004A60D4"/>
    <w:rsid w:val="004A65DD"/>
    <w:rsid w:val="004A665F"/>
    <w:rsid w:val="004A68E9"/>
    <w:rsid w:val="004A6A0E"/>
    <w:rsid w:val="004A70BA"/>
    <w:rsid w:val="004A756C"/>
    <w:rsid w:val="004B056D"/>
    <w:rsid w:val="004B06DB"/>
    <w:rsid w:val="004B08F1"/>
    <w:rsid w:val="004B104E"/>
    <w:rsid w:val="004B1241"/>
    <w:rsid w:val="004B1532"/>
    <w:rsid w:val="004B1A0E"/>
    <w:rsid w:val="004B1AA5"/>
    <w:rsid w:val="004B2249"/>
    <w:rsid w:val="004B22B8"/>
    <w:rsid w:val="004B242F"/>
    <w:rsid w:val="004B2743"/>
    <w:rsid w:val="004B2846"/>
    <w:rsid w:val="004B28B6"/>
    <w:rsid w:val="004B2F14"/>
    <w:rsid w:val="004B37AE"/>
    <w:rsid w:val="004B3987"/>
    <w:rsid w:val="004B3A07"/>
    <w:rsid w:val="004B3CC2"/>
    <w:rsid w:val="004B425E"/>
    <w:rsid w:val="004B4641"/>
    <w:rsid w:val="004B4860"/>
    <w:rsid w:val="004B48AA"/>
    <w:rsid w:val="004B4C86"/>
    <w:rsid w:val="004B534A"/>
    <w:rsid w:val="004B53B6"/>
    <w:rsid w:val="004B572E"/>
    <w:rsid w:val="004B5857"/>
    <w:rsid w:val="004B5B7A"/>
    <w:rsid w:val="004B5BCC"/>
    <w:rsid w:val="004B5CA8"/>
    <w:rsid w:val="004B5D9B"/>
    <w:rsid w:val="004B5D9F"/>
    <w:rsid w:val="004B62C6"/>
    <w:rsid w:val="004B63B3"/>
    <w:rsid w:val="004B63BF"/>
    <w:rsid w:val="004B6411"/>
    <w:rsid w:val="004B65E9"/>
    <w:rsid w:val="004B670D"/>
    <w:rsid w:val="004B6B85"/>
    <w:rsid w:val="004B6CC4"/>
    <w:rsid w:val="004B6CF8"/>
    <w:rsid w:val="004B705C"/>
    <w:rsid w:val="004B7808"/>
    <w:rsid w:val="004B785A"/>
    <w:rsid w:val="004B7970"/>
    <w:rsid w:val="004B7BBE"/>
    <w:rsid w:val="004B7C8A"/>
    <w:rsid w:val="004B7D1F"/>
    <w:rsid w:val="004C00CA"/>
    <w:rsid w:val="004C048E"/>
    <w:rsid w:val="004C049A"/>
    <w:rsid w:val="004C0602"/>
    <w:rsid w:val="004C08A0"/>
    <w:rsid w:val="004C0B19"/>
    <w:rsid w:val="004C0BAA"/>
    <w:rsid w:val="004C0D7C"/>
    <w:rsid w:val="004C0F0F"/>
    <w:rsid w:val="004C1157"/>
    <w:rsid w:val="004C1B15"/>
    <w:rsid w:val="004C20A0"/>
    <w:rsid w:val="004C213E"/>
    <w:rsid w:val="004C217B"/>
    <w:rsid w:val="004C21CD"/>
    <w:rsid w:val="004C2A6F"/>
    <w:rsid w:val="004C2D72"/>
    <w:rsid w:val="004C316E"/>
    <w:rsid w:val="004C3567"/>
    <w:rsid w:val="004C3CE6"/>
    <w:rsid w:val="004C3DAA"/>
    <w:rsid w:val="004C404A"/>
    <w:rsid w:val="004C41C4"/>
    <w:rsid w:val="004C4450"/>
    <w:rsid w:val="004C4507"/>
    <w:rsid w:val="004C45D6"/>
    <w:rsid w:val="004C4640"/>
    <w:rsid w:val="004C47FD"/>
    <w:rsid w:val="004C4A38"/>
    <w:rsid w:val="004C4E3B"/>
    <w:rsid w:val="004C508C"/>
    <w:rsid w:val="004C5380"/>
    <w:rsid w:val="004C551E"/>
    <w:rsid w:val="004C557F"/>
    <w:rsid w:val="004C5651"/>
    <w:rsid w:val="004C5990"/>
    <w:rsid w:val="004C59F2"/>
    <w:rsid w:val="004C5CB7"/>
    <w:rsid w:val="004C5CE3"/>
    <w:rsid w:val="004C5E76"/>
    <w:rsid w:val="004C624C"/>
    <w:rsid w:val="004C62D0"/>
    <w:rsid w:val="004C6396"/>
    <w:rsid w:val="004C6427"/>
    <w:rsid w:val="004C6B76"/>
    <w:rsid w:val="004C6BEA"/>
    <w:rsid w:val="004C6BF9"/>
    <w:rsid w:val="004C6CEE"/>
    <w:rsid w:val="004C724A"/>
    <w:rsid w:val="004C73E6"/>
    <w:rsid w:val="004C73EB"/>
    <w:rsid w:val="004C75A2"/>
    <w:rsid w:val="004C78F0"/>
    <w:rsid w:val="004C7A01"/>
    <w:rsid w:val="004C7A56"/>
    <w:rsid w:val="004C7B76"/>
    <w:rsid w:val="004C7D26"/>
    <w:rsid w:val="004D05F6"/>
    <w:rsid w:val="004D092E"/>
    <w:rsid w:val="004D0976"/>
    <w:rsid w:val="004D0C85"/>
    <w:rsid w:val="004D0E2C"/>
    <w:rsid w:val="004D0EBD"/>
    <w:rsid w:val="004D0F2E"/>
    <w:rsid w:val="004D147D"/>
    <w:rsid w:val="004D16AC"/>
    <w:rsid w:val="004D1700"/>
    <w:rsid w:val="004D1B50"/>
    <w:rsid w:val="004D24EF"/>
    <w:rsid w:val="004D2725"/>
    <w:rsid w:val="004D2767"/>
    <w:rsid w:val="004D30E3"/>
    <w:rsid w:val="004D3112"/>
    <w:rsid w:val="004D35A0"/>
    <w:rsid w:val="004D376F"/>
    <w:rsid w:val="004D38F3"/>
    <w:rsid w:val="004D3BC1"/>
    <w:rsid w:val="004D3DD8"/>
    <w:rsid w:val="004D4480"/>
    <w:rsid w:val="004D4565"/>
    <w:rsid w:val="004D45AB"/>
    <w:rsid w:val="004D4630"/>
    <w:rsid w:val="004D46EA"/>
    <w:rsid w:val="004D4A80"/>
    <w:rsid w:val="004D4D45"/>
    <w:rsid w:val="004D594E"/>
    <w:rsid w:val="004D5963"/>
    <w:rsid w:val="004D5B23"/>
    <w:rsid w:val="004D5B87"/>
    <w:rsid w:val="004D5DC5"/>
    <w:rsid w:val="004D6789"/>
    <w:rsid w:val="004D68B9"/>
    <w:rsid w:val="004D6911"/>
    <w:rsid w:val="004D6E21"/>
    <w:rsid w:val="004D7130"/>
    <w:rsid w:val="004D72BF"/>
    <w:rsid w:val="004D7612"/>
    <w:rsid w:val="004E0148"/>
    <w:rsid w:val="004E02E5"/>
    <w:rsid w:val="004E0A26"/>
    <w:rsid w:val="004E0ED1"/>
    <w:rsid w:val="004E1222"/>
    <w:rsid w:val="004E185B"/>
    <w:rsid w:val="004E1AA2"/>
    <w:rsid w:val="004E1AD9"/>
    <w:rsid w:val="004E1F34"/>
    <w:rsid w:val="004E2107"/>
    <w:rsid w:val="004E24BF"/>
    <w:rsid w:val="004E26E5"/>
    <w:rsid w:val="004E2771"/>
    <w:rsid w:val="004E295A"/>
    <w:rsid w:val="004E2D8F"/>
    <w:rsid w:val="004E2E1D"/>
    <w:rsid w:val="004E3020"/>
    <w:rsid w:val="004E327D"/>
    <w:rsid w:val="004E33FA"/>
    <w:rsid w:val="004E343B"/>
    <w:rsid w:val="004E34DE"/>
    <w:rsid w:val="004E3508"/>
    <w:rsid w:val="004E3534"/>
    <w:rsid w:val="004E353C"/>
    <w:rsid w:val="004E3888"/>
    <w:rsid w:val="004E38AC"/>
    <w:rsid w:val="004E3C42"/>
    <w:rsid w:val="004E3E58"/>
    <w:rsid w:val="004E3E6C"/>
    <w:rsid w:val="004E3F9E"/>
    <w:rsid w:val="004E45A2"/>
    <w:rsid w:val="004E46F2"/>
    <w:rsid w:val="004E474C"/>
    <w:rsid w:val="004E4AE8"/>
    <w:rsid w:val="004E4B03"/>
    <w:rsid w:val="004E4D19"/>
    <w:rsid w:val="004E57B6"/>
    <w:rsid w:val="004E59F5"/>
    <w:rsid w:val="004E5CF8"/>
    <w:rsid w:val="004E5E00"/>
    <w:rsid w:val="004E5FE9"/>
    <w:rsid w:val="004E633B"/>
    <w:rsid w:val="004E669C"/>
    <w:rsid w:val="004E6954"/>
    <w:rsid w:val="004E6ACD"/>
    <w:rsid w:val="004E6AED"/>
    <w:rsid w:val="004E6D3C"/>
    <w:rsid w:val="004E6D6C"/>
    <w:rsid w:val="004E7070"/>
    <w:rsid w:val="004E735E"/>
    <w:rsid w:val="004E7698"/>
    <w:rsid w:val="004E777E"/>
    <w:rsid w:val="004F021F"/>
    <w:rsid w:val="004F023E"/>
    <w:rsid w:val="004F031D"/>
    <w:rsid w:val="004F04FC"/>
    <w:rsid w:val="004F0518"/>
    <w:rsid w:val="004F0C3A"/>
    <w:rsid w:val="004F0E7F"/>
    <w:rsid w:val="004F0F25"/>
    <w:rsid w:val="004F0FB7"/>
    <w:rsid w:val="004F1136"/>
    <w:rsid w:val="004F18D4"/>
    <w:rsid w:val="004F1903"/>
    <w:rsid w:val="004F1F74"/>
    <w:rsid w:val="004F21A3"/>
    <w:rsid w:val="004F2238"/>
    <w:rsid w:val="004F25A0"/>
    <w:rsid w:val="004F2B97"/>
    <w:rsid w:val="004F2C46"/>
    <w:rsid w:val="004F2D3E"/>
    <w:rsid w:val="004F33EA"/>
    <w:rsid w:val="004F3497"/>
    <w:rsid w:val="004F36BE"/>
    <w:rsid w:val="004F36C5"/>
    <w:rsid w:val="004F37BE"/>
    <w:rsid w:val="004F3897"/>
    <w:rsid w:val="004F3A59"/>
    <w:rsid w:val="004F3AD1"/>
    <w:rsid w:val="004F3D65"/>
    <w:rsid w:val="004F3FD9"/>
    <w:rsid w:val="004F41AA"/>
    <w:rsid w:val="004F485B"/>
    <w:rsid w:val="004F4E01"/>
    <w:rsid w:val="004F4E85"/>
    <w:rsid w:val="004F4EA6"/>
    <w:rsid w:val="004F4EB6"/>
    <w:rsid w:val="004F53C8"/>
    <w:rsid w:val="004F54E5"/>
    <w:rsid w:val="004F5683"/>
    <w:rsid w:val="004F589F"/>
    <w:rsid w:val="004F5CD1"/>
    <w:rsid w:val="004F5CD7"/>
    <w:rsid w:val="004F5E03"/>
    <w:rsid w:val="004F5E60"/>
    <w:rsid w:val="004F6810"/>
    <w:rsid w:val="004F69FB"/>
    <w:rsid w:val="004F6AA9"/>
    <w:rsid w:val="004F6EC2"/>
    <w:rsid w:val="004F7169"/>
    <w:rsid w:val="004F71DC"/>
    <w:rsid w:val="004F726C"/>
    <w:rsid w:val="004F77FF"/>
    <w:rsid w:val="004F7855"/>
    <w:rsid w:val="004F7975"/>
    <w:rsid w:val="004F7AD8"/>
    <w:rsid w:val="004F7B76"/>
    <w:rsid w:val="004F7D0C"/>
    <w:rsid w:val="004F7F14"/>
    <w:rsid w:val="0050005B"/>
    <w:rsid w:val="00500132"/>
    <w:rsid w:val="005005E7"/>
    <w:rsid w:val="005007AC"/>
    <w:rsid w:val="005009A4"/>
    <w:rsid w:val="00500AB4"/>
    <w:rsid w:val="00500C89"/>
    <w:rsid w:val="005015FC"/>
    <w:rsid w:val="00501787"/>
    <w:rsid w:val="00501CCD"/>
    <w:rsid w:val="00501EC6"/>
    <w:rsid w:val="00502048"/>
    <w:rsid w:val="00502066"/>
    <w:rsid w:val="005028F5"/>
    <w:rsid w:val="00502A1B"/>
    <w:rsid w:val="00502B11"/>
    <w:rsid w:val="0050360D"/>
    <w:rsid w:val="00503EA8"/>
    <w:rsid w:val="00503F12"/>
    <w:rsid w:val="00503FA7"/>
    <w:rsid w:val="005043F6"/>
    <w:rsid w:val="00504657"/>
    <w:rsid w:val="00504832"/>
    <w:rsid w:val="00504D1F"/>
    <w:rsid w:val="00504F91"/>
    <w:rsid w:val="00505093"/>
    <w:rsid w:val="005050BF"/>
    <w:rsid w:val="005053E8"/>
    <w:rsid w:val="00505570"/>
    <w:rsid w:val="00505E1D"/>
    <w:rsid w:val="0050636A"/>
    <w:rsid w:val="005063B6"/>
    <w:rsid w:val="005063D0"/>
    <w:rsid w:val="00506AFA"/>
    <w:rsid w:val="00506BF9"/>
    <w:rsid w:val="00506C83"/>
    <w:rsid w:val="00506D4F"/>
    <w:rsid w:val="005075AA"/>
    <w:rsid w:val="00507CAC"/>
    <w:rsid w:val="00507DFC"/>
    <w:rsid w:val="00507F46"/>
    <w:rsid w:val="00510164"/>
    <w:rsid w:val="0051033A"/>
    <w:rsid w:val="0051070E"/>
    <w:rsid w:val="00510CB2"/>
    <w:rsid w:val="0051112B"/>
    <w:rsid w:val="0051117D"/>
    <w:rsid w:val="005112EC"/>
    <w:rsid w:val="0051179E"/>
    <w:rsid w:val="005118CE"/>
    <w:rsid w:val="0051216B"/>
    <w:rsid w:val="0051219D"/>
    <w:rsid w:val="005123C5"/>
    <w:rsid w:val="005124B0"/>
    <w:rsid w:val="0051279E"/>
    <w:rsid w:val="005127D9"/>
    <w:rsid w:val="00512BA0"/>
    <w:rsid w:val="00512C9B"/>
    <w:rsid w:val="00512D4A"/>
    <w:rsid w:val="005130AB"/>
    <w:rsid w:val="00513129"/>
    <w:rsid w:val="005132DC"/>
    <w:rsid w:val="005132E7"/>
    <w:rsid w:val="00513361"/>
    <w:rsid w:val="005134D4"/>
    <w:rsid w:val="005135B9"/>
    <w:rsid w:val="005136E2"/>
    <w:rsid w:val="005137FC"/>
    <w:rsid w:val="00513B05"/>
    <w:rsid w:val="00513B08"/>
    <w:rsid w:val="00513F29"/>
    <w:rsid w:val="00514311"/>
    <w:rsid w:val="00514443"/>
    <w:rsid w:val="00514476"/>
    <w:rsid w:val="00514517"/>
    <w:rsid w:val="00514BBA"/>
    <w:rsid w:val="00514F78"/>
    <w:rsid w:val="00515137"/>
    <w:rsid w:val="00515551"/>
    <w:rsid w:val="0051597D"/>
    <w:rsid w:val="005160BB"/>
    <w:rsid w:val="0051612B"/>
    <w:rsid w:val="005162B8"/>
    <w:rsid w:val="00516329"/>
    <w:rsid w:val="0051657E"/>
    <w:rsid w:val="00516C5C"/>
    <w:rsid w:val="00517189"/>
    <w:rsid w:val="0051724C"/>
    <w:rsid w:val="0051734E"/>
    <w:rsid w:val="00517991"/>
    <w:rsid w:val="00517B33"/>
    <w:rsid w:val="00517BEF"/>
    <w:rsid w:val="00517CA7"/>
    <w:rsid w:val="00520121"/>
    <w:rsid w:val="005204D3"/>
    <w:rsid w:val="00520BFC"/>
    <w:rsid w:val="00520D1C"/>
    <w:rsid w:val="00520D93"/>
    <w:rsid w:val="00521089"/>
    <w:rsid w:val="0052151B"/>
    <w:rsid w:val="005216EA"/>
    <w:rsid w:val="0052182A"/>
    <w:rsid w:val="00521A86"/>
    <w:rsid w:val="00521F6D"/>
    <w:rsid w:val="0052206F"/>
    <w:rsid w:val="0052228A"/>
    <w:rsid w:val="00522349"/>
    <w:rsid w:val="00522551"/>
    <w:rsid w:val="00522FDA"/>
    <w:rsid w:val="00523200"/>
    <w:rsid w:val="00523355"/>
    <w:rsid w:val="00523370"/>
    <w:rsid w:val="00523969"/>
    <w:rsid w:val="00524295"/>
    <w:rsid w:val="005242C4"/>
    <w:rsid w:val="00524385"/>
    <w:rsid w:val="00524451"/>
    <w:rsid w:val="00524459"/>
    <w:rsid w:val="00524578"/>
    <w:rsid w:val="00524AC1"/>
    <w:rsid w:val="00524D23"/>
    <w:rsid w:val="00525037"/>
    <w:rsid w:val="00525768"/>
    <w:rsid w:val="00525AE8"/>
    <w:rsid w:val="00525D83"/>
    <w:rsid w:val="00525F4E"/>
    <w:rsid w:val="00526268"/>
    <w:rsid w:val="005263BB"/>
    <w:rsid w:val="0052642F"/>
    <w:rsid w:val="005265AB"/>
    <w:rsid w:val="00526765"/>
    <w:rsid w:val="00526882"/>
    <w:rsid w:val="00526E45"/>
    <w:rsid w:val="00527122"/>
    <w:rsid w:val="00527729"/>
    <w:rsid w:val="0052777B"/>
    <w:rsid w:val="00527D3F"/>
    <w:rsid w:val="00527E9D"/>
    <w:rsid w:val="00527FA4"/>
    <w:rsid w:val="005301E1"/>
    <w:rsid w:val="0053067B"/>
    <w:rsid w:val="00530F2A"/>
    <w:rsid w:val="00531063"/>
    <w:rsid w:val="0053106E"/>
    <w:rsid w:val="00531405"/>
    <w:rsid w:val="005317F0"/>
    <w:rsid w:val="00531874"/>
    <w:rsid w:val="00531B6E"/>
    <w:rsid w:val="00531F19"/>
    <w:rsid w:val="00532288"/>
    <w:rsid w:val="005323B6"/>
    <w:rsid w:val="005323EE"/>
    <w:rsid w:val="005329F7"/>
    <w:rsid w:val="00532D31"/>
    <w:rsid w:val="00532F2F"/>
    <w:rsid w:val="005330E0"/>
    <w:rsid w:val="00533353"/>
    <w:rsid w:val="00533BCA"/>
    <w:rsid w:val="00533C29"/>
    <w:rsid w:val="00533C2E"/>
    <w:rsid w:val="005343C9"/>
    <w:rsid w:val="0053477B"/>
    <w:rsid w:val="0053484B"/>
    <w:rsid w:val="005349D0"/>
    <w:rsid w:val="00534AAF"/>
    <w:rsid w:val="00534B9F"/>
    <w:rsid w:val="0053513A"/>
    <w:rsid w:val="0053524B"/>
    <w:rsid w:val="00535A51"/>
    <w:rsid w:val="00535C92"/>
    <w:rsid w:val="00536039"/>
    <w:rsid w:val="0053653F"/>
    <w:rsid w:val="00536580"/>
    <w:rsid w:val="0053659A"/>
    <w:rsid w:val="005365DB"/>
    <w:rsid w:val="00536870"/>
    <w:rsid w:val="00536A51"/>
    <w:rsid w:val="00536AB6"/>
    <w:rsid w:val="00536CFF"/>
    <w:rsid w:val="00537388"/>
    <w:rsid w:val="00537504"/>
    <w:rsid w:val="00537C39"/>
    <w:rsid w:val="00540558"/>
    <w:rsid w:val="005405F7"/>
    <w:rsid w:val="005408FD"/>
    <w:rsid w:val="00540B10"/>
    <w:rsid w:val="00540CD5"/>
    <w:rsid w:val="00540FC1"/>
    <w:rsid w:val="00540FFC"/>
    <w:rsid w:val="00541042"/>
    <w:rsid w:val="0054126C"/>
    <w:rsid w:val="005412E0"/>
    <w:rsid w:val="0054146B"/>
    <w:rsid w:val="00541691"/>
    <w:rsid w:val="00541A42"/>
    <w:rsid w:val="00541CB5"/>
    <w:rsid w:val="00541D42"/>
    <w:rsid w:val="005420C4"/>
    <w:rsid w:val="00542381"/>
    <w:rsid w:val="005423AC"/>
    <w:rsid w:val="005426B9"/>
    <w:rsid w:val="00542B48"/>
    <w:rsid w:val="00542C11"/>
    <w:rsid w:val="00542CE5"/>
    <w:rsid w:val="00543088"/>
    <w:rsid w:val="00543160"/>
    <w:rsid w:val="0054345A"/>
    <w:rsid w:val="00543653"/>
    <w:rsid w:val="005436DA"/>
    <w:rsid w:val="00543B8C"/>
    <w:rsid w:val="00543FD5"/>
    <w:rsid w:val="0054440C"/>
    <w:rsid w:val="00544812"/>
    <w:rsid w:val="00545385"/>
    <w:rsid w:val="00545794"/>
    <w:rsid w:val="005458B1"/>
    <w:rsid w:val="00545A2A"/>
    <w:rsid w:val="00545B54"/>
    <w:rsid w:val="005460AE"/>
    <w:rsid w:val="00546502"/>
    <w:rsid w:val="005467A2"/>
    <w:rsid w:val="005467E4"/>
    <w:rsid w:val="005469AE"/>
    <w:rsid w:val="005469B6"/>
    <w:rsid w:val="00546D57"/>
    <w:rsid w:val="00546EBC"/>
    <w:rsid w:val="005471EC"/>
    <w:rsid w:val="00547258"/>
    <w:rsid w:val="005474A5"/>
    <w:rsid w:val="00547527"/>
    <w:rsid w:val="0054776F"/>
    <w:rsid w:val="0054785D"/>
    <w:rsid w:val="005479FF"/>
    <w:rsid w:val="00547FFB"/>
    <w:rsid w:val="005501EC"/>
    <w:rsid w:val="005504A0"/>
    <w:rsid w:val="00550565"/>
    <w:rsid w:val="005509F5"/>
    <w:rsid w:val="00550BC7"/>
    <w:rsid w:val="00550C21"/>
    <w:rsid w:val="0055136C"/>
    <w:rsid w:val="005519A0"/>
    <w:rsid w:val="00551CEE"/>
    <w:rsid w:val="00551E46"/>
    <w:rsid w:val="00551E8D"/>
    <w:rsid w:val="00552105"/>
    <w:rsid w:val="00552555"/>
    <w:rsid w:val="00552953"/>
    <w:rsid w:val="00552AB1"/>
    <w:rsid w:val="00552AD3"/>
    <w:rsid w:val="00552BCE"/>
    <w:rsid w:val="00552C7A"/>
    <w:rsid w:val="00553042"/>
    <w:rsid w:val="005534AA"/>
    <w:rsid w:val="00553843"/>
    <w:rsid w:val="0055387D"/>
    <w:rsid w:val="005539DC"/>
    <w:rsid w:val="00554404"/>
    <w:rsid w:val="005544CC"/>
    <w:rsid w:val="0055460A"/>
    <w:rsid w:val="00554D03"/>
    <w:rsid w:val="0055502A"/>
    <w:rsid w:val="005551E9"/>
    <w:rsid w:val="005551EC"/>
    <w:rsid w:val="005553E4"/>
    <w:rsid w:val="00555945"/>
    <w:rsid w:val="00555A15"/>
    <w:rsid w:val="00555E27"/>
    <w:rsid w:val="00556054"/>
    <w:rsid w:val="00556467"/>
    <w:rsid w:val="00556543"/>
    <w:rsid w:val="00556702"/>
    <w:rsid w:val="00556A52"/>
    <w:rsid w:val="00556B60"/>
    <w:rsid w:val="00556BDE"/>
    <w:rsid w:val="00556D84"/>
    <w:rsid w:val="00556D9C"/>
    <w:rsid w:val="00556F7F"/>
    <w:rsid w:val="00557174"/>
    <w:rsid w:val="00557295"/>
    <w:rsid w:val="00557424"/>
    <w:rsid w:val="005574B7"/>
    <w:rsid w:val="0055750D"/>
    <w:rsid w:val="005576A8"/>
    <w:rsid w:val="005577FD"/>
    <w:rsid w:val="0056025C"/>
    <w:rsid w:val="00560416"/>
    <w:rsid w:val="0056078D"/>
    <w:rsid w:val="00560A94"/>
    <w:rsid w:val="00560C65"/>
    <w:rsid w:val="00560FD3"/>
    <w:rsid w:val="00561153"/>
    <w:rsid w:val="005611F1"/>
    <w:rsid w:val="0056146B"/>
    <w:rsid w:val="005614C6"/>
    <w:rsid w:val="00561578"/>
    <w:rsid w:val="005615D4"/>
    <w:rsid w:val="0056162E"/>
    <w:rsid w:val="00561C7D"/>
    <w:rsid w:val="00561CD6"/>
    <w:rsid w:val="0056223D"/>
    <w:rsid w:val="005624AF"/>
    <w:rsid w:val="005625E8"/>
    <w:rsid w:val="00562842"/>
    <w:rsid w:val="00562BCA"/>
    <w:rsid w:val="00562FC9"/>
    <w:rsid w:val="005633BD"/>
    <w:rsid w:val="00563913"/>
    <w:rsid w:val="00563DB1"/>
    <w:rsid w:val="00563FD7"/>
    <w:rsid w:val="00564331"/>
    <w:rsid w:val="00564B02"/>
    <w:rsid w:val="00564D9C"/>
    <w:rsid w:val="00564EAB"/>
    <w:rsid w:val="00564F49"/>
    <w:rsid w:val="005650E5"/>
    <w:rsid w:val="005652C3"/>
    <w:rsid w:val="00565FA5"/>
    <w:rsid w:val="005660B0"/>
    <w:rsid w:val="005664E6"/>
    <w:rsid w:val="005665A4"/>
    <w:rsid w:val="00566734"/>
    <w:rsid w:val="00566775"/>
    <w:rsid w:val="005668C4"/>
    <w:rsid w:val="00566ACA"/>
    <w:rsid w:val="00566E5F"/>
    <w:rsid w:val="0056712D"/>
    <w:rsid w:val="00567181"/>
    <w:rsid w:val="00567294"/>
    <w:rsid w:val="00567E23"/>
    <w:rsid w:val="00567E32"/>
    <w:rsid w:val="00570108"/>
    <w:rsid w:val="0057025C"/>
    <w:rsid w:val="005702EB"/>
    <w:rsid w:val="00570479"/>
    <w:rsid w:val="00570699"/>
    <w:rsid w:val="0057114D"/>
    <w:rsid w:val="005712DB"/>
    <w:rsid w:val="0057169F"/>
    <w:rsid w:val="00571774"/>
    <w:rsid w:val="005717A4"/>
    <w:rsid w:val="005718A6"/>
    <w:rsid w:val="00571A9D"/>
    <w:rsid w:val="00571AFB"/>
    <w:rsid w:val="00571E59"/>
    <w:rsid w:val="00571EE9"/>
    <w:rsid w:val="00571F00"/>
    <w:rsid w:val="00571F36"/>
    <w:rsid w:val="00572156"/>
    <w:rsid w:val="0057224D"/>
    <w:rsid w:val="005724DE"/>
    <w:rsid w:val="005726EA"/>
    <w:rsid w:val="0057285A"/>
    <w:rsid w:val="00572988"/>
    <w:rsid w:val="00572AFB"/>
    <w:rsid w:val="00572D92"/>
    <w:rsid w:val="00572DFF"/>
    <w:rsid w:val="005730E5"/>
    <w:rsid w:val="00573138"/>
    <w:rsid w:val="005733BA"/>
    <w:rsid w:val="00573567"/>
    <w:rsid w:val="00574000"/>
    <w:rsid w:val="00574189"/>
    <w:rsid w:val="005746D6"/>
    <w:rsid w:val="00574CB2"/>
    <w:rsid w:val="00574E9F"/>
    <w:rsid w:val="00575198"/>
    <w:rsid w:val="0057550E"/>
    <w:rsid w:val="00575A6C"/>
    <w:rsid w:val="00575AA2"/>
    <w:rsid w:val="00575CB8"/>
    <w:rsid w:val="0057605F"/>
    <w:rsid w:val="00576749"/>
    <w:rsid w:val="00576D48"/>
    <w:rsid w:val="00577451"/>
    <w:rsid w:val="00577912"/>
    <w:rsid w:val="0057791C"/>
    <w:rsid w:val="00577A49"/>
    <w:rsid w:val="00577C67"/>
    <w:rsid w:val="00577CFA"/>
    <w:rsid w:val="00577D98"/>
    <w:rsid w:val="005800D1"/>
    <w:rsid w:val="0058038A"/>
    <w:rsid w:val="005806EA"/>
    <w:rsid w:val="00580A97"/>
    <w:rsid w:val="00580CE5"/>
    <w:rsid w:val="00580E04"/>
    <w:rsid w:val="005810A9"/>
    <w:rsid w:val="005810EF"/>
    <w:rsid w:val="005814E0"/>
    <w:rsid w:val="00581531"/>
    <w:rsid w:val="005815E4"/>
    <w:rsid w:val="005815FA"/>
    <w:rsid w:val="00581771"/>
    <w:rsid w:val="00581871"/>
    <w:rsid w:val="00582421"/>
    <w:rsid w:val="0058244E"/>
    <w:rsid w:val="00582C48"/>
    <w:rsid w:val="00583071"/>
    <w:rsid w:val="00583402"/>
    <w:rsid w:val="005834F8"/>
    <w:rsid w:val="005836BD"/>
    <w:rsid w:val="005838C0"/>
    <w:rsid w:val="00583AA0"/>
    <w:rsid w:val="00583AB2"/>
    <w:rsid w:val="00583D2B"/>
    <w:rsid w:val="00583DD5"/>
    <w:rsid w:val="00583E83"/>
    <w:rsid w:val="00583EB8"/>
    <w:rsid w:val="00584144"/>
    <w:rsid w:val="00584664"/>
    <w:rsid w:val="00584918"/>
    <w:rsid w:val="00584A8B"/>
    <w:rsid w:val="00584F60"/>
    <w:rsid w:val="005850C7"/>
    <w:rsid w:val="00585B8E"/>
    <w:rsid w:val="00585B98"/>
    <w:rsid w:val="005866E9"/>
    <w:rsid w:val="00586788"/>
    <w:rsid w:val="00586894"/>
    <w:rsid w:val="0058690E"/>
    <w:rsid w:val="005869E8"/>
    <w:rsid w:val="00586E29"/>
    <w:rsid w:val="00587029"/>
    <w:rsid w:val="00587241"/>
    <w:rsid w:val="005872C4"/>
    <w:rsid w:val="005875FC"/>
    <w:rsid w:val="0058770D"/>
    <w:rsid w:val="005877A4"/>
    <w:rsid w:val="00587891"/>
    <w:rsid w:val="00587AB8"/>
    <w:rsid w:val="00587BB4"/>
    <w:rsid w:val="0059046E"/>
    <w:rsid w:val="005904F3"/>
    <w:rsid w:val="00590805"/>
    <w:rsid w:val="0059099B"/>
    <w:rsid w:val="00590B49"/>
    <w:rsid w:val="00590BE4"/>
    <w:rsid w:val="005912A8"/>
    <w:rsid w:val="005919F4"/>
    <w:rsid w:val="00591A49"/>
    <w:rsid w:val="00591C44"/>
    <w:rsid w:val="00591D95"/>
    <w:rsid w:val="00591ECC"/>
    <w:rsid w:val="005920D2"/>
    <w:rsid w:val="005921D1"/>
    <w:rsid w:val="005922A8"/>
    <w:rsid w:val="00592802"/>
    <w:rsid w:val="00593035"/>
    <w:rsid w:val="00593094"/>
    <w:rsid w:val="00593171"/>
    <w:rsid w:val="0059325E"/>
    <w:rsid w:val="005938D7"/>
    <w:rsid w:val="0059445E"/>
    <w:rsid w:val="00594508"/>
    <w:rsid w:val="00594B6C"/>
    <w:rsid w:val="005952EE"/>
    <w:rsid w:val="00595481"/>
    <w:rsid w:val="00595589"/>
    <w:rsid w:val="005959BD"/>
    <w:rsid w:val="00595A11"/>
    <w:rsid w:val="00595AE4"/>
    <w:rsid w:val="00595F79"/>
    <w:rsid w:val="00596164"/>
    <w:rsid w:val="00596192"/>
    <w:rsid w:val="005968FF"/>
    <w:rsid w:val="00596E09"/>
    <w:rsid w:val="0059727F"/>
    <w:rsid w:val="00597405"/>
    <w:rsid w:val="0059745F"/>
    <w:rsid w:val="00597620"/>
    <w:rsid w:val="005978EF"/>
    <w:rsid w:val="00597C18"/>
    <w:rsid w:val="00597C4B"/>
    <w:rsid w:val="00597DD0"/>
    <w:rsid w:val="005A00FB"/>
    <w:rsid w:val="005A010A"/>
    <w:rsid w:val="005A019B"/>
    <w:rsid w:val="005A05D2"/>
    <w:rsid w:val="005A0746"/>
    <w:rsid w:val="005A0813"/>
    <w:rsid w:val="005A083E"/>
    <w:rsid w:val="005A10C4"/>
    <w:rsid w:val="005A11CD"/>
    <w:rsid w:val="005A1410"/>
    <w:rsid w:val="005A1D45"/>
    <w:rsid w:val="005A20E5"/>
    <w:rsid w:val="005A232B"/>
    <w:rsid w:val="005A23AE"/>
    <w:rsid w:val="005A26D4"/>
    <w:rsid w:val="005A2793"/>
    <w:rsid w:val="005A29DB"/>
    <w:rsid w:val="005A2A67"/>
    <w:rsid w:val="005A2BDA"/>
    <w:rsid w:val="005A2DB6"/>
    <w:rsid w:val="005A30FA"/>
    <w:rsid w:val="005A3115"/>
    <w:rsid w:val="005A3260"/>
    <w:rsid w:val="005A3533"/>
    <w:rsid w:val="005A3D1B"/>
    <w:rsid w:val="005A3FC1"/>
    <w:rsid w:val="005A41C6"/>
    <w:rsid w:val="005A43B8"/>
    <w:rsid w:val="005A449D"/>
    <w:rsid w:val="005A4508"/>
    <w:rsid w:val="005A45F8"/>
    <w:rsid w:val="005A461F"/>
    <w:rsid w:val="005A46B7"/>
    <w:rsid w:val="005A4CC1"/>
    <w:rsid w:val="005A4FA7"/>
    <w:rsid w:val="005A539D"/>
    <w:rsid w:val="005A5621"/>
    <w:rsid w:val="005A5E3A"/>
    <w:rsid w:val="005A6021"/>
    <w:rsid w:val="005A6252"/>
    <w:rsid w:val="005A6936"/>
    <w:rsid w:val="005A69C9"/>
    <w:rsid w:val="005A71B2"/>
    <w:rsid w:val="005A7602"/>
    <w:rsid w:val="005A7854"/>
    <w:rsid w:val="005A7874"/>
    <w:rsid w:val="005A78A2"/>
    <w:rsid w:val="005A7988"/>
    <w:rsid w:val="005A7C04"/>
    <w:rsid w:val="005A7CBB"/>
    <w:rsid w:val="005A7CE5"/>
    <w:rsid w:val="005A7D43"/>
    <w:rsid w:val="005A7DB8"/>
    <w:rsid w:val="005A7DF0"/>
    <w:rsid w:val="005B00B1"/>
    <w:rsid w:val="005B052A"/>
    <w:rsid w:val="005B071B"/>
    <w:rsid w:val="005B08AA"/>
    <w:rsid w:val="005B0B05"/>
    <w:rsid w:val="005B0C7C"/>
    <w:rsid w:val="005B11A9"/>
    <w:rsid w:val="005B1471"/>
    <w:rsid w:val="005B1792"/>
    <w:rsid w:val="005B192B"/>
    <w:rsid w:val="005B1A7E"/>
    <w:rsid w:val="005B1B01"/>
    <w:rsid w:val="005B1ED9"/>
    <w:rsid w:val="005B1F4C"/>
    <w:rsid w:val="005B2091"/>
    <w:rsid w:val="005B20B9"/>
    <w:rsid w:val="005B2206"/>
    <w:rsid w:val="005B22A2"/>
    <w:rsid w:val="005B2808"/>
    <w:rsid w:val="005B2CA5"/>
    <w:rsid w:val="005B2DDA"/>
    <w:rsid w:val="005B2DE9"/>
    <w:rsid w:val="005B2EF4"/>
    <w:rsid w:val="005B329A"/>
    <w:rsid w:val="005B32A1"/>
    <w:rsid w:val="005B337B"/>
    <w:rsid w:val="005B33D0"/>
    <w:rsid w:val="005B33FB"/>
    <w:rsid w:val="005B3471"/>
    <w:rsid w:val="005B366C"/>
    <w:rsid w:val="005B37B7"/>
    <w:rsid w:val="005B393E"/>
    <w:rsid w:val="005B3A35"/>
    <w:rsid w:val="005B3D16"/>
    <w:rsid w:val="005B4900"/>
    <w:rsid w:val="005B4D14"/>
    <w:rsid w:val="005B4F3B"/>
    <w:rsid w:val="005B554C"/>
    <w:rsid w:val="005B562E"/>
    <w:rsid w:val="005B5880"/>
    <w:rsid w:val="005B58A3"/>
    <w:rsid w:val="005B5A1B"/>
    <w:rsid w:val="005B5ACD"/>
    <w:rsid w:val="005B5CDC"/>
    <w:rsid w:val="005B5CFA"/>
    <w:rsid w:val="005B5E27"/>
    <w:rsid w:val="005B5E7A"/>
    <w:rsid w:val="005B6399"/>
    <w:rsid w:val="005B676D"/>
    <w:rsid w:val="005B684B"/>
    <w:rsid w:val="005B6913"/>
    <w:rsid w:val="005B6AAA"/>
    <w:rsid w:val="005B6BFE"/>
    <w:rsid w:val="005B6D78"/>
    <w:rsid w:val="005B6EBE"/>
    <w:rsid w:val="005B716A"/>
    <w:rsid w:val="005B7208"/>
    <w:rsid w:val="005B780E"/>
    <w:rsid w:val="005B7D8B"/>
    <w:rsid w:val="005C0291"/>
    <w:rsid w:val="005C062F"/>
    <w:rsid w:val="005C06E9"/>
    <w:rsid w:val="005C091F"/>
    <w:rsid w:val="005C0B44"/>
    <w:rsid w:val="005C1253"/>
    <w:rsid w:val="005C12EF"/>
    <w:rsid w:val="005C17DF"/>
    <w:rsid w:val="005C182E"/>
    <w:rsid w:val="005C1BA5"/>
    <w:rsid w:val="005C1CAB"/>
    <w:rsid w:val="005C1D5E"/>
    <w:rsid w:val="005C1E98"/>
    <w:rsid w:val="005C1F19"/>
    <w:rsid w:val="005C217B"/>
    <w:rsid w:val="005C223E"/>
    <w:rsid w:val="005C2925"/>
    <w:rsid w:val="005C29B2"/>
    <w:rsid w:val="005C2A64"/>
    <w:rsid w:val="005C2DD9"/>
    <w:rsid w:val="005C3143"/>
    <w:rsid w:val="005C3B07"/>
    <w:rsid w:val="005C3BDD"/>
    <w:rsid w:val="005C3BF2"/>
    <w:rsid w:val="005C3D22"/>
    <w:rsid w:val="005C3F84"/>
    <w:rsid w:val="005C4162"/>
    <w:rsid w:val="005C42F5"/>
    <w:rsid w:val="005C465E"/>
    <w:rsid w:val="005C4783"/>
    <w:rsid w:val="005C4E17"/>
    <w:rsid w:val="005C4F00"/>
    <w:rsid w:val="005C5345"/>
    <w:rsid w:val="005C5378"/>
    <w:rsid w:val="005C54FD"/>
    <w:rsid w:val="005C5705"/>
    <w:rsid w:val="005C5A44"/>
    <w:rsid w:val="005C5A4F"/>
    <w:rsid w:val="005C5AC8"/>
    <w:rsid w:val="005C5B2F"/>
    <w:rsid w:val="005C5F97"/>
    <w:rsid w:val="005C609C"/>
    <w:rsid w:val="005C6256"/>
    <w:rsid w:val="005C6435"/>
    <w:rsid w:val="005C6574"/>
    <w:rsid w:val="005C672B"/>
    <w:rsid w:val="005C6AB9"/>
    <w:rsid w:val="005C6C0E"/>
    <w:rsid w:val="005C6EFF"/>
    <w:rsid w:val="005C7008"/>
    <w:rsid w:val="005C7760"/>
    <w:rsid w:val="005C7BCC"/>
    <w:rsid w:val="005C7D6E"/>
    <w:rsid w:val="005C7DD3"/>
    <w:rsid w:val="005C7DD8"/>
    <w:rsid w:val="005C7F2C"/>
    <w:rsid w:val="005D00C4"/>
    <w:rsid w:val="005D01D3"/>
    <w:rsid w:val="005D02CF"/>
    <w:rsid w:val="005D0859"/>
    <w:rsid w:val="005D0BBD"/>
    <w:rsid w:val="005D0BE5"/>
    <w:rsid w:val="005D0F0E"/>
    <w:rsid w:val="005D109F"/>
    <w:rsid w:val="005D11AA"/>
    <w:rsid w:val="005D1657"/>
    <w:rsid w:val="005D188D"/>
    <w:rsid w:val="005D195E"/>
    <w:rsid w:val="005D19AC"/>
    <w:rsid w:val="005D1C1F"/>
    <w:rsid w:val="005D1D20"/>
    <w:rsid w:val="005D1F3C"/>
    <w:rsid w:val="005D210F"/>
    <w:rsid w:val="005D2340"/>
    <w:rsid w:val="005D294C"/>
    <w:rsid w:val="005D2C3A"/>
    <w:rsid w:val="005D2D79"/>
    <w:rsid w:val="005D2E4C"/>
    <w:rsid w:val="005D31D6"/>
    <w:rsid w:val="005D33F3"/>
    <w:rsid w:val="005D3BDB"/>
    <w:rsid w:val="005D3D4A"/>
    <w:rsid w:val="005D3E23"/>
    <w:rsid w:val="005D3FD7"/>
    <w:rsid w:val="005D41BB"/>
    <w:rsid w:val="005D421B"/>
    <w:rsid w:val="005D44A4"/>
    <w:rsid w:val="005D462E"/>
    <w:rsid w:val="005D47ED"/>
    <w:rsid w:val="005D4BC4"/>
    <w:rsid w:val="005D500B"/>
    <w:rsid w:val="005D5396"/>
    <w:rsid w:val="005D5ADF"/>
    <w:rsid w:val="005D5D7F"/>
    <w:rsid w:val="005D6200"/>
    <w:rsid w:val="005D6431"/>
    <w:rsid w:val="005D65BA"/>
    <w:rsid w:val="005D668E"/>
    <w:rsid w:val="005D671F"/>
    <w:rsid w:val="005D6876"/>
    <w:rsid w:val="005D6928"/>
    <w:rsid w:val="005D6996"/>
    <w:rsid w:val="005D6B97"/>
    <w:rsid w:val="005D6BE1"/>
    <w:rsid w:val="005D6D47"/>
    <w:rsid w:val="005D6D81"/>
    <w:rsid w:val="005D72CC"/>
    <w:rsid w:val="005D730C"/>
    <w:rsid w:val="005D74F9"/>
    <w:rsid w:val="005D75BF"/>
    <w:rsid w:val="005D7746"/>
    <w:rsid w:val="005D781F"/>
    <w:rsid w:val="005D7F83"/>
    <w:rsid w:val="005E0027"/>
    <w:rsid w:val="005E01FB"/>
    <w:rsid w:val="005E041D"/>
    <w:rsid w:val="005E0430"/>
    <w:rsid w:val="005E0518"/>
    <w:rsid w:val="005E0892"/>
    <w:rsid w:val="005E0C4F"/>
    <w:rsid w:val="005E0CD1"/>
    <w:rsid w:val="005E1111"/>
    <w:rsid w:val="005E114B"/>
    <w:rsid w:val="005E142E"/>
    <w:rsid w:val="005E18CA"/>
    <w:rsid w:val="005E196A"/>
    <w:rsid w:val="005E1D94"/>
    <w:rsid w:val="005E1F9F"/>
    <w:rsid w:val="005E2115"/>
    <w:rsid w:val="005E2389"/>
    <w:rsid w:val="005E23FF"/>
    <w:rsid w:val="005E24C8"/>
    <w:rsid w:val="005E263D"/>
    <w:rsid w:val="005E2F7F"/>
    <w:rsid w:val="005E322E"/>
    <w:rsid w:val="005E326D"/>
    <w:rsid w:val="005E32AC"/>
    <w:rsid w:val="005E334C"/>
    <w:rsid w:val="005E3D22"/>
    <w:rsid w:val="005E3E1F"/>
    <w:rsid w:val="005E43DF"/>
    <w:rsid w:val="005E45A8"/>
    <w:rsid w:val="005E46EB"/>
    <w:rsid w:val="005E471F"/>
    <w:rsid w:val="005E4C2F"/>
    <w:rsid w:val="005E5A20"/>
    <w:rsid w:val="005E5B05"/>
    <w:rsid w:val="005E5B64"/>
    <w:rsid w:val="005E5BF6"/>
    <w:rsid w:val="005E6093"/>
    <w:rsid w:val="005E6393"/>
    <w:rsid w:val="005E63C7"/>
    <w:rsid w:val="005E6444"/>
    <w:rsid w:val="005E6590"/>
    <w:rsid w:val="005E6C42"/>
    <w:rsid w:val="005E6ED8"/>
    <w:rsid w:val="005E6F61"/>
    <w:rsid w:val="005E6F93"/>
    <w:rsid w:val="005E6FCE"/>
    <w:rsid w:val="005E7052"/>
    <w:rsid w:val="005E7645"/>
    <w:rsid w:val="005E78B6"/>
    <w:rsid w:val="005E7985"/>
    <w:rsid w:val="005E79DC"/>
    <w:rsid w:val="005E7AA1"/>
    <w:rsid w:val="005E7B32"/>
    <w:rsid w:val="005E7C19"/>
    <w:rsid w:val="005F0766"/>
    <w:rsid w:val="005F0DF1"/>
    <w:rsid w:val="005F0E08"/>
    <w:rsid w:val="005F0E39"/>
    <w:rsid w:val="005F0F82"/>
    <w:rsid w:val="005F1036"/>
    <w:rsid w:val="005F1081"/>
    <w:rsid w:val="005F10AD"/>
    <w:rsid w:val="005F1201"/>
    <w:rsid w:val="005F1C06"/>
    <w:rsid w:val="005F1C79"/>
    <w:rsid w:val="005F1F31"/>
    <w:rsid w:val="005F244A"/>
    <w:rsid w:val="005F292D"/>
    <w:rsid w:val="005F29F0"/>
    <w:rsid w:val="005F2A69"/>
    <w:rsid w:val="005F30A1"/>
    <w:rsid w:val="005F3170"/>
    <w:rsid w:val="005F37CE"/>
    <w:rsid w:val="005F3B53"/>
    <w:rsid w:val="005F3EE3"/>
    <w:rsid w:val="005F408A"/>
    <w:rsid w:val="005F40BA"/>
    <w:rsid w:val="005F427A"/>
    <w:rsid w:val="005F4369"/>
    <w:rsid w:val="005F44D7"/>
    <w:rsid w:val="005F4680"/>
    <w:rsid w:val="005F4704"/>
    <w:rsid w:val="005F48C7"/>
    <w:rsid w:val="005F49FA"/>
    <w:rsid w:val="005F4C96"/>
    <w:rsid w:val="005F4DF3"/>
    <w:rsid w:val="005F4ED4"/>
    <w:rsid w:val="005F5015"/>
    <w:rsid w:val="005F501D"/>
    <w:rsid w:val="005F50D7"/>
    <w:rsid w:val="005F5172"/>
    <w:rsid w:val="005F51A0"/>
    <w:rsid w:val="005F5798"/>
    <w:rsid w:val="005F5901"/>
    <w:rsid w:val="005F5975"/>
    <w:rsid w:val="005F59C7"/>
    <w:rsid w:val="005F5AB4"/>
    <w:rsid w:val="005F5E44"/>
    <w:rsid w:val="005F5EF0"/>
    <w:rsid w:val="005F5FF1"/>
    <w:rsid w:val="005F63C1"/>
    <w:rsid w:val="005F65AE"/>
    <w:rsid w:val="005F6986"/>
    <w:rsid w:val="005F710B"/>
    <w:rsid w:val="005F71E4"/>
    <w:rsid w:val="005F72B8"/>
    <w:rsid w:val="005F7914"/>
    <w:rsid w:val="005F791F"/>
    <w:rsid w:val="005F7E2C"/>
    <w:rsid w:val="0060033F"/>
    <w:rsid w:val="006008F1"/>
    <w:rsid w:val="00600B4E"/>
    <w:rsid w:val="00600D4F"/>
    <w:rsid w:val="00600E6B"/>
    <w:rsid w:val="00600F53"/>
    <w:rsid w:val="0060112C"/>
    <w:rsid w:val="00601512"/>
    <w:rsid w:val="0060160D"/>
    <w:rsid w:val="006016A9"/>
    <w:rsid w:val="006016C9"/>
    <w:rsid w:val="0060180D"/>
    <w:rsid w:val="006018E5"/>
    <w:rsid w:val="00601AA0"/>
    <w:rsid w:val="00601C45"/>
    <w:rsid w:val="00601E1B"/>
    <w:rsid w:val="00602962"/>
    <w:rsid w:val="006029E6"/>
    <w:rsid w:val="00603112"/>
    <w:rsid w:val="006031BD"/>
    <w:rsid w:val="00603365"/>
    <w:rsid w:val="00603794"/>
    <w:rsid w:val="00603E25"/>
    <w:rsid w:val="00603F20"/>
    <w:rsid w:val="0060444C"/>
    <w:rsid w:val="00604806"/>
    <w:rsid w:val="00604A18"/>
    <w:rsid w:val="00604BA8"/>
    <w:rsid w:val="00604E5F"/>
    <w:rsid w:val="00604F4F"/>
    <w:rsid w:val="00605062"/>
    <w:rsid w:val="006051EE"/>
    <w:rsid w:val="006053BB"/>
    <w:rsid w:val="006053C6"/>
    <w:rsid w:val="00605668"/>
    <w:rsid w:val="006056C8"/>
    <w:rsid w:val="00605756"/>
    <w:rsid w:val="0060588B"/>
    <w:rsid w:val="00605B07"/>
    <w:rsid w:val="00605D82"/>
    <w:rsid w:val="00605EAE"/>
    <w:rsid w:val="006060A2"/>
    <w:rsid w:val="006066F8"/>
    <w:rsid w:val="006067DF"/>
    <w:rsid w:val="00606820"/>
    <w:rsid w:val="00606C29"/>
    <w:rsid w:val="00606E6D"/>
    <w:rsid w:val="006070F4"/>
    <w:rsid w:val="006071F9"/>
    <w:rsid w:val="006100D6"/>
    <w:rsid w:val="00610852"/>
    <w:rsid w:val="00610927"/>
    <w:rsid w:val="00610B87"/>
    <w:rsid w:val="00610DBF"/>
    <w:rsid w:val="00611114"/>
    <w:rsid w:val="006112CC"/>
    <w:rsid w:val="006113E6"/>
    <w:rsid w:val="0061175E"/>
    <w:rsid w:val="00611780"/>
    <w:rsid w:val="006117B0"/>
    <w:rsid w:val="00611AB9"/>
    <w:rsid w:val="00611B08"/>
    <w:rsid w:val="00612169"/>
    <w:rsid w:val="006122D9"/>
    <w:rsid w:val="006124B2"/>
    <w:rsid w:val="00612520"/>
    <w:rsid w:val="0061267B"/>
    <w:rsid w:val="006126AB"/>
    <w:rsid w:val="00612760"/>
    <w:rsid w:val="00612AE0"/>
    <w:rsid w:val="00612BD5"/>
    <w:rsid w:val="0061319F"/>
    <w:rsid w:val="0061341C"/>
    <w:rsid w:val="0061361A"/>
    <w:rsid w:val="00613F46"/>
    <w:rsid w:val="00614125"/>
    <w:rsid w:val="0061417E"/>
    <w:rsid w:val="006141D3"/>
    <w:rsid w:val="00614609"/>
    <w:rsid w:val="00614787"/>
    <w:rsid w:val="006149D7"/>
    <w:rsid w:val="00614D00"/>
    <w:rsid w:val="00614D9A"/>
    <w:rsid w:val="00615013"/>
    <w:rsid w:val="006150F0"/>
    <w:rsid w:val="00615269"/>
    <w:rsid w:val="00615302"/>
    <w:rsid w:val="00615840"/>
    <w:rsid w:val="00615916"/>
    <w:rsid w:val="00615C16"/>
    <w:rsid w:val="00615C76"/>
    <w:rsid w:val="006160FB"/>
    <w:rsid w:val="0061618D"/>
    <w:rsid w:val="006162D7"/>
    <w:rsid w:val="00616564"/>
    <w:rsid w:val="00616922"/>
    <w:rsid w:val="00616F31"/>
    <w:rsid w:val="00617295"/>
    <w:rsid w:val="0061738F"/>
    <w:rsid w:val="0061744B"/>
    <w:rsid w:val="006176DE"/>
    <w:rsid w:val="00617706"/>
    <w:rsid w:val="0061770F"/>
    <w:rsid w:val="00617808"/>
    <w:rsid w:val="00617889"/>
    <w:rsid w:val="00617908"/>
    <w:rsid w:val="00617B6D"/>
    <w:rsid w:val="00617DF4"/>
    <w:rsid w:val="00620020"/>
    <w:rsid w:val="006202C5"/>
    <w:rsid w:val="00620374"/>
    <w:rsid w:val="00620425"/>
    <w:rsid w:val="006207FB"/>
    <w:rsid w:val="00620819"/>
    <w:rsid w:val="00620887"/>
    <w:rsid w:val="006208E4"/>
    <w:rsid w:val="00620A74"/>
    <w:rsid w:val="00620B3B"/>
    <w:rsid w:val="00620D81"/>
    <w:rsid w:val="006211FE"/>
    <w:rsid w:val="00621541"/>
    <w:rsid w:val="006216DE"/>
    <w:rsid w:val="00621914"/>
    <w:rsid w:val="00621A5B"/>
    <w:rsid w:val="00621D58"/>
    <w:rsid w:val="00621E31"/>
    <w:rsid w:val="00621F0A"/>
    <w:rsid w:val="00621FB6"/>
    <w:rsid w:val="006221DB"/>
    <w:rsid w:val="0062222F"/>
    <w:rsid w:val="0062247B"/>
    <w:rsid w:val="00622593"/>
    <w:rsid w:val="006225CB"/>
    <w:rsid w:val="00622624"/>
    <w:rsid w:val="00623174"/>
    <w:rsid w:val="0062330F"/>
    <w:rsid w:val="00623674"/>
    <w:rsid w:val="00623827"/>
    <w:rsid w:val="00623851"/>
    <w:rsid w:val="006238E1"/>
    <w:rsid w:val="00623AD1"/>
    <w:rsid w:val="00623AE3"/>
    <w:rsid w:val="00623B8C"/>
    <w:rsid w:val="00623F2C"/>
    <w:rsid w:val="0062408D"/>
    <w:rsid w:val="0062423D"/>
    <w:rsid w:val="0062428A"/>
    <w:rsid w:val="00624371"/>
    <w:rsid w:val="00624674"/>
    <w:rsid w:val="00624CC9"/>
    <w:rsid w:val="00624EA9"/>
    <w:rsid w:val="00625EAE"/>
    <w:rsid w:val="006262BE"/>
    <w:rsid w:val="00626567"/>
    <w:rsid w:val="00626B37"/>
    <w:rsid w:val="00626CCC"/>
    <w:rsid w:val="0062734E"/>
    <w:rsid w:val="006273C5"/>
    <w:rsid w:val="00627562"/>
    <w:rsid w:val="00627610"/>
    <w:rsid w:val="0062775C"/>
    <w:rsid w:val="0062798A"/>
    <w:rsid w:val="006279FC"/>
    <w:rsid w:val="00627A3F"/>
    <w:rsid w:val="00627AB8"/>
    <w:rsid w:val="00627B00"/>
    <w:rsid w:val="00627B6C"/>
    <w:rsid w:val="00627C35"/>
    <w:rsid w:val="00627E36"/>
    <w:rsid w:val="006300EC"/>
    <w:rsid w:val="00630434"/>
    <w:rsid w:val="006307B1"/>
    <w:rsid w:val="0063084C"/>
    <w:rsid w:val="00630897"/>
    <w:rsid w:val="006309FD"/>
    <w:rsid w:val="00630A4B"/>
    <w:rsid w:val="00630BB5"/>
    <w:rsid w:val="00630BBC"/>
    <w:rsid w:val="00630FE1"/>
    <w:rsid w:val="00631141"/>
    <w:rsid w:val="00631177"/>
    <w:rsid w:val="00631335"/>
    <w:rsid w:val="00631858"/>
    <w:rsid w:val="0063186B"/>
    <w:rsid w:val="006318DE"/>
    <w:rsid w:val="00631D81"/>
    <w:rsid w:val="0063220C"/>
    <w:rsid w:val="00632D6F"/>
    <w:rsid w:val="00633191"/>
    <w:rsid w:val="00633424"/>
    <w:rsid w:val="00633817"/>
    <w:rsid w:val="00633B5E"/>
    <w:rsid w:val="00633FAB"/>
    <w:rsid w:val="0063403A"/>
    <w:rsid w:val="00634106"/>
    <w:rsid w:val="00634160"/>
    <w:rsid w:val="0063456F"/>
    <w:rsid w:val="0063457E"/>
    <w:rsid w:val="006345D8"/>
    <w:rsid w:val="006345EE"/>
    <w:rsid w:val="00634A3C"/>
    <w:rsid w:val="00634EA8"/>
    <w:rsid w:val="00635079"/>
    <w:rsid w:val="006353F2"/>
    <w:rsid w:val="0063542E"/>
    <w:rsid w:val="00635833"/>
    <w:rsid w:val="0063598D"/>
    <w:rsid w:val="00635DF5"/>
    <w:rsid w:val="00635E42"/>
    <w:rsid w:val="00635E4D"/>
    <w:rsid w:val="006361A8"/>
    <w:rsid w:val="006362AE"/>
    <w:rsid w:val="00636374"/>
    <w:rsid w:val="006363F6"/>
    <w:rsid w:val="006364A9"/>
    <w:rsid w:val="00636585"/>
    <w:rsid w:val="006368D0"/>
    <w:rsid w:val="00636A0C"/>
    <w:rsid w:val="00636D6E"/>
    <w:rsid w:val="00636DAC"/>
    <w:rsid w:val="0063759D"/>
    <w:rsid w:val="00637644"/>
    <w:rsid w:val="006377D7"/>
    <w:rsid w:val="006378DE"/>
    <w:rsid w:val="00637A1B"/>
    <w:rsid w:val="00637BF5"/>
    <w:rsid w:val="00637F51"/>
    <w:rsid w:val="0064000E"/>
    <w:rsid w:val="0064013C"/>
    <w:rsid w:val="006401C0"/>
    <w:rsid w:val="006404CB"/>
    <w:rsid w:val="00640778"/>
    <w:rsid w:val="00640851"/>
    <w:rsid w:val="00640856"/>
    <w:rsid w:val="00640927"/>
    <w:rsid w:val="00640B45"/>
    <w:rsid w:val="00640E60"/>
    <w:rsid w:val="00640EBD"/>
    <w:rsid w:val="0064164A"/>
    <w:rsid w:val="00641753"/>
    <w:rsid w:val="00641891"/>
    <w:rsid w:val="00641933"/>
    <w:rsid w:val="00641DB1"/>
    <w:rsid w:val="00641E31"/>
    <w:rsid w:val="0064213E"/>
    <w:rsid w:val="00642467"/>
    <w:rsid w:val="006427C5"/>
    <w:rsid w:val="0064299A"/>
    <w:rsid w:val="00642B1B"/>
    <w:rsid w:val="00642B72"/>
    <w:rsid w:val="00642C22"/>
    <w:rsid w:val="00642E0A"/>
    <w:rsid w:val="00643346"/>
    <w:rsid w:val="006433E5"/>
    <w:rsid w:val="0064358B"/>
    <w:rsid w:val="0064382D"/>
    <w:rsid w:val="00643CB7"/>
    <w:rsid w:val="00643D01"/>
    <w:rsid w:val="00643D1D"/>
    <w:rsid w:val="00643D45"/>
    <w:rsid w:val="00644052"/>
    <w:rsid w:val="006445AB"/>
    <w:rsid w:val="00644A06"/>
    <w:rsid w:val="00644A8F"/>
    <w:rsid w:val="00644C2B"/>
    <w:rsid w:val="00644CFD"/>
    <w:rsid w:val="00644DF5"/>
    <w:rsid w:val="00644EB0"/>
    <w:rsid w:val="00644EF2"/>
    <w:rsid w:val="00644F08"/>
    <w:rsid w:val="00644F26"/>
    <w:rsid w:val="006451CA"/>
    <w:rsid w:val="0064568C"/>
    <w:rsid w:val="006456C9"/>
    <w:rsid w:val="00645774"/>
    <w:rsid w:val="006458A0"/>
    <w:rsid w:val="00645A62"/>
    <w:rsid w:val="006460F6"/>
    <w:rsid w:val="006466DA"/>
    <w:rsid w:val="00646AAD"/>
    <w:rsid w:val="0064732D"/>
    <w:rsid w:val="0064747D"/>
    <w:rsid w:val="006474E0"/>
    <w:rsid w:val="006475F9"/>
    <w:rsid w:val="00647607"/>
    <w:rsid w:val="00647794"/>
    <w:rsid w:val="006479EA"/>
    <w:rsid w:val="00647C48"/>
    <w:rsid w:val="00647C6C"/>
    <w:rsid w:val="00650811"/>
    <w:rsid w:val="006508C1"/>
    <w:rsid w:val="00650D98"/>
    <w:rsid w:val="00650E96"/>
    <w:rsid w:val="00650F8E"/>
    <w:rsid w:val="006511BC"/>
    <w:rsid w:val="0065139F"/>
    <w:rsid w:val="00651606"/>
    <w:rsid w:val="006517F1"/>
    <w:rsid w:val="00651D7A"/>
    <w:rsid w:val="00652069"/>
    <w:rsid w:val="006521CE"/>
    <w:rsid w:val="00652216"/>
    <w:rsid w:val="006522B6"/>
    <w:rsid w:val="006522BA"/>
    <w:rsid w:val="00652337"/>
    <w:rsid w:val="00652393"/>
    <w:rsid w:val="00652578"/>
    <w:rsid w:val="0065283A"/>
    <w:rsid w:val="0065293E"/>
    <w:rsid w:val="006529C4"/>
    <w:rsid w:val="00652A2D"/>
    <w:rsid w:val="00652D85"/>
    <w:rsid w:val="00652D95"/>
    <w:rsid w:val="00652F0E"/>
    <w:rsid w:val="00652F62"/>
    <w:rsid w:val="0065313F"/>
    <w:rsid w:val="00653502"/>
    <w:rsid w:val="006536A6"/>
    <w:rsid w:val="00653949"/>
    <w:rsid w:val="00653AFB"/>
    <w:rsid w:val="00653D79"/>
    <w:rsid w:val="00653F4A"/>
    <w:rsid w:val="00653FB4"/>
    <w:rsid w:val="0065407B"/>
    <w:rsid w:val="006540F0"/>
    <w:rsid w:val="00654153"/>
    <w:rsid w:val="00654548"/>
    <w:rsid w:val="00654698"/>
    <w:rsid w:val="00654795"/>
    <w:rsid w:val="00654BCE"/>
    <w:rsid w:val="00654D6D"/>
    <w:rsid w:val="00654E42"/>
    <w:rsid w:val="00654E71"/>
    <w:rsid w:val="00654E82"/>
    <w:rsid w:val="00655052"/>
    <w:rsid w:val="00655411"/>
    <w:rsid w:val="006557EA"/>
    <w:rsid w:val="00656409"/>
    <w:rsid w:val="0065641B"/>
    <w:rsid w:val="0065655F"/>
    <w:rsid w:val="0065664B"/>
    <w:rsid w:val="00656B17"/>
    <w:rsid w:val="00656CE4"/>
    <w:rsid w:val="00656E63"/>
    <w:rsid w:val="00656F56"/>
    <w:rsid w:val="006570E0"/>
    <w:rsid w:val="00657162"/>
    <w:rsid w:val="00657565"/>
    <w:rsid w:val="0065780F"/>
    <w:rsid w:val="00657DCB"/>
    <w:rsid w:val="00657DEC"/>
    <w:rsid w:val="00657F0D"/>
    <w:rsid w:val="00660546"/>
    <w:rsid w:val="00660743"/>
    <w:rsid w:val="006609CD"/>
    <w:rsid w:val="00660D66"/>
    <w:rsid w:val="00660D9E"/>
    <w:rsid w:val="0066108C"/>
    <w:rsid w:val="006612FE"/>
    <w:rsid w:val="00661485"/>
    <w:rsid w:val="00661BD7"/>
    <w:rsid w:val="00661E9E"/>
    <w:rsid w:val="00662149"/>
    <w:rsid w:val="006623CE"/>
    <w:rsid w:val="006626F2"/>
    <w:rsid w:val="00662A05"/>
    <w:rsid w:val="00662A84"/>
    <w:rsid w:val="00662C15"/>
    <w:rsid w:val="00662CE8"/>
    <w:rsid w:val="006631CE"/>
    <w:rsid w:val="006635BA"/>
    <w:rsid w:val="006635D1"/>
    <w:rsid w:val="006635F6"/>
    <w:rsid w:val="00663981"/>
    <w:rsid w:val="00663BBD"/>
    <w:rsid w:val="00663C10"/>
    <w:rsid w:val="00663C51"/>
    <w:rsid w:val="00664186"/>
    <w:rsid w:val="006642D9"/>
    <w:rsid w:val="00664AAB"/>
    <w:rsid w:val="00664C80"/>
    <w:rsid w:val="00664CB8"/>
    <w:rsid w:val="006650DF"/>
    <w:rsid w:val="00665992"/>
    <w:rsid w:val="006661C1"/>
    <w:rsid w:val="006663AF"/>
    <w:rsid w:val="006665DB"/>
    <w:rsid w:val="006668D7"/>
    <w:rsid w:val="00666A0B"/>
    <w:rsid w:val="00666C06"/>
    <w:rsid w:val="00666C1B"/>
    <w:rsid w:val="00666CFA"/>
    <w:rsid w:val="00666E53"/>
    <w:rsid w:val="00666F4C"/>
    <w:rsid w:val="00666FA9"/>
    <w:rsid w:val="00667172"/>
    <w:rsid w:val="00667191"/>
    <w:rsid w:val="00667356"/>
    <w:rsid w:val="0066761F"/>
    <w:rsid w:val="00667862"/>
    <w:rsid w:val="00667942"/>
    <w:rsid w:val="006679D9"/>
    <w:rsid w:val="00667A6B"/>
    <w:rsid w:val="00667B2C"/>
    <w:rsid w:val="00670010"/>
    <w:rsid w:val="00670691"/>
    <w:rsid w:val="00670754"/>
    <w:rsid w:val="00670835"/>
    <w:rsid w:val="00670CBD"/>
    <w:rsid w:val="00671014"/>
    <w:rsid w:val="006713E8"/>
    <w:rsid w:val="00671679"/>
    <w:rsid w:val="0067191A"/>
    <w:rsid w:val="00671BD0"/>
    <w:rsid w:val="00671D63"/>
    <w:rsid w:val="00671E1C"/>
    <w:rsid w:val="00671F96"/>
    <w:rsid w:val="00672100"/>
    <w:rsid w:val="006721F9"/>
    <w:rsid w:val="00672961"/>
    <w:rsid w:val="00672B60"/>
    <w:rsid w:val="00672CC4"/>
    <w:rsid w:val="00672FAB"/>
    <w:rsid w:val="006730FC"/>
    <w:rsid w:val="00673270"/>
    <w:rsid w:val="0067334A"/>
    <w:rsid w:val="0067348A"/>
    <w:rsid w:val="0067382E"/>
    <w:rsid w:val="00673BA5"/>
    <w:rsid w:val="00673C51"/>
    <w:rsid w:val="00673DA1"/>
    <w:rsid w:val="006745DD"/>
    <w:rsid w:val="00674911"/>
    <w:rsid w:val="00674AF4"/>
    <w:rsid w:val="00674AFC"/>
    <w:rsid w:val="00674DCC"/>
    <w:rsid w:val="00674DFC"/>
    <w:rsid w:val="0067505C"/>
    <w:rsid w:val="00675087"/>
    <w:rsid w:val="0067526D"/>
    <w:rsid w:val="00675342"/>
    <w:rsid w:val="006756D7"/>
    <w:rsid w:val="006757D8"/>
    <w:rsid w:val="00675892"/>
    <w:rsid w:val="00675AD2"/>
    <w:rsid w:val="00676067"/>
    <w:rsid w:val="0067611D"/>
    <w:rsid w:val="00676D86"/>
    <w:rsid w:val="00676DB0"/>
    <w:rsid w:val="00676E45"/>
    <w:rsid w:val="00676F76"/>
    <w:rsid w:val="006772C7"/>
    <w:rsid w:val="006778AD"/>
    <w:rsid w:val="006778CB"/>
    <w:rsid w:val="00677975"/>
    <w:rsid w:val="00677FA3"/>
    <w:rsid w:val="00680698"/>
    <w:rsid w:val="00680811"/>
    <w:rsid w:val="00680865"/>
    <w:rsid w:val="00680A19"/>
    <w:rsid w:val="00680B81"/>
    <w:rsid w:val="00680C56"/>
    <w:rsid w:val="00680C73"/>
    <w:rsid w:val="00680D50"/>
    <w:rsid w:val="00680DEB"/>
    <w:rsid w:val="00680E38"/>
    <w:rsid w:val="006810F1"/>
    <w:rsid w:val="00681681"/>
    <w:rsid w:val="0068177D"/>
    <w:rsid w:val="00681847"/>
    <w:rsid w:val="00681881"/>
    <w:rsid w:val="00681AC8"/>
    <w:rsid w:val="00681FB0"/>
    <w:rsid w:val="00682193"/>
    <w:rsid w:val="00682239"/>
    <w:rsid w:val="00682610"/>
    <w:rsid w:val="006827DE"/>
    <w:rsid w:val="006827F6"/>
    <w:rsid w:val="00682801"/>
    <w:rsid w:val="00682A38"/>
    <w:rsid w:val="00682DC6"/>
    <w:rsid w:val="0068314A"/>
    <w:rsid w:val="00683167"/>
    <w:rsid w:val="006831DC"/>
    <w:rsid w:val="0068323E"/>
    <w:rsid w:val="00683446"/>
    <w:rsid w:val="0068380C"/>
    <w:rsid w:val="00683A08"/>
    <w:rsid w:val="00683C68"/>
    <w:rsid w:val="00683DE7"/>
    <w:rsid w:val="00683FD9"/>
    <w:rsid w:val="006840A2"/>
    <w:rsid w:val="00684312"/>
    <w:rsid w:val="0068456E"/>
    <w:rsid w:val="00684676"/>
    <w:rsid w:val="006846BD"/>
    <w:rsid w:val="00684741"/>
    <w:rsid w:val="00684A20"/>
    <w:rsid w:val="00684EA2"/>
    <w:rsid w:val="00685030"/>
    <w:rsid w:val="00685042"/>
    <w:rsid w:val="0068556F"/>
    <w:rsid w:val="00685607"/>
    <w:rsid w:val="00685A70"/>
    <w:rsid w:val="00686372"/>
    <w:rsid w:val="006864F4"/>
    <w:rsid w:val="0068660B"/>
    <w:rsid w:val="0068698F"/>
    <w:rsid w:val="00686A66"/>
    <w:rsid w:val="006872FB"/>
    <w:rsid w:val="0068737A"/>
    <w:rsid w:val="006873CF"/>
    <w:rsid w:val="0068788C"/>
    <w:rsid w:val="00687A25"/>
    <w:rsid w:val="00687A5A"/>
    <w:rsid w:val="00687AD8"/>
    <w:rsid w:val="00687D16"/>
    <w:rsid w:val="00687DAE"/>
    <w:rsid w:val="00690232"/>
    <w:rsid w:val="00690277"/>
    <w:rsid w:val="00690495"/>
    <w:rsid w:val="00690A03"/>
    <w:rsid w:val="00690FA6"/>
    <w:rsid w:val="00691332"/>
    <w:rsid w:val="00691542"/>
    <w:rsid w:val="0069155D"/>
    <w:rsid w:val="0069179F"/>
    <w:rsid w:val="00691905"/>
    <w:rsid w:val="00691C53"/>
    <w:rsid w:val="00691D75"/>
    <w:rsid w:val="00692012"/>
    <w:rsid w:val="00692088"/>
    <w:rsid w:val="00692234"/>
    <w:rsid w:val="006924B1"/>
    <w:rsid w:val="00692795"/>
    <w:rsid w:val="006927CF"/>
    <w:rsid w:val="006929D6"/>
    <w:rsid w:val="00692C0E"/>
    <w:rsid w:val="00693543"/>
    <w:rsid w:val="006935B7"/>
    <w:rsid w:val="00693767"/>
    <w:rsid w:val="00693954"/>
    <w:rsid w:val="00693E8A"/>
    <w:rsid w:val="00694039"/>
    <w:rsid w:val="00694203"/>
    <w:rsid w:val="0069421E"/>
    <w:rsid w:val="00694341"/>
    <w:rsid w:val="006945C8"/>
    <w:rsid w:val="006949E6"/>
    <w:rsid w:val="00694AE6"/>
    <w:rsid w:val="00694B37"/>
    <w:rsid w:val="00694D57"/>
    <w:rsid w:val="00694D9F"/>
    <w:rsid w:val="00694E77"/>
    <w:rsid w:val="006953AD"/>
    <w:rsid w:val="006954E6"/>
    <w:rsid w:val="0069560A"/>
    <w:rsid w:val="00695889"/>
    <w:rsid w:val="00695A38"/>
    <w:rsid w:val="00695BD5"/>
    <w:rsid w:val="00695DAE"/>
    <w:rsid w:val="00695F46"/>
    <w:rsid w:val="00696180"/>
    <w:rsid w:val="006962B7"/>
    <w:rsid w:val="006966E8"/>
    <w:rsid w:val="00696714"/>
    <w:rsid w:val="0069673A"/>
    <w:rsid w:val="00696A7C"/>
    <w:rsid w:val="00696BD1"/>
    <w:rsid w:val="00696C5F"/>
    <w:rsid w:val="00696CCF"/>
    <w:rsid w:val="00696EAD"/>
    <w:rsid w:val="006970C9"/>
    <w:rsid w:val="00697292"/>
    <w:rsid w:val="006974B0"/>
    <w:rsid w:val="00697536"/>
    <w:rsid w:val="00697702"/>
    <w:rsid w:val="00697956"/>
    <w:rsid w:val="00697AF2"/>
    <w:rsid w:val="00697BD3"/>
    <w:rsid w:val="00697BEC"/>
    <w:rsid w:val="00697C62"/>
    <w:rsid w:val="006A009B"/>
    <w:rsid w:val="006A023B"/>
    <w:rsid w:val="006A0589"/>
    <w:rsid w:val="006A062D"/>
    <w:rsid w:val="006A07B2"/>
    <w:rsid w:val="006A084E"/>
    <w:rsid w:val="006A0C02"/>
    <w:rsid w:val="006A0D3A"/>
    <w:rsid w:val="006A0D6A"/>
    <w:rsid w:val="006A136E"/>
    <w:rsid w:val="006A1460"/>
    <w:rsid w:val="006A1C2D"/>
    <w:rsid w:val="006A1CD5"/>
    <w:rsid w:val="006A1E0A"/>
    <w:rsid w:val="006A1E6B"/>
    <w:rsid w:val="006A1EC0"/>
    <w:rsid w:val="006A2201"/>
    <w:rsid w:val="006A2373"/>
    <w:rsid w:val="006A2486"/>
    <w:rsid w:val="006A25B0"/>
    <w:rsid w:val="006A2650"/>
    <w:rsid w:val="006A26CB"/>
    <w:rsid w:val="006A27A5"/>
    <w:rsid w:val="006A2B50"/>
    <w:rsid w:val="006A2B68"/>
    <w:rsid w:val="006A2C56"/>
    <w:rsid w:val="006A2C6C"/>
    <w:rsid w:val="006A3B38"/>
    <w:rsid w:val="006A3D4B"/>
    <w:rsid w:val="006A4159"/>
    <w:rsid w:val="006A46E1"/>
    <w:rsid w:val="006A484F"/>
    <w:rsid w:val="006A4CA8"/>
    <w:rsid w:val="006A515A"/>
    <w:rsid w:val="006A5549"/>
    <w:rsid w:val="006A5789"/>
    <w:rsid w:val="006A5A3B"/>
    <w:rsid w:val="006A5DAA"/>
    <w:rsid w:val="006A6123"/>
    <w:rsid w:val="006A644F"/>
    <w:rsid w:val="006A64CE"/>
    <w:rsid w:val="006A65C4"/>
    <w:rsid w:val="006A65C8"/>
    <w:rsid w:val="006A66A5"/>
    <w:rsid w:val="006A66AB"/>
    <w:rsid w:val="006A6791"/>
    <w:rsid w:val="006A67B6"/>
    <w:rsid w:val="006A6AF1"/>
    <w:rsid w:val="006A6CA1"/>
    <w:rsid w:val="006A708F"/>
    <w:rsid w:val="006A726F"/>
    <w:rsid w:val="006A72A1"/>
    <w:rsid w:val="006A7334"/>
    <w:rsid w:val="006A7537"/>
    <w:rsid w:val="006A76E7"/>
    <w:rsid w:val="006A7721"/>
    <w:rsid w:val="006B0170"/>
    <w:rsid w:val="006B065D"/>
    <w:rsid w:val="006B0686"/>
    <w:rsid w:val="006B074B"/>
    <w:rsid w:val="006B081B"/>
    <w:rsid w:val="006B0A57"/>
    <w:rsid w:val="006B0B57"/>
    <w:rsid w:val="006B0D4C"/>
    <w:rsid w:val="006B0DAA"/>
    <w:rsid w:val="006B16B3"/>
    <w:rsid w:val="006B1B2A"/>
    <w:rsid w:val="006B1CD3"/>
    <w:rsid w:val="006B23DF"/>
    <w:rsid w:val="006B25D1"/>
    <w:rsid w:val="006B2A2C"/>
    <w:rsid w:val="006B2A6B"/>
    <w:rsid w:val="006B2A85"/>
    <w:rsid w:val="006B2D2A"/>
    <w:rsid w:val="006B39C9"/>
    <w:rsid w:val="006B39E9"/>
    <w:rsid w:val="006B3A5C"/>
    <w:rsid w:val="006B3AFB"/>
    <w:rsid w:val="006B3F3A"/>
    <w:rsid w:val="006B3F95"/>
    <w:rsid w:val="006B4033"/>
    <w:rsid w:val="006B425A"/>
    <w:rsid w:val="006B43BC"/>
    <w:rsid w:val="006B4B5D"/>
    <w:rsid w:val="006B4C5B"/>
    <w:rsid w:val="006B4F11"/>
    <w:rsid w:val="006B4F8C"/>
    <w:rsid w:val="006B50D4"/>
    <w:rsid w:val="006B5526"/>
    <w:rsid w:val="006B5940"/>
    <w:rsid w:val="006B59E8"/>
    <w:rsid w:val="006B5B4A"/>
    <w:rsid w:val="006B5E48"/>
    <w:rsid w:val="006B5EA9"/>
    <w:rsid w:val="006B5F90"/>
    <w:rsid w:val="006B64F1"/>
    <w:rsid w:val="006B6552"/>
    <w:rsid w:val="006B672F"/>
    <w:rsid w:val="006B687B"/>
    <w:rsid w:val="006B6A76"/>
    <w:rsid w:val="006B6AE8"/>
    <w:rsid w:val="006B6EEF"/>
    <w:rsid w:val="006B6F4E"/>
    <w:rsid w:val="006B6F83"/>
    <w:rsid w:val="006B7408"/>
    <w:rsid w:val="006B7585"/>
    <w:rsid w:val="006B76D1"/>
    <w:rsid w:val="006B76DB"/>
    <w:rsid w:val="006B7DA3"/>
    <w:rsid w:val="006B7E04"/>
    <w:rsid w:val="006C0940"/>
    <w:rsid w:val="006C0D52"/>
    <w:rsid w:val="006C0E39"/>
    <w:rsid w:val="006C0F43"/>
    <w:rsid w:val="006C0F75"/>
    <w:rsid w:val="006C111E"/>
    <w:rsid w:val="006C156C"/>
    <w:rsid w:val="006C16C1"/>
    <w:rsid w:val="006C16EC"/>
    <w:rsid w:val="006C1FE5"/>
    <w:rsid w:val="006C205B"/>
    <w:rsid w:val="006C20C4"/>
    <w:rsid w:val="006C23AD"/>
    <w:rsid w:val="006C2576"/>
    <w:rsid w:val="006C258F"/>
    <w:rsid w:val="006C25BB"/>
    <w:rsid w:val="006C26A8"/>
    <w:rsid w:val="006C2804"/>
    <w:rsid w:val="006C2B34"/>
    <w:rsid w:val="006C2EEB"/>
    <w:rsid w:val="006C2F02"/>
    <w:rsid w:val="006C2F1E"/>
    <w:rsid w:val="006C3044"/>
    <w:rsid w:val="006C3104"/>
    <w:rsid w:val="006C354D"/>
    <w:rsid w:val="006C35BE"/>
    <w:rsid w:val="006C3CA1"/>
    <w:rsid w:val="006C3CCF"/>
    <w:rsid w:val="006C3FF6"/>
    <w:rsid w:val="006C40F5"/>
    <w:rsid w:val="006C4147"/>
    <w:rsid w:val="006C4483"/>
    <w:rsid w:val="006C4507"/>
    <w:rsid w:val="006C4513"/>
    <w:rsid w:val="006C4708"/>
    <w:rsid w:val="006C48D3"/>
    <w:rsid w:val="006C4914"/>
    <w:rsid w:val="006C4A4C"/>
    <w:rsid w:val="006C4C7D"/>
    <w:rsid w:val="006C4FF7"/>
    <w:rsid w:val="006C50AD"/>
    <w:rsid w:val="006C515A"/>
    <w:rsid w:val="006C5270"/>
    <w:rsid w:val="006C533C"/>
    <w:rsid w:val="006C57C0"/>
    <w:rsid w:val="006C5A2C"/>
    <w:rsid w:val="006C5B69"/>
    <w:rsid w:val="006C626F"/>
    <w:rsid w:val="006C629E"/>
    <w:rsid w:val="006C62A9"/>
    <w:rsid w:val="006C6640"/>
    <w:rsid w:val="006C6E1E"/>
    <w:rsid w:val="006C7013"/>
    <w:rsid w:val="006C7439"/>
    <w:rsid w:val="006C7AD5"/>
    <w:rsid w:val="006C7E1A"/>
    <w:rsid w:val="006D027E"/>
    <w:rsid w:val="006D0598"/>
    <w:rsid w:val="006D07AA"/>
    <w:rsid w:val="006D07E5"/>
    <w:rsid w:val="006D0899"/>
    <w:rsid w:val="006D089E"/>
    <w:rsid w:val="006D0F5F"/>
    <w:rsid w:val="006D106A"/>
    <w:rsid w:val="006D122C"/>
    <w:rsid w:val="006D1305"/>
    <w:rsid w:val="006D13CA"/>
    <w:rsid w:val="006D1867"/>
    <w:rsid w:val="006D18C6"/>
    <w:rsid w:val="006D198E"/>
    <w:rsid w:val="006D1A07"/>
    <w:rsid w:val="006D1C4D"/>
    <w:rsid w:val="006D1ED5"/>
    <w:rsid w:val="006D1F9C"/>
    <w:rsid w:val="006D2156"/>
    <w:rsid w:val="006D2606"/>
    <w:rsid w:val="006D269E"/>
    <w:rsid w:val="006D2714"/>
    <w:rsid w:val="006D2988"/>
    <w:rsid w:val="006D29AF"/>
    <w:rsid w:val="006D2D47"/>
    <w:rsid w:val="006D33E3"/>
    <w:rsid w:val="006D3527"/>
    <w:rsid w:val="006D36FB"/>
    <w:rsid w:val="006D3773"/>
    <w:rsid w:val="006D37A8"/>
    <w:rsid w:val="006D37E3"/>
    <w:rsid w:val="006D3D46"/>
    <w:rsid w:val="006D3EAA"/>
    <w:rsid w:val="006D411A"/>
    <w:rsid w:val="006D41EC"/>
    <w:rsid w:val="006D4228"/>
    <w:rsid w:val="006D42FD"/>
    <w:rsid w:val="006D4594"/>
    <w:rsid w:val="006D475D"/>
    <w:rsid w:val="006D4C69"/>
    <w:rsid w:val="006D4D25"/>
    <w:rsid w:val="006D5463"/>
    <w:rsid w:val="006D5599"/>
    <w:rsid w:val="006D5888"/>
    <w:rsid w:val="006D5BC3"/>
    <w:rsid w:val="006D5C7B"/>
    <w:rsid w:val="006D5CF6"/>
    <w:rsid w:val="006D5F08"/>
    <w:rsid w:val="006D5F31"/>
    <w:rsid w:val="006D6378"/>
    <w:rsid w:val="006D653E"/>
    <w:rsid w:val="006D6773"/>
    <w:rsid w:val="006D6EA4"/>
    <w:rsid w:val="006D6F0C"/>
    <w:rsid w:val="006D6F4F"/>
    <w:rsid w:val="006D7525"/>
    <w:rsid w:val="006D77A3"/>
    <w:rsid w:val="006D7968"/>
    <w:rsid w:val="006D7AED"/>
    <w:rsid w:val="006D7EA1"/>
    <w:rsid w:val="006E0B31"/>
    <w:rsid w:val="006E0CDA"/>
    <w:rsid w:val="006E0CF1"/>
    <w:rsid w:val="006E0D31"/>
    <w:rsid w:val="006E10D2"/>
    <w:rsid w:val="006E189B"/>
    <w:rsid w:val="006E1E69"/>
    <w:rsid w:val="006E264C"/>
    <w:rsid w:val="006E27A7"/>
    <w:rsid w:val="006E3083"/>
    <w:rsid w:val="006E3504"/>
    <w:rsid w:val="006E3537"/>
    <w:rsid w:val="006E3701"/>
    <w:rsid w:val="006E3A9D"/>
    <w:rsid w:val="006E4315"/>
    <w:rsid w:val="006E43BC"/>
    <w:rsid w:val="006E453E"/>
    <w:rsid w:val="006E45E2"/>
    <w:rsid w:val="006E4662"/>
    <w:rsid w:val="006E4673"/>
    <w:rsid w:val="006E47CF"/>
    <w:rsid w:val="006E4B52"/>
    <w:rsid w:val="006E4CE7"/>
    <w:rsid w:val="006E4D54"/>
    <w:rsid w:val="006E5334"/>
    <w:rsid w:val="006E533A"/>
    <w:rsid w:val="006E5372"/>
    <w:rsid w:val="006E56D9"/>
    <w:rsid w:val="006E6081"/>
    <w:rsid w:val="006E6101"/>
    <w:rsid w:val="006E629A"/>
    <w:rsid w:val="006E6695"/>
    <w:rsid w:val="006E6AE2"/>
    <w:rsid w:val="006E6BB6"/>
    <w:rsid w:val="006E6EE7"/>
    <w:rsid w:val="006E6FC5"/>
    <w:rsid w:val="006E7219"/>
    <w:rsid w:val="006E7607"/>
    <w:rsid w:val="006E7770"/>
    <w:rsid w:val="006E7980"/>
    <w:rsid w:val="006E7A90"/>
    <w:rsid w:val="006E7CE7"/>
    <w:rsid w:val="006E7E3E"/>
    <w:rsid w:val="006F0059"/>
    <w:rsid w:val="006F00F3"/>
    <w:rsid w:val="006F0142"/>
    <w:rsid w:val="006F0588"/>
    <w:rsid w:val="006F069F"/>
    <w:rsid w:val="006F0992"/>
    <w:rsid w:val="006F1144"/>
    <w:rsid w:val="006F17EB"/>
    <w:rsid w:val="006F1A34"/>
    <w:rsid w:val="006F1B14"/>
    <w:rsid w:val="006F1BC1"/>
    <w:rsid w:val="006F1EAA"/>
    <w:rsid w:val="006F1F53"/>
    <w:rsid w:val="006F21C8"/>
    <w:rsid w:val="006F24E4"/>
    <w:rsid w:val="006F2D4E"/>
    <w:rsid w:val="006F310C"/>
    <w:rsid w:val="006F316E"/>
    <w:rsid w:val="006F319A"/>
    <w:rsid w:val="006F3334"/>
    <w:rsid w:val="006F3342"/>
    <w:rsid w:val="006F39FA"/>
    <w:rsid w:val="006F3A7C"/>
    <w:rsid w:val="006F3B0B"/>
    <w:rsid w:val="006F3D9C"/>
    <w:rsid w:val="006F3E1A"/>
    <w:rsid w:val="006F3FBF"/>
    <w:rsid w:val="006F4178"/>
    <w:rsid w:val="006F4429"/>
    <w:rsid w:val="006F4653"/>
    <w:rsid w:val="006F483A"/>
    <w:rsid w:val="006F4F4B"/>
    <w:rsid w:val="006F4F5A"/>
    <w:rsid w:val="006F547A"/>
    <w:rsid w:val="006F5509"/>
    <w:rsid w:val="006F580B"/>
    <w:rsid w:val="006F5912"/>
    <w:rsid w:val="006F59CF"/>
    <w:rsid w:val="006F5C38"/>
    <w:rsid w:val="006F5DF1"/>
    <w:rsid w:val="006F616D"/>
    <w:rsid w:val="006F62BA"/>
    <w:rsid w:val="006F67E3"/>
    <w:rsid w:val="006F6925"/>
    <w:rsid w:val="006F6DC3"/>
    <w:rsid w:val="006F6F1F"/>
    <w:rsid w:val="006F73BA"/>
    <w:rsid w:val="006F75CA"/>
    <w:rsid w:val="006F75DC"/>
    <w:rsid w:val="006F776F"/>
    <w:rsid w:val="006F77E9"/>
    <w:rsid w:val="007003B5"/>
    <w:rsid w:val="00700528"/>
    <w:rsid w:val="007007ED"/>
    <w:rsid w:val="00700A92"/>
    <w:rsid w:val="00700DFA"/>
    <w:rsid w:val="00700F6A"/>
    <w:rsid w:val="00700FE1"/>
    <w:rsid w:val="007011B6"/>
    <w:rsid w:val="00701257"/>
    <w:rsid w:val="00701521"/>
    <w:rsid w:val="0070170C"/>
    <w:rsid w:val="00701CF9"/>
    <w:rsid w:val="00701D30"/>
    <w:rsid w:val="00701E12"/>
    <w:rsid w:val="00701E61"/>
    <w:rsid w:val="007021B4"/>
    <w:rsid w:val="00702C1D"/>
    <w:rsid w:val="00702C64"/>
    <w:rsid w:val="00702EE6"/>
    <w:rsid w:val="0070315B"/>
    <w:rsid w:val="007033AC"/>
    <w:rsid w:val="00703537"/>
    <w:rsid w:val="00703A7A"/>
    <w:rsid w:val="00703B7A"/>
    <w:rsid w:val="00703ECE"/>
    <w:rsid w:val="00703F2A"/>
    <w:rsid w:val="00704677"/>
    <w:rsid w:val="00704BA9"/>
    <w:rsid w:val="00704C30"/>
    <w:rsid w:val="00704F5C"/>
    <w:rsid w:val="00704F93"/>
    <w:rsid w:val="007050E4"/>
    <w:rsid w:val="00705118"/>
    <w:rsid w:val="00705877"/>
    <w:rsid w:val="00705AF5"/>
    <w:rsid w:val="00705BF9"/>
    <w:rsid w:val="00705F0F"/>
    <w:rsid w:val="00706041"/>
    <w:rsid w:val="007060D4"/>
    <w:rsid w:val="00706396"/>
    <w:rsid w:val="0070769B"/>
    <w:rsid w:val="0070776E"/>
    <w:rsid w:val="007078B0"/>
    <w:rsid w:val="00707A35"/>
    <w:rsid w:val="00707BDD"/>
    <w:rsid w:val="00707CF5"/>
    <w:rsid w:val="00707E3F"/>
    <w:rsid w:val="00707ED2"/>
    <w:rsid w:val="00710102"/>
    <w:rsid w:val="007105D9"/>
    <w:rsid w:val="00710785"/>
    <w:rsid w:val="007107AE"/>
    <w:rsid w:val="007109FF"/>
    <w:rsid w:val="00710AB0"/>
    <w:rsid w:val="00710E8B"/>
    <w:rsid w:val="00710F76"/>
    <w:rsid w:val="00710F8A"/>
    <w:rsid w:val="007112CE"/>
    <w:rsid w:val="00711CDC"/>
    <w:rsid w:val="00711DC6"/>
    <w:rsid w:val="00712004"/>
    <w:rsid w:val="007122FF"/>
    <w:rsid w:val="00712436"/>
    <w:rsid w:val="007124D2"/>
    <w:rsid w:val="00712699"/>
    <w:rsid w:val="007127B9"/>
    <w:rsid w:val="007127FF"/>
    <w:rsid w:val="007128D7"/>
    <w:rsid w:val="00712A1C"/>
    <w:rsid w:val="00712DAE"/>
    <w:rsid w:val="00712DC4"/>
    <w:rsid w:val="007132F0"/>
    <w:rsid w:val="00713364"/>
    <w:rsid w:val="007133EE"/>
    <w:rsid w:val="00713578"/>
    <w:rsid w:val="00713783"/>
    <w:rsid w:val="007138C4"/>
    <w:rsid w:val="00713A37"/>
    <w:rsid w:val="00713DD6"/>
    <w:rsid w:val="00713EC8"/>
    <w:rsid w:val="007146AB"/>
    <w:rsid w:val="00714827"/>
    <w:rsid w:val="00714835"/>
    <w:rsid w:val="00714B04"/>
    <w:rsid w:val="00714D06"/>
    <w:rsid w:val="00715678"/>
    <w:rsid w:val="007158FC"/>
    <w:rsid w:val="00715ADD"/>
    <w:rsid w:val="00715AF9"/>
    <w:rsid w:val="00715C67"/>
    <w:rsid w:val="00716037"/>
    <w:rsid w:val="007160D9"/>
    <w:rsid w:val="007164D7"/>
    <w:rsid w:val="0071683C"/>
    <w:rsid w:val="00716950"/>
    <w:rsid w:val="00716B80"/>
    <w:rsid w:val="00716D5D"/>
    <w:rsid w:val="00716E58"/>
    <w:rsid w:val="00716EE2"/>
    <w:rsid w:val="007174D0"/>
    <w:rsid w:val="007179A8"/>
    <w:rsid w:val="00717A02"/>
    <w:rsid w:val="00717A14"/>
    <w:rsid w:val="00717D3D"/>
    <w:rsid w:val="00717DA8"/>
    <w:rsid w:val="00717DD6"/>
    <w:rsid w:val="00717F62"/>
    <w:rsid w:val="0072001C"/>
    <w:rsid w:val="00720160"/>
    <w:rsid w:val="007202A9"/>
    <w:rsid w:val="007207CF"/>
    <w:rsid w:val="00720829"/>
    <w:rsid w:val="007209AB"/>
    <w:rsid w:val="00720A73"/>
    <w:rsid w:val="00720B17"/>
    <w:rsid w:val="007210B9"/>
    <w:rsid w:val="0072122F"/>
    <w:rsid w:val="007213E8"/>
    <w:rsid w:val="007213ED"/>
    <w:rsid w:val="00721512"/>
    <w:rsid w:val="007216FC"/>
    <w:rsid w:val="00721707"/>
    <w:rsid w:val="00721712"/>
    <w:rsid w:val="00721A28"/>
    <w:rsid w:val="00721D4B"/>
    <w:rsid w:val="00721E80"/>
    <w:rsid w:val="007221A0"/>
    <w:rsid w:val="007225C7"/>
    <w:rsid w:val="007225D0"/>
    <w:rsid w:val="00722671"/>
    <w:rsid w:val="00722BF7"/>
    <w:rsid w:val="00722C36"/>
    <w:rsid w:val="00722C9C"/>
    <w:rsid w:val="00722F3E"/>
    <w:rsid w:val="00722F76"/>
    <w:rsid w:val="007230B7"/>
    <w:rsid w:val="00723347"/>
    <w:rsid w:val="007233CB"/>
    <w:rsid w:val="00723646"/>
    <w:rsid w:val="00723728"/>
    <w:rsid w:val="007237AD"/>
    <w:rsid w:val="00723813"/>
    <w:rsid w:val="007239F8"/>
    <w:rsid w:val="00723A39"/>
    <w:rsid w:val="00723A99"/>
    <w:rsid w:val="00723AA8"/>
    <w:rsid w:val="00723CE1"/>
    <w:rsid w:val="00723D1F"/>
    <w:rsid w:val="00723E50"/>
    <w:rsid w:val="0072457F"/>
    <w:rsid w:val="007245CE"/>
    <w:rsid w:val="007246FF"/>
    <w:rsid w:val="00724DE3"/>
    <w:rsid w:val="00725D90"/>
    <w:rsid w:val="00725F22"/>
    <w:rsid w:val="00725FCF"/>
    <w:rsid w:val="0072613E"/>
    <w:rsid w:val="00726233"/>
    <w:rsid w:val="00726306"/>
    <w:rsid w:val="007267B4"/>
    <w:rsid w:val="0072711A"/>
    <w:rsid w:val="00727739"/>
    <w:rsid w:val="007277CC"/>
    <w:rsid w:val="007277E8"/>
    <w:rsid w:val="00727B97"/>
    <w:rsid w:val="00730090"/>
    <w:rsid w:val="00730184"/>
    <w:rsid w:val="00730234"/>
    <w:rsid w:val="0073080B"/>
    <w:rsid w:val="0073098A"/>
    <w:rsid w:val="00730A0D"/>
    <w:rsid w:val="00730F4D"/>
    <w:rsid w:val="007310E5"/>
    <w:rsid w:val="00731486"/>
    <w:rsid w:val="007315BA"/>
    <w:rsid w:val="00731701"/>
    <w:rsid w:val="00731819"/>
    <w:rsid w:val="00731A04"/>
    <w:rsid w:val="00731B8E"/>
    <w:rsid w:val="00732061"/>
    <w:rsid w:val="0073277E"/>
    <w:rsid w:val="00732C9F"/>
    <w:rsid w:val="00732E1E"/>
    <w:rsid w:val="00733002"/>
    <w:rsid w:val="00733106"/>
    <w:rsid w:val="007332F5"/>
    <w:rsid w:val="0073366D"/>
    <w:rsid w:val="0073376F"/>
    <w:rsid w:val="007338BB"/>
    <w:rsid w:val="00733DA1"/>
    <w:rsid w:val="00733E23"/>
    <w:rsid w:val="00733EFB"/>
    <w:rsid w:val="007341A0"/>
    <w:rsid w:val="007341CC"/>
    <w:rsid w:val="007342A4"/>
    <w:rsid w:val="00734316"/>
    <w:rsid w:val="007345AB"/>
    <w:rsid w:val="007345E6"/>
    <w:rsid w:val="0073495E"/>
    <w:rsid w:val="00734ADE"/>
    <w:rsid w:val="00734CE2"/>
    <w:rsid w:val="0073507B"/>
    <w:rsid w:val="007350E5"/>
    <w:rsid w:val="0073514C"/>
    <w:rsid w:val="00735795"/>
    <w:rsid w:val="007358FB"/>
    <w:rsid w:val="007359C8"/>
    <w:rsid w:val="00735A37"/>
    <w:rsid w:val="00735BA5"/>
    <w:rsid w:val="00735BE3"/>
    <w:rsid w:val="00735D82"/>
    <w:rsid w:val="00735E39"/>
    <w:rsid w:val="00736283"/>
    <w:rsid w:val="0073637A"/>
    <w:rsid w:val="0073639D"/>
    <w:rsid w:val="00736469"/>
    <w:rsid w:val="00736631"/>
    <w:rsid w:val="0073689D"/>
    <w:rsid w:val="00736E3B"/>
    <w:rsid w:val="00736E91"/>
    <w:rsid w:val="00736ED2"/>
    <w:rsid w:val="007371B6"/>
    <w:rsid w:val="007372E4"/>
    <w:rsid w:val="00737405"/>
    <w:rsid w:val="007374A8"/>
    <w:rsid w:val="00737518"/>
    <w:rsid w:val="0073752A"/>
    <w:rsid w:val="00737704"/>
    <w:rsid w:val="0073796E"/>
    <w:rsid w:val="0073799A"/>
    <w:rsid w:val="00737B2A"/>
    <w:rsid w:val="0074021D"/>
    <w:rsid w:val="00740290"/>
    <w:rsid w:val="00740415"/>
    <w:rsid w:val="007406B8"/>
    <w:rsid w:val="0074091B"/>
    <w:rsid w:val="00740CB3"/>
    <w:rsid w:val="00740D12"/>
    <w:rsid w:val="00741096"/>
    <w:rsid w:val="0074135A"/>
    <w:rsid w:val="00741917"/>
    <w:rsid w:val="00741C64"/>
    <w:rsid w:val="00741D70"/>
    <w:rsid w:val="00741F02"/>
    <w:rsid w:val="00741F2C"/>
    <w:rsid w:val="00741F3F"/>
    <w:rsid w:val="007423BB"/>
    <w:rsid w:val="00742A55"/>
    <w:rsid w:val="00743306"/>
    <w:rsid w:val="0074369A"/>
    <w:rsid w:val="0074401B"/>
    <w:rsid w:val="007447C5"/>
    <w:rsid w:val="007447ED"/>
    <w:rsid w:val="00744BD5"/>
    <w:rsid w:val="0074502B"/>
    <w:rsid w:val="0074513C"/>
    <w:rsid w:val="007453BF"/>
    <w:rsid w:val="00746156"/>
    <w:rsid w:val="007461C2"/>
    <w:rsid w:val="007462A7"/>
    <w:rsid w:val="007463B8"/>
    <w:rsid w:val="00746AE8"/>
    <w:rsid w:val="007470A1"/>
    <w:rsid w:val="0074732A"/>
    <w:rsid w:val="007474A7"/>
    <w:rsid w:val="007474BA"/>
    <w:rsid w:val="007475FA"/>
    <w:rsid w:val="00747686"/>
    <w:rsid w:val="007476A5"/>
    <w:rsid w:val="00747AD5"/>
    <w:rsid w:val="00747D79"/>
    <w:rsid w:val="00750131"/>
    <w:rsid w:val="00750180"/>
    <w:rsid w:val="007508C6"/>
    <w:rsid w:val="007514C3"/>
    <w:rsid w:val="0075162F"/>
    <w:rsid w:val="00751A5D"/>
    <w:rsid w:val="00751F27"/>
    <w:rsid w:val="00752366"/>
    <w:rsid w:val="00752418"/>
    <w:rsid w:val="0075286B"/>
    <w:rsid w:val="00752C9C"/>
    <w:rsid w:val="00752D62"/>
    <w:rsid w:val="00753076"/>
    <w:rsid w:val="00753143"/>
    <w:rsid w:val="00753158"/>
    <w:rsid w:val="00753172"/>
    <w:rsid w:val="007535EB"/>
    <w:rsid w:val="007536D0"/>
    <w:rsid w:val="0075389F"/>
    <w:rsid w:val="00753A93"/>
    <w:rsid w:val="00753D76"/>
    <w:rsid w:val="00753E3B"/>
    <w:rsid w:val="00754170"/>
    <w:rsid w:val="0075436F"/>
    <w:rsid w:val="007544C8"/>
    <w:rsid w:val="00754E70"/>
    <w:rsid w:val="00754EBF"/>
    <w:rsid w:val="00754EE6"/>
    <w:rsid w:val="00754F6C"/>
    <w:rsid w:val="0075511C"/>
    <w:rsid w:val="00755622"/>
    <w:rsid w:val="00755715"/>
    <w:rsid w:val="0075593C"/>
    <w:rsid w:val="00755997"/>
    <w:rsid w:val="00755A4F"/>
    <w:rsid w:val="00755B5B"/>
    <w:rsid w:val="00755D29"/>
    <w:rsid w:val="0075653D"/>
    <w:rsid w:val="007566EB"/>
    <w:rsid w:val="007567D9"/>
    <w:rsid w:val="00756892"/>
    <w:rsid w:val="00756A51"/>
    <w:rsid w:val="00756D03"/>
    <w:rsid w:val="00756D96"/>
    <w:rsid w:val="00757611"/>
    <w:rsid w:val="00757804"/>
    <w:rsid w:val="00757D9E"/>
    <w:rsid w:val="00757DE9"/>
    <w:rsid w:val="00757F22"/>
    <w:rsid w:val="0076029F"/>
    <w:rsid w:val="007605F3"/>
    <w:rsid w:val="00760AC7"/>
    <w:rsid w:val="00760EBD"/>
    <w:rsid w:val="007613B9"/>
    <w:rsid w:val="00761475"/>
    <w:rsid w:val="00761CB8"/>
    <w:rsid w:val="00761E11"/>
    <w:rsid w:val="00761F02"/>
    <w:rsid w:val="00762189"/>
    <w:rsid w:val="0076240D"/>
    <w:rsid w:val="007626C5"/>
    <w:rsid w:val="00762957"/>
    <w:rsid w:val="00762A63"/>
    <w:rsid w:val="00762C2A"/>
    <w:rsid w:val="00762C40"/>
    <w:rsid w:val="00762E10"/>
    <w:rsid w:val="0076318F"/>
    <w:rsid w:val="007637B9"/>
    <w:rsid w:val="007637EB"/>
    <w:rsid w:val="00763A35"/>
    <w:rsid w:val="00763BCC"/>
    <w:rsid w:val="00763CB2"/>
    <w:rsid w:val="007641DD"/>
    <w:rsid w:val="00764371"/>
    <w:rsid w:val="007643FA"/>
    <w:rsid w:val="007648B5"/>
    <w:rsid w:val="0076496A"/>
    <w:rsid w:val="00764B49"/>
    <w:rsid w:val="00764EAF"/>
    <w:rsid w:val="00765059"/>
    <w:rsid w:val="0076537D"/>
    <w:rsid w:val="0076553B"/>
    <w:rsid w:val="007655E4"/>
    <w:rsid w:val="00765E78"/>
    <w:rsid w:val="007662B7"/>
    <w:rsid w:val="007662C5"/>
    <w:rsid w:val="00766588"/>
    <w:rsid w:val="007666D8"/>
    <w:rsid w:val="00766969"/>
    <w:rsid w:val="00766D85"/>
    <w:rsid w:val="007672CD"/>
    <w:rsid w:val="0076761C"/>
    <w:rsid w:val="007676E8"/>
    <w:rsid w:val="00767983"/>
    <w:rsid w:val="00767997"/>
    <w:rsid w:val="00767B49"/>
    <w:rsid w:val="00767E70"/>
    <w:rsid w:val="00767FB2"/>
    <w:rsid w:val="00770790"/>
    <w:rsid w:val="00770ADA"/>
    <w:rsid w:val="00770D43"/>
    <w:rsid w:val="00770EB7"/>
    <w:rsid w:val="00771043"/>
    <w:rsid w:val="00771100"/>
    <w:rsid w:val="0077115F"/>
    <w:rsid w:val="0077143B"/>
    <w:rsid w:val="00771802"/>
    <w:rsid w:val="0077188B"/>
    <w:rsid w:val="00771DB7"/>
    <w:rsid w:val="00771E0F"/>
    <w:rsid w:val="00771E8C"/>
    <w:rsid w:val="00771F6E"/>
    <w:rsid w:val="0077220F"/>
    <w:rsid w:val="0077274A"/>
    <w:rsid w:val="00772C11"/>
    <w:rsid w:val="00772EB2"/>
    <w:rsid w:val="00773039"/>
    <w:rsid w:val="0077309F"/>
    <w:rsid w:val="0077333F"/>
    <w:rsid w:val="00773475"/>
    <w:rsid w:val="00773583"/>
    <w:rsid w:val="00773AD2"/>
    <w:rsid w:val="00773DB9"/>
    <w:rsid w:val="00773DDB"/>
    <w:rsid w:val="00774429"/>
    <w:rsid w:val="0077449B"/>
    <w:rsid w:val="007746AF"/>
    <w:rsid w:val="007747B7"/>
    <w:rsid w:val="00774BF1"/>
    <w:rsid w:val="00774C19"/>
    <w:rsid w:val="007750ED"/>
    <w:rsid w:val="00775B06"/>
    <w:rsid w:val="00775B86"/>
    <w:rsid w:val="00775DE8"/>
    <w:rsid w:val="00775E99"/>
    <w:rsid w:val="00776150"/>
    <w:rsid w:val="00776470"/>
    <w:rsid w:val="007766FE"/>
    <w:rsid w:val="0077688F"/>
    <w:rsid w:val="0077714E"/>
    <w:rsid w:val="007771B9"/>
    <w:rsid w:val="0077763A"/>
    <w:rsid w:val="007778E2"/>
    <w:rsid w:val="0077797D"/>
    <w:rsid w:val="00777DF5"/>
    <w:rsid w:val="007809AE"/>
    <w:rsid w:val="00780F2C"/>
    <w:rsid w:val="00780F77"/>
    <w:rsid w:val="0078104C"/>
    <w:rsid w:val="00781217"/>
    <w:rsid w:val="0078123F"/>
    <w:rsid w:val="007813D0"/>
    <w:rsid w:val="0078140F"/>
    <w:rsid w:val="007815CB"/>
    <w:rsid w:val="007819F6"/>
    <w:rsid w:val="00781BD6"/>
    <w:rsid w:val="00781FF5"/>
    <w:rsid w:val="0078235A"/>
    <w:rsid w:val="007824A9"/>
    <w:rsid w:val="0078259A"/>
    <w:rsid w:val="007827CD"/>
    <w:rsid w:val="00782981"/>
    <w:rsid w:val="00782E50"/>
    <w:rsid w:val="00783038"/>
    <w:rsid w:val="00783053"/>
    <w:rsid w:val="007834AC"/>
    <w:rsid w:val="00783817"/>
    <w:rsid w:val="00783E2B"/>
    <w:rsid w:val="00783F0F"/>
    <w:rsid w:val="007841C5"/>
    <w:rsid w:val="00784920"/>
    <w:rsid w:val="00784BAC"/>
    <w:rsid w:val="0078534F"/>
    <w:rsid w:val="007853D4"/>
    <w:rsid w:val="007853EA"/>
    <w:rsid w:val="007855AE"/>
    <w:rsid w:val="00785A29"/>
    <w:rsid w:val="00785D5F"/>
    <w:rsid w:val="00785F19"/>
    <w:rsid w:val="00785F45"/>
    <w:rsid w:val="0078603C"/>
    <w:rsid w:val="007860EC"/>
    <w:rsid w:val="00786403"/>
    <w:rsid w:val="007864BC"/>
    <w:rsid w:val="007864D3"/>
    <w:rsid w:val="007865A2"/>
    <w:rsid w:val="00786622"/>
    <w:rsid w:val="007866DF"/>
    <w:rsid w:val="00786828"/>
    <w:rsid w:val="007869C8"/>
    <w:rsid w:val="00786B2E"/>
    <w:rsid w:val="00786C62"/>
    <w:rsid w:val="00787298"/>
    <w:rsid w:val="007872D8"/>
    <w:rsid w:val="0078751B"/>
    <w:rsid w:val="007875FA"/>
    <w:rsid w:val="007879B8"/>
    <w:rsid w:val="00787C30"/>
    <w:rsid w:val="00787CAC"/>
    <w:rsid w:val="00787D92"/>
    <w:rsid w:val="00787E32"/>
    <w:rsid w:val="00787E70"/>
    <w:rsid w:val="00787F57"/>
    <w:rsid w:val="00790241"/>
    <w:rsid w:val="007903D7"/>
    <w:rsid w:val="007908DB"/>
    <w:rsid w:val="00790A00"/>
    <w:rsid w:val="00790A65"/>
    <w:rsid w:val="00790B63"/>
    <w:rsid w:val="00790B65"/>
    <w:rsid w:val="00790B89"/>
    <w:rsid w:val="00790EE3"/>
    <w:rsid w:val="00791030"/>
    <w:rsid w:val="00791066"/>
    <w:rsid w:val="00791234"/>
    <w:rsid w:val="007913CD"/>
    <w:rsid w:val="00791467"/>
    <w:rsid w:val="0079181F"/>
    <w:rsid w:val="00791BA1"/>
    <w:rsid w:val="00791D4A"/>
    <w:rsid w:val="00792414"/>
    <w:rsid w:val="007925A6"/>
    <w:rsid w:val="00792686"/>
    <w:rsid w:val="007928BB"/>
    <w:rsid w:val="00792A79"/>
    <w:rsid w:val="00792C25"/>
    <w:rsid w:val="00792E8D"/>
    <w:rsid w:val="00792FE6"/>
    <w:rsid w:val="00793412"/>
    <w:rsid w:val="00793469"/>
    <w:rsid w:val="00793B17"/>
    <w:rsid w:val="00793B5A"/>
    <w:rsid w:val="00793C2C"/>
    <w:rsid w:val="00794254"/>
    <w:rsid w:val="0079431D"/>
    <w:rsid w:val="007949D3"/>
    <w:rsid w:val="00794AA7"/>
    <w:rsid w:val="00795032"/>
    <w:rsid w:val="007951FF"/>
    <w:rsid w:val="007952FD"/>
    <w:rsid w:val="007957AD"/>
    <w:rsid w:val="00795A17"/>
    <w:rsid w:val="00795C2F"/>
    <w:rsid w:val="00795D68"/>
    <w:rsid w:val="00795DB9"/>
    <w:rsid w:val="00795E23"/>
    <w:rsid w:val="00795EA6"/>
    <w:rsid w:val="00796334"/>
    <w:rsid w:val="0079679E"/>
    <w:rsid w:val="00796955"/>
    <w:rsid w:val="007969C8"/>
    <w:rsid w:val="00796B1C"/>
    <w:rsid w:val="007970FD"/>
    <w:rsid w:val="00797139"/>
    <w:rsid w:val="007971C4"/>
    <w:rsid w:val="00797311"/>
    <w:rsid w:val="007973EE"/>
    <w:rsid w:val="007A02DD"/>
    <w:rsid w:val="007A0E55"/>
    <w:rsid w:val="007A0F29"/>
    <w:rsid w:val="007A16BC"/>
    <w:rsid w:val="007A19F8"/>
    <w:rsid w:val="007A1A9C"/>
    <w:rsid w:val="007A1CF6"/>
    <w:rsid w:val="007A1D3A"/>
    <w:rsid w:val="007A1F58"/>
    <w:rsid w:val="007A26E1"/>
    <w:rsid w:val="007A28A8"/>
    <w:rsid w:val="007A2951"/>
    <w:rsid w:val="007A2965"/>
    <w:rsid w:val="007A2B93"/>
    <w:rsid w:val="007A2C38"/>
    <w:rsid w:val="007A2C88"/>
    <w:rsid w:val="007A2CC9"/>
    <w:rsid w:val="007A2D02"/>
    <w:rsid w:val="007A2D0B"/>
    <w:rsid w:val="007A332A"/>
    <w:rsid w:val="007A3343"/>
    <w:rsid w:val="007A3938"/>
    <w:rsid w:val="007A3A81"/>
    <w:rsid w:val="007A3B72"/>
    <w:rsid w:val="007A3EE3"/>
    <w:rsid w:val="007A4AD5"/>
    <w:rsid w:val="007A4BC7"/>
    <w:rsid w:val="007A4C60"/>
    <w:rsid w:val="007A4D8F"/>
    <w:rsid w:val="007A4DEB"/>
    <w:rsid w:val="007A5198"/>
    <w:rsid w:val="007A5879"/>
    <w:rsid w:val="007A58C7"/>
    <w:rsid w:val="007A6281"/>
    <w:rsid w:val="007A6579"/>
    <w:rsid w:val="007A660B"/>
    <w:rsid w:val="007A69B3"/>
    <w:rsid w:val="007A6A94"/>
    <w:rsid w:val="007A6D48"/>
    <w:rsid w:val="007A6E41"/>
    <w:rsid w:val="007A6F36"/>
    <w:rsid w:val="007A7088"/>
    <w:rsid w:val="007A7644"/>
    <w:rsid w:val="007A7744"/>
    <w:rsid w:val="007A785D"/>
    <w:rsid w:val="007A7937"/>
    <w:rsid w:val="007A7A1E"/>
    <w:rsid w:val="007A7E4F"/>
    <w:rsid w:val="007A7EF0"/>
    <w:rsid w:val="007A7EFE"/>
    <w:rsid w:val="007B008F"/>
    <w:rsid w:val="007B0120"/>
    <w:rsid w:val="007B018B"/>
    <w:rsid w:val="007B027B"/>
    <w:rsid w:val="007B02D8"/>
    <w:rsid w:val="007B04BC"/>
    <w:rsid w:val="007B0640"/>
    <w:rsid w:val="007B085B"/>
    <w:rsid w:val="007B0913"/>
    <w:rsid w:val="007B0DFD"/>
    <w:rsid w:val="007B13BC"/>
    <w:rsid w:val="007B15B1"/>
    <w:rsid w:val="007B1636"/>
    <w:rsid w:val="007B164D"/>
    <w:rsid w:val="007B1807"/>
    <w:rsid w:val="007B1B9C"/>
    <w:rsid w:val="007B1D1C"/>
    <w:rsid w:val="007B1D28"/>
    <w:rsid w:val="007B1D9B"/>
    <w:rsid w:val="007B1F41"/>
    <w:rsid w:val="007B2104"/>
    <w:rsid w:val="007B2379"/>
    <w:rsid w:val="007B244A"/>
    <w:rsid w:val="007B264A"/>
    <w:rsid w:val="007B26EC"/>
    <w:rsid w:val="007B2A63"/>
    <w:rsid w:val="007B2CC9"/>
    <w:rsid w:val="007B348B"/>
    <w:rsid w:val="007B3741"/>
    <w:rsid w:val="007B3959"/>
    <w:rsid w:val="007B3A34"/>
    <w:rsid w:val="007B409C"/>
    <w:rsid w:val="007B4219"/>
    <w:rsid w:val="007B46FA"/>
    <w:rsid w:val="007B4B1E"/>
    <w:rsid w:val="007B510A"/>
    <w:rsid w:val="007B5223"/>
    <w:rsid w:val="007B5331"/>
    <w:rsid w:val="007B5440"/>
    <w:rsid w:val="007B56C7"/>
    <w:rsid w:val="007B61B3"/>
    <w:rsid w:val="007B623D"/>
    <w:rsid w:val="007B66A8"/>
    <w:rsid w:val="007B678C"/>
    <w:rsid w:val="007B67AF"/>
    <w:rsid w:val="007B6842"/>
    <w:rsid w:val="007B68F2"/>
    <w:rsid w:val="007B6A43"/>
    <w:rsid w:val="007B7039"/>
    <w:rsid w:val="007B71B8"/>
    <w:rsid w:val="007B7578"/>
    <w:rsid w:val="007B7744"/>
    <w:rsid w:val="007B7C27"/>
    <w:rsid w:val="007C02D1"/>
    <w:rsid w:val="007C030D"/>
    <w:rsid w:val="007C04F6"/>
    <w:rsid w:val="007C0688"/>
    <w:rsid w:val="007C0D1B"/>
    <w:rsid w:val="007C0E2A"/>
    <w:rsid w:val="007C1327"/>
    <w:rsid w:val="007C1343"/>
    <w:rsid w:val="007C15AA"/>
    <w:rsid w:val="007C1870"/>
    <w:rsid w:val="007C1EBB"/>
    <w:rsid w:val="007C1ED7"/>
    <w:rsid w:val="007C2204"/>
    <w:rsid w:val="007C2250"/>
    <w:rsid w:val="007C27A5"/>
    <w:rsid w:val="007C2960"/>
    <w:rsid w:val="007C2E2C"/>
    <w:rsid w:val="007C2F88"/>
    <w:rsid w:val="007C31C4"/>
    <w:rsid w:val="007C3E8C"/>
    <w:rsid w:val="007C3F36"/>
    <w:rsid w:val="007C4221"/>
    <w:rsid w:val="007C422D"/>
    <w:rsid w:val="007C42EA"/>
    <w:rsid w:val="007C4711"/>
    <w:rsid w:val="007C4855"/>
    <w:rsid w:val="007C4B87"/>
    <w:rsid w:val="007C4DEC"/>
    <w:rsid w:val="007C4F1D"/>
    <w:rsid w:val="007C5386"/>
    <w:rsid w:val="007C547F"/>
    <w:rsid w:val="007C5513"/>
    <w:rsid w:val="007C56EC"/>
    <w:rsid w:val="007C5AF6"/>
    <w:rsid w:val="007C606F"/>
    <w:rsid w:val="007C6132"/>
    <w:rsid w:val="007C6216"/>
    <w:rsid w:val="007C634E"/>
    <w:rsid w:val="007C6904"/>
    <w:rsid w:val="007C6BC0"/>
    <w:rsid w:val="007C6F57"/>
    <w:rsid w:val="007C6FAA"/>
    <w:rsid w:val="007C7267"/>
    <w:rsid w:val="007C7518"/>
    <w:rsid w:val="007C7793"/>
    <w:rsid w:val="007C7901"/>
    <w:rsid w:val="007C7AA3"/>
    <w:rsid w:val="007C7F21"/>
    <w:rsid w:val="007D0494"/>
    <w:rsid w:val="007D05E9"/>
    <w:rsid w:val="007D06AE"/>
    <w:rsid w:val="007D07E0"/>
    <w:rsid w:val="007D09CC"/>
    <w:rsid w:val="007D0C0F"/>
    <w:rsid w:val="007D1299"/>
    <w:rsid w:val="007D1438"/>
    <w:rsid w:val="007D158F"/>
    <w:rsid w:val="007D164D"/>
    <w:rsid w:val="007D2161"/>
    <w:rsid w:val="007D2A08"/>
    <w:rsid w:val="007D2C9D"/>
    <w:rsid w:val="007D2ED3"/>
    <w:rsid w:val="007D30A2"/>
    <w:rsid w:val="007D3428"/>
    <w:rsid w:val="007D34A8"/>
    <w:rsid w:val="007D3508"/>
    <w:rsid w:val="007D3584"/>
    <w:rsid w:val="007D362B"/>
    <w:rsid w:val="007D3783"/>
    <w:rsid w:val="007D39C3"/>
    <w:rsid w:val="007D3BBE"/>
    <w:rsid w:val="007D4365"/>
    <w:rsid w:val="007D447E"/>
    <w:rsid w:val="007D46F5"/>
    <w:rsid w:val="007D4A42"/>
    <w:rsid w:val="007D4BAE"/>
    <w:rsid w:val="007D4FD7"/>
    <w:rsid w:val="007D50F4"/>
    <w:rsid w:val="007D556D"/>
    <w:rsid w:val="007D5632"/>
    <w:rsid w:val="007D5C54"/>
    <w:rsid w:val="007D5C7F"/>
    <w:rsid w:val="007D5F09"/>
    <w:rsid w:val="007D6708"/>
    <w:rsid w:val="007D67B7"/>
    <w:rsid w:val="007D67EC"/>
    <w:rsid w:val="007D68C3"/>
    <w:rsid w:val="007D6EB8"/>
    <w:rsid w:val="007D71FB"/>
    <w:rsid w:val="007D7484"/>
    <w:rsid w:val="007D7CC1"/>
    <w:rsid w:val="007D7E5A"/>
    <w:rsid w:val="007E004D"/>
    <w:rsid w:val="007E0AAF"/>
    <w:rsid w:val="007E0C52"/>
    <w:rsid w:val="007E0D70"/>
    <w:rsid w:val="007E0E11"/>
    <w:rsid w:val="007E0E95"/>
    <w:rsid w:val="007E0F67"/>
    <w:rsid w:val="007E114B"/>
    <w:rsid w:val="007E13C1"/>
    <w:rsid w:val="007E1468"/>
    <w:rsid w:val="007E16C3"/>
    <w:rsid w:val="007E1857"/>
    <w:rsid w:val="007E1C07"/>
    <w:rsid w:val="007E1CA3"/>
    <w:rsid w:val="007E1CC5"/>
    <w:rsid w:val="007E1DF5"/>
    <w:rsid w:val="007E2354"/>
    <w:rsid w:val="007E24E4"/>
    <w:rsid w:val="007E262B"/>
    <w:rsid w:val="007E26EE"/>
    <w:rsid w:val="007E2C93"/>
    <w:rsid w:val="007E3636"/>
    <w:rsid w:val="007E398F"/>
    <w:rsid w:val="007E3C01"/>
    <w:rsid w:val="007E3C47"/>
    <w:rsid w:val="007E3D11"/>
    <w:rsid w:val="007E475F"/>
    <w:rsid w:val="007E4A8C"/>
    <w:rsid w:val="007E4AAE"/>
    <w:rsid w:val="007E4AE7"/>
    <w:rsid w:val="007E4B52"/>
    <w:rsid w:val="007E523E"/>
    <w:rsid w:val="007E527A"/>
    <w:rsid w:val="007E53CC"/>
    <w:rsid w:val="007E548C"/>
    <w:rsid w:val="007E55A3"/>
    <w:rsid w:val="007E567B"/>
    <w:rsid w:val="007E5822"/>
    <w:rsid w:val="007E58CD"/>
    <w:rsid w:val="007E58FE"/>
    <w:rsid w:val="007E5982"/>
    <w:rsid w:val="007E5B22"/>
    <w:rsid w:val="007E6046"/>
    <w:rsid w:val="007E606E"/>
    <w:rsid w:val="007E64B9"/>
    <w:rsid w:val="007E65AD"/>
    <w:rsid w:val="007E67D2"/>
    <w:rsid w:val="007E68D0"/>
    <w:rsid w:val="007E6D06"/>
    <w:rsid w:val="007E7274"/>
    <w:rsid w:val="007E74C7"/>
    <w:rsid w:val="007E7F97"/>
    <w:rsid w:val="007F063A"/>
    <w:rsid w:val="007F0BE7"/>
    <w:rsid w:val="007F0C9A"/>
    <w:rsid w:val="007F0F7E"/>
    <w:rsid w:val="007F11D7"/>
    <w:rsid w:val="007F1756"/>
    <w:rsid w:val="007F1768"/>
    <w:rsid w:val="007F178C"/>
    <w:rsid w:val="007F17EA"/>
    <w:rsid w:val="007F1A33"/>
    <w:rsid w:val="007F1A9E"/>
    <w:rsid w:val="007F1D91"/>
    <w:rsid w:val="007F1E5E"/>
    <w:rsid w:val="007F256A"/>
    <w:rsid w:val="007F2D11"/>
    <w:rsid w:val="007F2D43"/>
    <w:rsid w:val="007F3259"/>
    <w:rsid w:val="007F3692"/>
    <w:rsid w:val="007F38EA"/>
    <w:rsid w:val="007F3A54"/>
    <w:rsid w:val="007F3FF1"/>
    <w:rsid w:val="007F428B"/>
    <w:rsid w:val="007F43C2"/>
    <w:rsid w:val="007F4677"/>
    <w:rsid w:val="007F46B3"/>
    <w:rsid w:val="007F4A0B"/>
    <w:rsid w:val="007F4B36"/>
    <w:rsid w:val="007F4D7D"/>
    <w:rsid w:val="007F5038"/>
    <w:rsid w:val="007F5635"/>
    <w:rsid w:val="007F5751"/>
    <w:rsid w:val="007F57E5"/>
    <w:rsid w:val="007F58A8"/>
    <w:rsid w:val="007F58C9"/>
    <w:rsid w:val="007F59B2"/>
    <w:rsid w:val="007F67A6"/>
    <w:rsid w:val="007F6819"/>
    <w:rsid w:val="007F6822"/>
    <w:rsid w:val="007F68D0"/>
    <w:rsid w:val="007F69DB"/>
    <w:rsid w:val="007F6C14"/>
    <w:rsid w:val="007F7017"/>
    <w:rsid w:val="007F716E"/>
    <w:rsid w:val="007F7473"/>
    <w:rsid w:val="007F7A46"/>
    <w:rsid w:val="007F7A72"/>
    <w:rsid w:val="007F7ACE"/>
    <w:rsid w:val="007F7D19"/>
    <w:rsid w:val="007F7E0A"/>
    <w:rsid w:val="00800051"/>
    <w:rsid w:val="0080052C"/>
    <w:rsid w:val="008005E7"/>
    <w:rsid w:val="008006CD"/>
    <w:rsid w:val="00801120"/>
    <w:rsid w:val="00801134"/>
    <w:rsid w:val="008011CD"/>
    <w:rsid w:val="008012D3"/>
    <w:rsid w:val="00801AAC"/>
    <w:rsid w:val="00801B61"/>
    <w:rsid w:val="00802025"/>
    <w:rsid w:val="00802098"/>
    <w:rsid w:val="008020B0"/>
    <w:rsid w:val="00802179"/>
    <w:rsid w:val="008024BC"/>
    <w:rsid w:val="00802C6F"/>
    <w:rsid w:val="008031DE"/>
    <w:rsid w:val="00803678"/>
    <w:rsid w:val="0080392C"/>
    <w:rsid w:val="00803994"/>
    <w:rsid w:val="00803F3C"/>
    <w:rsid w:val="0080428F"/>
    <w:rsid w:val="008045BF"/>
    <w:rsid w:val="00804A58"/>
    <w:rsid w:val="00804E33"/>
    <w:rsid w:val="00805391"/>
    <w:rsid w:val="008055A4"/>
    <w:rsid w:val="008057D3"/>
    <w:rsid w:val="008058E3"/>
    <w:rsid w:val="008059A7"/>
    <w:rsid w:val="00805CFB"/>
    <w:rsid w:val="00805DE9"/>
    <w:rsid w:val="00805F49"/>
    <w:rsid w:val="00806349"/>
    <w:rsid w:val="00806936"/>
    <w:rsid w:val="0080693B"/>
    <w:rsid w:val="00806969"/>
    <w:rsid w:val="00806A05"/>
    <w:rsid w:val="00806F21"/>
    <w:rsid w:val="00807001"/>
    <w:rsid w:val="00807273"/>
    <w:rsid w:val="008072C1"/>
    <w:rsid w:val="00807531"/>
    <w:rsid w:val="008075B7"/>
    <w:rsid w:val="008076BE"/>
    <w:rsid w:val="008076C9"/>
    <w:rsid w:val="008078AE"/>
    <w:rsid w:val="00807D28"/>
    <w:rsid w:val="00807DCD"/>
    <w:rsid w:val="0081015E"/>
    <w:rsid w:val="008105BA"/>
    <w:rsid w:val="00810608"/>
    <w:rsid w:val="008106AB"/>
    <w:rsid w:val="0081083D"/>
    <w:rsid w:val="00810BC7"/>
    <w:rsid w:val="00810E6C"/>
    <w:rsid w:val="00811307"/>
    <w:rsid w:val="00811411"/>
    <w:rsid w:val="00811453"/>
    <w:rsid w:val="00811D70"/>
    <w:rsid w:val="00811FE7"/>
    <w:rsid w:val="008120D6"/>
    <w:rsid w:val="00812471"/>
    <w:rsid w:val="00812707"/>
    <w:rsid w:val="00812E2C"/>
    <w:rsid w:val="00812E8B"/>
    <w:rsid w:val="00812ECA"/>
    <w:rsid w:val="008130BA"/>
    <w:rsid w:val="008130E5"/>
    <w:rsid w:val="008131E8"/>
    <w:rsid w:val="00813257"/>
    <w:rsid w:val="00813287"/>
    <w:rsid w:val="00813830"/>
    <w:rsid w:val="00813C83"/>
    <w:rsid w:val="00813F55"/>
    <w:rsid w:val="00813F75"/>
    <w:rsid w:val="0081401B"/>
    <w:rsid w:val="00814161"/>
    <w:rsid w:val="00814B12"/>
    <w:rsid w:val="00814C43"/>
    <w:rsid w:val="00815107"/>
    <w:rsid w:val="008155DA"/>
    <w:rsid w:val="00815706"/>
    <w:rsid w:val="00815717"/>
    <w:rsid w:val="00815830"/>
    <w:rsid w:val="00815855"/>
    <w:rsid w:val="00815A3B"/>
    <w:rsid w:val="00815A93"/>
    <w:rsid w:val="00815D83"/>
    <w:rsid w:val="0081619C"/>
    <w:rsid w:val="00816505"/>
    <w:rsid w:val="00816A5B"/>
    <w:rsid w:val="00816B2A"/>
    <w:rsid w:val="00816C1C"/>
    <w:rsid w:val="00817058"/>
    <w:rsid w:val="008173CB"/>
    <w:rsid w:val="0081782A"/>
    <w:rsid w:val="00817ACC"/>
    <w:rsid w:val="00817ADE"/>
    <w:rsid w:val="00817E47"/>
    <w:rsid w:val="0082038C"/>
    <w:rsid w:val="008204ED"/>
    <w:rsid w:val="00820812"/>
    <w:rsid w:val="0082088D"/>
    <w:rsid w:val="008208F5"/>
    <w:rsid w:val="00820AA5"/>
    <w:rsid w:val="00820D8E"/>
    <w:rsid w:val="00820E52"/>
    <w:rsid w:val="00821126"/>
    <w:rsid w:val="0082133C"/>
    <w:rsid w:val="00821409"/>
    <w:rsid w:val="00821652"/>
    <w:rsid w:val="0082217A"/>
    <w:rsid w:val="00822841"/>
    <w:rsid w:val="0082284A"/>
    <w:rsid w:val="00822AE0"/>
    <w:rsid w:val="00822BB8"/>
    <w:rsid w:val="00822CB8"/>
    <w:rsid w:val="00822FE6"/>
    <w:rsid w:val="00823C16"/>
    <w:rsid w:val="00823C70"/>
    <w:rsid w:val="00823DC0"/>
    <w:rsid w:val="00823F1F"/>
    <w:rsid w:val="0082418F"/>
    <w:rsid w:val="0082420C"/>
    <w:rsid w:val="00824260"/>
    <w:rsid w:val="00824319"/>
    <w:rsid w:val="00824683"/>
    <w:rsid w:val="008246C3"/>
    <w:rsid w:val="00824B61"/>
    <w:rsid w:val="00825033"/>
    <w:rsid w:val="0082509D"/>
    <w:rsid w:val="00825361"/>
    <w:rsid w:val="0082579C"/>
    <w:rsid w:val="008257A7"/>
    <w:rsid w:val="00825AB0"/>
    <w:rsid w:val="00826180"/>
    <w:rsid w:val="008262DF"/>
    <w:rsid w:val="00826689"/>
    <w:rsid w:val="00826711"/>
    <w:rsid w:val="00826783"/>
    <w:rsid w:val="008268D4"/>
    <w:rsid w:val="00826E51"/>
    <w:rsid w:val="00826F61"/>
    <w:rsid w:val="0082707E"/>
    <w:rsid w:val="008270FE"/>
    <w:rsid w:val="008276D4"/>
    <w:rsid w:val="0082778A"/>
    <w:rsid w:val="00827804"/>
    <w:rsid w:val="00827A31"/>
    <w:rsid w:val="00827F99"/>
    <w:rsid w:val="00830000"/>
    <w:rsid w:val="008300EE"/>
    <w:rsid w:val="00830590"/>
    <w:rsid w:val="00830988"/>
    <w:rsid w:val="0083099B"/>
    <w:rsid w:val="00830B64"/>
    <w:rsid w:val="00830E2C"/>
    <w:rsid w:val="00830F25"/>
    <w:rsid w:val="00830F57"/>
    <w:rsid w:val="008313D7"/>
    <w:rsid w:val="0083155B"/>
    <w:rsid w:val="00831701"/>
    <w:rsid w:val="0083188E"/>
    <w:rsid w:val="00831AD9"/>
    <w:rsid w:val="00831B50"/>
    <w:rsid w:val="00832005"/>
    <w:rsid w:val="008321CF"/>
    <w:rsid w:val="008323B0"/>
    <w:rsid w:val="008323EE"/>
    <w:rsid w:val="008324BE"/>
    <w:rsid w:val="00832566"/>
    <w:rsid w:val="00832A02"/>
    <w:rsid w:val="00832C1A"/>
    <w:rsid w:val="00832CE1"/>
    <w:rsid w:val="00832D41"/>
    <w:rsid w:val="00832E66"/>
    <w:rsid w:val="00832EE7"/>
    <w:rsid w:val="00833374"/>
    <w:rsid w:val="0083357D"/>
    <w:rsid w:val="00833587"/>
    <w:rsid w:val="00833ABA"/>
    <w:rsid w:val="00833B0A"/>
    <w:rsid w:val="00833B2E"/>
    <w:rsid w:val="00833C01"/>
    <w:rsid w:val="00833C7B"/>
    <w:rsid w:val="00833D4A"/>
    <w:rsid w:val="008347E2"/>
    <w:rsid w:val="00834C07"/>
    <w:rsid w:val="0083515B"/>
    <w:rsid w:val="00835224"/>
    <w:rsid w:val="00835239"/>
    <w:rsid w:val="0083529B"/>
    <w:rsid w:val="00835638"/>
    <w:rsid w:val="00835702"/>
    <w:rsid w:val="00835744"/>
    <w:rsid w:val="00835BEE"/>
    <w:rsid w:val="00835F75"/>
    <w:rsid w:val="0083620B"/>
    <w:rsid w:val="008362B2"/>
    <w:rsid w:val="008365EC"/>
    <w:rsid w:val="00836BC8"/>
    <w:rsid w:val="00836FEF"/>
    <w:rsid w:val="0083730B"/>
    <w:rsid w:val="008373A7"/>
    <w:rsid w:val="00837650"/>
    <w:rsid w:val="00837850"/>
    <w:rsid w:val="008378CF"/>
    <w:rsid w:val="00837BB8"/>
    <w:rsid w:val="00837ED0"/>
    <w:rsid w:val="00837F76"/>
    <w:rsid w:val="0084007E"/>
    <w:rsid w:val="00840100"/>
    <w:rsid w:val="00840121"/>
    <w:rsid w:val="008401EE"/>
    <w:rsid w:val="0084022D"/>
    <w:rsid w:val="008403FC"/>
    <w:rsid w:val="008407B0"/>
    <w:rsid w:val="0084092D"/>
    <w:rsid w:val="00840D65"/>
    <w:rsid w:val="00840E1C"/>
    <w:rsid w:val="00841377"/>
    <w:rsid w:val="00841A6A"/>
    <w:rsid w:val="00841F60"/>
    <w:rsid w:val="008420CE"/>
    <w:rsid w:val="00842425"/>
    <w:rsid w:val="0084259E"/>
    <w:rsid w:val="0084273E"/>
    <w:rsid w:val="00842F51"/>
    <w:rsid w:val="00843261"/>
    <w:rsid w:val="00843354"/>
    <w:rsid w:val="0084359A"/>
    <w:rsid w:val="008435B4"/>
    <w:rsid w:val="008437FA"/>
    <w:rsid w:val="008439DE"/>
    <w:rsid w:val="00843CA2"/>
    <w:rsid w:val="00843FF0"/>
    <w:rsid w:val="0084404D"/>
    <w:rsid w:val="00844085"/>
    <w:rsid w:val="008440FD"/>
    <w:rsid w:val="008449B5"/>
    <w:rsid w:val="00844BBD"/>
    <w:rsid w:val="00844E1A"/>
    <w:rsid w:val="00844F97"/>
    <w:rsid w:val="00844FE7"/>
    <w:rsid w:val="008451F4"/>
    <w:rsid w:val="008453AB"/>
    <w:rsid w:val="008453D3"/>
    <w:rsid w:val="00845C3E"/>
    <w:rsid w:val="00845CA7"/>
    <w:rsid w:val="00846016"/>
    <w:rsid w:val="008463EB"/>
    <w:rsid w:val="00846A77"/>
    <w:rsid w:val="00846EAB"/>
    <w:rsid w:val="00847074"/>
    <w:rsid w:val="00847350"/>
    <w:rsid w:val="00847A01"/>
    <w:rsid w:val="00847AD2"/>
    <w:rsid w:val="00847B43"/>
    <w:rsid w:val="00847D28"/>
    <w:rsid w:val="00847DE0"/>
    <w:rsid w:val="00847E43"/>
    <w:rsid w:val="00847E56"/>
    <w:rsid w:val="00847FF4"/>
    <w:rsid w:val="008503DD"/>
    <w:rsid w:val="00850462"/>
    <w:rsid w:val="008504FB"/>
    <w:rsid w:val="0085062D"/>
    <w:rsid w:val="00850630"/>
    <w:rsid w:val="00850810"/>
    <w:rsid w:val="00850884"/>
    <w:rsid w:val="00850966"/>
    <w:rsid w:val="00850C22"/>
    <w:rsid w:val="00850F09"/>
    <w:rsid w:val="00850FAA"/>
    <w:rsid w:val="008514B6"/>
    <w:rsid w:val="00851737"/>
    <w:rsid w:val="00851AD3"/>
    <w:rsid w:val="00851E2C"/>
    <w:rsid w:val="00851E9B"/>
    <w:rsid w:val="00851F17"/>
    <w:rsid w:val="00851FC1"/>
    <w:rsid w:val="00852294"/>
    <w:rsid w:val="008522DC"/>
    <w:rsid w:val="00852746"/>
    <w:rsid w:val="00852D84"/>
    <w:rsid w:val="00852E6D"/>
    <w:rsid w:val="008532C1"/>
    <w:rsid w:val="008539AE"/>
    <w:rsid w:val="00853D65"/>
    <w:rsid w:val="008542F5"/>
    <w:rsid w:val="00854847"/>
    <w:rsid w:val="00854AD0"/>
    <w:rsid w:val="00854D54"/>
    <w:rsid w:val="00854FD5"/>
    <w:rsid w:val="00855044"/>
    <w:rsid w:val="00855220"/>
    <w:rsid w:val="0085531B"/>
    <w:rsid w:val="00855B61"/>
    <w:rsid w:val="00855C74"/>
    <w:rsid w:val="00855E90"/>
    <w:rsid w:val="0085606F"/>
    <w:rsid w:val="00856521"/>
    <w:rsid w:val="00856542"/>
    <w:rsid w:val="008568C3"/>
    <w:rsid w:val="00857774"/>
    <w:rsid w:val="00857B2F"/>
    <w:rsid w:val="00857CA7"/>
    <w:rsid w:val="00857E19"/>
    <w:rsid w:val="00857E5F"/>
    <w:rsid w:val="008600B6"/>
    <w:rsid w:val="008603CA"/>
    <w:rsid w:val="008606F2"/>
    <w:rsid w:val="008607BE"/>
    <w:rsid w:val="00861200"/>
    <w:rsid w:val="00861218"/>
    <w:rsid w:val="0086186A"/>
    <w:rsid w:val="00861B39"/>
    <w:rsid w:val="00861DCC"/>
    <w:rsid w:val="00861FA5"/>
    <w:rsid w:val="008620AA"/>
    <w:rsid w:val="00862158"/>
    <w:rsid w:val="00862580"/>
    <w:rsid w:val="00862593"/>
    <w:rsid w:val="008625A4"/>
    <w:rsid w:val="008625E1"/>
    <w:rsid w:val="008627CC"/>
    <w:rsid w:val="008628F8"/>
    <w:rsid w:val="008630BA"/>
    <w:rsid w:val="00863770"/>
    <w:rsid w:val="0086383C"/>
    <w:rsid w:val="0086386B"/>
    <w:rsid w:val="00863B5F"/>
    <w:rsid w:val="00863C9D"/>
    <w:rsid w:val="00863E3A"/>
    <w:rsid w:val="00863FE4"/>
    <w:rsid w:val="00864053"/>
    <w:rsid w:val="0086408F"/>
    <w:rsid w:val="00864653"/>
    <w:rsid w:val="00864AA6"/>
    <w:rsid w:val="00864BEC"/>
    <w:rsid w:val="00864D42"/>
    <w:rsid w:val="00864EF2"/>
    <w:rsid w:val="008656E0"/>
    <w:rsid w:val="00865ABC"/>
    <w:rsid w:val="00865D00"/>
    <w:rsid w:val="00865E0A"/>
    <w:rsid w:val="00865E1B"/>
    <w:rsid w:val="00865ED6"/>
    <w:rsid w:val="008661A3"/>
    <w:rsid w:val="008662ED"/>
    <w:rsid w:val="008669C8"/>
    <w:rsid w:val="00866B65"/>
    <w:rsid w:val="00866C0B"/>
    <w:rsid w:val="00866E3E"/>
    <w:rsid w:val="008670B6"/>
    <w:rsid w:val="00867311"/>
    <w:rsid w:val="00867478"/>
    <w:rsid w:val="00867BB6"/>
    <w:rsid w:val="00867BCD"/>
    <w:rsid w:val="00867F09"/>
    <w:rsid w:val="00870161"/>
    <w:rsid w:val="00870170"/>
    <w:rsid w:val="00870281"/>
    <w:rsid w:val="008704BE"/>
    <w:rsid w:val="008706AC"/>
    <w:rsid w:val="00870B2A"/>
    <w:rsid w:val="00870C10"/>
    <w:rsid w:val="00870DD0"/>
    <w:rsid w:val="008712BD"/>
    <w:rsid w:val="008714C3"/>
    <w:rsid w:val="008715DF"/>
    <w:rsid w:val="008717C3"/>
    <w:rsid w:val="0087186A"/>
    <w:rsid w:val="00871BC1"/>
    <w:rsid w:val="00871E96"/>
    <w:rsid w:val="00872363"/>
    <w:rsid w:val="0087250B"/>
    <w:rsid w:val="0087269F"/>
    <w:rsid w:val="008727FC"/>
    <w:rsid w:val="0087280E"/>
    <w:rsid w:val="00872F31"/>
    <w:rsid w:val="008730AA"/>
    <w:rsid w:val="00873112"/>
    <w:rsid w:val="008731D8"/>
    <w:rsid w:val="008733FB"/>
    <w:rsid w:val="008735C1"/>
    <w:rsid w:val="00873CC4"/>
    <w:rsid w:val="008741B4"/>
    <w:rsid w:val="00874AAD"/>
    <w:rsid w:val="008750A9"/>
    <w:rsid w:val="0087511A"/>
    <w:rsid w:val="008752A6"/>
    <w:rsid w:val="00875609"/>
    <w:rsid w:val="00875780"/>
    <w:rsid w:val="00875A95"/>
    <w:rsid w:val="00875B34"/>
    <w:rsid w:val="00875CEE"/>
    <w:rsid w:val="00876125"/>
    <w:rsid w:val="008761E4"/>
    <w:rsid w:val="008763CC"/>
    <w:rsid w:val="008763D6"/>
    <w:rsid w:val="008763D8"/>
    <w:rsid w:val="008765CE"/>
    <w:rsid w:val="0087675B"/>
    <w:rsid w:val="00876984"/>
    <w:rsid w:val="00877152"/>
    <w:rsid w:val="0087725A"/>
    <w:rsid w:val="008774D3"/>
    <w:rsid w:val="0087775F"/>
    <w:rsid w:val="00877B64"/>
    <w:rsid w:val="00877B87"/>
    <w:rsid w:val="00877F47"/>
    <w:rsid w:val="00880076"/>
    <w:rsid w:val="008801CA"/>
    <w:rsid w:val="00880338"/>
    <w:rsid w:val="00880980"/>
    <w:rsid w:val="00880A4D"/>
    <w:rsid w:val="00880CA5"/>
    <w:rsid w:val="00880CE2"/>
    <w:rsid w:val="00880D58"/>
    <w:rsid w:val="008811C6"/>
    <w:rsid w:val="008811E5"/>
    <w:rsid w:val="00881201"/>
    <w:rsid w:val="008814D6"/>
    <w:rsid w:val="0088150A"/>
    <w:rsid w:val="00881564"/>
    <w:rsid w:val="00881663"/>
    <w:rsid w:val="00881791"/>
    <w:rsid w:val="008817DC"/>
    <w:rsid w:val="00881B1D"/>
    <w:rsid w:val="00881C4A"/>
    <w:rsid w:val="00881D11"/>
    <w:rsid w:val="00881FC3"/>
    <w:rsid w:val="00882096"/>
    <w:rsid w:val="0088252D"/>
    <w:rsid w:val="00882A5F"/>
    <w:rsid w:val="00882A7C"/>
    <w:rsid w:val="00882F33"/>
    <w:rsid w:val="0088315F"/>
    <w:rsid w:val="008831F1"/>
    <w:rsid w:val="008832AA"/>
    <w:rsid w:val="0088377A"/>
    <w:rsid w:val="0088387F"/>
    <w:rsid w:val="008838BD"/>
    <w:rsid w:val="00883B70"/>
    <w:rsid w:val="008840D5"/>
    <w:rsid w:val="008841EC"/>
    <w:rsid w:val="00884404"/>
    <w:rsid w:val="00884448"/>
    <w:rsid w:val="00884531"/>
    <w:rsid w:val="0088496C"/>
    <w:rsid w:val="00884B4F"/>
    <w:rsid w:val="00884C7E"/>
    <w:rsid w:val="0088529F"/>
    <w:rsid w:val="00885780"/>
    <w:rsid w:val="00885863"/>
    <w:rsid w:val="00885AEF"/>
    <w:rsid w:val="00885B0D"/>
    <w:rsid w:val="00885D7A"/>
    <w:rsid w:val="00885F5B"/>
    <w:rsid w:val="0088613A"/>
    <w:rsid w:val="00886238"/>
    <w:rsid w:val="0088635D"/>
    <w:rsid w:val="00886400"/>
    <w:rsid w:val="00886535"/>
    <w:rsid w:val="00886643"/>
    <w:rsid w:val="0088679E"/>
    <w:rsid w:val="00886810"/>
    <w:rsid w:val="0088686A"/>
    <w:rsid w:val="008869A9"/>
    <w:rsid w:val="00886C56"/>
    <w:rsid w:val="00886EA4"/>
    <w:rsid w:val="00886F34"/>
    <w:rsid w:val="00887070"/>
    <w:rsid w:val="008870A5"/>
    <w:rsid w:val="008870E1"/>
    <w:rsid w:val="008872C6"/>
    <w:rsid w:val="00887438"/>
    <w:rsid w:val="00887636"/>
    <w:rsid w:val="00887CC4"/>
    <w:rsid w:val="00887EB5"/>
    <w:rsid w:val="0089001B"/>
    <w:rsid w:val="00890094"/>
    <w:rsid w:val="00890289"/>
    <w:rsid w:val="008905A0"/>
    <w:rsid w:val="00890B73"/>
    <w:rsid w:val="00890DCD"/>
    <w:rsid w:val="00891010"/>
    <w:rsid w:val="008910E8"/>
    <w:rsid w:val="00891194"/>
    <w:rsid w:val="008911DC"/>
    <w:rsid w:val="008912DD"/>
    <w:rsid w:val="008913D3"/>
    <w:rsid w:val="00891434"/>
    <w:rsid w:val="00891B37"/>
    <w:rsid w:val="00891BBC"/>
    <w:rsid w:val="00891C79"/>
    <w:rsid w:val="00891DE9"/>
    <w:rsid w:val="00891E53"/>
    <w:rsid w:val="00891FD7"/>
    <w:rsid w:val="00892022"/>
    <w:rsid w:val="0089209C"/>
    <w:rsid w:val="00892186"/>
    <w:rsid w:val="00892640"/>
    <w:rsid w:val="008926EB"/>
    <w:rsid w:val="00892E50"/>
    <w:rsid w:val="00893132"/>
    <w:rsid w:val="008932A1"/>
    <w:rsid w:val="00893391"/>
    <w:rsid w:val="00893467"/>
    <w:rsid w:val="0089361D"/>
    <w:rsid w:val="00893A5B"/>
    <w:rsid w:val="00893A7F"/>
    <w:rsid w:val="00893B19"/>
    <w:rsid w:val="00893BEC"/>
    <w:rsid w:val="00893D54"/>
    <w:rsid w:val="00893D60"/>
    <w:rsid w:val="008940C2"/>
    <w:rsid w:val="008946D9"/>
    <w:rsid w:val="00894808"/>
    <w:rsid w:val="00894A45"/>
    <w:rsid w:val="00894B88"/>
    <w:rsid w:val="00894E69"/>
    <w:rsid w:val="00895029"/>
    <w:rsid w:val="00895173"/>
    <w:rsid w:val="0089524D"/>
    <w:rsid w:val="00895453"/>
    <w:rsid w:val="0089559B"/>
    <w:rsid w:val="00895634"/>
    <w:rsid w:val="0089586D"/>
    <w:rsid w:val="00895AC1"/>
    <w:rsid w:val="00895E03"/>
    <w:rsid w:val="008960CF"/>
    <w:rsid w:val="00896344"/>
    <w:rsid w:val="00896513"/>
    <w:rsid w:val="0089669F"/>
    <w:rsid w:val="00896A9A"/>
    <w:rsid w:val="00896B30"/>
    <w:rsid w:val="00897023"/>
    <w:rsid w:val="00897532"/>
    <w:rsid w:val="00897885"/>
    <w:rsid w:val="00897991"/>
    <w:rsid w:val="00897B73"/>
    <w:rsid w:val="00897EEA"/>
    <w:rsid w:val="008A04EB"/>
    <w:rsid w:val="008A0617"/>
    <w:rsid w:val="008A063B"/>
    <w:rsid w:val="008A0A68"/>
    <w:rsid w:val="008A0A9A"/>
    <w:rsid w:val="008A0EC0"/>
    <w:rsid w:val="008A10B9"/>
    <w:rsid w:val="008A1165"/>
    <w:rsid w:val="008A11B2"/>
    <w:rsid w:val="008A1699"/>
    <w:rsid w:val="008A18A8"/>
    <w:rsid w:val="008A18AF"/>
    <w:rsid w:val="008A18C3"/>
    <w:rsid w:val="008A1953"/>
    <w:rsid w:val="008A1D0C"/>
    <w:rsid w:val="008A21F6"/>
    <w:rsid w:val="008A24CF"/>
    <w:rsid w:val="008A289C"/>
    <w:rsid w:val="008A29CC"/>
    <w:rsid w:val="008A2A9E"/>
    <w:rsid w:val="008A2BAF"/>
    <w:rsid w:val="008A2C08"/>
    <w:rsid w:val="008A2D61"/>
    <w:rsid w:val="008A2FF3"/>
    <w:rsid w:val="008A32F6"/>
    <w:rsid w:val="008A376E"/>
    <w:rsid w:val="008A37DD"/>
    <w:rsid w:val="008A3EE6"/>
    <w:rsid w:val="008A4161"/>
    <w:rsid w:val="008A4271"/>
    <w:rsid w:val="008A4680"/>
    <w:rsid w:val="008A46DB"/>
    <w:rsid w:val="008A49EB"/>
    <w:rsid w:val="008A4CD2"/>
    <w:rsid w:val="008A4D79"/>
    <w:rsid w:val="008A575A"/>
    <w:rsid w:val="008A5824"/>
    <w:rsid w:val="008A5991"/>
    <w:rsid w:val="008A59D9"/>
    <w:rsid w:val="008A5A4B"/>
    <w:rsid w:val="008A5A9E"/>
    <w:rsid w:val="008A5C7F"/>
    <w:rsid w:val="008A5E43"/>
    <w:rsid w:val="008A5F4F"/>
    <w:rsid w:val="008A61BA"/>
    <w:rsid w:val="008A62B6"/>
    <w:rsid w:val="008A63DF"/>
    <w:rsid w:val="008A666B"/>
    <w:rsid w:val="008A687A"/>
    <w:rsid w:val="008A6C3B"/>
    <w:rsid w:val="008A71CE"/>
    <w:rsid w:val="008A7397"/>
    <w:rsid w:val="008A7ACF"/>
    <w:rsid w:val="008A7DC9"/>
    <w:rsid w:val="008A7FF9"/>
    <w:rsid w:val="008B09B3"/>
    <w:rsid w:val="008B0AAD"/>
    <w:rsid w:val="008B0BCE"/>
    <w:rsid w:val="008B0BD0"/>
    <w:rsid w:val="008B0D6B"/>
    <w:rsid w:val="008B11F8"/>
    <w:rsid w:val="008B1449"/>
    <w:rsid w:val="008B14B4"/>
    <w:rsid w:val="008B14E2"/>
    <w:rsid w:val="008B1891"/>
    <w:rsid w:val="008B1A50"/>
    <w:rsid w:val="008B1C20"/>
    <w:rsid w:val="008B1C2B"/>
    <w:rsid w:val="008B1D89"/>
    <w:rsid w:val="008B1DE0"/>
    <w:rsid w:val="008B20D7"/>
    <w:rsid w:val="008B210E"/>
    <w:rsid w:val="008B22E0"/>
    <w:rsid w:val="008B242E"/>
    <w:rsid w:val="008B273D"/>
    <w:rsid w:val="008B2784"/>
    <w:rsid w:val="008B281E"/>
    <w:rsid w:val="008B2864"/>
    <w:rsid w:val="008B29B2"/>
    <w:rsid w:val="008B29F7"/>
    <w:rsid w:val="008B2A61"/>
    <w:rsid w:val="008B2FE4"/>
    <w:rsid w:val="008B324C"/>
    <w:rsid w:val="008B3271"/>
    <w:rsid w:val="008B36C1"/>
    <w:rsid w:val="008B379B"/>
    <w:rsid w:val="008B3D26"/>
    <w:rsid w:val="008B3DD1"/>
    <w:rsid w:val="008B400C"/>
    <w:rsid w:val="008B406C"/>
    <w:rsid w:val="008B4287"/>
    <w:rsid w:val="008B4356"/>
    <w:rsid w:val="008B456C"/>
    <w:rsid w:val="008B4578"/>
    <w:rsid w:val="008B491F"/>
    <w:rsid w:val="008B4A91"/>
    <w:rsid w:val="008B4CD9"/>
    <w:rsid w:val="008B4DC9"/>
    <w:rsid w:val="008B4DCB"/>
    <w:rsid w:val="008B4FDF"/>
    <w:rsid w:val="008B52D1"/>
    <w:rsid w:val="008B533B"/>
    <w:rsid w:val="008B5983"/>
    <w:rsid w:val="008B5AEC"/>
    <w:rsid w:val="008B5B31"/>
    <w:rsid w:val="008B5E6B"/>
    <w:rsid w:val="008B63DC"/>
    <w:rsid w:val="008B64B5"/>
    <w:rsid w:val="008B66A8"/>
    <w:rsid w:val="008B6943"/>
    <w:rsid w:val="008B69AE"/>
    <w:rsid w:val="008B6A9B"/>
    <w:rsid w:val="008B6BF7"/>
    <w:rsid w:val="008B6CD7"/>
    <w:rsid w:val="008B6E5C"/>
    <w:rsid w:val="008B73C4"/>
    <w:rsid w:val="008B754B"/>
    <w:rsid w:val="008B76F4"/>
    <w:rsid w:val="008B7B0C"/>
    <w:rsid w:val="008B7BA8"/>
    <w:rsid w:val="008B7CFA"/>
    <w:rsid w:val="008C007C"/>
    <w:rsid w:val="008C0274"/>
    <w:rsid w:val="008C0663"/>
    <w:rsid w:val="008C0702"/>
    <w:rsid w:val="008C07C9"/>
    <w:rsid w:val="008C0A40"/>
    <w:rsid w:val="008C0ADE"/>
    <w:rsid w:val="008C0E40"/>
    <w:rsid w:val="008C0FC9"/>
    <w:rsid w:val="008C0FCE"/>
    <w:rsid w:val="008C121F"/>
    <w:rsid w:val="008C123F"/>
    <w:rsid w:val="008C1560"/>
    <w:rsid w:val="008C1AF9"/>
    <w:rsid w:val="008C1D9E"/>
    <w:rsid w:val="008C22D0"/>
    <w:rsid w:val="008C250A"/>
    <w:rsid w:val="008C2611"/>
    <w:rsid w:val="008C28AF"/>
    <w:rsid w:val="008C28DC"/>
    <w:rsid w:val="008C2B8D"/>
    <w:rsid w:val="008C2DFA"/>
    <w:rsid w:val="008C2DFC"/>
    <w:rsid w:val="008C2FD6"/>
    <w:rsid w:val="008C2FFC"/>
    <w:rsid w:val="008C323A"/>
    <w:rsid w:val="008C344F"/>
    <w:rsid w:val="008C3934"/>
    <w:rsid w:val="008C3D72"/>
    <w:rsid w:val="008C4125"/>
    <w:rsid w:val="008C428C"/>
    <w:rsid w:val="008C44EF"/>
    <w:rsid w:val="008C44FC"/>
    <w:rsid w:val="008C464C"/>
    <w:rsid w:val="008C4C42"/>
    <w:rsid w:val="008C4EA1"/>
    <w:rsid w:val="008C5965"/>
    <w:rsid w:val="008C6083"/>
    <w:rsid w:val="008C623E"/>
    <w:rsid w:val="008C65D2"/>
    <w:rsid w:val="008C6C08"/>
    <w:rsid w:val="008C6C15"/>
    <w:rsid w:val="008C6EF6"/>
    <w:rsid w:val="008C6F7D"/>
    <w:rsid w:val="008C72F0"/>
    <w:rsid w:val="008C79C5"/>
    <w:rsid w:val="008C7D04"/>
    <w:rsid w:val="008D0320"/>
    <w:rsid w:val="008D061D"/>
    <w:rsid w:val="008D07DD"/>
    <w:rsid w:val="008D0B1E"/>
    <w:rsid w:val="008D0BF2"/>
    <w:rsid w:val="008D0CDD"/>
    <w:rsid w:val="008D1026"/>
    <w:rsid w:val="008D1184"/>
    <w:rsid w:val="008D142C"/>
    <w:rsid w:val="008D14A1"/>
    <w:rsid w:val="008D150E"/>
    <w:rsid w:val="008D1B36"/>
    <w:rsid w:val="008D1E14"/>
    <w:rsid w:val="008D1EB7"/>
    <w:rsid w:val="008D1EE8"/>
    <w:rsid w:val="008D1F27"/>
    <w:rsid w:val="008D2293"/>
    <w:rsid w:val="008D2790"/>
    <w:rsid w:val="008D298E"/>
    <w:rsid w:val="008D3085"/>
    <w:rsid w:val="008D3180"/>
    <w:rsid w:val="008D34B0"/>
    <w:rsid w:val="008D3F27"/>
    <w:rsid w:val="008D42BB"/>
    <w:rsid w:val="008D4340"/>
    <w:rsid w:val="008D44A9"/>
    <w:rsid w:val="008D4552"/>
    <w:rsid w:val="008D46A5"/>
    <w:rsid w:val="008D4742"/>
    <w:rsid w:val="008D47FE"/>
    <w:rsid w:val="008D4869"/>
    <w:rsid w:val="008D4877"/>
    <w:rsid w:val="008D4942"/>
    <w:rsid w:val="008D503E"/>
    <w:rsid w:val="008D511E"/>
    <w:rsid w:val="008D5382"/>
    <w:rsid w:val="008D556B"/>
    <w:rsid w:val="008D5B94"/>
    <w:rsid w:val="008D5C78"/>
    <w:rsid w:val="008D5C94"/>
    <w:rsid w:val="008D6AB7"/>
    <w:rsid w:val="008D6D05"/>
    <w:rsid w:val="008D6E08"/>
    <w:rsid w:val="008D7069"/>
    <w:rsid w:val="008D73BC"/>
    <w:rsid w:val="008D7436"/>
    <w:rsid w:val="008D745C"/>
    <w:rsid w:val="008D7602"/>
    <w:rsid w:val="008D77A4"/>
    <w:rsid w:val="008D78DE"/>
    <w:rsid w:val="008D79A0"/>
    <w:rsid w:val="008D7C97"/>
    <w:rsid w:val="008E01D4"/>
    <w:rsid w:val="008E0376"/>
    <w:rsid w:val="008E039A"/>
    <w:rsid w:val="008E09F8"/>
    <w:rsid w:val="008E0DE7"/>
    <w:rsid w:val="008E161B"/>
    <w:rsid w:val="008E1A8F"/>
    <w:rsid w:val="008E1DF9"/>
    <w:rsid w:val="008E1E79"/>
    <w:rsid w:val="008E25AB"/>
    <w:rsid w:val="008E2DFD"/>
    <w:rsid w:val="008E2E33"/>
    <w:rsid w:val="008E2F14"/>
    <w:rsid w:val="008E30D7"/>
    <w:rsid w:val="008E37A5"/>
    <w:rsid w:val="008E38BE"/>
    <w:rsid w:val="008E396A"/>
    <w:rsid w:val="008E41D0"/>
    <w:rsid w:val="008E41DA"/>
    <w:rsid w:val="008E4584"/>
    <w:rsid w:val="008E45CF"/>
    <w:rsid w:val="008E45D0"/>
    <w:rsid w:val="008E45ED"/>
    <w:rsid w:val="008E4AA3"/>
    <w:rsid w:val="008E4BAF"/>
    <w:rsid w:val="008E4C6E"/>
    <w:rsid w:val="008E4C78"/>
    <w:rsid w:val="008E4CDB"/>
    <w:rsid w:val="008E4E39"/>
    <w:rsid w:val="008E5D26"/>
    <w:rsid w:val="008E5E96"/>
    <w:rsid w:val="008E5EA9"/>
    <w:rsid w:val="008E6002"/>
    <w:rsid w:val="008E607C"/>
    <w:rsid w:val="008E6418"/>
    <w:rsid w:val="008E667B"/>
    <w:rsid w:val="008E6835"/>
    <w:rsid w:val="008E6A52"/>
    <w:rsid w:val="008E6DB4"/>
    <w:rsid w:val="008E6EA9"/>
    <w:rsid w:val="008E709A"/>
    <w:rsid w:val="008E725F"/>
    <w:rsid w:val="008E757C"/>
    <w:rsid w:val="008E76E0"/>
    <w:rsid w:val="008E795B"/>
    <w:rsid w:val="008E7AEA"/>
    <w:rsid w:val="008F00A2"/>
    <w:rsid w:val="008F03FC"/>
    <w:rsid w:val="008F048D"/>
    <w:rsid w:val="008F0790"/>
    <w:rsid w:val="008F0808"/>
    <w:rsid w:val="008F0921"/>
    <w:rsid w:val="008F0975"/>
    <w:rsid w:val="008F0F3D"/>
    <w:rsid w:val="008F1048"/>
    <w:rsid w:val="008F1358"/>
    <w:rsid w:val="008F1540"/>
    <w:rsid w:val="008F1916"/>
    <w:rsid w:val="008F1A72"/>
    <w:rsid w:val="008F1B0A"/>
    <w:rsid w:val="008F1D36"/>
    <w:rsid w:val="008F2061"/>
    <w:rsid w:val="008F2556"/>
    <w:rsid w:val="008F2677"/>
    <w:rsid w:val="008F272A"/>
    <w:rsid w:val="008F27BE"/>
    <w:rsid w:val="008F28A7"/>
    <w:rsid w:val="008F2BC1"/>
    <w:rsid w:val="008F3183"/>
    <w:rsid w:val="008F360C"/>
    <w:rsid w:val="008F365A"/>
    <w:rsid w:val="008F3B3B"/>
    <w:rsid w:val="008F3CD5"/>
    <w:rsid w:val="008F3D7C"/>
    <w:rsid w:val="008F3D8C"/>
    <w:rsid w:val="008F3DDF"/>
    <w:rsid w:val="008F3E42"/>
    <w:rsid w:val="008F3E85"/>
    <w:rsid w:val="008F3E9E"/>
    <w:rsid w:val="008F3EC1"/>
    <w:rsid w:val="008F3F33"/>
    <w:rsid w:val="008F442E"/>
    <w:rsid w:val="008F446C"/>
    <w:rsid w:val="008F44A2"/>
    <w:rsid w:val="008F4A66"/>
    <w:rsid w:val="008F4AE6"/>
    <w:rsid w:val="008F4B86"/>
    <w:rsid w:val="008F4E54"/>
    <w:rsid w:val="008F5157"/>
    <w:rsid w:val="008F5233"/>
    <w:rsid w:val="008F535D"/>
    <w:rsid w:val="008F5628"/>
    <w:rsid w:val="008F5717"/>
    <w:rsid w:val="008F5719"/>
    <w:rsid w:val="008F57A6"/>
    <w:rsid w:val="008F5844"/>
    <w:rsid w:val="008F6012"/>
    <w:rsid w:val="008F6267"/>
    <w:rsid w:val="008F6AB9"/>
    <w:rsid w:val="008F6B66"/>
    <w:rsid w:val="008F6C0B"/>
    <w:rsid w:val="008F7360"/>
    <w:rsid w:val="008F7402"/>
    <w:rsid w:val="008F7403"/>
    <w:rsid w:val="008F7452"/>
    <w:rsid w:val="008F74B3"/>
    <w:rsid w:val="008F770B"/>
    <w:rsid w:val="008F77A8"/>
    <w:rsid w:val="008F7832"/>
    <w:rsid w:val="008F7A82"/>
    <w:rsid w:val="009000CE"/>
    <w:rsid w:val="009005A0"/>
    <w:rsid w:val="009005E4"/>
    <w:rsid w:val="009005FE"/>
    <w:rsid w:val="00900644"/>
    <w:rsid w:val="00900908"/>
    <w:rsid w:val="00900DDF"/>
    <w:rsid w:val="0090138F"/>
    <w:rsid w:val="00902973"/>
    <w:rsid w:val="00902A3B"/>
    <w:rsid w:val="00902A4D"/>
    <w:rsid w:val="00902DAB"/>
    <w:rsid w:val="00902EDC"/>
    <w:rsid w:val="00902F2E"/>
    <w:rsid w:val="00902FC6"/>
    <w:rsid w:val="00903111"/>
    <w:rsid w:val="009031EB"/>
    <w:rsid w:val="00903524"/>
    <w:rsid w:val="00903A99"/>
    <w:rsid w:val="00903B62"/>
    <w:rsid w:val="00903F0B"/>
    <w:rsid w:val="0090400C"/>
    <w:rsid w:val="0090419F"/>
    <w:rsid w:val="009047F7"/>
    <w:rsid w:val="00904999"/>
    <w:rsid w:val="00904FB6"/>
    <w:rsid w:val="00905006"/>
    <w:rsid w:val="0090524B"/>
    <w:rsid w:val="00905302"/>
    <w:rsid w:val="00905420"/>
    <w:rsid w:val="0090542C"/>
    <w:rsid w:val="00905905"/>
    <w:rsid w:val="00905C25"/>
    <w:rsid w:val="00905E9F"/>
    <w:rsid w:val="00905EEA"/>
    <w:rsid w:val="0090614B"/>
    <w:rsid w:val="0090627C"/>
    <w:rsid w:val="009063DB"/>
    <w:rsid w:val="00906537"/>
    <w:rsid w:val="009065C1"/>
    <w:rsid w:val="009068FF"/>
    <w:rsid w:val="00906FAB"/>
    <w:rsid w:val="009072B5"/>
    <w:rsid w:val="0090740C"/>
    <w:rsid w:val="009076A5"/>
    <w:rsid w:val="00907848"/>
    <w:rsid w:val="009078F2"/>
    <w:rsid w:val="00907A23"/>
    <w:rsid w:val="00907BB1"/>
    <w:rsid w:val="00907E79"/>
    <w:rsid w:val="00910044"/>
    <w:rsid w:val="00910263"/>
    <w:rsid w:val="0091032B"/>
    <w:rsid w:val="00910469"/>
    <w:rsid w:val="00911187"/>
    <w:rsid w:val="009115EC"/>
    <w:rsid w:val="00911B7D"/>
    <w:rsid w:val="00911D82"/>
    <w:rsid w:val="009121E1"/>
    <w:rsid w:val="0091247B"/>
    <w:rsid w:val="00912676"/>
    <w:rsid w:val="00912698"/>
    <w:rsid w:val="0091278C"/>
    <w:rsid w:val="009127EC"/>
    <w:rsid w:val="009128B9"/>
    <w:rsid w:val="00912C53"/>
    <w:rsid w:val="00913182"/>
    <w:rsid w:val="009134F1"/>
    <w:rsid w:val="00913648"/>
    <w:rsid w:val="009137AE"/>
    <w:rsid w:val="00913C9D"/>
    <w:rsid w:val="00913E1A"/>
    <w:rsid w:val="00913EDE"/>
    <w:rsid w:val="00913FAB"/>
    <w:rsid w:val="00914099"/>
    <w:rsid w:val="00914167"/>
    <w:rsid w:val="0091495A"/>
    <w:rsid w:val="00914960"/>
    <w:rsid w:val="00914AAD"/>
    <w:rsid w:val="00914CAE"/>
    <w:rsid w:val="00914F4D"/>
    <w:rsid w:val="0091599D"/>
    <w:rsid w:val="00915AA9"/>
    <w:rsid w:val="00915E62"/>
    <w:rsid w:val="009162D1"/>
    <w:rsid w:val="00916F12"/>
    <w:rsid w:val="00917371"/>
    <w:rsid w:val="009179D8"/>
    <w:rsid w:val="009201AC"/>
    <w:rsid w:val="0092032A"/>
    <w:rsid w:val="0092043E"/>
    <w:rsid w:val="009204AC"/>
    <w:rsid w:val="0092067D"/>
    <w:rsid w:val="009206CE"/>
    <w:rsid w:val="0092076D"/>
    <w:rsid w:val="009207B1"/>
    <w:rsid w:val="0092090A"/>
    <w:rsid w:val="00920B68"/>
    <w:rsid w:val="00920BBF"/>
    <w:rsid w:val="00920C53"/>
    <w:rsid w:val="00920CC9"/>
    <w:rsid w:val="00921395"/>
    <w:rsid w:val="00921410"/>
    <w:rsid w:val="009214C5"/>
    <w:rsid w:val="00921A24"/>
    <w:rsid w:val="00921C07"/>
    <w:rsid w:val="00922349"/>
    <w:rsid w:val="0092237D"/>
    <w:rsid w:val="0092239A"/>
    <w:rsid w:val="009223F8"/>
    <w:rsid w:val="009225EB"/>
    <w:rsid w:val="00922B81"/>
    <w:rsid w:val="00922D8B"/>
    <w:rsid w:val="00922DEA"/>
    <w:rsid w:val="009231B4"/>
    <w:rsid w:val="00923701"/>
    <w:rsid w:val="00923821"/>
    <w:rsid w:val="00923A1C"/>
    <w:rsid w:val="00923C37"/>
    <w:rsid w:val="00923E1C"/>
    <w:rsid w:val="0092458C"/>
    <w:rsid w:val="0092478F"/>
    <w:rsid w:val="00924D82"/>
    <w:rsid w:val="00925211"/>
    <w:rsid w:val="009254AE"/>
    <w:rsid w:val="00925770"/>
    <w:rsid w:val="00925911"/>
    <w:rsid w:val="00925B26"/>
    <w:rsid w:val="00925B97"/>
    <w:rsid w:val="00925D08"/>
    <w:rsid w:val="00925E39"/>
    <w:rsid w:val="00925F20"/>
    <w:rsid w:val="00925FEA"/>
    <w:rsid w:val="0092612F"/>
    <w:rsid w:val="00926178"/>
    <w:rsid w:val="009261B0"/>
    <w:rsid w:val="00926217"/>
    <w:rsid w:val="00926264"/>
    <w:rsid w:val="009265D6"/>
    <w:rsid w:val="009266F0"/>
    <w:rsid w:val="009268E9"/>
    <w:rsid w:val="00926CA2"/>
    <w:rsid w:val="00926D02"/>
    <w:rsid w:val="00926E3D"/>
    <w:rsid w:val="0092703A"/>
    <w:rsid w:val="00927453"/>
    <w:rsid w:val="00927461"/>
    <w:rsid w:val="00927640"/>
    <w:rsid w:val="00927864"/>
    <w:rsid w:val="009278DC"/>
    <w:rsid w:val="00927B7F"/>
    <w:rsid w:val="00927EB9"/>
    <w:rsid w:val="00930083"/>
    <w:rsid w:val="00930676"/>
    <w:rsid w:val="009307AD"/>
    <w:rsid w:val="009307B0"/>
    <w:rsid w:val="00930A8C"/>
    <w:rsid w:val="0093129E"/>
    <w:rsid w:val="009313DB"/>
    <w:rsid w:val="00931A04"/>
    <w:rsid w:val="00931A28"/>
    <w:rsid w:val="00931D0B"/>
    <w:rsid w:val="00931E60"/>
    <w:rsid w:val="009320FF"/>
    <w:rsid w:val="009321B2"/>
    <w:rsid w:val="00932513"/>
    <w:rsid w:val="00932645"/>
    <w:rsid w:val="0093267A"/>
    <w:rsid w:val="00932740"/>
    <w:rsid w:val="00932924"/>
    <w:rsid w:val="00932B63"/>
    <w:rsid w:val="00932E37"/>
    <w:rsid w:val="0093353B"/>
    <w:rsid w:val="009335C8"/>
    <w:rsid w:val="009337AD"/>
    <w:rsid w:val="00933893"/>
    <w:rsid w:val="00933B35"/>
    <w:rsid w:val="00933DF4"/>
    <w:rsid w:val="00933ED3"/>
    <w:rsid w:val="00933FEA"/>
    <w:rsid w:val="009344EE"/>
    <w:rsid w:val="00934AC5"/>
    <w:rsid w:val="00934BDB"/>
    <w:rsid w:val="00934C18"/>
    <w:rsid w:val="00934C87"/>
    <w:rsid w:val="00934CDA"/>
    <w:rsid w:val="00935330"/>
    <w:rsid w:val="00935425"/>
    <w:rsid w:val="00935431"/>
    <w:rsid w:val="00935A9D"/>
    <w:rsid w:val="00935BBF"/>
    <w:rsid w:val="0093615B"/>
    <w:rsid w:val="0093619B"/>
    <w:rsid w:val="009362D1"/>
    <w:rsid w:val="0093641C"/>
    <w:rsid w:val="00936580"/>
    <w:rsid w:val="009369D7"/>
    <w:rsid w:val="00936A35"/>
    <w:rsid w:val="00936A7E"/>
    <w:rsid w:val="00936C2B"/>
    <w:rsid w:val="00936FFB"/>
    <w:rsid w:val="00937745"/>
    <w:rsid w:val="00937E0C"/>
    <w:rsid w:val="00940739"/>
    <w:rsid w:val="00940AFF"/>
    <w:rsid w:val="00941470"/>
    <w:rsid w:val="009416F0"/>
    <w:rsid w:val="00941A2F"/>
    <w:rsid w:val="00941B79"/>
    <w:rsid w:val="009422F9"/>
    <w:rsid w:val="00942DE8"/>
    <w:rsid w:val="00942F94"/>
    <w:rsid w:val="009431F8"/>
    <w:rsid w:val="00943438"/>
    <w:rsid w:val="00943495"/>
    <w:rsid w:val="0094377C"/>
    <w:rsid w:val="009438B5"/>
    <w:rsid w:val="00943A5A"/>
    <w:rsid w:val="00943AD6"/>
    <w:rsid w:val="00943B74"/>
    <w:rsid w:val="009440C3"/>
    <w:rsid w:val="00944342"/>
    <w:rsid w:val="009443E8"/>
    <w:rsid w:val="00944692"/>
    <w:rsid w:val="00944909"/>
    <w:rsid w:val="009449E5"/>
    <w:rsid w:val="00944A8F"/>
    <w:rsid w:val="00944B62"/>
    <w:rsid w:val="00944E0F"/>
    <w:rsid w:val="00944E59"/>
    <w:rsid w:val="00944E96"/>
    <w:rsid w:val="00945362"/>
    <w:rsid w:val="009453F6"/>
    <w:rsid w:val="00945771"/>
    <w:rsid w:val="00945974"/>
    <w:rsid w:val="0094599F"/>
    <w:rsid w:val="00945B67"/>
    <w:rsid w:val="00945B6C"/>
    <w:rsid w:val="00945BC5"/>
    <w:rsid w:val="00945CEA"/>
    <w:rsid w:val="00945EEB"/>
    <w:rsid w:val="00946057"/>
    <w:rsid w:val="009460C8"/>
    <w:rsid w:val="0094611D"/>
    <w:rsid w:val="00946773"/>
    <w:rsid w:val="00946D24"/>
    <w:rsid w:val="00946D48"/>
    <w:rsid w:val="00946E8F"/>
    <w:rsid w:val="009471F6"/>
    <w:rsid w:val="00947372"/>
    <w:rsid w:val="0094778D"/>
    <w:rsid w:val="00947AB6"/>
    <w:rsid w:val="00947C39"/>
    <w:rsid w:val="00947ECE"/>
    <w:rsid w:val="00947EF6"/>
    <w:rsid w:val="0095007B"/>
    <w:rsid w:val="00950E3F"/>
    <w:rsid w:val="00951056"/>
    <w:rsid w:val="0095105B"/>
    <w:rsid w:val="00951729"/>
    <w:rsid w:val="009519EA"/>
    <w:rsid w:val="00952350"/>
    <w:rsid w:val="009523B2"/>
    <w:rsid w:val="009525B6"/>
    <w:rsid w:val="00952914"/>
    <w:rsid w:val="009529AE"/>
    <w:rsid w:val="00952A43"/>
    <w:rsid w:val="009531BD"/>
    <w:rsid w:val="009534D5"/>
    <w:rsid w:val="00953B3C"/>
    <w:rsid w:val="00953B9E"/>
    <w:rsid w:val="00953FA7"/>
    <w:rsid w:val="0095422E"/>
    <w:rsid w:val="0095427E"/>
    <w:rsid w:val="0095442E"/>
    <w:rsid w:val="00954509"/>
    <w:rsid w:val="009545DA"/>
    <w:rsid w:val="009549FA"/>
    <w:rsid w:val="00954A84"/>
    <w:rsid w:val="00954C3B"/>
    <w:rsid w:val="00954D01"/>
    <w:rsid w:val="009552B5"/>
    <w:rsid w:val="009553D1"/>
    <w:rsid w:val="00955778"/>
    <w:rsid w:val="00955C7A"/>
    <w:rsid w:val="009563D1"/>
    <w:rsid w:val="00956547"/>
    <w:rsid w:val="0095668A"/>
    <w:rsid w:val="00956782"/>
    <w:rsid w:val="00956868"/>
    <w:rsid w:val="00956ACD"/>
    <w:rsid w:val="00956B41"/>
    <w:rsid w:val="00956C84"/>
    <w:rsid w:val="00956D17"/>
    <w:rsid w:val="0095735C"/>
    <w:rsid w:val="009578DC"/>
    <w:rsid w:val="00957CF6"/>
    <w:rsid w:val="00960213"/>
    <w:rsid w:val="009607F6"/>
    <w:rsid w:val="009609DF"/>
    <w:rsid w:val="00960A1E"/>
    <w:rsid w:val="00960C03"/>
    <w:rsid w:val="00960C9C"/>
    <w:rsid w:val="00960E0D"/>
    <w:rsid w:val="00961CAB"/>
    <w:rsid w:val="00962200"/>
    <w:rsid w:val="0096270B"/>
    <w:rsid w:val="00962A39"/>
    <w:rsid w:val="00962B24"/>
    <w:rsid w:val="00962D4E"/>
    <w:rsid w:val="00962FBD"/>
    <w:rsid w:val="00963CA1"/>
    <w:rsid w:val="00963DE1"/>
    <w:rsid w:val="00963ECD"/>
    <w:rsid w:val="00963F03"/>
    <w:rsid w:val="00964030"/>
    <w:rsid w:val="00964252"/>
    <w:rsid w:val="009644D6"/>
    <w:rsid w:val="0096469A"/>
    <w:rsid w:val="0096488A"/>
    <w:rsid w:val="00964A75"/>
    <w:rsid w:val="00964AF9"/>
    <w:rsid w:val="00964C55"/>
    <w:rsid w:val="00964EF0"/>
    <w:rsid w:val="009651D0"/>
    <w:rsid w:val="0096567C"/>
    <w:rsid w:val="00965778"/>
    <w:rsid w:val="00965C19"/>
    <w:rsid w:val="00966DD6"/>
    <w:rsid w:val="00966E44"/>
    <w:rsid w:val="00966F01"/>
    <w:rsid w:val="009672F5"/>
    <w:rsid w:val="009678F2"/>
    <w:rsid w:val="00967E37"/>
    <w:rsid w:val="00970283"/>
    <w:rsid w:val="009702AD"/>
    <w:rsid w:val="009706C1"/>
    <w:rsid w:val="00970AD1"/>
    <w:rsid w:val="00970DAA"/>
    <w:rsid w:val="00971038"/>
    <w:rsid w:val="00971241"/>
    <w:rsid w:val="0097126E"/>
    <w:rsid w:val="009714A5"/>
    <w:rsid w:val="009716D2"/>
    <w:rsid w:val="00971827"/>
    <w:rsid w:val="00971944"/>
    <w:rsid w:val="00971AA6"/>
    <w:rsid w:val="00971D15"/>
    <w:rsid w:val="00971F83"/>
    <w:rsid w:val="00972676"/>
    <w:rsid w:val="00972AF2"/>
    <w:rsid w:val="00972FC3"/>
    <w:rsid w:val="009730D7"/>
    <w:rsid w:val="0097341A"/>
    <w:rsid w:val="00973AB9"/>
    <w:rsid w:val="00973B29"/>
    <w:rsid w:val="00973E66"/>
    <w:rsid w:val="00973FA2"/>
    <w:rsid w:val="0097466F"/>
    <w:rsid w:val="0097467D"/>
    <w:rsid w:val="00974758"/>
    <w:rsid w:val="00974BB9"/>
    <w:rsid w:val="00974C30"/>
    <w:rsid w:val="00974E26"/>
    <w:rsid w:val="00974EEF"/>
    <w:rsid w:val="009751C7"/>
    <w:rsid w:val="009751DF"/>
    <w:rsid w:val="0097525F"/>
    <w:rsid w:val="0097538E"/>
    <w:rsid w:val="00975556"/>
    <w:rsid w:val="009755EB"/>
    <w:rsid w:val="00975893"/>
    <w:rsid w:val="009758B7"/>
    <w:rsid w:val="00975D4C"/>
    <w:rsid w:val="009763A2"/>
    <w:rsid w:val="00976920"/>
    <w:rsid w:val="009769A3"/>
    <w:rsid w:val="00976E31"/>
    <w:rsid w:val="00976F7C"/>
    <w:rsid w:val="009770C0"/>
    <w:rsid w:val="0097718B"/>
    <w:rsid w:val="009771D9"/>
    <w:rsid w:val="009773CB"/>
    <w:rsid w:val="00977632"/>
    <w:rsid w:val="009777A0"/>
    <w:rsid w:val="00977923"/>
    <w:rsid w:val="00977C22"/>
    <w:rsid w:val="0098001F"/>
    <w:rsid w:val="0098003A"/>
    <w:rsid w:val="00980315"/>
    <w:rsid w:val="00980AD2"/>
    <w:rsid w:val="00980DE4"/>
    <w:rsid w:val="0098114C"/>
    <w:rsid w:val="00981202"/>
    <w:rsid w:val="00981872"/>
    <w:rsid w:val="00981EB3"/>
    <w:rsid w:val="0098216B"/>
    <w:rsid w:val="00982444"/>
    <w:rsid w:val="00982CAA"/>
    <w:rsid w:val="00982CCC"/>
    <w:rsid w:val="00982DFB"/>
    <w:rsid w:val="00982F3B"/>
    <w:rsid w:val="00982F44"/>
    <w:rsid w:val="0098320B"/>
    <w:rsid w:val="0098329D"/>
    <w:rsid w:val="009835E0"/>
    <w:rsid w:val="00983A97"/>
    <w:rsid w:val="00983E3D"/>
    <w:rsid w:val="00983F1A"/>
    <w:rsid w:val="009847AD"/>
    <w:rsid w:val="00984B83"/>
    <w:rsid w:val="00984BB4"/>
    <w:rsid w:val="00984D1A"/>
    <w:rsid w:val="00984D27"/>
    <w:rsid w:val="00984FD4"/>
    <w:rsid w:val="0098529D"/>
    <w:rsid w:val="00985553"/>
    <w:rsid w:val="00986336"/>
    <w:rsid w:val="009863E7"/>
    <w:rsid w:val="00986B7E"/>
    <w:rsid w:val="00986DA9"/>
    <w:rsid w:val="00987015"/>
    <w:rsid w:val="009872FA"/>
    <w:rsid w:val="00987BF4"/>
    <w:rsid w:val="00987D3E"/>
    <w:rsid w:val="00987FEB"/>
    <w:rsid w:val="0099040A"/>
    <w:rsid w:val="00990454"/>
    <w:rsid w:val="00990499"/>
    <w:rsid w:val="009908A6"/>
    <w:rsid w:val="009908E2"/>
    <w:rsid w:val="00990A9E"/>
    <w:rsid w:val="00990DB7"/>
    <w:rsid w:val="00990F12"/>
    <w:rsid w:val="00990F2B"/>
    <w:rsid w:val="009911D6"/>
    <w:rsid w:val="009912ED"/>
    <w:rsid w:val="009916C0"/>
    <w:rsid w:val="00991717"/>
    <w:rsid w:val="00991BF2"/>
    <w:rsid w:val="00991D50"/>
    <w:rsid w:val="0099207C"/>
    <w:rsid w:val="00992172"/>
    <w:rsid w:val="0099227F"/>
    <w:rsid w:val="009927CB"/>
    <w:rsid w:val="009928B7"/>
    <w:rsid w:val="00992B86"/>
    <w:rsid w:val="00992C16"/>
    <w:rsid w:val="00992D00"/>
    <w:rsid w:val="00992DAB"/>
    <w:rsid w:val="00992F17"/>
    <w:rsid w:val="009931B8"/>
    <w:rsid w:val="00993649"/>
    <w:rsid w:val="00993A95"/>
    <w:rsid w:val="00993C46"/>
    <w:rsid w:val="009941AB"/>
    <w:rsid w:val="009941DB"/>
    <w:rsid w:val="00994304"/>
    <w:rsid w:val="00994379"/>
    <w:rsid w:val="00994455"/>
    <w:rsid w:val="00994550"/>
    <w:rsid w:val="00994A60"/>
    <w:rsid w:val="00994AE7"/>
    <w:rsid w:val="009952E1"/>
    <w:rsid w:val="00995343"/>
    <w:rsid w:val="00995512"/>
    <w:rsid w:val="0099551F"/>
    <w:rsid w:val="00995850"/>
    <w:rsid w:val="00995CC5"/>
    <w:rsid w:val="00995F15"/>
    <w:rsid w:val="00996143"/>
    <w:rsid w:val="009962DB"/>
    <w:rsid w:val="009963FF"/>
    <w:rsid w:val="00996482"/>
    <w:rsid w:val="0099666E"/>
    <w:rsid w:val="00996749"/>
    <w:rsid w:val="00996857"/>
    <w:rsid w:val="00996927"/>
    <w:rsid w:val="00996F51"/>
    <w:rsid w:val="00996FEB"/>
    <w:rsid w:val="009970CA"/>
    <w:rsid w:val="0099719B"/>
    <w:rsid w:val="009971B7"/>
    <w:rsid w:val="0099749F"/>
    <w:rsid w:val="00997680"/>
    <w:rsid w:val="00997B52"/>
    <w:rsid w:val="00997D9D"/>
    <w:rsid w:val="00997EC1"/>
    <w:rsid w:val="00997EC4"/>
    <w:rsid w:val="00997EE7"/>
    <w:rsid w:val="00997F8A"/>
    <w:rsid w:val="00997FFB"/>
    <w:rsid w:val="009A0561"/>
    <w:rsid w:val="009A096A"/>
    <w:rsid w:val="009A0C4E"/>
    <w:rsid w:val="009A0F06"/>
    <w:rsid w:val="009A0FBE"/>
    <w:rsid w:val="009A0FE7"/>
    <w:rsid w:val="009A10E4"/>
    <w:rsid w:val="009A1278"/>
    <w:rsid w:val="009A12E8"/>
    <w:rsid w:val="009A1683"/>
    <w:rsid w:val="009A1742"/>
    <w:rsid w:val="009A17C9"/>
    <w:rsid w:val="009A1A7B"/>
    <w:rsid w:val="009A1E46"/>
    <w:rsid w:val="009A1E78"/>
    <w:rsid w:val="009A1F8E"/>
    <w:rsid w:val="009A1FA2"/>
    <w:rsid w:val="009A2102"/>
    <w:rsid w:val="009A2405"/>
    <w:rsid w:val="009A2562"/>
    <w:rsid w:val="009A26E1"/>
    <w:rsid w:val="009A2747"/>
    <w:rsid w:val="009A2C09"/>
    <w:rsid w:val="009A2DE0"/>
    <w:rsid w:val="009A2E2F"/>
    <w:rsid w:val="009A38EA"/>
    <w:rsid w:val="009A3C7E"/>
    <w:rsid w:val="009A4088"/>
    <w:rsid w:val="009A462C"/>
    <w:rsid w:val="009A4848"/>
    <w:rsid w:val="009A4BD3"/>
    <w:rsid w:val="009A4BD5"/>
    <w:rsid w:val="009A4C26"/>
    <w:rsid w:val="009A4EB2"/>
    <w:rsid w:val="009A5015"/>
    <w:rsid w:val="009A502C"/>
    <w:rsid w:val="009A5462"/>
    <w:rsid w:val="009A569E"/>
    <w:rsid w:val="009A588D"/>
    <w:rsid w:val="009A59F3"/>
    <w:rsid w:val="009A5A3B"/>
    <w:rsid w:val="009A5ABF"/>
    <w:rsid w:val="009A5AF3"/>
    <w:rsid w:val="009A6149"/>
    <w:rsid w:val="009A6449"/>
    <w:rsid w:val="009A652E"/>
    <w:rsid w:val="009A6605"/>
    <w:rsid w:val="009A66AE"/>
    <w:rsid w:val="009A6778"/>
    <w:rsid w:val="009A6BDC"/>
    <w:rsid w:val="009A6C2E"/>
    <w:rsid w:val="009A6F90"/>
    <w:rsid w:val="009A7154"/>
    <w:rsid w:val="009A721F"/>
    <w:rsid w:val="009A7719"/>
    <w:rsid w:val="009A77DB"/>
    <w:rsid w:val="009A77F0"/>
    <w:rsid w:val="009A7883"/>
    <w:rsid w:val="009A7D08"/>
    <w:rsid w:val="009B0269"/>
    <w:rsid w:val="009B0310"/>
    <w:rsid w:val="009B0569"/>
    <w:rsid w:val="009B06B5"/>
    <w:rsid w:val="009B0A0A"/>
    <w:rsid w:val="009B1250"/>
    <w:rsid w:val="009B12BA"/>
    <w:rsid w:val="009B1312"/>
    <w:rsid w:val="009B19EF"/>
    <w:rsid w:val="009B1C86"/>
    <w:rsid w:val="009B1CC8"/>
    <w:rsid w:val="009B1E0F"/>
    <w:rsid w:val="009B1FF3"/>
    <w:rsid w:val="009B2193"/>
    <w:rsid w:val="009B23A3"/>
    <w:rsid w:val="009B2439"/>
    <w:rsid w:val="009B2473"/>
    <w:rsid w:val="009B2A2D"/>
    <w:rsid w:val="009B2BC7"/>
    <w:rsid w:val="009B2C4A"/>
    <w:rsid w:val="009B2CB8"/>
    <w:rsid w:val="009B2F73"/>
    <w:rsid w:val="009B3170"/>
    <w:rsid w:val="009B36B0"/>
    <w:rsid w:val="009B37EB"/>
    <w:rsid w:val="009B3816"/>
    <w:rsid w:val="009B3942"/>
    <w:rsid w:val="009B3A73"/>
    <w:rsid w:val="009B3A87"/>
    <w:rsid w:val="009B3E19"/>
    <w:rsid w:val="009B3E2F"/>
    <w:rsid w:val="009B3FE7"/>
    <w:rsid w:val="009B401D"/>
    <w:rsid w:val="009B4164"/>
    <w:rsid w:val="009B4474"/>
    <w:rsid w:val="009B44BD"/>
    <w:rsid w:val="009B4580"/>
    <w:rsid w:val="009B488F"/>
    <w:rsid w:val="009B4B1F"/>
    <w:rsid w:val="009B4D4B"/>
    <w:rsid w:val="009B51FE"/>
    <w:rsid w:val="009B57B8"/>
    <w:rsid w:val="009B5A1B"/>
    <w:rsid w:val="009B5B3A"/>
    <w:rsid w:val="009B5C1D"/>
    <w:rsid w:val="009B5DCB"/>
    <w:rsid w:val="009B5E1B"/>
    <w:rsid w:val="009B60CC"/>
    <w:rsid w:val="009B67AF"/>
    <w:rsid w:val="009B6B9B"/>
    <w:rsid w:val="009B6F33"/>
    <w:rsid w:val="009B6F84"/>
    <w:rsid w:val="009B700D"/>
    <w:rsid w:val="009B70B9"/>
    <w:rsid w:val="009B710B"/>
    <w:rsid w:val="009B7A6D"/>
    <w:rsid w:val="009B7DD2"/>
    <w:rsid w:val="009C0429"/>
    <w:rsid w:val="009C0516"/>
    <w:rsid w:val="009C0AE0"/>
    <w:rsid w:val="009C0F7E"/>
    <w:rsid w:val="009C1350"/>
    <w:rsid w:val="009C1615"/>
    <w:rsid w:val="009C1630"/>
    <w:rsid w:val="009C19A3"/>
    <w:rsid w:val="009C19D9"/>
    <w:rsid w:val="009C1EBC"/>
    <w:rsid w:val="009C2117"/>
    <w:rsid w:val="009C246A"/>
    <w:rsid w:val="009C2E3E"/>
    <w:rsid w:val="009C2E8A"/>
    <w:rsid w:val="009C3396"/>
    <w:rsid w:val="009C34A3"/>
    <w:rsid w:val="009C34C0"/>
    <w:rsid w:val="009C392E"/>
    <w:rsid w:val="009C395E"/>
    <w:rsid w:val="009C420F"/>
    <w:rsid w:val="009C42BF"/>
    <w:rsid w:val="009C43A2"/>
    <w:rsid w:val="009C4716"/>
    <w:rsid w:val="009C4919"/>
    <w:rsid w:val="009C4D07"/>
    <w:rsid w:val="009C4EB0"/>
    <w:rsid w:val="009C4F22"/>
    <w:rsid w:val="009C4FED"/>
    <w:rsid w:val="009C5010"/>
    <w:rsid w:val="009C526A"/>
    <w:rsid w:val="009C52E5"/>
    <w:rsid w:val="009C53C3"/>
    <w:rsid w:val="009C55B0"/>
    <w:rsid w:val="009C5754"/>
    <w:rsid w:val="009C5C6D"/>
    <w:rsid w:val="009C6A82"/>
    <w:rsid w:val="009C718E"/>
    <w:rsid w:val="009C73BA"/>
    <w:rsid w:val="009C7430"/>
    <w:rsid w:val="009C74D5"/>
    <w:rsid w:val="009C784A"/>
    <w:rsid w:val="009D02F5"/>
    <w:rsid w:val="009D051A"/>
    <w:rsid w:val="009D0AB9"/>
    <w:rsid w:val="009D0AD6"/>
    <w:rsid w:val="009D0D09"/>
    <w:rsid w:val="009D0D4C"/>
    <w:rsid w:val="009D0D81"/>
    <w:rsid w:val="009D0F91"/>
    <w:rsid w:val="009D0FAB"/>
    <w:rsid w:val="009D10B7"/>
    <w:rsid w:val="009D11A1"/>
    <w:rsid w:val="009D1217"/>
    <w:rsid w:val="009D1ADB"/>
    <w:rsid w:val="009D1D5B"/>
    <w:rsid w:val="009D1F9C"/>
    <w:rsid w:val="009D2421"/>
    <w:rsid w:val="009D258A"/>
    <w:rsid w:val="009D2719"/>
    <w:rsid w:val="009D2A36"/>
    <w:rsid w:val="009D2CCD"/>
    <w:rsid w:val="009D2E1D"/>
    <w:rsid w:val="009D3360"/>
    <w:rsid w:val="009D37C3"/>
    <w:rsid w:val="009D384F"/>
    <w:rsid w:val="009D437F"/>
    <w:rsid w:val="009D4AC8"/>
    <w:rsid w:val="009D4ACA"/>
    <w:rsid w:val="009D4D48"/>
    <w:rsid w:val="009D4E00"/>
    <w:rsid w:val="009D4E8A"/>
    <w:rsid w:val="009D4F89"/>
    <w:rsid w:val="009D521A"/>
    <w:rsid w:val="009D5934"/>
    <w:rsid w:val="009D5C43"/>
    <w:rsid w:val="009D5E64"/>
    <w:rsid w:val="009D6190"/>
    <w:rsid w:val="009D6358"/>
    <w:rsid w:val="009D6592"/>
    <w:rsid w:val="009D679E"/>
    <w:rsid w:val="009D68A8"/>
    <w:rsid w:val="009D6FC0"/>
    <w:rsid w:val="009D7042"/>
    <w:rsid w:val="009D71AD"/>
    <w:rsid w:val="009D71B2"/>
    <w:rsid w:val="009D7317"/>
    <w:rsid w:val="009D736B"/>
    <w:rsid w:val="009D77CA"/>
    <w:rsid w:val="009D794D"/>
    <w:rsid w:val="009D7C00"/>
    <w:rsid w:val="009E00F8"/>
    <w:rsid w:val="009E0136"/>
    <w:rsid w:val="009E0605"/>
    <w:rsid w:val="009E0B3D"/>
    <w:rsid w:val="009E0BBB"/>
    <w:rsid w:val="009E0C7B"/>
    <w:rsid w:val="009E1621"/>
    <w:rsid w:val="009E1A1B"/>
    <w:rsid w:val="009E1AE5"/>
    <w:rsid w:val="009E1EDA"/>
    <w:rsid w:val="009E2068"/>
    <w:rsid w:val="009E22EA"/>
    <w:rsid w:val="009E2391"/>
    <w:rsid w:val="009E2541"/>
    <w:rsid w:val="009E271D"/>
    <w:rsid w:val="009E28C4"/>
    <w:rsid w:val="009E2A5E"/>
    <w:rsid w:val="009E2F00"/>
    <w:rsid w:val="009E2FA3"/>
    <w:rsid w:val="009E35CD"/>
    <w:rsid w:val="009E3B2E"/>
    <w:rsid w:val="009E3B5E"/>
    <w:rsid w:val="009E3BA3"/>
    <w:rsid w:val="009E3D8B"/>
    <w:rsid w:val="009E413E"/>
    <w:rsid w:val="009E447F"/>
    <w:rsid w:val="009E4744"/>
    <w:rsid w:val="009E4CF4"/>
    <w:rsid w:val="009E53B6"/>
    <w:rsid w:val="009E559B"/>
    <w:rsid w:val="009E55A6"/>
    <w:rsid w:val="009E58B5"/>
    <w:rsid w:val="009E591A"/>
    <w:rsid w:val="009E5A07"/>
    <w:rsid w:val="009E5D08"/>
    <w:rsid w:val="009E5D61"/>
    <w:rsid w:val="009E5E9C"/>
    <w:rsid w:val="009E60F4"/>
    <w:rsid w:val="009E637D"/>
    <w:rsid w:val="009E6638"/>
    <w:rsid w:val="009E667A"/>
    <w:rsid w:val="009E6692"/>
    <w:rsid w:val="009E69BF"/>
    <w:rsid w:val="009E6A6E"/>
    <w:rsid w:val="009E6DA1"/>
    <w:rsid w:val="009E6EAE"/>
    <w:rsid w:val="009E6F2E"/>
    <w:rsid w:val="009E7256"/>
    <w:rsid w:val="009E75E9"/>
    <w:rsid w:val="009E7AD4"/>
    <w:rsid w:val="009E7AD6"/>
    <w:rsid w:val="009E7AE2"/>
    <w:rsid w:val="009E7B77"/>
    <w:rsid w:val="009E7C15"/>
    <w:rsid w:val="009E7D51"/>
    <w:rsid w:val="009F004B"/>
    <w:rsid w:val="009F03B6"/>
    <w:rsid w:val="009F03CC"/>
    <w:rsid w:val="009F060B"/>
    <w:rsid w:val="009F0893"/>
    <w:rsid w:val="009F0B89"/>
    <w:rsid w:val="009F0E27"/>
    <w:rsid w:val="009F106A"/>
    <w:rsid w:val="009F13E2"/>
    <w:rsid w:val="009F181D"/>
    <w:rsid w:val="009F1A66"/>
    <w:rsid w:val="009F1B8B"/>
    <w:rsid w:val="009F1E6D"/>
    <w:rsid w:val="009F1EF8"/>
    <w:rsid w:val="009F2112"/>
    <w:rsid w:val="009F212B"/>
    <w:rsid w:val="009F21C9"/>
    <w:rsid w:val="009F21DA"/>
    <w:rsid w:val="009F2240"/>
    <w:rsid w:val="009F26EC"/>
    <w:rsid w:val="009F297D"/>
    <w:rsid w:val="009F2A3D"/>
    <w:rsid w:val="009F2B34"/>
    <w:rsid w:val="009F3147"/>
    <w:rsid w:val="009F331A"/>
    <w:rsid w:val="009F34F4"/>
    <w:rsid w:val="009F35F4"/>
    <w:rsid w:val="009F3825"/>
    <w:rsid w:val="009F3919"/>
    <w:rsid w:val="009F3AA1"/>
    <w:rsid w:val="009F3BB9"/>
    <w:rsid w:val="009F3BED"/>
    <w:rsid w:val="009F3C35"/>
    <w:rsid w:val="009F40C7"/>
    <w:rsid w:val="009F4179"/>
    <w:rsid w:val="009F4398"/>
    <w:rsid w:val="009F43A9"/>
    <w:rsid w:val="009F43D4"/>
    <w:rsid w:val="009F4756"/>
    <w:rsid w:val="009F51E7"/>
    <w:rsid w:val="009F5273"/>
    <w:rsid w:val="009F52B4"/>
    <w:rsid w:val="009F5383"/>
    <w:rsid w:val="009F5A4A"/>
    <w:rsid w:val="009F5D97"/>
    <w:rsid w:val="009F5FBD"/>
    <w:rsid w:val="009F6075"/>
    <w:rsid w:val="009F613B"/>
    <w:rsid w:val="009F6350"/>
    <w:rsid w:val="009F64C4"/>
    <w:rsid w:val="009F64C6"/>
    <w:rsid w:val="009F67A4"/>
    <w:rsid w:val="009F6968"/>
    <w:rsid w:val="009F6D28"/>
    <w:rsid w:val="009F6D6A"/>
    <w:rsid w:val="009F708A"/>
    <w:rsid w:val="009F70D0"/>
    <w:rsid w:val="009F72B9"/>
    <w:rsid w:val="009F75B0"/>
    <w:rsid w:val="009F7631"/>
    <w:rsid w:val="009F77E0"/>
    <w:rsid w:val="009F78E1"/>
    <w:rsid w:val="009F7AC9"/>
    <w:rsid w:val="009F7D4C"/>
    <w:rsid w:val="009F7E04"/>
    <w:rsid w:val="009F7ECB"/>
    <w:rsid w:val="00A00048"/>
    <w:rsid w:val="00A0021E"/>
    <w:rsid w:val="00A0032C"/>
    <w:rsid w:val="00A00E8D"/>
    <w:rsid w:val="00A01309"/>
    <w:rsid w:val="00A013A2"/>
    <w:rsid w:val="00A0147A"/>
    <w:rsid w:val="00A015D2"/>
    <w:rsid w:val="00A01755"/>
    <w:rsid w:val="00A01B00"/>
    <w:rsid w:val="00A01C82"/>
    <w:rsid w:val="00A021F2"/>
    <w:rsid w:val="00A02416"/>
    <w:rsid w:val="00A02672"/>
    <w:rsid w:val="00A02769"/>
    <w:rsid w:val="00A02799"/>
    <w:rsid w:val="00A027BA"/>
    <w:rsid w:val="00A0281B"/>
    <w:rsid w:val="00A028E1"/>
    <w:rsid w:val="00A0293C"/>
    <w:rsid w:val="00A02A15"/>
    <w:rsid w:val="00A02A38"/>
    <w:rsid w:val="00A02B00"/>
    <w:rsid w:val="00A02F44"/>
    <w:rsid w:val="00A0328F"/>
    <w:rsid w:val="00A036B1"/>
    <w:rsid w:val="00A038FA"/>
    <w:rsid w:val="00A03ABF"/>
    <w:rsid w:val="00A03B09"/>
    <w:rsid w:val="00A03C43"/>
    <w:rsid w:val="00A03C78"/>
    <w:rsid w:val="00A03CB7"/>
    <w:rsid w:val="00A03EA9"/>
    <w:rsid w:val="00A041C7"/>
    <w:rsid w:val="00A04279"/>
    <w:rsid w:val="00A04495"/>
    <w:rsid w:val="00A045F7"/>
    <w:rsid w:val="00A0474D"/>
    <w:rsid w:val="00A04794"/>
    <w:rsid w:val="00A04CC2"/>
    <w:rsid w:val="00A04E12"/>
    <w:rsid w:val="00A04E90"/>
    <w:rsid w:val="00A04EAA"/>
    <w:rsid w:val="00A04F62"/>
    <w:rsid w:val="00A05125"/>
    <w:rsid w:val="00A05342"/>
    <w:rsid w:val="00A05351"/>
    <w:rsid w:val="00A05398"/>
    <w:rsid w:val="00A05717"/>
    <w:rsid w:val="00A05C36"/>
    <w:rsid w:val="00A05E66"/>
    <w:rsid w:val="00A0642B"/>
    <w:rsid w:val="00A068F5"/>
    <w:rsid w:val="00A06954"/>
    <w:rsid w:val="00A06984"/>
    <w:rsid w:val="00A06D94"/>
    <w:rsid w:val="00A06DD1"/>
    <w:rsid w:val="00A07611"/>
    <w:rsid w:val="00A076AB"/>
    <w:rsid w:val="00A07995"/>
    <w:rsid w:val="00A079DF"/>
    <w:rsid w:val="00A07E3C"/>
    <w:rsid w:val="00A07E46"/>
    <w:rsid w:val="00A07F8C"/>
    <w:rsid w:val="00A104B0"/>
    <w:rsid w:val="00A106E1"/>
    <w:rsid w:val="00A10951"/>
    <w:rsid w:val="00A109EE"/>
    <w:rsid w:val="00A10D4D"/>
    <w:rsid w:val="00A110DD"/>
    <w:rsid w:val="00A1121A"/>
    <w:rsid w:val="00A11250"/>
    <w:rsid w:val="00A112D4"/>
    <w:rsid w:val="00A11347"/>
    <w:rsid w:val="00A113D8"/>
    <w:rsid w:val="00A11511"/>
    <w:rsid w:val="00A11700"/>
    <w:rsid w:val="00A11A43"/>
    <w:rsid w:val="00A11B0E"/>
    <w:rsid w:val="00A11ED8"/>
    <w:rsid w:val="00A12410"/>
    <w:rsid w:val="00A1280D"/>
    <w:rsid w:val="00A12BC5"/>
    <w:rsid w:val="00A12DD1"/>
    <w:rsid w:val="00A132E0"/>
    <w:rsid w:val="00A133AC"/>
    <w:rsid w:val="00A1358D"/>
    <w:rsid w:val="00A136C9"/>
    <w:rsid w:val="00A13782"/>
    <w:rsid w:val="00A13810"/>
    <w:rsid w:val="00A13C86"/>
    <w:rsid w:val="00A13E26"/>
    <w:rsid w:val="00A13E4F"/>
    <w:rsid w:val="00A140D5"/>
    <w:rsid w:val="00A14115"/>
    <w:rsid w:val="00A14371"/>
    <w:rsid w:val="00A145AA"/>
    <w:rsid w:val="00A14878"/>
    <w:rsid w:val="00A14ECD"/>
    <w:rsid w:val="00A14F33"/>
    <w:rsid w:val="00A14FBF"/>
    <w:rsid w:val="00A15253"/>
    <w:rsid w:val="00A1527E"/>
    <w:rsid w:val="00A1556B"/>
    <w:rsid w:val="00A1582F"/>
    <w:rsid w:val="00A15B86"/>
    <w:rsid w:val="00A15FBA"/>
    <w:rsid w:val="00A1622C"/>
    <w:rsid w:val="00A16388"/>
    <w:rsid w:val="00A165B3"/>
    <w:rsid w:val="00A1676D"/>
    <w:rsid w:val="00A167A9"/>
    <w:rsid w:val="00A169A6"/>
    <w:rsid w:val="00A169A9"/>
    <w:rsid w:val="00A16B24"/>
    <w:rsid w:val="00A16B75"/>
    <w:rsid w:val="00A16BC3"/>
    <w:rsid w:val="00A16FF2"/>
    <w:rsid w:val="00A17338"/>
    <w:rsid w:val="00A17352"/>
    <w:rsid w:val="00A17412"/>
    <w:rsid w:val="00A17C91"/>
    <w:rsid w:val="00A17DB3"/>
    <w:rsid w:val="00A200C4"/>
    <w:rsid w:val="00A20424"/>
    <w:rsid w:val="00A20760"/>
    <w:rsid w:val="00A20F6C"/>
    <w:rsid w:val="00A212CF"/>
    <w:rsid w:val="00A21818"/>
    <w:rsid w:val="00A22128"/>
    <w:rsid w:val="00A222AE"/>
    <w:rsid w:val="00A22503"/>
    <w:rsid w:val="00A22506"/>
    <w:rsid w:val="00A2264D"/>
    <w:rsid w:val="00A226B1"/>
    <w:rsid w:val="00A2275B"/>
    <w:rsid w:val="00A229C3"/>
    <w:rsid w:val="00A22BB6"/>
    <w:rsid w:val="00A22D88"/>
    <w:rsid w:val="00A22D9A"/>
    <w:rsid w:val="00A23019"/>
    <w:rsid w:val="00A230AF"/>
    <w:rsid w:val="00A231DC"/>
    <w:rsid w:val="00A234BE"/>
    <w:rsid w:val="00A2354C"/>
    <w:rsid w:val="00A237C4"/>
    <w:rsid w:val="00A23C68"/>
    <w:rsid w:val="00A23C9B"/>
    <w:rsid w:val="00A2418D"/>
    <w:rsid w:val="00A24425"/>
    <w:rsid w:val="00A24517"/>
    <w:rsid w:val="00A24680"/>
    <w:rsid w:val="00A24690"/>
    <w:rsid w:val="00A24A10"/>
    <w:rsid w:val="00A24E77"/>
    <w:rsid w:val="00A25017"/>
    <w:rsid w:val="00A2523C"/>
    <w:rsid w:val="00A25337"/>
    <w:rsid w:val="00A25D34"/>
    <w:rsid w:val="00A26613"/>
    <w:rsid w:val="00A268B6"/>
    <w:rsid w:val="00A2695D"/>
    <w:rsid w:val="00A26C8D"/>
    <w:rsid w:val="00A26F67"/>
    <w:rsid w:val="00A26FC7"/>
    <w:rsid w:val="00A272B5"/>
    <w:rsid w:val="00A27779"/>
    <w:rsid w:val="00A27A20"/>
    <w:rsid w:val="00A27A25"/>
    <w:rsid w:val="00A27E57"/>
    <w:rsid w:val="00A27F8A"/>
    <w:rsid w:val="00A30420"/>
    <w:rsid w:val="00A306EA"/>
    <w:rsid w:val="00A30AAE"/>
    <w:rsid w:val="00A30DDC"/>
    <w:rsid w:val="00A30E3F"/>
    <w:rsid w:val="00A30FD8"/>
    <w:rsid w:val="00A31106"/>
    <w:rsid w:val="00A3129E"/>
    <w:rsid w:val="00A312A7"/>
    <w:rsid w:val="00A3148E"/>
    <w:rsid w:val="00A315C2"/>
    <w:rsid w:val="00A31A8E"/>
    <w:rsid w:val="00A31DB0"/>
    <w:rsid w:val="00A31DBC"/>
    <w:rsid w:val="00A31E84"/>
    <w:rsid w:val="00A31F89"/>
    <w:rsid w:val="00A324CA"/>
    <w:rsid w:val="00A327AB"/>
    <w:rsid w:val="00A327F1"/>
    <w:rsid w:val="00A329F7"/>
    <w:rsid w:val="00A32C77"/>
    <w:rsid w:val="00A32EEF"/>
    <w:rsid w:val="00A3344C"/>
    <w:rsid w:val="00A334B4"/>
    <w:rsid w:val="00A33518"/>
    <w:rsid w:val="00A335E6"/>
    <w:rsid w:val="00A336DD"/>
    <w:rsid w:val="00A33AB8"/>
    <w:rsid w:val="00A33C57"/>
    <w:rsid w:val="00A33DB3"/>
    <w:rsid w:val="00A33E54"/>
    <w:rsid w:val="00A343A1"/>
    <w:rsid w:val="00A34528"/>
    <w:rsid w:val="00A3457A"/>
    <w:rsid w:val="00A3492D"/>
    <w:rsid w:val="00A34A82"/>
    <w:rsid w:val="00A34D1C"/>
    <w:rsid w:val="00A350A4"/>
    <w:rsid w:val="00A3518C"/>
    <w:rsid w:val="00A35361"/>
    <w:rsid w:val="00A35799"/>
    <w:rsid w:val="00A35AFE"/>
    <w:rsid w:val="00A35F2A"/>
    <w:rsid w:val="00A35F8D"/>
    <w:rsid w:val="00A36148"/>
    <w:rsid w:val="00A3631D"/>
    <w:rsid w:val="00A365B8"/>
    <w:rsid w:val="00A365E8"/>
    <w:rsid w:val="00A366D7"/>
    <w:rsid w:val="00A367FE"/>
    <w:rsid w:val="00A36A7F"/>
    <w:rsid w:val="00A36DE8"/>
    <w:rsid w:val="00A36FEC"/>
    <w:rsid w:val="00A37010"/>
    <w:rsid w:val="00A37392"/>
    <w:rsid w:val="00A3758F"/>
    <w:rsid w:val="00A378CE"/>
    <w:rsid w:val="00A37CC1"/>
    <w:rsid w:val="00A37EAD"/>
    <w:rsid w:val="00A37ED9"/>
    <w:rsid w:val="00A37EED"/>
    <w:rsid w:val="00A37F27"/>
    <w:rsid w:val="00A37F55"/>
    <w:rsid w:val="00A37F85"/>
    <w:rsid w:val="00A40106"/>
    <w:rsid w:val="00A4029E"/>
    <w:rsid w:val="00A403C3"/>
    <w:rsid w:val="00A404BC"/>
    <w:rsid w:val="00A407F8"/>
    <w:rsid w:val="00A40B3F"/>
    <w:rsid w:val="00A40C20"/>
    <w:rsid w:val="00A40D43"/>
    <w:rsid w:val="00A40ED2"/>
    <w:rsid w:val="00A41325"/>
    <w:rsid w:val="00A414F7"/>
    <w:rsid w:val="00A41581"/>
    <w:rsid w:val="00A418A8"/>
    <w:rsid w:val="00A418C3"/>
    <w:rsid w:val="00A41EB8"/>
    <w:rsid w:val="00A41F9F"/>
    <w:rsid w:val="00A42DB5"/>
    <w:rsid w:val="00A42E1F"/>
    <w:rsid w:val="00A42FC9"/>
    <w:rsid w:val="00A43066"/>
    <w:rsid w:val="00A4347D"/>
    <w:rsid w:val="00A43878"/>
    <w:rsid w:val="00A43AB0"/>
    <w:rsid w:val="00A43B04"/>
    <w:rsid w:val="00A43B71"/>
    <w:rsid w:val="00A43E30"/>
    <w:rsid w:val="00A44598"/>
    <w:rsid w:val="00A445FB"/>
    <w:rsid w:val="00A448DE"/>
    <w:rsid w:val="00A44971"/>
    <w:rsid w:val="00A44AE7"/>
    <w:rsid w:val="00A44FDA"/>
    <w:rsid w:val="00A45382"/>
    <w:rsid w:val="00A454B7"/>
    <w:rsid w:val="00A45706"/>
    <w:rsid w:val="00A4584B"/>
    <w:rsid w:val="00A45C38"/>
    <w:rsid w:val="00A45C97"/>
    <w:rsid w:val="00A45E43"/>
    <w:rsid w:val="00A46292"/>
    <w:rsid w:val="00A464C1"/>
    <w:rsid w:val="00A46A16"/>
    <w:rsid w:val="00A46AA6"/>
    <w:rsid w:val="00A46B1C"/>
    <w:rsid w:val="00A4718E"/>
    <w:rsid w:val="00A473D2"/>
    <w:rsid w:val="00A47421"/>
    <w:rsid w:val="00A4762E"/>
    <w:rsid w:val="00A47875"/>
    <w:rsid w:val="00A47C08"/>
    <w:rsid w:val="00A47D9D"/>
    <w:rsid w:val="00A50124"/>
    <w:rsid w:val="00A5014E"/>
    <w:rsid w:val="00A5017E"/>
    <w:rsid w:val="00A501A7"/>
    <w:rsid w:val="00A50268"/>
    <w:rsid w:val="00A50316"/>
    <w:rsid w:val="00A5059C"/>
    <w:rsid w:val="00A50949"/>
    <w:rsid w:val="00A50D76"/>
    <w:rsid w:val="00A51610"/>
    <w:rsid w:val="00A517FE"/>
    <w:rsid w:val="00A518BD"/>
    <w:rsid w:val="00A51A3B"/>
    <w:rsid w:val="00A51FEE"/>
    <w:rsid w:val="00A521B3"/>
    <w:rsid w:val="00A521FB"/>
    <w:rsid w:val="00A525F1"/>
    <w:rsid w:val="00A52ACE"/>
    <w:rsid w:val="00A52CB3"/>
    <w:rsid w:val="00A52CBE"/>
    <w:rsid w:val="00A52D7D"/>
    <w:rsid w:val="00A52EE2"/>
    <w:rsid w:val="00A53783"/>
    <w:rsid w:val="00A53979"/>
    <w:rsid w:val="00A53B5C"/>
    <w:rsid w:val="00A53D0F"/>
    <w:rsid w:val="00A53EE9"/>
    <w:rsid w:val="00A53EFA"/>
    <w:rsid w:val="00A53F2D"/>
    <w:rsid w:val="00A543DB"/>
    <w:rsid w:val="00A54AB4"/>
    <w:rsid w:val="00A55131"/>
    <w:rsid w:val="00A551AE"/>
    <w:rsid w:val="00A55379"/>
    <w:rsid w:val="00A55381"/>
    <w:rsid w:val="00A55525"/>
    <w:rsid w:val="00A5561C"/>
    <w:rsid w:val="00A5572A"/>
    <w:rsid w:val="00A557F8"/>
    <w:rsid w:val="00A5581B"/>
    <w:rsid w:val="00A55840"/>
    <w:rsid w:val="00A558E1"/>
    <w:rsid w:val="00A5593A"/>
    <w:rsid w:val="00A55A46"/>
    <w:rsid w:val="00A55BE6"/>
    <w:rsid w:val="00A55F58"/>
    <w:rsid w:val="00A5604F"/>
    <w:rsid w:val="00A567D8"/>
    <w:rsid w:val="00A56C85"/>
    <w:rsid w:val="00A5715E"/>
    <w:rsid w:val="00A5748E"/>
    <w:rsid w:val="00A577FB"/>
    <w:rsid w:val="00A578F0"/>
    <w:rsid w:val="00A57F0D"/>
    <w:rsid w:val="00A60201"/>
    <w:rsid w:val="00A60265"/>
    <w:rsid w:val="00A60475"/>
    <w:rsid w:val="00A60854"/>
    <w:rsid w:val="00A60F55"/>
    <w:rsid w:val="00A611C5"/>
    <w:rsid w:val="00A61C1C"/>
    <w:rsid w:val="00A61C91"/>
    <w:rsid w:val="00A61F6C"/>
    <w:rsid w:val="00A623A3"/>
    <w:rsid w:val="00A62468"/>
    <w:rsid w:val="00A62734"/>
    <w:rsid w:val="00A62755"/>
    <w:rsid w:val="00A6297D"/>
    <w:rsid w:val="00A62D83"/>
    <w:rsid w:val="00A62E1C"/>
    <w:rsid w:val="00A62E5F"/>
    <w:rsid w:val="00A630D0"/>
    <w:rsid w:val="00A63544"/>
    <w:rsid w:val="00A635CA"/>
    <w:rsid w:val="00A63891"/>
    <w:rsid w:val="00A63BA0"/>
    <w:rsid w:val="00A63C71"/>
    <w:rsid w:val="00A63D0D"/>
    <w:rsid w:val="00A63DCD"/>
    <w:rsid w:val="00A64134"/>
    <w:rsid w:val="00A6417B"/>
    <w:rsid w:val="00A64332"/>
    <w:rsid w:val="00A64699"/>
    <w:rsid w:val="00A64832"/>
    <w:rsid w:val="00A64D41"/>
    <w:rsid w:val="00A64FC4"/>
    <w:rsid w:val="00A65067"/>
    <w:rsid w:val="00A65076"/>
    <w:rsid w:val="00A6519A"/>
    <w:rsid w:val="00A656F5"/>
    <w:rsid w:val="00A65AF5"/>
    <w:rsid w:val="00A65D66"/>
    <w:rsid w:val="00A65DD5"/>
    <w:rsid w:val="00A65E89"/>
    <w:rsid w:val="00A66218"/>
    <w:rsid w:val="00A663B2"/>
    <w:rsid w:val="00A66567"/>
    <w:rsid w:val="00A66593"/>
    <w:rsid w:val="00A666E0"/>
    <w:rsid w:val="00A66E0F"/>
    <w:rsid w:val="00A66EB8"/>
    <w:rsid w:val="00A6764E"/>
    <w:rsid w:val="00A67873"/>
    <w:rsid w:val="00A679A4"/>
    <w:rsid w:val="00A67A8A"/>
    <w:rsid w:val="00A67C37"/>
    <w:rsid w:val="00A67C4E"/>
    <w:rsid w:val="00A67D8D"/>
    <w:rsid w:val="00A700A6"/>
    <w:rsid w:val="00A702CE"/>
    <w:rsid w:val="00A70350"/>
    <w:rsid w:val="00A7041C"/>
    <w:rsid w:val="00A707FB"/>
    <w:rsid w:val="00A70B5A"/>
    <w:rsid w:val="00A70CE9"/>
    <w:rsid w:val="00A70D3E"/>
    <w:rsid w:val="00A710E9"/>
    <w:rsid w:val="00A71358"/>
    <w:rsid w:val="00A715D8"/>
    <w:rsid w:val="00A716A2"/>
    <w:rsid w:val="00A71728"/>
    <w:rsid w:val="00A720FE"/>
    <w:rsid w:val="00A72A71"/>
    <w:rsid w:val="00A72C27"/>
    <w:rsid w:val="00A736D3"/>
    <w:rsid w:val="00A7391C"/>
    <w:rsid w:val="00A739ED"/>
    <w:rsid w:val="00A73D92"/>
    <w:rsid w:val="00A74377"/>
    <w:rsid w:val="00A74520"/>
    <w:rsid w:val="00A747E7"/>
    <w:rsid w:val="00A74B94"/>
    <w:rsid w:val="00A74D01"/>
    <w:rsid w:val="00A74E85"/>
    <w:rsid w:val="00A75074"/>
    <w:rsid w:val="00A7523E"/>
    <w:rsid w:val="00A7531C"/>
    <w:rsid w:val="00A7572F"/>
    <w:rsid w:val="00A757A9"/>
    <w:rsid w:val="00A760AF"/>
    <w:rsid w:val="00A760F3"/>
    <w:rsid w:val="00A762C5"/>
    <w:rsid w:val="00A7648D"/>
    <w:rsid w:val="00A764BA"/>
    <w:rsid w:val="00A76E75"/>
    <w:rsid w:val="00A76F05"/>
    <w:rsid w:val="00A76F9D"/>
    <w:rsid w:val="00A77012"/>
    <w:rsid w:val="00A7722D"/>
    <w:rsid w:val="00A776B8"/>
    <w:rsid w:val="00A776BB"/>
    <w:rsid w:val="00A778FA"/>
    <w:rsid w:val="00A8036A"/>
    <w:rsid w:val="00A80980"/>
    <w:rsid w:val="00A80C0A"/>
    <w:rsid w:val="00A80C10"/>
    <w:rsid w:val="00A8133F"/>
    <w:rsid w:val="00A8142B"/>
    <w:rsid w:val="00A81742"/>
    <w:rsid w:val="00A8181C"/>
    <w:rsid w:val="00A81857"/>
    <w:rsid w:val="00A81D8F"/>
    <w:rsid w:val="00A81E00"/>
    <w:rsid w:val="00A81F3F"/>
    <w:rsid w:val="00A826C4"/>
    <w:rsid w:val="00A82A7E"/>
    <w:rsid w:val="00A82AF1"/>
    <w:rsid w:val="00A82B86"/>
    <w:rsid w:val="00A832FC"/>
    <w:rsid w:val="00A8348C"/>
    <w:rsid w:val="00A836C0"/>
    <w:rsid w:val="00A83BE1"/>
    <w:rsid w:val="00A83D8E"/>
    <w:rsid w:val="00A83FE2"/>
    <w:rsid w:val="00A83FF0"/>
    <w:rsid w:val="00A84298"/>
    <w:rsid w:val="00A843CA"/>
    <w:rsid w:val="00A843DF"/>
    <w:rsid w:val="00A845D9"/>
    <w:rsid w:val="00A84852"/>
    <w:rsid w:val="00A84C82"/>
    <w:rsid w:val="00A8513B"/>
    <w:rsid w:val="00A852B5"/>
    <w:rsid w:val="00A85336"/>
    <w:rsid w:val="00A85578"/>
    <w:rsid w:val="00A856FB"/>
    <w:rsid w:val="00A85846"/>
    <w:rsid w:val="00A85AAD"/>
    <w:rsid w:val="00A85CFF"/>
    <w:rsid w:val="00A85D03"/>
    <w:rsid w:val="00A86209"/>
    <w:rsid w:val="00A8623F"/>
    <w:rsid w:val="00A86347"/>
    <w:rsid w:val="00A869FD"/>
    <w:rsid w:val="00A86CBF"/>
    <w:rsid w:val="00A86D57"/>
    <w:rsid w:val="00A86EEB"/>
    <w:rsid w:val="00A8725E"/>
    <w:rsid w:val="00A8732E"/>
    <w:rsid w:val="00A873A6"/>
    <w:rsid w:val="00A874DF"/>
    <w:rsid w:val="00A877F8"/>
    <w:rsid w:val="00A87AE1"/>
    <w:rsid w:val="00A87CF5"/>
    <w:rsid w:val="00A90525"/>
    <w:rsid w:val="00A91219"/>
    <w:rsid w:val="00A912CC"/>
    <w:rsid w:val="00A9168A"/>
    <w:rsid w:val="00A9190E"/>
    <w:rsid w:val="00A91B14"/>
    <w:rsid w:val="00A91FC8"/>
    <w:rsid w:val="00A92458"/>
    <w:rsid w:val="00A924A2"/>
    <w:rsid w:val="00A92548"/>
    <w:rsid w:val="00A925E8"/>
    <w:rsid w:val="00A92B59"/>
    <w:rsid w:val="00A92E03"/>
    <w:rsid w:val="00A92E91"/>
    <w:rsid w:val="00A9320B"/>
    <w:rsid w:val="00A932C7"/>
    <w:rsid w:val="00A933FE"/>
    <w:rsid w:val="00A9392D"/>
    <w:rsid w:val="00A93B28"/>
    <w:rsid w:val="00A93BDE"/>
    <w:rsid w:val="00A93DD3"/>
    <w:rsid w:val="00A93DEB"/>
    <w:rsid w:val="00A93E7A"/>
    <w:rsid w:val="00A9412D"/>
    <w:rsid w:val="00A942EF"/>
    <w:rsid w:val="00A94DDF"/>
    <w:rsid w:val="00A94E81"/>
    <w:rsid w:val="00A94FBF"/>
    <w:rsid w:val="00A94FC7"/>
    <w:rsid w:val="00A950C6"/>
    <w:rsid w:val="00A953A5"/>
    <w:rsid w:val="00A956E3"/>
    <w:rsid w:val="00A9577A"/>
    <w:rsid w:val="00A9598D"/>
    <w:rsid w:val="00A95A9D"/>
    <w:rsid w:val="00A95B35"/>
    <w:rsid w:val="00A95B59"/>
    <w:rsid w:val="00A95E88"/>
    <w:rsid w:val="00A964A8"/>
    <w:rsid w:val="00A966A5"/>
    <w:rsid w:val="00A9699C"/>
    <w:rsid w:val="00A96BFE"/>
    <w:rsid w:val="00A96D7B"/>
    <w:rsid w:val="00A96F2F"/>
    <w:rsid w:val="00A96F84"/>
    <w:rsid w:val="00A96F93"/>
    <w:rsid w:val="00A96FE8"/>
    <w:rsid w:val="00A96FFC"/>
    <w:rsid w:val="00A97155"/>
    <w:rsid w:val="00A976D5"/>
    <w:rsid w:val="00A9785C"/>
    <w:rsid w:val="00A97C70"/>
    <w:rsid w:val="00A97D24"/>
    <w:rsid w:val="00AA0171"/>
    <w:rsid w:val="00AA0886"/>
    <w:rsid w:val="00AA09BC"/>
    <w:rsid w:val="00AA0E02"/>
    <w:rsid w:val="00AA0E4A"/>
    <w:rsid w:val="00AA1063"/>
    <w:rsid w:val="00AA13F5"/>
    <w:rsid w:val="00AA16EC"/>
    <w:rsid w:val="00AA18CC"/>
    <w:rsid w:val="00AA19D4"/>
    <w:rsid w:val="00AA1DC0"/>
    <w:rsid w:val="00AA2171"/>
    <w:rsid w:val="00AA2519"/>
    <w:rsid w:val="00AA2DD8"/>
    <w:rsid w:val="00AA2DDC"/>
    <w:rsid w:val="00AA2E9C"/>
    <w:rsid w:val="00AA3111"/>
    <w:rsid w:val="00AA341D"/>
    <w:rsid w:val="00AA36D1"/>
    <w:rsid w:val="00AA384D"/>
    <w:rsid w:val="00AA3B39"/>
    <w:rsid w:val="00AA3CD8"/>
    <w:rsid w:val="00AA3D6F"/>
    <w:rsid w:val="00AA3DAD"/>
    <w:rsid w:val="00AA3E60"/>
    <w:rsid w:val="00AA4173"/>
    <w:rsid w:val="00AA4243"/>
    <w:rsid w:val="00AA4425"/>
    <w:rsid w:val="00AA4B05"/>
    <w:rsid w:val="00AA4C89"/>
    <w:rsid w:val="00AA4DE3"/>
    <w:rsid w:val="00AA4FA0"/>
    <w:rsid w:val="00AA5158"/>
    <w:rsid w:val="00AA54FA"/>
    <w:rsid w:val="00AA5621"/>
    <w:rsid w:val="00AA5D26"/>
    <w:rsid w:val="00AA64C7"/>
    <w:rsid w:val="00AA661D"/>
    <w:rsid w:val="00AA67C2"/>
    <w:rsid w:val="00AA6810"/>
    <w:rsid w:val="00AA6B8E"/>
    <w:rsid w:val="00AA6BFE"/>
    <w:rsid w:val="00AA6D8E"/>
    <w:rsid w:val="00AA6E81"/>
    <w:rsid w:val="00AA7462"/>
    <w:rsid w:val="00AA7893"/>
    <w:rsid w:val="00AA7A33"/>
    <w:rsid w:val="00AA7B3E"/>
    <w:rsid w:val="00AA7D25"/>
    <w:rsid w:val="00AA7DAF"/>
    <w:rsid w:val="00AA7EF1"/>
    <w:rsid w:val="00AB0ECC"/>
    <w:rsid w:val="00AB112A"/>
    <w:rsid w:val="00AB170C"/>
    <w:rsid w:val="00AB1946"/>
    <w:rsid w:val="00AB1E33"/>
    <w:rsid w:val="00AB1E61"/>
    <w:rsid w:val="00AB1F1C"/>
    <w:rsid w:val="00AB21AF"/>
    <w:rsid w:val="00AB24E1"/>
    <w:rsid w:val="00AB2586"/>
    <w:rsid w:val="00AB26A9"/>
    <w:rsid w:val="00AB2C17"/>
    <w:rsid w:val="00AB2CD6"/>
    <w:rsid w:val="00AB308F"/>
    <w:rsid w:val="00AB353D"/>
    <w:rsid w:val="00AB36D6"/>
    <w:rsid w:val="00AB3C1E"/>
    <w:rsid w:val="00AB3D76"/>
    <w:rsid w:val="00AB3E97"/>
    <w:rsid w:val="00AB4183"/>
    <w:rsid w:val="00AB43B3"/>
    <w:rsid w:val="00AB4785"/>
    <w:rsid w:val="00AB4854"/>
    <w:rsid w:val="00AB4FA0"/>
    <w:rsid w:val="00AB54E8"/>
    <w:rsid w:val="00AB55F8"/>
    <w:rsid w:val="00AB565D"/>
    <w:rsid w:val="00AB589A"/>
    <w:rsid w:val="00AB5AE8"/>
    <w:rsid w:val="00AB5B6F"/>
    <w:rsid w:val="00AB5C71"/>
    <w:rsid w:val="00AB5EF8"/>
    <w:rsid w:val="00AB60DC"/>
    <w:rsid w:val="00AB614F"/>
    <w:rsid w:val="00AB6405"/>
    <w:rsid w:val="00AB665E"/>
    <w:rsid w:val="00AB66AE"/>
    <w:rsid w:val="00AB684A"/>
    <w:rsid w:val="00AB6890"/>
    <w:rsid w:val="00AB6A60"/>
    <w:rsid w:val="00AB6E97"/>
    <w:rsid w:val="00AB755A"/>
    <w:rsid w:val="00AB765D"/>
    <w:rsid w:val="00AB76E4"/>
    <w:rsid w:val="00AB7887"/>
    <w:rsid w:val="00AC03B0"/>
    <w:rsid w:val="00AC06E3"/>
    <w:rsid w:val="00AC0AA9"/>
    <w:rsid w:val="00AC0FAA"/>
    <w:rsid w:val="00AC1396"/>
    <w:rsid w:val="00AC1448"/>
    <w:rsid w:val="00AC1704"/>
    <w:rsid w:val="00AC17C2"/>
    <w:rsid w:val="00AC17CC"/>
    <w:rsid w:val="00AC1A48"/>
    <w:rsid w:val="00AC1C9B"/>
    <w:rsid w:val="00AC1E52"/>
    <w:rsid w:val="00AC210F"/>
    <w:rsid w:val="00AC21B0"/>
    <w:rsid w:val="00AC263A"/>
    <w:rsid w:val="00AC2757"/>
    <w:rsid w:val="00AC276F"/>
    <w:rsid w:val="00AC296C"/>
    <w:rsid w:val="00AC2AC1"/>
    <w:rsid w:val="00AC30D1"/>
    <w:rsid w:val="00AC3120"/>
    <w:rsid w:val="00AC32CA"/>
    <w:rsid w:val="00AC34EF"/>
    <w:rsid w:val="00AC37A6"/>
    <w:rsid w:val="00AC3A52"/>
    <w:rsid w:val="00AC3B4F"/>
    <w:rsid w:val="00AC3D4E"/>
    <w:rsid w:val="00AC3EDB"/>
    <w:rsid w:val="00AC3F68"/>
    <w:rsid w:val="00AC43D2"/>
    <w:rsid w:val="00AC4672"/>
    <w:rsid w:val="00AC4680"/>
    <w:rsid w:val="00AC4820"/>
    <w:rsid w:val="00AC48D4"/>
    <w:rsid w:val="00AC4BF8"/>
    <w:rsid w:val="00AC4D02"/>
    <w:rsid w:val="00AC4FD1"/>
    <w:rsid w:val="00AC50E8"/>
    <w:rsid w:val="00AC510A"/>
    <w:rsid w:val="00AC5522"/>
    <w:rsid w:val="00AC56B4"/>
    <w:rsid w:val="00AC575C"/>
    <w:rsid w:val="00AC5E5A"/>
    <w:rsid w:val="00AC5EC2"/>
    <w:rsid w:val="00AC5F36"/>
    <w:rsid w:val="00AC5F7D"/>
    <w:rsid w:val="00AC5FBA"/>
    <w:rsid w:val="00AC63F1"/>
    <w:rsid w:val="00AC64B2"/>
    <w:rsid w:val="00AC6FF0"/>
    <w:rsid w:val="00AC71D9"/>
    <w:rsid w:val="00AC72C3"/>
    <w:rsid w:val="00AC72CF"/>
    <w:rsid w:val="00AC77B8"/>
    <w:rsid w:val="00AC799E"/>
    <w:rsid w:val="00AC79BC"/>
    <w:rsid w:val="00AC7A7B"/>
    <w:rsid w:val="00AC7AFD"/>
    <w:rsid w:val="00AC7CA7"/>
    <w:rsid w:val="00AC7CCA"/>
    <w:rsid w:val="00AC7DB5"/>
    <w:rsid w:val="00AC7E1C"/>
    <w:rsid w:val="00AD020B"/>
    <w:rsid w:val="00AD045A"/>
    <w:rsid w:val="00AD04A3"/>
    <w:rsid w:val="00AD0568"/>
    <w:rsid w:val="00AD062D"/>
    <w:rsid w:val="00AD0A68"/>
    <w:rsid w:val="00AD0A9E"/>
    <w:rsid w:val="00AD0B0A"/>
    <w:rsid w:val="00AD0D5C"/>
    <w:rsid w:val="00AD0DE6"/>
    <w:rsid w:val="00AD1204"/>
    <w:rsid w:val="00AD1231"/>
    <w:rsid w:val="00AD13DA"/>
    <w:rsid w:val="00AD14FD"/>
    <w:rsid w:val="00AD152C"/>
    <w:rsid w:val="00AD1874"/>
    <w:rsid w:val="00AD1F25"/>
    <w:rsid w:val="00AD2609"/>
    <w:rsid w:val="00AD2702"/>
    <w:rsid w:val="00AD2826"/>
    <w:rsid w:val="00AD2892"/>
    <w:rsid w:val="00AD2C12"/>
    <w:rsid w:val="00AD3203"/>
    <w:rsid w:val="00AD3281"/>
    <w:rsid w:val="00AD352E"/>
    <w:rsid w:val="00AD3731"/>
    <w:rsid w:val="00AD379F"/>
    <w:rsid w:val="00AD3D1C"/>
    <w:rsid w:val="00AD3F4B"/>
    <w:rsid w:val="00AD3F8E"/>
    <w:rsid w:val="00AD4348"/>
    <w:rsid w:val="00AD45AF"/>
    <w:rsid w:val="00AD45C0"/>
    <w:rsid w:val="00AD4704"/>
    <w:rsid w:val="00AD4E72"/>
    <w:rsid w:val="00AD4FC6"/>
    <w:rsid w:val="00AD5118"/>
    <w:rsid w:val="00AD5696"/>
    <w:rsid w:val="00AD5861"/>
    <w:rsid w:val="00AD58ED"/>
    <w:rsid w:val="00AD59A8"/>
    <w:rsid w:val="00AD5C45"/>
    <w:rsid w:val="00AD5D19"/>
    <w:rsid w:val="00AD5F5F"/>
    <w:rsid w:val="00AD6095"/>
    <w:rsid w:val="00AD61B9"/>
    <w:rsid w:val="00AD62E4"/>
    <w:rsid w:val="00AD636C"/>
    <w:rsid w:val="00AD63D3"/>
    <w:rsid w:val="00AD64DF"/>
    <w:rsid w:val="00AD698C"/>
    <w:rsid w:val="00AD6B46"/>
    <w:rsid w:val="00AD6D67"/>
    <w:rsid w:val="00AD701C"/>
    <w:rsid w:val="00AD71A9"/>
    <w:rsid w:val="00AD73DB"/>
    <w:rsid w:val="00AD7A9D"/>
    <w:rsid w:val="00AD7ABD"/>
    <w:rsid w:val="00AD7EB7"/>
    <w:rsid w:val="00AE04A0"/>
    <w:rsid w:val="00AE057E"/>
    <w:rsid w:val="00AE0666"/>
    <w:rsid w:val="00AE09BF"/>
    <w:rsid w:val="00AE0C61"/>
    <w:rsid w:val="00AE0D87"/>
    <w:rsid w:val="00AE1047"/>
    <w:rsid w:val="00AE1324"/>
    <w:rsid w:val="00AE1678"/>
    <w:rsid w:val="00AE1DC0"/>
    <w:rsid w:val="00AE2054"/>
    <w:rsid w:val="00AE20E1"/>
    <w:rsid w:val="00AE235C"/>
    <w:rsid w:val="00AE2825"/>
    <w:rsid w:val="00AE2CBF"/>
    <w:rsid w:val="00AE2CF9"/>
    <w:rsid w:val="00AE2ED5"/>
    <w:rsid w:val="00AE2F7B"/>
    <w:rsid w:val="00AE32B6"/>
    <w:rsid w:val="00AE3662"/>
    <w:rsid w:val="00AE37FE"/>
    <w:rsid w:val="00AE38B5"/>
    <w:rsid w:val="00AE3956"/>
    <w:rsid w:val="00AE3F51"/>
    <w:rsid w:val="00AE40CD"/>
    <w:rsid w:val="00AE4273"/>
    <w:rsid w:val="00AE4340"/>
    <w:rsid w:val="00AE4389"/>
    <w:rsid w:val="00AE448D"/>
    <w:rsid w:val="00AE4648"/>
    <w:rsid w:val="00AE480E"/>
    <w:rsid w:val="00AE4978"/>
    <w:rsid w:val="00AE4B25"/>
    <w:rsid w:val="00AE4C2F"/>
    <w:rsid w:val="00AE4CE7"/>
    <w:rsid w:val="00AE4E96"/>
    <w:rsid w:val="00AE4EB5"/>
    <w:rsid w:val="00AE4F78"/>
    <w:rsid w:val="00AE5261"/>
    <w:rsid w:val="00AE578D"/>
    <w:rsid w:val="00AE57E3"/>
    <w:rsid w:val="00AE5819"/>
    <w:rsid w:val="00AE59AC"/>
    <w:rsid w:val="00AE5DD9"/>
    <w:rsid w:val="00AE5DE9"/>
    <w:rsid w:val="00AE5F7E"/>
    <w:rsid w:val="00AE6040"/>
    <w:rsid w:val="00AE62E7"/>
    <w:rsid w:val="00AE63FA"/>
    <w:rsid w:val="00AE68EC"/>
    <w:rsid w:val="00AE6AC2"/>
    <w:rsid w:val="00AE6DF8"/>
    <w:rsid w:val="00AE7869"/>
    <w:rsid w:val="00AE7F01"/>
    <w:rsid w:val="00AF00C5"/>
    <w:rsid w:val="00AF01F3"/>
    <w:rsid w:val="00AF031C"/>
    <w:rsid w:val="00AF0887"/>
    <w:rsid w:val="00AF09A0"/>
    <w:rsid w:val="00AF0A8D"/>
    <w:rsid w:val="00AF0B6C"/>
    <w:rsid w:val="00AF0BBC"/>
    <w:rsid w:val="00AF10BC"/>
    <w:rsid w:val="00AF12A4"/>
    <w:rsid w:val="00AF1738"/>
    <w:rsid w:val="00AF1757"/>
    <w:rsid w:val="00AF1933"/>
    <w:rsid w:val="00AF1973"/>
    <w:rsid w:val="00AF19BA"/>
    <w:rsid w:val="00AF1AF5"/>
    <w:rsid w:val="00AF1BD5"/>
    <w:rsid w:val="00AF1EBC"/>
    <w:rsid w:val="00AF231D"/>
    <w:rsid w:val="00AF235C"/>
    <w:rsid w:val="00AF2AFF"/>
    <w:rsid w:val="00AF2B55"/>
    <w:rsid w:val="00AF2B7F"/>
    <w:rsid w:val="00AF2D66"/>
    <w:rsid w:val="00AF3622"/>
    <w:rsid w:val="00AF367B"/>
    <w:rsid w:val="00AF394C"/>
    <w:rsid w:val="00AF3994"/>
    <w:rsid w:val="00AF3D65"/>
    <w:rsid w:val="00AF400C"/>
    <w:rsid w:val="00AF41F3"/>
    <w:rsid w:val="00AF426A"/>
    <w:rsid w:val="00AF4327"/>
    <w:rsid w:val="00AF4598"/>
    <w:rsid w:val="00AF4726"/>
    <w:rsid w:val="00AF4786"/>
    <w:rsid w:val="00AF4886"/>
    <w:rsid w:val="00AF4AE5"/>
    <w:rsid w:val="00AF5116"/>
    <w:rsid w:val="00AF5128"/>
    <w:rsid w:val="00AF51D5"/>
    <w:rsid w:val="00AF5792"/>
    <w:rsid w:val="00AF5C24"/>
    <w:rsid w:val="00AF6000"/>
    <w:rsid w:val="00AF60DD"/>
    <w:rsid w:val="00AF63C0"/>
    <w:rsid w:val="00AF6516"/>
    <w:rsid w:val="00AF66FC"/>
    <w:rsid w:val="00AF6B4F"/>
    <w:rsid w:val="00AF72AC"/>
    <w:rsid w:val="00AF72EB"/>
    <w:rsid w:val="00AF733C"/>
    <w:rsid w:val="00AF74EC"/>
    <w:rsid w:val="00AF76C6"/>
    <w:rsid w:val="00AF7886"/>
    <w:rsid w:val="00AF79B8"/>
    <w:rsid w:val="00AF7B10"/>
    <w:rsid w:val="00AF7E05"/>
    <w:rsid w:val="00B000E3"/>
    <w:rsid w:val="00B001C7"/>
    <w:rsid w:val="00B001CF"/>
    <w:rsid w:val="00B00505"/>
    <w:rsid w:val="00B00619"/>
    <w:rsid w:val="00B00758"/>
    <w:rsid w:val="00B00965"/>
    <w:rsid w:val="00B00B0B"/>
    <w:rsid w:val="00B00DD2"/>
    <w:rsid w:val="00B00E8C"/>
    <w:rsid w:val="00B010D9"/>
    <w:rsid w:val="00B01140"/>
    <w:rsid w:val="00B0132D"/>
    <w:rsid w:val="00B01415"/>
    <w:rsid w:val="00B01F13"/>
    <w:rsid w:val="00B01FB7"/>
    <w:rsid w:val="00B02395"/>
    <w:rsid w:val="00B0247A"/>
    <w:rsid w:val="00B03468"/>
    <w:rsid w:val="00B0355D"/>
    <w:rsid w:val="00B03833"/>
    <w:rsid w:val="00B03D60"/>
    <w:rsid w:val="00B0461A"/>
    <w:rsid w:val="00B04749"/>
    <w:rsid w:val="00B04750"/>
    <w:rsid w:val="00B04C95"/>
    <w:rsid w:val="00B052D8"/>
    <w:rsid w:val="00B054A6"/>
    <w:rsid w:val="00B05662"/>
    <w:rsid w:val="00B0585F"/>
    <w:rsid w:val="00B059A5"/>
    <w:rsid w:val="00B05C5C"/>
    <w:rsid w:val="00B05D2F"/>
    <w:rsid w:val="00B061D0"/>
    <w:rsid w:val="00B0621C"/>
    <w:rsid w:val="00B0665E"/>
    <w:rsid w:val="00B068EC"/>
    <w:rsid w:val="00B069B7"/>
    <w:rsid w:val="00B06A41"/>
    <w:rsid w:val="00B06AF2"/>
    <w:rsid w:val="00B06F77"/>
    <w:rsid w:val="00B06FFF"/>
    <w:rsid w:val="00B0711D"/>
    <w:rsid w:val="00B073AE"/>
    <w:rsid w:val="00B074CA"/>
    <w:rsid w:val="00B079D2"/>
    <w:rsid w:val="00B07B83"/>
    <w:rsid w:val="00B07D3E"/>
    <w:rsid w:val="00B07FEB"/>
    <w:rsid w:val="00B10195"/>
    <w:rsid w:val="00B1020B"/>
    <w:rsid w:val="00B10446"/>
    <w:rsid w:val="00B1047B"/>
    <w:rsid w:val="00B106D4"/>
    <w:rsid w:val="00B1104B"/>
    <w:rsid w:val="00B11071"/>
    <w:rsid w:val="00B110B3"/>
    <w:rsid w:val="00B114E6"/>
    <w:rsid w:val="00B12319"/>
    <w:rsid w:val="00B126F6"/>
    <w:rsid w:val="00B128CE"/>
    <w:rsid w:val="00B128F2"/>
    <w:rsid w:val="00B12D87"/>
    <w:rsid w:val="00B12DBF"/>
    <w:rsid w:val="00B12E7C"/>
    <w:rsid w:val="00B130FD"/>
    <w:rsid w:val="00B134DD"/>
    <w:rsid w:val="00B13707"/>
    <w:rsid w:val="00B13785"/>
    <w:rsid w:val="00B138F7"/>
    <w:rsid w:val="00B139F9"/>
    <w:rsid w:val="00B13AB0"/>
    <w:rsid w:val="00B13B1A"/>
    <w:rsid w:val="00B13D21"/>
    <w:rsid w:val="00B13D9E"/>
    <w:rsid w:val="00B13E36"/>
    <w:rsid w:val="00B13E57"/>
    <w:rsid w:val="00B1419C"/>
    <w:rsid w:val="00B145DB"/>
    <w:rsid w:val="00B14614"/>
    <w:rsid w:val="00B1462F"/>
    <w:rsid w:val="00B146E6"/>
    <w:rsid w:val="00B15024"/>
    <w:rsid w:val="00B158A1"/>
    <w:rsid w:val="00B15B58"/>
    <w:rsid w:val="00B16067"/>
    <w:rsid w:val="00B16719"/>
    <w:rsid w:val="00B16B2E"/>
    <w:rsid w:val="00B16BEE"/>
    <w:rsid w:val="00B16F24"/>
    <w:rsid w:val="00B170F2"/>
    <w:rsid w:val="00B176E5"/>
    <w:rsid w:val="00B176E7"/>
    <w:rsid w:val="00B178BF"/>
    <w:rsid w:val="00B17B64"/>
    <w:rsid w:val="00B17E04"/>
    <w:rsid w:val="00B17EC3"/>
    <w:rsid w:val="00B20242"/>
    <w:rsid w:val="00B203D2"/>
    <w:rsid w:val="00B204B4"/>
    <w:rsid w:val="00B20A54"/>
    <w:rsid w:val="00B20E08"/>
    <w:rsid w:val="00B20F0F"/>
    <w:rsid w:val="00B20F7E"/>
    <w:rsid w:val="00B21255"/>
    <w:rsid w:val="00B21549"/>
    <w:rsid w:val="00B216ED"/>
    <w:rsid w:val="00B21891"/>
    <w:rsid w:val="00B219CA"/>
    <w:rsid w:val="00B21CA8"/>
    <w:rsid w:val="00B21CF7"/>
    <w:rsid w:val="00B21F3B"/>
    <w:rsid w:val="00B22612"/>
    <w:rsid w:val="00B22AE0"/>
    <w:rsid w:val="00B22AED"/>
    <w:rsid w:val="00B22F67"/>
    <w:rsid w:val="00B23260"/>
    <w:rsid w:val="00B233CC"/>
    <w:rsid w:val="00B2358B"/>
    <w:rsid w:val="00B23A4E"/>
    <w:rsid w:val="00B23A91"/>
    <w:rsid w:val="00B23CC1"/>
    <w:rsid w:val="00B23D1F"/>
    <w:rsid w:val="00B23D8E"/>
    <w:rsid w:val="00B24050"/>
    <w:rsid w:val="00B241A5"/>
    <w:rsid w:val="00B241AD"/>
    <w:rsid w:val="00B24256"/>
    <w:rsid w:val="00B24517"/>
    <w:rsid w:val="00B2455D"/>
    <w:rsid w:val="00B24CEF"/>
    <w:rsid w:val="00B251E2"/>
    <w:rsid w:val="00B25402"/>
    <w:rsid w:val="00B254E9"/>
    <w:rsid w:val="00B25C4F"/>
    <w:rsid w:val="00B25D2B"/>
    <w:rsid w:val="00B25F05"/>
    <w:rsid w:val="00B260FE"/>
    <w:rsid w:val="00B2618D"/>
    <w:rsid w:val="00B265C3"/>
    <w:rsid w:val="00B26CEF"/>
    <w:rsid w:val="00B26E6F"/>
    <w:rsid w:val="00B27004"/>
    <w:rsid w:val="00B270C4"/>
    <w:rsid w:val="00B272EA"/>
    <w:rsid w:val="00B2742B"/>
    <w:rsid w:val="00B2789F"/>
    <w:rsid w:val="00B27966"/>
    <w:rsid w:val="00B27ED8"/>
    <w:rsid w:val="00B300A0"/>
    <w:rsid w:val="00B30336"/>
    <w:rsid w:val="00B303B7"/>
    <w:rsid w:val="00B3063F"/>
    <w:rsid w:val="00B3074C"/>
    <w:rsid w:val="00B309D8"/>
    <w:rsid w:val="00B30B9D"/>
    <w:rsid w:val="00B30F8C"/>
    <w:rsid w:val="00B30FCA"/>
    <w:rsid w:val="00B310E7"/>
    <w:rsid w:val="00B311BA"/>
    <w:rsid w:val="00B313DD"/>
    <w:rsid w:val="00B3145F"/>
    <w:rsid w:val="00B31498"/>
    <w:rsid w:val="00B314A0"/>
    <w:rsid w:val="00B31586"/>
    <w:rsid w:val="00B317C0"/>
    <w:rsid w:val="00B31A1D"/>
    <w:rsid w:val="00B31F0E"/>
    <w:rsid w:val="00B31F53"/>
    <w:rsid w:val="00B31FEA"/>
    <w:rsid w:val="00B32300"/>
    <w:rsid w:val="00B3237B"/>
    <w:rsid w:val="00B323D2"/>
    <w:rsid w:val="00B3257E"/>
    <w:rsid w:val="00B3269F"/>
    <w:rsid w:val="00B3281C"/>
    <w:rsid w:val="00B3345F"/>
    <w:rsid w:val="00B3353A"/>
    <w:rsid w:val="00B33806"/>
    <w:rsid w:val="00B3381A"/>
    <w:rsid w:val="00B33B60"/>
    <w:rsid w:val="00B33C49"/>
    <w:rsid w:val="00B33F58"/>
    <w:rsid w:val="00B33FFA"/>
    <w:rsid w:val="00B34AE2"/>
    <w:rsid w:val="00B3528D"/>
    <w:rsid w:val="00B357D5"/>
    <w:rsid w:val="00B3587B"/>
    <w:rsid w:val="00B35CA7"/>
    <w:rsid w:val="00B36CB6"/>
    <w:rsid w:val="00B36F5E"/>
    <w:rsid w:val="00B36F9D"/>
    <w:rsid w:val="00B37039"/>
    <w:rsid w:val="00B374B0"/>
    <w:rsid w:val="00B375F7"/>
    <w:rsid w:val="00B37ABA"/>
    <w:rsid w:val="00B37F26"/>
    <w:rsid w:val="00B40232"/>
    <w:rsid w:val="00B406FF"/>
    <w:rsid w:val="00B40BBA"/>
    <w:rsid w:val="00B411C1"/>
    <w:rsid w:val="00B41714"/>
    <w:rsid w:val="00B41CED"/>
    <w:rsid w:val="00B41D8E"/>
    <w:rsid w:val="00B42006"/>
    <w:rsid w:val="00B420A0"/>
    <w:rsid w:val="00B42105"/>
    <w:rsid w:val="00B42107"/>
    <w:rsid w:val="00B42314"/>
    <w:rsid w:val="00B424C7"/>
    <w:rsid w:val="00B428AC"/>
    <w:rsid w:val="00B42D59"/>
    <w:rsid w:val="00B42E5C"/>
    <w:rsid w:val="00B43072"/>
    <w:rsid w:val="00B431D7"/>
    <w:rsid w:val="00B43497"/>
    <w:rsid w:val="00B43514"/>
    <w:rsid w:val="00B435FC"/>
    <w:rsid w:val="00B436D3"/>
    <w:rsid w:val="00B4375E"/>
    <w:rsid w:val="00B43A24"/>
    <w:rsid w:val="00B43F07"/>
    <w:rsid w:val="00B44049"/>
    <w:rsid w:val="00B44178"/>
    <w:rsid w:val="00B4417A"/>
    <w:rsid w:val="00B44306"/>
    <w:rsid w:val="00B44475"/>
    <w:rsid w:val="00B44960"/>
    <w:rsid w:val="00B44B02"/>
    <w:rsid w:val="00B44B7C"/>
    <w:rsid w:val="00B44D1E"/>
    <w:rsid w:val="00B450C3"/>
    <w:rsid w:val="00B452FC"/>
    <w:rsid w:val="00B454AD"/>
    <w:rsid w:val="00B454D8"/>
    <w:rsid w:val="00B45D38"/>
    <w:rsid w:val="00B45E9B"/>
    <w:rsid w:val="00B45F64"/>
    <w:rsid w:val="00B469A1"/>
    <w:rsid w:val="00B46BF7"/>
    <w:rsid w:val="00B46C18"/>
    <w:rsid w:val="00B4702A"/>
    <w:rsid w:val="00B47287"/>
    <w:rsid w:val="00B47501"/>
    <w:rsid w:val="00B477F8"/>
    <w:rsid w:val="00B47979"/>
    <w:rsid w:val="00B47E2F"/>
    <w:rsid w:val="00B502DD"/>
    <w:rsid w:val="00B50566"/>
    <w:rsid w:val="00B50951"/>
    <w:rsid w:val="00B50A25"/>
    <w:rsid w:val="00B51301"/>
    <w:rsid w:val="00B51956"/>
    <w:rsid w:val="00B51D31"/>
    <w:rsid w:val="00B51F03"/>
    <w:rsid w:val="00B5206B"/>
    <w:rsid w:val="00B526DE"/>
    <w:rsid w:val="00B52812"/>
    <w:rsid w:val="00B52918"/>
    <w:rsid w:val="00B52B2F"/>
    <w:rsid w:val="00B52C59"/>
    <w:rsid w:val="00B52F8F"/>
    <w:rsid w:val="00B536A5"/>
    <w:rsid w:val="00B5389B"/>
    <w:rsid w:val="00B53AFC"/>
    <w:rsid w:val="00B53E74"/>
    <w:rsid w:val="00B54056"/>
    <w:rsid w:val="00B542EE"/>
    <w:rsid w:val="00B54370"/>
    <w:rsid w:val="00B54402"/>
    <w:rsid w:val="00B54720"/>
    <w:rsid w:val="00B54760"/>
    <w:rsid w:val="00B54967"/>
    <w:rsid w:val="00B549B1"/>
    <w:rsid w:val="00B54B0E"/>
    <w:rsid w:val="00B5554A"/>
    <w:rsid w:val="00B5556F"/>
    <w:rsid w:val="00B55658"/>
    <w:rsid w:val="00B557E7"/>
    <w:rsid w:val="00B567D2"/>
    <w:rsid w:val="00B5686E"/>
    <w:rsid w:val="00B56C77"/>
    <w:rsid w:val="00B56CF2"/>
    <w:rsid w:val="00B5707D"/>
    <w:rsid w:val="00B57137"/>
    <w:rsid w:val="00B57252"/>
    <w:rsid w:val="00B57565"/>
    <w:rsid w:val="00B576B7"/>
    <w:rsid w:val="00B57A86"/>
    <w:rsid w:val="00B57A92"/>
    <w:rsid w:val="00B57B7A"/>
    <w:rsid w:val="00B60014"/>
    <w:rsid w:val="00B60052"/>
    <w:rsid w:val="00B60261"/>
    <w:rsid w:val="00B6064D"/>
    <w:rsid w:val="00B606B3"/>
    <w:rsid w:val="00B60730"/>
    <w:rsid w:val="00B60853"/>
    <w:rsid w:val="00B60A8F"/>
    <w:rsid w:val="00B60C49"/>
    <w:rsid w:val="00B6108E"/>
    <w:rsid w:val="00B61239"/>
    <w:rsid w:val="00B61390"/>
    <w:rsid w:val="00B61692"/>
    <w:rsid w:val="00B61912"/>
    <w:rsid w:val="00B61AB6"/>
    <w:rsid w:val="00B61B65"/>
    <w:rsid w:val="00B61C68"/>
    <w:rsid w:val="00B61ED1"/>
    <w:rsid w:val="00B61FFF"/>
    <w:rsid w:val="00B62222"/>
    <w:rsid w:val="00B6240C"/>
    <w:rsid w:val="00B6242A"/>
    <w:rsid w:val="00B625E5"/>
    <w:rsid w:val="00B629F1"/>
    <w:rsid w:val="00B62E57"/>
    <w:rsid w:val="00B63137"/>
    <w:rsid w:val="00B63429"/>
    <w:rsid w:val="00B63546"/>
    <w:rsid w:val="00B63551"/>
    <w:rsid w:val="00B6371C"/>
    <w:rsid w:val="00B63756"/>
    <w:rsid w:val="00B63765"/>
    <w:rsid w:val="00B63895"/>
    <w:rsid w:val="00B63CA6"/>
    <w:rsid w:val="00B63CAF"/>
    <w:rsid w:val="00B641B5"/>
    <w:rsid w:val="00B642AE"/>
    <w:rsid w:val="00B6431B"/>
    <w:rsid w:val="00B6438C"/>
    <w:rsid w:val="00B643E2"/>
    <w:rsid w:val="00B647F7"/>
    <w:rsid w:val="00B649FA"/>
    <w:rsid w:val="00B64B5A"/>
    <w:rsid w:val="00B64D8B"/>
    <w:rsid w:val="00B65895"/>
    <w:rsid w:val="00B65C98"/>
    <w:rsid w:val="00B65D3C"/>
    <w:rsid w:val="00B661C0"/>
    <w:rsid w:val="00B66711"/>
    <w:rsid w:val="00B66877"/>
    <w:rsid w:val="00B66BB5"/>
    <w:rsid w:val="00B66E28"/>
    <w:rsid w:val="00B66F87"/>
    <w:rsid w:val="00B670A6"/>
    <w:rsid w:val="00B67896"/>
    <w:rsid w:val="00B678EF"/>
    <w:rsid w:val="00B6799B"/>
    <w:rsid w:val="00B67B5F"/>
    <w:rsid w:val="00B7001A"/>
    <w:rsid w:val="00B70049"/>
    <w:rsid w:val="00B700EB"/>
    <w:rsid w:val="00B701AC"/>
    <w:rsid w:val="00B70428"/>
    <w:rsid w:val="00B70799"/>
    <w:rsid w:val="00B707AB"/>
    <w:rsid w:val="00B7094B"/>
    <w:rsid w:val="00B709F3"/>
    <w:rsid w:val="00B70AED"/>
    <w:rsid w:val="00B70C10"/>
    <w:rsid w:val="00B70DAE"/>
    <w:rsid w:val="00B70F10"/>
    <w:rsid w:val="00B7111B"/>
    <w:rsid w:val="00B711A3"/>
    <w:rsid w:val="00B71291"/>
    <w:rsid w:val="00B71620"/>
    <w:rsid w:val="00B7173C"/>
    <w:rsid w:val="00B717E8"/>
    <w:rsid w:val="00B71A38"/>
    <w:rsid w:val="00B71A53"/>
    <w:rsid w:val="00B71CE3"/>
    <w:rsid w:val="00B71EEA"/>
    <w:rsid w:val="00B72160"/>
    <w:rsid w:val="00B7293A"/>
    <w:rsid w:val="00B72A70"/>
    <w:rsid w:val="00B72BF3"/>
    <w:rsid w:val="00B72FFA"/>
    <w:rsid w:val="00B73115"/>
    <w:rsid w:val="00B73316"/>
    <w:rsid w:val="00B733C2"/>
    <w:rsid w:val="00B737DF"/>
    <w:rsid w:val="00B7382B"/>
    <w:rsid w:val="00B738A5"/>
    <w:rsid w:val="00B73EE5"/>
    <w:rsid w:val="00B741E1"/>
    <w:rsid w:val="00B743D5"/>
    <w:rsid w:val="00B746D9"/>
    <w:rsid w:val="00B746E8"/>
    <w:rsid w:val="00B74DDE"/>
    <w:rsid w:val="00B751A9"/>
    <w:rsid w:val="00B751BB"/>
    <w:rsid w:val="00B75799"/>
    <w:rsid w:val="00B7584D"/>
    <w:rsid w:val="00B75A37"/>
    <w:rsid w:val="00B75C67"/>
    <w:rsid w:val="00B75D65"/>
    <w:rsid w:val="00B75D9D"/>
    <w:rsid w:val="00B76136"/>
    <w:rsid w:val="00B761E8"/>
    <w:rsid w:val="00B76210"/>
    <w:rsid w:val="00B762BF"/>
    <w:rsid w:val="00B7654E"/>
    <w:rsid w:val="00B768CF"/>
    <w:rsid w:val="00B76B29"/>
    <w:rsid w:val="00B76EE1"/>
    <w:rsid w:val="00B770E3"/>
    <w:rsid w:val="00B772E8"/>
    <w:rsid w:val="00B7749E"/>
    <w:rsid w:val="00B77979"/>
    <w:rsid w:val="00B77C07"/>
    <w:rsid w:val="00B8000E"/>
    <w:rsid w:val="00B8086E"/>
    <w:rsid w:val="00B80E4E"/>
    <w:rsid w:val="00B80EDD"/>
    <w:rsid w:val="00B80F21"/>
    <w:rsid w:val="00B810A6"/>
    <w:rsid w:val="00B81256"/>
    <w:rsid w:val="00B813E7"/>
    <w:rsid w:val="00B81419"/>
    <w:rsid w:val="00B81497"/>
    <w:rsid w:val="00B816B7"/>
    <w:rsid w:val="00B817F3"/>
    <w:rsid w:val="00B81803"/>
    <w:rsid w:val="00B819E7"/>
    <w:rsid w:val="00B81AE9"/>
    <w:rsid w:val="00B81F14"/>
    <w:rsid w:val="00B823CD"/>
    <w:rsid w:val="00B82446"/>
    <w:rsid w:val="00B82620"/>
    <w:rsid w:val="00B82700"/>
    <w:rsid w:val="00B82A69"/>
    <w:rsid w:val="00B82CB8"/>
    <w:rsid w:val="00B82D27"/>
    <w:rsid w:val="00B82DDE"/>
    <w:rsid w:val="00B82E43"/>
    <w:rsid w:val="00B82EF8"/>
    <w:rsid w:val="00B82F0A"/>
    <w:rsid w:val="00B82F56"/>
    <w:rsid w:val="00B830CD"/>
    <w:rsid w:val="00B832A8"/>
    <w:rsid w:val="00B833C5"/>
    <w:rsid w:val="00B83459"/>
    <w:rsid w:val="00B8360E"/>
    <w:rsid w:val="00B83674"/>
    <w:rsid w:val="00B837AF"/>
    <w:rsid w:val="00B849BA"/>
    <w:rsid w:val="00B84DBC"/>
    <w:rsid w:val="00B84E88"/>
    <w:rsid w:val="00B84FDC"/>
    <w:rsid w:val="00B854EE"/>
    <w:rsid w:val="00B855DE"/>
    <w:rsid w:val="00B858EE"/>
    <w:rsid w:val="00B85ED4"/>
    <w:rsid w:val="00B85FFC"/>
    <w:rsid w:val="00B860FF"/>
    <w:rsid w:val="00B8616D"/>
    <w:rsid w:val="00B863AC"/>
    <w:rsid w:val="00B8648C"/>
    <w:rsid w:val="00B86533"/>
    <w:rsid w:val="00B86ADD"/>
    <w:rsid w:val="00B86E00"/>
    <w:rsid w:val="00B86E14"/>
    <w:rsid w:val="00B86E7B"/>
    <w:rsid w:val="00B86E8D"/>
    <w:rsid w:val="00B87180"/>
    <w:rsid w:val="00B87220"/>
    <w:rsid w:val="00B8733A"/>
    <w:rsid w:val="00B87A63"/>
    <w:rsid w:val="00B90008"/>
    <w:rsid w:val="00B90372"/>
    <w:rsid w:val="00B903E3"/>
    <w:rsid w:val="00B90402"/>
    <w:rsid w:val="00B909A2"/>
    <w:rsid w:val="00B90C48"/>
    <w:rsid w:val="00B90D92"/>
    <w:rsid w:val="00B90F18"/>
    <w:rsid w:val="00B90F93"/>
    <w:rsid w:val="00B91249"/>
    <w:rsid w:val="00B913E5"/>
    <w:rsid w:val="00B91425"/>
    <w:rsid w:val="00B91575"/>
    <w:rsid w:val="00B915CF"/>
    <w:rsid w:val="00B91DF9"/>
    <w:rsid w:val="00B91EFA"/>
    <w:rsid w:val="00B920C6"/>
    <w:rsid w:val="00B92101"/>
    <w:rsid w:val="00B92160"/>
    <w:rsid w:val="00B924A2"/>
    <w:rsid w:val="00B924E1"/>
    <w:rsid w:val="00B9257D"/>
    <w:rsid w:val="00B925B9"/>
    <w:rsid w:val="00B928A0"/>
    <w:rsid w:val="00B9294F"/>
    <w:rsid w:val="00B92AAA"/>
    <w:rsid w:val="00B92C73"/>
    <w:rsid w:val="00B93170"/>
    <w:rsid w:val="00B9325B"/>
    <w:rsid w:val="00B93331"/>
    <w:rsid w:val="00B93351"/>
    <w:rsid w:val="00B933C3"/>
    <w:rsid w:val="00B9385E"/>
    <w:rsid w:val="00B93861"/>
    <w:rsid w:val="00B938D6"/>
    <w:rsid w:val="00B93A2E"/>
    <w:rsid w:val="00B93CD7"/>
    <w:rsid w:val="00B93E3B"/>
    <w:rsid w:val="00B93E7C"/>
    <w:rsid w:val="00B9443C"/>
    <w:rsid w:val="00B9446D"/>
    <w:rsid w:val="00B94763"/>
    <w:rsid w:val="00B94967"/>
    <w:rsid w:val="00B94A1D"/>
    <w:rsid w:val="00B94B07"/>
    <w:rsid w:val="00B94BA5"/>
    <w:rsid w:val="00B94C04"/>
    <w:rsid w:val="00B94FED"/>
    <w:rsid w:val="00B95117"/>
    <w:rsid w:val="00B95208"/>
    <w:rsid w:val="00B958D7"/>
    <w:rsid w:val="00B95956"/>
    <w:rsid w:val="00B95B38"/>
    <w:rsid w:val="00B95B63"/>
    <w:rsid w:val="00B95DF4"/>
    <w:rsid w:val="00B96074"/>
    <w:rsid w:val="00B963F9"/>
    <w:rsid w:val="00B96D1F"/>
    <w:rsid w:val="00B96D9D"/>
    <w:rsid w:val="00B975A6"/>
    <w:rsid w:val="00B97910"/>
    <w:rsid w:val="00B97927"/>
    <w:rsid w:val="00B97946"/>
    <w:rsid w:val="00B97A9D"/>
    <w:rsid w:val="00BA00DE"/>
    <w:rsid w:val="00BA01FE"/>
    <w:rsid w:val="00BA02F7"/>
    <w:rsid w:val="00BA0743"/>
    <w:rsid w:val="00BA0A11"/>
    <w:rsid w:val="00BA0B63"/>
    <w:rsid w:val="00BA0B8B"/>
    <w:rsid w:val="00BA0C25"/>
    <w:rsid w:val="00BA1437"/>
    <w:rsid w:val="00BA1602"/>
    <w:rsid w:val="00BA17DA"/>
    <w:rsid w:val="00BA19D4"/>
    <w:rsid w:val="00BA1B3F"/>
    <w:rsid w:val="00BA1DF6"/>
    <w:rsid w:val="00BA22BB"/>
    <w:rsid w:val="00BA24CD"/>
    <w:rsid w:val="00BA28B7"/>
    <w:rsid w:val="00BA2EBE"/>
    <w:rsid w:val="00BA303D"/>
    <w:rsid w:val="00BA30BD"/>
    <w:rsid w:val="00BA3795"/>
    <w:rsid w:val="00BA3931"/>
    <w:rsid w:val="00BA39DA"/>
    <w:rsid w:val="00BA3B14"/>
    <w:rsid w:val="00BA3DFB"/>
    <w:rsid w:val="00BA3E61"/>
    <w:rsid w:val="00BA409E"/>
    <w:rsid w:val="00BA41E6"/>
    <w:rsid w:val="00BA4592"/>
    <w:rsid w:val="00BA47D2"/>
    <w:rsid w:val="00BA4A49"/>
    <w:rsid w:val="00BA4E2A"/>
    <w:rsid w:val="00BA515B"/>
    <w:rsid w:val="00BA539F"/>
    <w:rsid w:val="00BA5539"/>
    <w:rsid w:val="00BA55B1"/>
    <w:rsid w:val="00BA561E"/>
    <w:rsid w:val="00BA5A3D"/>
    <w:rsid w:val="00BA5A55"/>
    <w:rsid w:val="00BA5F30"/>
    <w:rsid w:val="00BA6628"/>
    <w:rsid w:val="00BA67BB"/>
    <w:rsid w:val="00BA6957"/>
    <w:rsid w:val="00BA6B83"/>
    <w:rsid w:val="00BA6F80"/>
    <w:rsid w:val="00BA71A7"/>
    <w:rsid w:val="00BA75B9"/>
    <w:rsid w:val="00BA7F98"/>
    <w:rsid w:val="00BB03A1"/>
    <w:rsid w:val="00BB04B5"/>
    <w:rsid w:val="00BB056F"/>
    <w:rsid w:val="00BB05D6"/>
    <w:rsid w:val="00BB08F5"/>
    <w:rsid w:val="00BB0D30"/>
    <w:rsid w:val="00BB0F9F"/>
    <w:rsid w:val="00BB13DC"/>
    <w:rsid w:val="00BB1660"/>
    <w:rsid w:val="00BB1695"/>
    <w:rsid w:val="00BB17DB"/>
    <w:rsid w:val="00BB1F90"/>
    <w:rsid w:val="00BB2100"/>
    <w:rsid w:val="00BB267F"/>
    <w:rsid w:val="00BB26DD"/>
    <w:rsid w:val="00BB29BB"/>
    <w:rsid w:val="00BB2EA0"/>
    <w:rsid w:val="00BB30CB"/>
    <w:rsid w:val="00BB31D3"/>
    <w:rsid w:val="00BB3245"/>
    <w:rsid w:val="00BB3321"/>
    <w:rsid w:val="00BB371B"/>
    <w:rsid w:val="00BB3934"/>
    <w:rsid w:val="00BB3DAA"/>
    <w:rsid w:val="00BB40F7"/>
    <w:rsid w:val="00BB485E"/>
    <w:rsid w:val="00BB4A8F"/>
    <w:rsid w:val="00BB4D90"/>
    <w:rsid w:val="00BB531F"/>
    <w:rsid w:val="00BB5351"/>
    <w:rsid w:val="00BB549A"/>
    <w:rsid w:val="00BB5715"/>
    <w:rsid w:val="00BB5736"/>
    <w:rsid w:val="00BB5894"/>
    <w:rsid w:val="00BB5B1F"/>
    <w:rsid w:val="00BB5C9C"/>
    <w:rsid w:val="00BB5CB5"/>
    <w:rsid w:val="00BB5CC7"/>
    <w:rsid w:val="00BB5D06"/>
    <w:rsid w:val="00BB69F3"/>
    <w:rsid w:val="00BB6EB3"/>
    <w:rsid w:val="00BB6F57"/>
    <w:rsid w:val="00BB7183"/>
    <w:rsid w:val="00BB7271"/>
    <w:rsid w:val="00BB7B6F"/>
    <w:rsid w:val="00BB7BD9"/>
    <w:rsid w:val="00BC06A8"/>
    <w:rsid w:val="00BC08AF"/>
    <w:rsid w:val="00BC13C8"/>
    <w:rsid w:val="00BC1466"/>
    <w:rsid w:val="00BC1777"/>
    <w:rsid w:val="00BC18A1"/>
    <w:rsid w:val="00BC1BED"/>
    <w:rsid w:val="00BC1C58"/>
    <w:rsid w:val="00BC1CAC"/>
    <w:rsid w:val="00BC1D8F"/>
    <w:rsid w:val="00BC1DBD"/>
    <w:rsid w:val="00BC1F27"/>
    <w:rsid w:val="00BC22D2"/>
    <w:rsid w:val="00BC254E"/>
    <w:rsid w:val="00BC26B6"/>
    <w:rsid w:val="00BC2C6C"/>
    <w:rsid w:val="00BC326F"/>
    <w:rsid w:val="00BC3408"/>
    <w:rsid w:val="00BC3955"/>
    <w:rsid w:val="00BC3A3F"/>
    <w:rsid w:val="00BC3D34"/>
    <w:rsid w:val="00BC3D37"/>
    <w:rsid w:val="00BC44A5"/>
    <w:rsid w:val="00BC48AC"/>
    <w:rsid w:val="00BC49E1"/>
    <w:rsid w:val="00BC4B75"/>
    <w:rsid w:val="00BC4DD9"/>
    <w:rsid w:val="00BC4F15"/>
    <w:rsid w:val="00BC58FE"/>
    <w:rsid w:val="00BC60A2"/>
    <w:rsid w:val="00BC60D2"/>
    <w:rsid w:val="00BC67B2"/>
    <w:rsid w:val="00BC684F"/>
    <w:rsid w:val="00BC69F8"/>
    <w:rsid w:val="00BC6A4E"/>
    <w:rsid w:val="00BC6EB8"/>
    <w:rsid w:val="00BC70E4"/>
    <w:rsid w:val="00BC7156"/>
    <w:rsid w:val="00BC7158"/>
    <w:rsid w:val="00BC72B3"/>
    <w:rsid w:val="00BC752A"/>
    <w:rsid w:val="00BC7A57"/>
    <w:rsid w:val="00BC7DF2"/>
    <w:rsid w:val="00BC7F5A"/>
    <w:rsid w:val="00BC7FFC"/>
    <w:rsid w:val="00BD04E0"/>
    <w:rsid w:val="00BD0680"/>
    <w:rsid w:val="00BD0B13"/>
    <w:rsid w:val="00BD0EB2"/>
    <w:rsid w:val="00BD0F58"/>
    <w:rsid w:val="00BD13DD"/>
    <w:rsid w:val="00BD16A6"/>
    <w:rsid w:val="00BD1AA0"/>
    <w:rsid w:val="00BD2321"/>
    <w:rsid w:val="00BD249F"/>
    <w:rsid w:val="00BD24FC"/>
    <w:rsid w:val="00BD28AA"/>
    <w:rsid w:val="00BD2B78"/>
    <w:rsid w:val="00BD2D9C"/>
    <w:rsid w:val="00BD2EAE"/>
    <w:rsid w:val="00BD3008"/>
    <w:rsid w:val="00BD30E3"/>
    <w:rsid w:val="00BD31FE"/>
    <w:rsid w:val="00BD3445"/>
    <w:rsid w:val="00BD37AE"/>
    <w:rsid w:val="00BD3929"/>
    <w:rsid w:val="00BD40D1"/>
    <w:rsid w:val="00BD4278"/>
    <w:rsid w:val="00BD448A"/>
    <w:rsid w:val="00BD4702"/>
    <w:rsid w:val="00BD47A5"/>
    <w:rsid w:val="00BD4966"/>
    <w:rsid w:val="00BD4EC2"/>
    <w:rsid w:val="00BD4F08"/>
    <w:rsid w:val="00BD54DC"/>
    <w:rsid w:val="00BD563F"/>
    <w:rsid w:val="00BD564F"/>
    <w:rsid w:val="00BD575C"/>
    <w:rsid w:val="00BD59AB"/>
    <w:rsid w:val="00BD5ACB"/>
    <w:rsid w:val="00BD6695"/>
    <w:rsid w:val="00BD67E2"/>
    <w:rsid w:val="00BD69BF"/>
    <w:rsid w:val="00BD6C39"/>
    <w:rsid w:val="00BD6E75"/>
    <w:rsid w:val="00BD700E"/>
    <w:rsid w:val="00BD736C"/>
    <w:rsid w:val="00BD74A4"/>
    <w:rsid w:val="00BD7E1A"/>
    <w:rsid w:val="00BE03CF"/>
    <w:rsid w:val="00BE05AE"/>
    <w:rsid w:val="00BE05B1"/>
    <w:rsid w:val="00BE0778"/>
    <w:rsid w:val="00BE0978"/>
    <w:rsid w:val="00BE0B76"/>
    <w:rsid w:val="00BE0F41"/>
    <w:rsid w:val="00BE0F5C"/>
    <w:rsid w:val="00BE1258"/>
    <w:rsid w:val="00BE12B8"/>
    <w:rsid w:val="00BE1D3E"/>
    <w:rsid w:val="00BE22A4"/>
    <w:rsid w:val="00BE2474"/>
    <w:rsid w:val="00BE266E"/>
    <w:rsid w:val="00BE2718"/>
    <w:rsid w:val="00BE2A75"/>
    <w:rsid w:val="00BE2F87"/>
    <w:rsid w:val="00BE3375"/>
    <w:rsid w:val="00BE376C"/>
    <w:rsid w:val="00BE37DA"/>
    <w:rsid w:val="00BE39D2"/>
    <w:rsid w:val="00BE39E9"/>
    <w:rsid w:val="00BE3D5C"/>
    <w:rsid w:val="00BE3E0A"/>
    <w:rsid w:val="00BE4037"/>
    <w:rsid w:val="00BE40D1"/>
    <w:rsid w:val="00BE45C7"/>
    <w:rsid w:val="00BE464A"/>
    <w:rsid w:val="00BE4B2A"/>
    <w:rsid w:val="00BE4B30"/>
    <w:rsid w:val="00BE5531"/>
    <w:rsid w:val="00BE5675"/>
    <w:rsid w:val="00BE596B"/>
    <w:rsid w:val="00BE5B0D"/>
    <w:rsid w:val="00BE6462"/>
    <w:rsid w:val="00BE66B4"/>
    <w:rsid w:val="00BE714B"/>
    <w:rsid w:val="00BE7157"/>
    <w:rsid w:val="00BE741D"/>
    <w:rsid w:val="00BE772E"/>
    <w:rsid w:val="00BE78C6"/>
    <w:rsid w:val="00BE7993"/>
    <w:rsid w:val="00BE7D6E"/>
    <w:rsid w:val="00BF0216"/>
    <w:rsid w:val="00BF03E0"/>
    <w:rsid w:val="00BF0C3E"/>
    <w:rsid w:val="00BF0D7D"/>
    <w:rsid w:val="00BF104C"/>
    <w:rsid w:val="00BF10F6"/>
    <w:rsid w:val="00BF16FF"/>
    <w:rsid w:val="00BF17B1"/>
    <w:rsid w:val="00BF19DC"/>
    <w:rsid w:val="00BF1C80"/>
    <w:rsid w:val="00BF1EE0"/>
    <w:rsid w:val="00BF223F"/>
    <w:rsid w:val="00BF2259"/>
    <w:rsid w:val="00BF2431"/>
    <w:rsid w:val="00BF2C19"/>
    <w:rsid w:val="00BF2D01"/>
    <w:rsid w:val="00BF2DBA"/>
    <w:rsid w:val="00BF2EB5"/>
    <w:rsid w:val="00BF3216"/>
    <w:rsid w:val="00BF349D"/>
    <w:rsid w:val="00BF36B3"/>
    <w:rsid w:val="00BF39D4"/>
    <w:rsid w:val="00BF3C32"/>
    <w:rsid w:val="00BF3F68"/>
    <w:rsid w:val="00BF40C0"/>
    <w:rsid w:val="00BF4452"/>
    <w:rsid w:val="00BF4580"/>
    <w:rsid w:val="00BF4795"/>
    <w:rsid w:val="00BF48BE"/>
    <w:rsid w:val="00BF4917"/>
    <w:rsid w:val="00BF4918"/>
    <w:rsid w:val="00BF4C17"/>
    <w:rsid w:val="00BF4C90"/>
    <w:rsid w:val="00BF55FB"/>
    <w:rsid w:val="00BF56AF"/>
    <w:rsid w:val="00BF5712"/>
    <w:rsid w:val="00BF580A"/>
    <w:rsid w:val="00BF5955"/>
    <w:rsid w:val="00BF5BEF"/>
    <w:rsid w:val="00BF5CE6"/>
    <w:rsid w:val="00BF5F6A"/>
    <w:rsid w:val="00BF61D1"/>
    <w:rsid w:val="00BF63E6"/>
    <w:rsid w:val="00BF6485"/>
    <w:rsid w:val="00BF67E5"/>
    <w:rsid w:val="00BF69E6"/>
    <w:rsid w:val="00BF6A5B"/>
    <w:rsid w:val="00BF6D6B"/>
    <w:rsid w:val="00BF6DAD"/>
    <w:rsid w:val="00BF71C7"/>
    <w:rsid w:val="00BF71FE"/>
    <w:rsid w:val="00BF7329"/>
    <w:rsid w:val="00BF73A3"/>
    <w:rsid w:val="00BF758B"/>
    <w:rsid w:val="00BF7594"/>
    <w:rsid w:val="00BF7A43"/>
    <w:rsid w:val="00BF7F5C"/>
    <w:rsid w:val="00C0007A"/>
    <w:rsid w:val="00C00212"/>
    <w:rsid w:val="00C004E3"/>
    <w:rsid w:val="00C004F7"/>
    <w:rsid w:val="00C006EA"/>
    <w:rsid w:val="00C00851"/>
    <w:rsid w:val="00C00AE6"/>
    <w:rsid w:val="00C00B84"/>
    <w:rsid w:val="00C012B2"/>
    <w:rsid w:val="00C01343"/>
    <w:rsid w:val="00C013A5"/>
    <w:rsid w:val="00C015E9"/>
    <w:rsid w:val="00C018C1"/>
    <w:rsid w:val="00C01C5F"/>
    <w:rsid w:val="00C01D03"/>
    <w:rsid w:val="00C01DB6"/>
    <w:rsid w:val="00C01DBD"/>
    <w:rsid w:val="00C01FEA"/>
    <w:rsid w:val="00C026BD"/>
    <w:rsid w:val="00C02AAF"/>
    <w:rsid w:val="00C0309A"/>
    <w:rsid w:val="00C03305"/>
    <w:rsid w:val="00C03386"/>
    <w:rsid w:val="00C034C1"/>
    <w:rsid w:val="00C037C8"/>
    <w:rsid w:val="00C03ADF"/>
    <w:rsid w:val="00C0444F"/>
    <w:rsid w:val="00C047AA"/>
    <w:rsid w:val="00C04826"/>
    <w:rsid w:val="00C04A86"/>
    <w:rsid w:val="00C04E8C"/>
    <w:rsid w:val="00C05074"/>
    <w:rsid w:val="00C05265"/>
    <w:rsid w:val="00C057A3"/>
    <w:rsid w:val="00C05986"/>
    <w:rsid w:val="00C05A23"/>
    <w:rsid w:val="00C06025"/>
    <w:rsid w:val="00C06349"/>
    <w:rsid w:val="00C0644B"/>
    <w:rsid w:val="00C06E3B"/>
    <w:rsid w:val="00C07214"/>
    <w:rsid w:val="00C0722F"/>
    <w:rsid w:val="00C0726A"/>
    <w:rsid w:val="00C0734C"/>
    <w:rsid w:val="00C07350"/>
    <w:rsid w:val="00C079AD"/>
    <w:rsid w:val="00C10192"/>
    <w:rsid w:val="00C10580"/>
    <w:rsid w:val="00C105ED"/>
    <w:rsid w:val="00C10648"/>
    <w:rsid w:val="00C109AB"/>
    <w:rsid w:val="00C10A25"/>
    <w:rsid w:val="00C10A42"/>
    <w:rsid w:val="00C10EA9"/>
    <w:rsid w:val="00C115B7"/>
    <w:rsid w:val="00C1169C"/>
    <w:rsid w:val="00C117F9"/>
    <w:rsid w:val="00C11AB6"/>
    <w:rsid w:val="00C11FBC"/>
    <w:rsid w:val="00C1206A"/>
    <w:rsid w:val="00C1242D"/>
    <w:rsid w:val="00C126C1"/>
    <w:rsid w:val="00C126C6"/>
    <w:rsid w:val="00C12808"/>
    <w:rsid w:val="00C128E4"/>
    <w:rsid w:val="00C12AD2"/>
    <w:rsid w:val="00C12C29"/>
    <w:rsid w:val="00C12C3C"/>
    <w:rsid w:val="00C12DCB"/>
    <w:rsid w:val="00C12E1F"/>
    <w:rsid w:val="00C12EA6"/>
    <w:rsid w:val="00C130C8"/>
    <w:rsid w:val="00C13336"/>
    <w:rsid w:val="00C13387"/>
    <w:rsid w:val="00C1357B"/>
    <w:rsid w:val="00C137F0"/>
    <w:rsid w:val="00C13907"/>
    <w:rsid w:val="00C139F2"/>
    <w:rsid w:val="00C13AE8"/>
    <w:rsid w:val="00C13B93"/>
    <w:rsid w:val="00C13DB7"/>
    <w:rsid w:val="00C13F37"/>
    <w:rsid w:val="00C14399"/>
    <w:rsid w:val="00C1470B"/>
    <w:rsid w:val="00C1488B"/>
    <w:rsid w:val="00C14AE6"/>
    <w:rsid w:val="00C14D55"/>
    <w:rsid w:val="00C14FDF"/>
    <w:rsid w:val="00C1500E"/>
    <w:rsid w:val="00C151B0"/>
    <w:rsid w:val="00C154D6"/>
    <w:rsid w:val="00C15536"/>
    <w:rsid w:val="00C15714"/>
    <w:rsid w:val="00C159A0"/>
    <w:rsid w:val="00C16217"/>
    <w:rsid w:val="00C16573"/>
    <w:rsid w:val="00C16D7E"/>
    <w:rsid w:val="00C16D8B"/>
    <w:rsid w:val="00C16F64"/>
    <w:rsid w:val="00C17063"/>
    <w:rsid w:val="00C17632"/>
    <w:rsid w:val="00C202EB"/>
    <w:rsid w:val="00C20405"/>
    <w:rsid w:val="00C20532"/>
    <w:rsid w:val="00C205CC"/>
    <w:rsid w:val="00C20C3E"/>
    <w:rsid w:val="00C20C87"/>
    <w:rsid w:val="00C20CC5"/>
    <w:rsid w:val="00C20DCA"/>
    <w:rsid w:val="00C20E11"/>
    <w:rsid w:val="00C20E7F"/>
    <w:rsid w:val="00C20F09"/>
    <w:rsid w:val="00C2107B"/>
    <w:rsid w:val="00C210AF"/>
    <w:rsid w:val="00C212AC"/>
    <w:rsid w:val="00C213E9"/>
    <w:rsid w:val="00C21558"/>
    <w:rsid w:val="00C21577"/>
    <w:rsid w:val="00C2166A"/>
    <w:rsid w:val="00C21775"/>
    <w:rsid w:val="00C21A8B"/>
    <w:rsid w:val="00C21B36"/>
    <w:rsid w:val="00C21BB4"/>
    <w:rsid w:val="00C21C4E"/>
    <w:rsid w:val="00C21DBE"/>
    <w:rsid w:val="00C21EC5"/>
    <w:rsid w:val="00C22043"/>
    <w:rsid w:val="00C2268A"/>
    <w:rsid w:val="00C22BE2"/>
    <w:rsid w:val="00C22D7C"/>
    <w:rsid w:val="00C22DAC"/>
    <w:rsid w:val="00C22E24"/>
    <w:rsid w:val="00C23091"/>
    <w:rsid w:val="00C230B7"/>
    <w:rsid w:val="00C230F6"/>
    <w:rsid w:val="00C231D7"/>
    <w:rsid w:val="00C23349"/>
    <w:rsid w:val="00C24075"/>
    <w:rsid w:val="00C242D5"/>
    <w:rsid w:val="00C244EF"/>
    <w:rsid w:val="00C2462E"/>
    <w:rsid w:val="00C24779"/>
    <w:rsid w:val="00C24981"/>
    <w:rsid w:val="00C24BB9"/>
    <w:rsid w:val="00C24CBA"/>
    <w:rsid w:val="00C24D5C"/>
    <w:rsid w:val="00C24F02"/>
    <w:rsid w:val="00C24FD8"/>
    <w:rsid w:val="00C253D9"/>
    <w:rsid w:val="00C25D72"/>
    <w:rsid w:val="00C25EB5"/>
    <w:rsid w:val="00C25F24"/>
    <w:rsid w:val="00C25F44"/>
    <w:rsid w:val="00C260EA"/>
    <w:rsid w:val="00C26320"/>
    <w:rsid w:val="00C263A0"/>
    <w:rsid w:val="00C264A2"/>
    <w:rsid w:val="00C264C9"/>
    <w:rsid w:val="00C2668E"/>
    <w:rsid w:val="00C26901"/>
    <w:rsid w:val="00C26C7C"/>
    <w:rsid w:val="00C26D4B"/>
    <w:rsid w:val="00C26E21"/>
    <w:rsid w:val="00C272F5"/>
    <w:rsid w:val="00C27412"/>
    <w:rsid w:val="00C27718"/>
    <w:rsid w:val="00C277A8"/>
    <w:rsid w:val="00C27BB2"/>
    <w:rsid w:val="00C30023"/>
    <w:rsid w:val="00C30485"/>
    <w:rsid w:val="00C30BDC"/>
    <w:rsid w:val="00C30C1F"/>
    <w:rsid w:val="00C30C8A"/>
    <w:rsid w:val="00C31E6C"/>
    <w:rsid w:val="00C32284"/>
    <w:rsid w:val="00C32530"/>
    <w:rsid w:val="00C32BCF"/>
    <w:rsid w:val="00C32DB4"/>
    <w:rsid w:val="00C33169"/>
    <w:rsid w:val="00C33430"/>
    <w:rsid w:val="00C336A5"/>
    <w:rsid w:val="00C337D1"/>
    <w:rsid w:val="00C33839"/>
    <w:rsid w:val="00C33EB5"/>
    <w:rsid w:val="00C341AA"/>
    <w:rsid w:val="00C341D7"/>
    <w:rsid w:val="00C343D1"/>
    <w:rsid w:val="00C34437"/>
    <w:rsid w:val="00C3452E"/>
    <w:rsid w:val="00C3480D"/>
    <w:rsid w:val="00C34D1D"/>
    <w:rsid w:val="00C352A5"/>
    <w:rsid w:val="00C35655"/>
    <w:rsid w:val="00C3580C"/>
    <w:rsid w:val="00C359B0"/>
    <w:rsid w:val="00C35D38"/>
    <w:rsid w:val="00C35FB2"/>
    <w:rsid w:val="00C362E8"/>
    <w:rsid w:val="00C3673C"/>
    <w:rsid w:val="00C36840"/>
    <w:rsid w:val="00C36B08"/>
    <w:rsid w:val="00C36D68"/>
    <w:rsid w:val="00C36D92"/>
    <w:rsid w:val="00C36DAE"/>
    <w:rsid w:val="00C36E02"/>
    <w:rsid w:val="00C36F22"/>
    <w:rsid w:val="00C3743D"/>
    <w:rsid w:val="00C376B5"/>
    <w:rsid w:val="00C377DE"/>
    <w:rsid w:val="00C37817"/>
    <w:rsid w:val="00C37F4A"/>
    <w:rsid w:val="00C4001D"/>
    <w:rsid w:val="00C40120"/>
    <w:rsid w:val="00C404AF"/>
    <w:rsid w:val="00C407C6"/>
    <w:rsid w:val="00C40931"/>
    <w:rsid w:val="00C40B48"/>
    <w:rsid w:val="00C40DE5"/>
    <w:rsid w:val="00C41138"/>
    <w:rsid w:val="00C4170F"/>
    <w:rsid w:val="00C418CC"/>
    <w:rsid w:val="00C41F7A"/>
    <w:rsid w:val="00C422D1"/>
    <w:rsid w:val="00C42542"/>
    <w:rsid w:val="00C427BB"/>
    <w:rsid w:val="00C42B85"/>
    <w:rsid w:val="00C42D53"/>
    <w:rsid w:val="00C431D4"/>
    <w:rsid w:val="00C4353D"/>
    <w:rsid w:val="00C4362C"/>
    <w:rsid w:val="00C4387E"/>
    <w:rsid w:val="00C439A2"/>
    <w:rsid w:val="00C43AC2"/>
    <w:rsid w:val="00C43B9E"/>
    <w:rsid w:val="00C43C15"/>
    <w:rsid w:val="00C43C69"/>
    <w:rsid w:val="00C43D8F"/>
    <w:rsid w:val="00C43FC7"/>
    <w:rsid w:val="00C43FF3"/>
    <w:rsid w:val="00C440F9"/>
    <w:rsid w:val="00C441AF"/>
    <w:rsid w:val="00C44697"/>
    <w:rsid w:val="00C4501A"/>
    <w:rsid w:val="00C45244"/>
    <w:rsid w:val="00C4598D"/>
    <w:rsid w:val="00C45B50"/>
    <w:rsid w:val="00C4611E"/>
    <w:rsid w:val="00C461AF"/>
    <w:rsid w:val="00C46254"/>
    <w:rsid w:val="00C46433"/>
    <w:rsid w:val="00C46551"/>
    <w:rsid w:val="00C46792"/>
    <w:rsid w:val="00C469A8"/>
    <w:rsid w:val="00C469C3"/>
    <w:rsid w:val="00C46C8A"/>
    <w:rsid w:val="00C46FC0"/>
    <w:rsid w:val="00C47135"/>
    <w:rsid w:val="00C47B03"/>
    <w:rsid w:val="00C47EA6"/>
    <w:rsid w:val="00C5000D"/>
    <w:rsid w:val="00C500AA"/>
    <w:rsid w:val="00C50602"/>
    <w:rsid w:val="00C509C4"/>
    <w:rsid w:val="00C50B7C"/>
    <w:rsid w:val="00C50E51"/>
    <w:rsid w:val="00C50E9C"/>
    <w:rsid w:val="00C50EC4"/>
    <w:rsid w:val="00C51277"/>
    <w:rsid w:val="00C5139B"/>
    <w:rsid w:val="00C5154F"/>
    <w:rsid w:val="00C515F7"/>
    <w:rsid w:val="00C516AB"/>
    <w:rsid w:val="00C5170E"/>
    <w:rsid w:val="00C51789"/>
    <w:rsid w:val="00C51AF3"/>
    <w:rsid w:val="00C51D79"/>
    <w:rsid w:val="00C522AC"/>
    <w:rsid w:val="00C524A6"/>
    <w:rsid w:val="00C524EC"/>
    <w:rsid w:val="00C5260D"/>
    <w:rsid w:val="00C527B7"/>
    <w:rsid w:val="00C528DC"/>
    <w:rsid w:val="00C5293A"/>
    <w:rsid w:val="00C529A3"/>
    <w:rsid w:val="00C52C3B"/>
    <w:rsid w:val="00C53A61"/>
    <w:rsid w:val="00C53FCB"/>
    <w:rsid w:val="00C54061"/>
    <w:rsid w:val="00C54075"/>
    <w:rsid w:val="00C540A4"/>
    <w:rsid w:val="00C54341"/>
    <w:rsid w:val="00C55467"/>
    <w:rsid w:val="00C555B1"/>
    <w:rsid w:val="00C55A48"/>
    <w:rsid w:val="00C55BA6"/>
    <w:rsid w:val="00C55ED4"/>
    <w:rsid w:val="00C560BE"/>
    <w:rsid w:val="00C560C5"/>
    <w:rsid w:val="00C56262"/>
    <w:rsid w:val="00C5644A"/>
    <w:rsid w:val="00C56540"/>
    <w:rsid w:val="00C56788"/>
    <w:rsid w:val="00C56844"/>
    <w:rsid w:val="00C56929"/>
    <w:rsid w:val="00C56ED1"/>
    <w:rsid w:val="00C56FC3"/>
    <w:rsid w:val="00C574D6"/>
    <w:rsid w:val="00C5780F"/>
    <w:rsid w:val="00C57C6B"/>
    <w:rsid w:val="00C603AF"/>
    <w:rsid w:val="00C605DB"/>
    <w:rsid w:val="00C6069F"/>
    <w:rsid w:val="00C607C2"/>
    <w:rsid w:val="00C608F4"/>
    <w:rsid w:val="00C609CB"/>
    <w:rsid w:val="00C60B4F"/>
    <w:rsid w:val="00C60EA4"/>
    <w:rsid w:val="00C60ECB"/>
    <w:rsid w:val="00C60FD4"/>
    <w:rsid w:val="00C60FF3"/>
    <w:rsid w:val="00C61266"/>
    <w:rsid w:val="00C61613"/>
    <w:rsid w:val="00C61871"/>
    <w:rsid w:val="00C619C3"/>
    <w:rsid w:val="00C62114"/>
    <w:rsid w:val="00C624DC"/>
    <w:rsid w:val="00C62758"/>
    <w:rsid w:val="00C62AC1"/>
    <w:rsid w:val="00C62D1D"/>
    <w:rsid w:val="00C62ED6"/>
    <w:rsid w:val="00C62F9C"/>
    <w:rsid w:val="00C630C7"/>
    <w:rsid w:val="00C635FB"/>
    <w:rsid w:val="00C63815"/>
    <w:rsid w:val="00C63C73"/>
    <w:rsid w:val="00C63CB2"/>
    <w:rsid w:val="00C63EC1"/>
    <w:rsid w:val="00C63F13"/>
    <w:rsid w:val="00C640CC"/>
    <w:rsid w:val="00C6414F"/>
    <w:rsid w:val="00C641FC"/>
    <w:rsid w:val="00C642C2"/>
    <w:rsid w:val="00C64404"/>
    <w:rsid w:val="00C64409"/>
    <w:rsid w:val="00C6444A"/>
    <w:rsid w:val="00C6444F"/>
    <w:rsid w:val="00C64563"/>
    <w:rsid w:val="00C646B4"/>
    <w:rsid w:val="00C6470B"/>
    <w:rsid w:val="00C64993"/>
    <w:rsid w:val="00C64B21"/>
    <w:rsid w:val="00C64B3C"/>
    <w:rsid w:val="00C64DED"/>
    <w:rsid w:val="00C6505B"/>
    <w:rsid w:val="00C653E3"/>
    <w:rsid w:val="00C6576B"/>
    <w:rsid w:val="00C659E0"/>
    <w:rsid w:val="00C65AC8"/>
    <w:rsid w:val="00C65AD9"/>
    <w:rsid w:val="00C65C68"/>
    <w:rsid w:val="00C65F9D"/>
    <w:rsid w:val="00C66450"/>
    <w:rsid w:val="00C667F1"/>
    <w:rsid w:val="00C66827"/>
    <w:rsid w:val="00C668C0"/>
    <w:rsid w:val="00C669EC"/>
    <w:rsid w:val="00C66A92"/>
    <w:rsid w:val="00C66BA7"/>
    <w:rsid w:val="00C66DD3"/>
    <w:rsid w:val="00C66F70"/>
    <w:rsid w:val="00C66FDE"/>
    <w:rsid w:val="00C6708C"/>
    <w:rsid w:val="00C6761A"/>
    <w:rsid w:val="00C67CA5"/>
    <w:rsid w:val="00C67CC7"/>
    <w:rsid w:val="00C67D90"/>
    <w:rsid w:val="00C67E33"/>
    <w:rsid w:val="00C67EC2"/>
    <w:rsid w:val="00C67F33"/>
    <w:rsid w:val="00C700EE"/>
    <w:rsid w:val="00C70287"/>
    <w:rsid w:val="00C70335"/>
    <w:rsid w:val="00C70394"/>
    <w:rsid w:val="00C703DE"/>
    <w:rsid w:val="00C706CF"/>
    <w:rsid w:val="00C707A9"/>
    <w:rsid w:val="00C70886"/>
    <w:rsid w:val="00C709FD"/>
    <w:rsid w:val="00C70C3E"/>
    <w:rsid w:val="00C70E99"/>
    <w:rsid w:val="00C7121E"/>
    <w:rsid w:val="00C71568"/>
    <w:rsid w:val="00C7159C"/>
    <w:rsid w:val="00C716C4"/>
    <w:rsid w:val="00C717F0"/>
    <w:rsid w:val="00C7189D"/>
    <w:rsid w:val="00C718A9"/>
    <w:rsid w:val="00C718AA"/>
    <w:rsid w:val="00C719A0"/>
    <w:rsid w:val="00C71DAE"/>
    <w:rsid w:val="00C71E45"/>
    <w:rsid w:val="00C72174"/>
    <w:rsid w:val="00C7267D"/>
    <w:rsid w:val="00C729A8"/>
    <w:rsid w:val="00C72A1F"/>
    <w:rsid w:val="00C72D0A"/>
    <w:rsid w:val="00C72E5B"/>
    <w:rsid w:val="00C7302A"/>
    <w:rsid w:val="00C73501"/>
    <w:rsid w:val="00C73575"/>
    <w:rsid w:val="00C7363A"/>
    <w:rsid w:val="00C73A1F"/>
    <w:rsid w:val="00C73AA4"/>
    <w:rsid w:val="00C73C0A"/>
    <w:rsid w:val="00C73D34"/>
    <w:rsid w:val="00C7466C"/>
    <w:rsid w:val="00C74AE3"/>
    <w:rsid w:val="00C74B95"/>
    <w:rsid w:val="00C74DF1"/>
    <w:rsid w:val="00C750B4"/>
    <w:rsid w:val="00C753D3"/>
    <w:rsid w:val="00C75629"/>
    <w:rsid w:val="00C75830"/>
    <w:rsid w:val="00C758F4"/>
    <w:rsid w:val="00C75A88"/>
    <w:rsid w:val="00C75EEC"/>
    <w:rsid w:val="00C75F4B"/>
    <w:rsid w:val="00C7656A"/>
    <w:rsid w:val="00C76592"/>
    <w:rsid w:val="00C76739"/>
    <w:rsid w:val="00C76D46"/>
    <w:rsid w:val="00C76D5A"/>
    <w:rsid w:val="00C76E0F"/>
    <w:rsid w:val="00C7786D"/>
    <w:rsid w:val="00C7799A"/>
    <w:rsid w:val="00C77AA9"/>
    <w:rsid w:val="00C77BA1"/>
    <w:rsid w:val="00C8008C"/>
    <w:rsid w:val="00C801E4"/>
    <w:rsid w:val="00C804AE"/>
    <w:rsid w:val="00C808FB"/>
    <w:rsid w:val="00C80C5C"/>
    <w:rsid w:val="00C80EB4"/>
    <w:rsid w:val="00C81014"/>
    <w:rsid w:val="00C818CF"/>
    <w:rsid w:val="00C81B57"/>
    <w:rsid w:val="00C81CE5"/>
    <w:rsid w:val="00C81DB2"/>
    <w:rsid w:val="00C81DD7"/>
    <w:rsid w:val="00C823A6"/>
    <w:rsid w:val="00C826E7"/>
    <w:rsid w:val="00C82A31"/>
    <w:rsid w:val="00C82BDF"/>
    <w:rsid w:val="00C82CA3"/>
    <w:rsid w:val="00C82D63"/>
    <w:rsid w:val="00C82DC2"/>
    <w:rsid w:val="00C83227"/>
    <w:rsid w:val="00C83259"/>
    <w:rsid w:val="00C837CD"/>
    <w:rsid w:val="00C838EE"/>
    <w:rsid w:val="00C83A64"/>
    <w:rsid w:val="00C83C89"/>
    <w:rsid w:val="00C84164"/>
    <w:rsid w:val="00C84176"/>
    <w:rsid w:val="00C843E6"/>
    <w:rsid w:val="00C84423"/>
    <w:rsid w:val="00C846C0"/>
    <w:rsid w:val="00C848FA"/>
    <w:rsid w:val="00C849AF"/>
    <w:rsid w:val="00C84A27"/>
    <w:rsid w:val="00C84AE0"/>
    <w:rsid w:val="00C84DA6"/>
    <w:rsid w:val="00C85221"/>
    <w:rsid w:val="00C8534A"/>
    <w:rsid w:val="00C8594B"/>
    <w:rsid w:val="00C85CEA"/>
    <w:rsid w:val="00C85FFF"/>
    <w:rsid w:val="00C860C0"/>
    <w:rsid w:val="00C8610C"/>
    <w:rsid w:val="00C86958"/>
    <w:rsid w:val="00C869A3"/>
    <w:rsid w:val="00C86A38"/>
    <w:rsid w:val="00C86A9E"/>
    <w:rsid w:val="00C86EE3"/>
    <w:rsid w:val="00C86FA3"/>
    <w:rsid w:val="00C870CC"/>
    <w:rsid w:val="00C871CE"/>
    <w:rsid w:val="00C8722E"/>
    <w:rsid w:val="00C872E6"/>
    <w:rsid w:val="00C873D1"/>
    <w:rsid w:val="00C87418"/>
    <w:rsid w:val="00C8742A"/>
    <w:rsid w:val="00C877AA"/>
    <w:rsid w:val="00C87842"/>
    <w:rsid w:val="00C87B98"/>
    <w:rsid w:val="00C87BC3"/>
    <w:rsid w:val="00C902A1"/>
    <w:rsid w:val="00C904B4"/>
    <w:rsid w:val="00C905A0"/>
    <w:rsid w:val="00C906CE"/>
    <w:rsid w:val="00C907B4"/>
    <w:rsid w:val="00C90804"/>
    <w:rsid w:val="00C9109D"/>
    <w:rsid w:val="00C910A1"/>
    <w:rsid w:val="00C91101"/>
    <w:rsid w:val="00C9121D"/>
    <w:rsid w:val="00C91440"/>
    <w:rsid w:val="00C91704"/>
    <w:rsid w:val="00C9173D"/>
    <w:rsid w:val="00C919A9"/>
    <w:rsid w:val="00C91C23"/>
    <w:rsid w:val="00C91D0E"/>
    <w:rsid w:val="00C91D25"/>
    <w:rsid w:val="00C9227E"/>
    <w:rsid w:val="00C924F5"/>
    <w:rsid w:val="00C927D0"/>
    <w:rsid w:val="00C9285F"/>
    <w:rsid w:val="00C92A0F"/>
    <w:rsid w:val="00C92B8A"/>
    <w:rsid w:val="00C933A4"/>
    <w:rsid w:val="00C9346C"/>
    <w:rsid w:val="00C93A98"/>
    <w:rsid w:val="00C93C5C"/>
    <w:rsid w:val="00C93DC9"/>
    <w:rsid w:val="00C940EC"/>
    <w:rsid w:val="00C942C9"/>
    <w:rsid w:val="00C95629"/>
    <w:rsid w:val="00C95858"/>
    <w:rsid w:val="00C958C6"/>
    <w:rsid w:val="00C959D3"/>
    <w:rsid w:val="00C95E07"/>
    <w:rsid w:val="00C96002"/>
    <w:rsid w:val="00C96340"/>
    <w:rsid w:val="00C965AB"/>
    <w:rsid w:val="00C96821"/>
    <w:rsid w:val="00C96D7F"/>
    <w:rsid w:val="00C9721A"/>
    <w:rsid w:val="00C9731C"/>
    <w:rsid w:val="00C97A6C"/>
    <w:rsid w:val="00C97E58"/>
    <w:rsid w:val="00C97E8A"/>
    <w:rsid w:val="00CA0268"/>
    <w:rsid w:val="00CA0882"/>
    <w:rsid w:val="00CA0B73"/>
    <w:rsid w:val="00CA0F11"/>
    <w:rsid w:val="00CA10AB"/>
    <w:rsid w:val="00CA1387"/>
    <w:rsid w:val="00CA170B"/>
    <w:rsid w:val="00CA1885"/>
    <w:rsid w:val="00CA18DB"/>
    <w:rsid w:val="00CA1CD4"/>
    <w:rsid w:val="00CA20EA"/>
    <w:rsid w:val="00CA25F9"/>
    <w:rsid w:val="00CA2EAD"/>
    <w:rsid w:val="00CA3250"/>
    <w:rsid w:val="00CA326C"/>
    <w:rsid w:val="00CA337B"/>
    <w:rsid w:val="00CA33F9"/>
    <w:rsid w:val="00CA37EF"/>
    <w:rsid w:val="00CA3D2F"/>
    <w:rsid w:val="00CA3F95"/>
    <w:rsid w:val="00CA41A7"/>
    <w:rsid w:val="00CA423E"/>
    <w:rsid w:val="00CA4500"/>
    <w:rsid w:val="00CA4762"/>
    <w:rsid w:val="00CA4978"/>
    <w:rsid w:val="00CA4BFD"/>
    <w:rsid w:val="00CA4EA0"/>
    <w:rsid w:val="00CA4EA5"/>
    <w:rsid w:val="00CA56EA"/>
    <w:rsid w:val="00CA5921"/>
    <w:rsid w:val="00CA5D09"/>
    <w:rsid w:val="00CA5DA8"/>
    <w:rsid w:val="00CA5F7F"/>
    <w:rsid w:val="00CA6100"/>
    <w:rsid w:val="00CA635E"/>
    <w:rsid w:val="00CA6811"/>
    <w:rsid w:val="00CA682D"/>
    <w:rsid w:val="00CA6D36"/>
    <w:rsid w:val="00CA6F07"/>
    <w:rsid w:val="00CA6F37"/>
    <w:rsid w:val="00CA7064"/>
    <w:rsid w:val="00CA762E"/>
    <w:rsid w:val="00CA77FC"/>
    <w:rsid w:val="00CA7B5F"/>
    <w:rsid w:val="00CA7C1F"/>
    <w:rsid w:val="00CB00E6"/>
    <w:rsid w:val="00CB01CB"/>
    <w:rsid w:val="00CB0528"/>
    <w:rsid w:val="00CB0805"/>
    <w:rsid w:val="00CB0EDB"/>
    <w:rsid w:val="00CB168B"/>
    <w:rsid w:val="00CB1970"/>
    <w:rsid w:val="00CB1A08"/>
    <w:rsid w:val="00CB1C29"/>
    <w:rsid w:val="00CB1E9F"/>
    <w:rsid w:val="00CB2153"/>
    <w:rsid w:val="00CB2474"/>
    <w:rsid w:val="00CB270E"/>
    <w:rsid w:val="00CB28D1"/>
    <w:rsid w:val="00CB2C13"/>
    <w:rsid w:val="00CB2CEC"/>
    <w:rsid w:val="00CB2EDB"/>
    <w:rsid w:val="00CB3011"/>
    <w:rsid w:val="00CB3646"/>
    <w:rsid w:val="00CB3858"/>
    <w:rsid w:val="00CB3EE5"/>
    <w:rsid w:val="00CB409D"/>
    <w:rsid w:val="00CB40FA"/>
    <w:rsid w:val="00CB4543"/>
    <w:rsid w:val="00CB454A"/>
    <w:rsid w:val="00CB4B58"/>
    <w:rsid w:val="00CB4CBA"/>
    <w:rsid w:val="00CB4DE6"/>
    <w:rsid w:val="00CB53B2"/>
    <w:rsid w:val="00CB5581"/>
    <w:rsid w:val="00CB568C"/>
    <w:rsid w:val="00CB579F"/>
    <w:rsid w:val="00CB57B6"/>
    <w:rsid w:val="00CB5B1A"/>
    <w:rsid w:val="00CB5CA4"/>
    <w:rsid w:val="00CB5EFE"/>
    <w:rsid w:val="00CB5F2F"/>
    <w:rsid w:val="00CB65B1"/>
    <w:rsid w:val="00CB6815"/>
    <w:rsid w:val="00CB6863"/>
    <w:rsid w:val="00CB699D"/>
    <w:rsid w:val="00CB6F2E"/>
    <w:rsid w:val="00CB7062"/>
    <w:rsid w:val="00CB716C"/>
    <w:rsid w:val="00CB71E8"/>
    <w:rsid w:val="00CB71F0"/>
    <w:rsid w:val="00CB72C4"/>
    <w:rsid w:val="00CB7896"/>
    <w:rsid w:val="00CB7B59"/>
    <w:rsid w:val="00CB7CF8"/>
    <w:rsid w:val="00CC0578"/>
    <w:rsid w:val="00CC06CC"/>
    <w:rsid w:val="00CC073D"/>
    <w:rsid w:val="00CC0944"/>
    <w:rsid w:val="00CC0CD9"/>
    <w:rsid w:val="00CC104B"/>
    <w:rsid w:val="00CC12B7"/>
    <w:rsid w:val="00CC1371"/>
    <w:rsid w:val="00CC19C6"/>
    <w:rsid w:val="00CC1A4D"/>
    <w:rsid w:val="00CC1B47"/>
    <w:rsid w:val="00CC276F"/>
    <w:rsid w:val="00CC2A6C"/>
    <w:rsid w:val="00CC2B5F"/>
    <w:rsid w:val="00CC2D84"/>
    <w:rsid w:val="00CC3193"/>
    <w:rsid w:val="00CC3993"/>
    <w:rsid w:val="00CC3A78"/>
    <w:rsid w:val="00CC3ABF"/>
    <w:rsid w:val="00CC3CC4"/>
    <w:rsid w:val="00CC3D3C"/>
    <w:rsid w:val="00CC3DFC"/>
    <w:rsid w:val="00CC42D5"/>
    <w:rsid w:val="00CC43BF"/>
    <w:rsid w:val="00CC45B7"/>
    <w:rsid w:val="00CC4955"/>
    <w:rsid w:val="00CC4ACF"/>
    <w:rsid w:val="00CC4AD8"/>
    <w:rsid w:val="00CC4B51"/>
    <w:rsid w:val="00CC4BDF"/>
    <w:rsid w:val="00CC4F17"/>
    <w:rsid w:val="00CC527B"/>
    <w:rsid w:val="00CC53F9"/>
    <w:rsid w:val="00CC5C32"/>
    <w:rsid w:val="00CC5F00"/>
    <w:rsid w:val="00CC6371"/>
    <w:rsid w:val="00CC68E1"/>
    <w:rsid w:val="00CC6983"/>
    <w:rsid w:val="00CC6A5B"/>
    <w:rsid w:val="00CC6D26"/>
    <w:rsid w:val="00CC6FB9"/>
    <w:rsid w:val="00CC7718"/>
    <w:rsid w:val="00CC77E5"/>
    <w:rsid w:val="00CC7945"/>
    <w:rsid w:val="00CC79DE"/>
    <w:rsid w:val="00CC79EE"/>
    <w:rsid w:val="00CC7AEE"/>
    <w:rsid w:val="00CC7BC1"/>
    <w:rsid w:val="00CC7C80"/>
    <w:rsid w:val="00CD0395"/>
    <w:rsid w:val="00CD0405"/>
    <w:rsid w:val="00CD0407"/>
    <w:rsid w:val="00CD0588"/>
    <w:rsid w:val="00CD09B1"/>
    <w:rsid w:val="00CD0E30"/>
    <w:rsid w:val="00CD0E3D"/>
    <w:rsid w:val="00CD149D"/>
    <w:rsid w:val="00CD1525"/>
    <w:rsid w:val="00CD1AF6"/>
    <w:rsid w:val="00CD1ED9"/>
    <w:rsid w:val="00CD24B8"/>
    <w:rsid w:val="00CD2511"/>
    <w:rsid w:val="00CD25EB"/>
    <w:rsid w:val="00CD284E"/>
    <w:rsid w:val="00CD2CAE"/>
    <w:rsid w:val="00CD2F4E"/>
    <w:rsid w:val="00CD30BA"/>
    <w:rsid w:val="00CD318F"/>
    <w:rsid w:val="00CD3214"/>
    <w:rsid w:val="00CD334D"/>
    <w:rsid w:val="00CD3784"/>
    <w:rsid w:val="00CD3D12"/>
    <w:rsid w:val="00CD3EAF"/>
    <w:rsid w:val="00CD3ED9"/>
    <w:rsid w:val="00CD42F9"/>
    <w:rsid w:val="00CD446A"/>
    <w:rsid w:val="00CD4513"/>
    <w:rsid w:val="00CD4653"/>
    <w:rsid w:val="00CD48ED"/>
    <w:rsid w:val="00CD4901"/>
    <w:rsid w:val="00CD49BD"/>
    <w:rsid w:val="00CD4ACD"/>
    <w:rsid w:val="00CD4C02"/>
    <w:rsid w:val="00CD4CD9"/>
    <w:rsid w:val="00CD53CA"/>
    <w:rsid w:val="00CD57C6"/>
    <w:rsid w:val="00CD583B"/>
    <w:rsid w:val="00CD586A"/>
    <w:rsid w:val="00CD58BB"/>
    <w:rsid w:val="00CD5C70"/>
    <w:rsid w:val="00CD5E61"/>
    <w:rsid w:val="00CD62A2"/>
    <w:rsid w:val="00CD65A7"/>
    <w:rsid w:val="00CD6ADD"/>
    <w:rsid w:val="00CD70C3"/>
    <w:rsid w:val="00CD715F"/>
    <w:rsid w:val="00CD7261"/>
    <w:rsid w:val="00CD76A7"/>
    <w:rsid w:val="00CD77E5"/>
    <w:rsid w:val="00CD7DED"/>
    <w:rsid w:val="00CD7FA7"/>
    <w:rsid w:val="00CE0B46"/>
    <w:rsid w:val="00CE0D1F"/>
    <w:rsid w:val="00CE10DC"/>
    <w:rsid w:val="00CE1683"/>
    <w:rsid w:val="00CE18AE"/>
    <w:rsid w:val="00CE18D9"/>
    <w:rsid w:val="00CE1980"/>
    <w:rsid w:val="00CE1996"/>
    <w:rsid w:val="00CE1B16"/>
    <w:rsid w:val="00CE1C0C"/>
    <w:rsid w:val="00CE1E8B"/>
    <w:rsid w:val="00CE2385"/>
    <w:rsid w:val="00CE29D9"/>
    <w:rsid w:val="00CE2AB6"/>
    <w:rsid w:val="00CE2D2C"/>
    <w:rsid w:val="00CE2E07"/>
    <w:rsid w:val="00CE2E8A"/>
    <w:rsid w:val="00CE2FBC"/>
    <w:rsid w:val="00CE3541"/>
    <w:rsid w:val="00CE3738"/>
    <w:rsid w:val="00CE38D7"/>
    <w:rsid w:val="00CE3CCD"/>
    <w:rsid w:val="00CE40C1"/>
    <w:rsid w:val="00CE4284"/>
    <w:rsid w:val="00CE42C7"/>
    <w:rsid w:val="00CE4E2A"/>
    <w:rsid w:val="00CE567B"/>
    <w:rsid w:val="00CE5767"/>
    <w:rsid w:val="00CE57B4"/>
    <w:rsid w:val="00CE57DA"/>
    <w:rsid w:val="00CE59B2"/>
    <w:rsid w:val="00CE59B5"/>
    <w:rsid w:val="00CE5D71"/>
    <w:rsid w:val="00CE5F04"/>
    <w:rsid w:val="00CE6106"/>
    <w:rsid w:val="00CE61D1"/>
    <w:rsid w:val="00CE627A"/>
    <w:rsid w:val="00CE6472"/>
    <w:rsid w:val="00CE658C"/>
    <w:rsid w:val="00CE6626"/>
    <w:rsid w:val="00CE668D"/>
    <w:rsid w:val="00CE66A3"/>
    <w:rsid w:val="00CE6A0F"/>
    <w:rsid w:val="00CE6D72"/>
    <w:rsid w:val="00CE6E11"/>
    <w:rsid w:val="00CE76F6"/>
    <w:rsid w:val="00CE7750"/>
    <w:rsid w:val="00CE7B2C"/>
    <w:rsid w:val="00CE7B31"/>
    <w:rsid w:val="00CE7B59"/>
    <w:rsid w:val="00CE7E45"/>
    <w:rsid w:val="00CF019F"/>
    <w:rsid w:val="00CF0245"/>
    <w:rsid w:val="00CF0503"/>
    <w:rsid w:val="00CF058C"/>
    <w:rsid w:val="00CF09DD"/>
    <w:rsid w:val="00CF0B30"/>
    <w:rsid w:val="00CF0BF0"/>
    <w:rsid w:val="00CF0C2F"/>
    <w:rsid w:val="00CF0D5F"/>
    <w:rsid w:val="00CF0E9D"/>
    <w:rsid w:val="00CF105D"/>
    <w:rsid w:val="00CF10A5"/>
    <w:rsid w:val="00CF1154"/>
    <w:rsid w:val="00CF13AF"/>
    <w:rsid w:val="00CF14DF"/>
    <w:rsid w:val="00CF1541"/>
    <w:rsid w:val="00CF15D5"/>
    <w:rsid w:val="00CF1EB0"/>
    <w:rsid w:val="00CF1EED"/>
    <w:rsid w:val="00CF1F3E"/>
    <w:rsid w:val="00CF2062"/>
    <w:rsid w:val="00CF21AE"/>
    <w:rsid w:val="00CF21B7"/>
    <w:rsid w:val="00CF2493"/>
    <w:rsid w:val="00CF26C1"/>
    <w:rsid w:val="00CF2C46"/>
    <w:rsid w:val="00CF2C7D"/>
    <w:rsid w:val="00CF2CE3"/>
    <w:rsid w:val="00CF2DA4"/>
    <w:rsid w:val="00CF32C2"/>
    <w:rsid w:val="00CF3338"/>
    <w:rsid w:val="00CF33DD"/>
    <w:rsid w:val="00CF373E"/>
    <w:rsid w:val="00CF39E7"/>
    <w:rsid w:val="00CF3AB5"/>
    <w:rsid w:val="00CF3AF4"/>
    <w:rsid w:val="00CF3DCD"/>
    <w:rsid w:val="00CF4026"/>
    <w:rsid w:val="00CF4A5B"/>
    <w:rsid w:val="00CF4A71"/>
    <w:rsid w:val="00CF4C96"/>
    <w:rsid w:val="00CF4EC7"/>
    <w:rsid w:val="00CF5236"/>
    <w:rsid w:val="00CF5BB6"/>
    <w:rsid w:val="00CF5BF5"/>
    <w:rsid w:val="00CF5EBB"/>
    <w:rsid w:val="00CF62AD"/>
    <w:rsid w:val="00CF6641"/>
    <w:rsid w:val="00CF6794"/>
    <w:rsid w:val="00CF692A"/>
    <w:rsid w:val="00CF6AAB"/>
    <w:rsid w:val="00CF6D20"/>
    <w:rsid w:val="00CF7212"/>
    <w:rsid w:val="00CF73D4"/>
    <w:rsid w:val="00CF743A"/>
    <w:rsid w:val="00CF744C"/>
    <w:rsid w:val="00CF74FA"/>
    <w:rsid w:val="00CF75D1"/>
    <w:rsid w:val="00CF783B"/>
    <w:rsid w:val="00CF7AA6"/>
    <w:rsid w:val="00CF7B9F"/>
    <w:rsid w:val="00CF7CA4"/>
    <w:rsid w:val="00CF7FD8"/>
    <w:rsid w:val="00CF7FDD"/>
    <w:rsid w:val="00D004C1"/>
    <w:rsid w:val="00D00B31"/>
    <w:rsid w:val="00D00D81"/>
    <w:rsid w:val="00D01383"/>
    <w:rsid w:val="00D01757"/>
    <w:rsid w:val="00D017E3"/>
    <w:rsid w:val="00D01923"/>
    <w:rsid w:val="00D01C74"/>
    <w:rsid w:val="00D01D1F"/>
    <w:rsid w:val="00D02119"/>
    <w:rsid w:val="00D02194"/>
    <w:rsid w:val="00D021D4"/>
    <w:rsid w:val="00D02393"/>
    <w:rsid w:val="00D0243A"/>
    <w:rsid w:val="00D02A8D"/>
    <w:rsid w:val="00D02BEC"/>
    <w:rsid w:val="00D033BE"/>
    <w:rsid w:val="00D03446"/>
    <w:rsid w:val="00D039B8"/>
    <w:rsid w:val="00D03CB8"/>
    <w:rsid w:val="00D04394"/>
    <w:rsid w:val="00D04434"/>
    <w:rsid w:val="00D04458"/>
    <w:rsid w:val="00D046BB"/>
    <w:rsid w:val="00D048C8"/>
    <w:rsid w:val="00D04998"/>
    <w:rsid w:val="00D04AE7"/>
    <w:rsid w:val="00D04D5B"/>
    <w:rsid w:val="00D04DE5"/>
    <w:rsid w:val="00D05250"/>
    <w:rsid w:val="00D05374"/>
    <w:rsid w:val="00D053D9"/>
    <w:rsid w:val="00D05687"/>
    <w:rsid w:val="00D05790"/>
    <w:rsid w:val="00D0588B"/>
    <w:rsid w:val="00D05BBD"/>
    <w:rsid w:val="00D05FCD"/>
    <w:rsid w:val="00D0607E"/>
    <w:rsid w:val="00D06096"/>
    <w:rsid w:val="00D061AC"/>
    <w:rsid w:val="00D061ED"/>
    <w:rsid w:val="00D06218"/>
    <w:rsid w:val="00D069C7"/>
    <w:rsid w:val="00D06DF4"/>
    <w:rsid w:val="00D072D0"/>
    <w:rsid w:val="00D073FD"/>
    <w:rsid w:val="00D07C98"/>
    <w:rsid w:val="00D07F77"/>
    <w:rsid w:val="00D10054"/>
    <w:rsid w:val="00D10370"/>
    <w:rsid w:val="00D104DD"/>
    <w:rsid w:val="00D1054A"/>
    <w:rsid w:val="00D1095C"/>
    <w:rsid w:val="00D10B40"/>
    <w:rsid w:val="00D1103E"/>
    <w:rsid w:val="00D11368"/>
    <w:rsid w:val="00D11387"/>
    <w:rsid w:val="00D11AA2"/>
    <w:rsid w:val="00D12138"/>
    <w:rsid w:val="00D1245E"/>
    <w:rsid w:val="00D126C0"/>
    <w:rsid w:val="00D12936"/>
    <w:rsid w:val="00D12DD9"/>
    <w:rsid w:val="00D12F9D"/>
    <w:rsid w:val="00D130AC"/>
    <w:rsid w:val="00D13171"/>
    <w:rsid w:val="00D1346E"/>
    <w:rsid w:val="00D13514"/>
    <w:rsid w:val="00D13A32"/>
    <w:rsid w:val="00D13BE7"/>
    <w:rsid w:val="00D13D8F"/>
    <w:rsid w:val="00D13F9B"/>
    <w:rsid w:val="00D1429A"/>
    <w:rsid w:val="00D1435E"/>
    <w:rsid w:val="00D14363"/>
    <w:rsid w:val="00D143A0"/>
    <w:rsid w:val="00D1440B"/>
    <w:rsid w:val="00D145D6"/>
    <w:rsid w:val="00D147F4"/>
    <w:rsid w:val="00D14E0E"/>
    <w:rsid w:val="00D153C8"/>
    <w:rsid w:val="00D157B5"/>
    <w:rsid w:val="00D157E7"/>
    <w:rsid w:val="00D1582F"/>
    <w:rsid w:val="00D15ACD"/>
    <w:rsid w:val="00D15BB8"/>
    <w:rsid w:val="00D16207"/>
    <w:rsid w:val="00D166AE"/>
    <w:rsid w:val="00D16A50"/>
    <w:rsid w:val="00D16B33"/>
    <w:rsid w:val="00D16C8F"/>
    <w:rsid w:val="00D16F58"/>
    <w:rsid w:val="00D17134"/>
    <w:rsid w:val="00D1728E"/>
    <w:rsid w:val="00D173DA"/>
    <w:rsid w:val="00D17759"/>
    <w:rsid w:val="00D17BE4"/>
    <w:rsid w:val="00D17D17"/>
    <w:rsid w:val="00D20052"/>
    <w:rsid w:val="00D201BC"/>
    <w:rsid w:val="00D201D8"/>
    <w:rsid w:val="00D213A8"/>
    <w:rsid w:val="00D21462"/>
    <w:rsid w:val="00D21482"/>
    <w:rsid w:val="00D2176D"/>
    <w:rsid w:val="00D2179B"/>
    <w:rsid w:val="00D219B7"/>
    <w:rsid w:val="00D21D2A"/>
    <w:rsid w:val="00D22027"/>
    <w:rsid w:val="00D22143"/>
    <w:rsid w:val="00D22168"/>
    <w:rsid w:val="00D221E9"/>
    <w:rsid w:val="00D222F7"/>
    <w:rsid w:val="00D22410"/>
    <w:rsid w:val="00D22467"/>
    <w:rsid w:val="00D22480"/>
    <w:rsid w:val="00D226D7"/>
    <w:rsid w:val="00D22710"/>
    <w:rsid w:val="00D2277D"/>
    <w:rsid w:val="00D22CDF"/>
    <w:rsid w:val="00D22D08"/>
    <w:rsid w:val="00D22F13"/>
    <w:rsid w:val="00D231ED"/>
    <w:rsid w:val="00D239C9"/>
    <w:rsid w:val="00D23A1A"/>
    <w:rsid w:val="00D24066"/>
    <w:rsid w:val="00D24209"/>
    <w:rsid w:val="00D243DB"/>
    <w:rsid w:val="00D244FE"/>
    <w:rsid w:val="00D2463D"/>
    <w:rsid w:val="00D246D8"/>
    <w:rsid w:val="00D24899"/>
    <w:rsid w:val="00D24BFB"/>
    <w:rsid w:val="00D2532D"/>
    <w:rsid w:val="00D25660"/>
    <w:rsid w:val="00D257DC"/>
    <w:rsid w:val="00D258E7"/>
    <w:rsid w:val="00D25E6B"/>
    <w:rsid w:val="00D2609B"/>
    <w:rsid w:val="00D26315"/>
    <w:rsid w:val="00D264BF"/>
    <w:rsid w:val="00D26AF2"/>
    <w:rsid w:val="00D26D4C"/>
    <w:rsid w:val="00D26F01"/>
    <w:rsid w:val="00D2707B"/>
    <w:rsid w:val="00D276B3"/>
    <w:rsid w:val="00D27946"/>
    <w:rsid w:val="00D279B9"/>
    <w:rsid w:val="00D27AD4"/>
    <w:rsid w:val="00D301EF"/>
    <w:rsid w:val="00D303FB"/>
    <w:rsid w:val="00D30509"/>
    <w:rsid w:val="00D30A8C"/>
    <w:rsid w:val="00D30AA0"/>
    <w:rsid w:val="00D30BDD"/>
    <w:rsid w:val="00D30C45"/>
    <w:rsid w:val="00D30E40"/>
    <w:rsid w:val="00D31399"/>
    <w:rsid w:val="00D3175D"/>
    <w:rsid w:val="00D31887"/>
    <w:rsid w:val="00D31897"/>
    <w:rsid w:val="00D318A1"/>
    <w:rsid w:val="00D31915"/>
    <w:rsid w:val="00D31AE1"/>
    <w:rsid w:val="00D31EBC"/>
    <w:rsid w:val="00D32198"/>
    <w:rsid w:val="00D32404"/>
    <w:rsid w:val="00D324B2"/>
    <w:rsid w:val="00D32788"/>
    <w:rsid w:val="00D327D8"/>
    <w:rsid w:val="00D32A05"/>
    <w:rsid w:val="00D339DF"/>
    <w:rsid w:val="00D33B89"/>
    <w:rsid w:val="00D33D70"/>
    <w:rsid w:val="00D33E1E"/>
    <w:rsid w:val="00D34031"/>
    <w:rsid w:val="00D348FB"/>
    <w:rsid w:val="00D34973"/>
    <w:rsid w:val="00D34F96"/>
    <w:rsid w:val="00D3503A"/>
    <w:rsid w:val="00D357F7"/>
    <w:rsid w:val="00D358C7"/>
    <w:rsid w:val="00D3656D"/>
    <w:rsid w:val="00D367A1"/>
    <w:rsid w:val="00D367A8"/>
    <w:rsid w:val="00D36921"/>
    <w:rsid w:val="00D36AD9"/>
    <w:rsid w:val="00D36EBA"/>
    <w:rsid w:val="00D36F6D"/>
    <w:rsid w:val="00D3719D"/>
    <w:rsid w:val="00D375FA"/>
    <w:rsid w:val="00D3772B"/>
    <w:rsid w:val="00D37D6A"/>
    <w:rsid w:val="00D37EB4"/>
    <w:rsid w:val="00D37EFB"/>
    <w:rsid w:val="00D4011F"/>
    <w:rsid w:val="00D4031B"/>
    <w:rsid w:val="00D40365"/>
    <w:rsid w:val="00D403CA"/>
    <w:rsid w:val="00D405C9"/>
    <w:rsid w:val="00D406CF"/>
    <w:rsid w:val="00D40718"/>
    <w:rsid w:val="00D4079C"/>
    <w:rsid w:val="00D407E6"/>
    <w:rsid w:val="00D4083B"/>
    <w:rsid w:val="00D40D1C"/>
    <w:rsid w:val="00D40DC7"/>
    <w:rsid w:val="00D41082"/>
    <w:rsid w:val="00D4109B"/>
    <w:rsid w:val="00D410A9"/>
    <w:rsid w:val="00D412A1"/>
    <w:rsid w:val="00D4168E"/>
    <w:rsid w:val="00D41A69"/>
    <w:rsid w:val="00D41CED"/>
    <w:rsid w:val="00D42034"/>
    <w:rsid w:val="00D4217B"/>
    <w:rsid w:val="00D42834"/>
    <w:rsid w:val="00D42A3B"/>
    <w:rsid w:val="00D42ABD"/>
    <w:rsid w:val="00D43091"/>
    <w:rsid w:val="00D43121"/>
    <w:rsid w:val="00D4341D"/>
    <w:rsid w:val="00D43466"/>
    <w:rsid w:val="00D43749"/>
    <w:rsid w:val="00D4376F"/>
    <w:rsid w:val="00D43B32"/>
    <w:rsid w:val="00D43C8E"/>
    <w:rsid w:val="00D44075"/>
    <w:rsid w:val="00D44720"/>
    <w:rsid w:val="00D44B81"/>
    <w:rsid w:val="00D44CE9"/>
    <w:rsid w:val="00D44DC1"/>
    <w:rsid w:val="00D44E74"/>
    <w:rsid w:val="00D4515C"/>
    <w:rsid w:val="00D4531C"/>
    <w:rsid w:val="00D455AB"/>
    <w:rsid w:val="00D459BF"/>
    <w:rsid w:val="00D45FF3"/>
    <w:rsid w:val="00D4601D"/>
    <w:rsid w:val="00D4670D"/>
    <w:rsid w:val="00D468B6"/>
    <w:rsid w:val="00D468EB"/>
    <w:rsid w:val="00D46B82"/>
    <w:rsid w:val="00D46D2B"/>
    <w:rsid w:val="00D472D1"/>
    <w:rsid w:val="00D47366"/>
    <w:rsid w:val="00D47574"/>
    <w:rsid w:val="00D47773"/>
    <w:rsid w:val="00D4799B"/>
    <w:rsid w:val="00D47DDC"/>
    <w:rsid w:val="00D47E2F"/>
    <w:rsid w:val="00D500CB"/>
    <w:rsid w:val="00D502C1"/>
    <w:rsid w:val="00D502C4"/>
    <w:rsid w:val="00D50358"/>
    <w:rsid w:val="00D506D3"/>
    <w:rsid w:val="00D508E6"/>
    <w:rsid w:val="00D50F50"/>
    <w:rsid w:val="00D5191C"/>
    <w:rsid w:val="00D519EB"/>
    <w:rsid w:val="00D51AF7"/>
    <w:rsid w:val="00D51EF2"/>
    <w:rsid w:val="00D520EF"/>
    <w:rsid w:val="00D522B5"/>
    <w:rsid w:val="00D52612"/>
    <w:rsid w:val="00D526F9"/>
    <w:rsid w:val="00D527DF"/>
    <w:rsid w:val="00D52883"/>
    <w:rsid w:val="00D5298F"/>
    <w:rsid w:val="00D52A2B"/>
    <w:rsid w:val="00D52ABE"/>
    <w:rsid w:val="00D52D59"/>
    <w:rsid w:val="00D52DC5"/>
    <w:rsid w:val="00D52EC4"/>
    <w:rsid w:val="00D5325A"/>
    <w:rsid w:val="00D535CA"/>
    <w:rsid w:val="00D538C0"/>
    <w:rsid w:val="00D53AFD"/>
    <w:rsid w:val="00D53B97"/>
    <w:rsid w:val="00D53D67"/>
    <w:rsid w:val="00D53E34"/>
    <w:rsid w:val="00D53EAB"/>
    <w:rsid w:val="00D53FE2"/>
    <w:rsid w:val="00D54700"/>
    <w:rsid w:val="00D54969"/>
    <w:rsid w:val="00D55035"/>
    <w:rsid w:val="00D553EE"/>
    <w:rsid w:val="00D55421"/>
    <w:rsid w:val="00D55524"/>
    <w:rsid w:val="00D55BB0"/>
    <w:rsid w:val="00D55BC9"/>
    <w:rsid w:val="00D55EE4"/>
    <w:rsid w:val="00D55F22"/>
    <w:rsid w:val="00D563E3"/>
    <w:rsid w:val="00D566DF"/>
    <w:rsid w:val="00D56828"/>
    <w:rsid w:val="00D56ECB"/>
    <w:rsid w:val="00D56F94"/>
    <w:rsid w:val="00D57032"/>
    <w:rsid w:val="00D5714A"/>
    <w:rsid w:val="00D57722"/>
    <w:rsid w:val="00D5784A"/>
    <w:rsid w:val="00D57AF9"/>
    <w:rsid w:val="00D60221"/>
    <w:rsid w:val="00D6042B"/>
    <w:rsid w:val="00D60515"/>
    <w:rsid w:val="00D60752"/>
    <w:rsid w:val="00D6099B"/>
    <w:rsid w:val="00D60D3D"/>
    <w:rsid w:val="00D60DB4"/>
    <w:rsid w:val="00D60E2C"/>
    <w:rsid w:val="00D611DC"/>
    <w:rsid w:val="00D61394"/>
    <w:rsid w:val="00D61398"/>
    <w:rsid w:val="00D61972"/>
    <w:rsid w:val="00D61D50"/>
    <w:rsid w:val="00D62186"/>
    <w:rsid w:val="00D621CD"/>
    <w:rsid w:val="00D6228C"/>
    <w:rsid w:val="00D6285D"/>
    <w:rsid w:val="00D6293F"/>
    <w:rsid w:val="00D62FD0"/>
    <w:rsid w:val="00D6300A"/>
    <w:rsid w:val="00D630F3"/>
    <w:rsid w:val="00D63245"/>
    <w:rsid w:val="00D633A9"/>
    <w:rsid w:val="00D634DA"/>
    <w:rsid w:val="00D636C6"/>
    <w:rsid w:val="00D63867"/>
    <w:rsid w:val="00D63AC2"/>
    <w:rsid w:val="00D647F5"/>
    <w:rsid w:val="00D64DB7"/>
    <w:rsid w:val="00D64E1C"/>
    <w:rsid w:val="00D64FD1"/>
    <w:rsid w:val="00D65AE2"/>
    <w:rsid w:val="00D66196"/>
    <w:rsid w:val="00D6626F"/>
    <w:rsid w:val="00D663D1"/>
    <w:rsid w:val="00D66A54"/>
    <w:rsid w:val="00D67297"/>
    <w:rsid w:val="00D67785"/>
    <w:rsid w:val="00D67C3F"/>
    <w:rsid w:val="00D7082B"/>
    <w:rsid w:val="00D70F8B"/>
    <w:rsid w:val="00D712BC"/>
    <w:rsid w:val="00D712E5"/>
    <w:rsid w:val="00D7130E"/>
    <w:rsid w:val="00D7137D"/>
    <w:rsid w:val="00D713E8"/>
    <w:rsid w:val="00D716DC"/>
    <w:rsid w:val="00D71758"/>
    <w:rsid w:val="00D71E76"/>
    <w:rsid w:val="00D72040"/>
    <w:rsid w:val="00D72074"/>
    <w:rsid w:val="00D7214C"/>
    <w:rsid w:val="00D7219B"/>
    <w:rsid w:val="00D721B4"/>
    <w:rsid w:val="00D721C2"/>
    <w:rsid w:val="00D7224B"/>
    <w:rsid w:val="00D7232C"/>
    <w:rsid w:val="00D72479"/>
    <w:rsid w:val="00D72A73"/>
    <w:rsid w:val="00D72B81"/>
    <w:rsid w:val="00D72BBF"/>
    <w:rsid w:val="00D72E27"/>
    <w:rsid w:val="00D7338F"/>
    <w:rsid w:val="00D73A9F"/>
    <w:rsid w:val="00D741B6"/>
    <w:rsid w:val="00D7455F"/>
    <w:rsid w:val="00D746E8"/>
    <w:rsid w:val="00D746F3"/>
    <w:rsid w:val="00D74897"/>
    <w:rsid w:val="00D74C9C"/>
    <w:rsid w:val="00D74DCB"/>
    <w:rsid w:val="00D75047"/>
    <w:rsid w:val="00D7517F"/>
    <w:rsid w:val="00D7554C"/>
    <w:rsid w:val="00D7567F"/>
    <w:rsid w:val="00D756D9"/>
    <w:rsid w:val="00D7580E"/>
    <w:rsid w:val="00D75A6E"/>
    <w:rsid w:val="00D75C46"/>
    <w:rsid w:val="00D75C63"/>
    <w:rsid w:val="00D7625C"/>
    <w:rsid w:val="00D762A4"/>
    <w:rsid w:val="00D7673F"/>
    <w:rsid w:val="00D76A03"/>
    <w:rsid w:val="00D76C46"/>
    <w:rsid w:val="00D76C69"/>
    <w:rsid w:val="00D76EE6"/>
    <w:rsid w:val="00D77025"/>
    <w:rsid w:val="00D77276"/>
    <w:rsid w:val="00D77350"/>
    <w:rsid w:val="00D77775"/>
    <w:rsid w:val="00D77B44"/>
    <w:rsid w:val="00D77D24"/>
    <w:rsid w:val="00D77D46"/>
    <w:rsid w:val="00D80107"/>
    <w:rsid w:val="00D80119"/>
    <w:rsid w:val="00D80222"/>
    <w:rsid w:val="00D802D7"/>
    <w:rsid w:val="00D803FD"/>
    <w:rsid w:val="00D808E6"/>
    <w:rsid w:val="00D80F43"/>
    <w:rsid w:val="00D81238"/>
    <w:rsid w:val="00D812EB"/>
    <w:rsid w:val="00D81462"/>
    <w:rsid w:val="00D815FC"/>
    <w:rsid w:val="00D816F7"/>
    <w:rsid w:val="00D81765"/>
    <w:rsid w:val="00D818CA"/>
    <w:rsid w:val="00D81940"/>
    <w:rsid w:val="00D81A84"/>
    <w:rsid w:val="00D81AB2"/>
    <w:rsid w:val="00D81C8F"/>
    <w:rsid w:val="00D81E3D"/>
    <w:rsid w:val="00D81E5D"/>
    <w:rsid w:val="00D82176"/>
    <w:rsid w:val="00D8227A"/>
    <w:rsid w:val="00D8237A"/>
    <w:rsid w:val="00D825BD"/>
    <w:rsid w:val="00D82698"/>
    <w:rsid w:val="00D8274F"/>
    <w:rsid w:val="00D83124"/>
    <w:rsid w:val="00D8328D"/>
    <w:rsid w:val="00D838DB"/>
    <w:rsid w:val="00D839B3"/>
    <w:rsid w:val="00D83D41"/>
    <w:rsid w:val="00D83D58"/>
    <w:rsid w:val="00D84061"/>
    <w:rsid w:val="00D840A3"/>
    <w:rsid w:val="00D8477A"/>
    <w:rsid w:val="00D847B2"/>
    <w:rsid w:val="00D847BC"/>
    <w:rsid w:val="00D84829"/>
    <w:rsid w:val="00D84A26"/>
    <w:rsid w:val="00D84C33"/>
    <w:rsid w:val="00D84CBB"/>
    <w:rsid w:val="00D84E43"/>
    <w:rsid w:val="00D84F04"/>
    <w:rsid w:val="00D84F87"/>
    <w:rsid w:val="00D84FA6"/>
    <w:rsid w:val="00D850AA"/>
    <w:rsid w:val="00D8520A"/>
    <w:rsid w:val="00D85416"/>
    <w:rsid w:val="00D85632"/>
    <w:rsid w:val="00D857A6"/>
    <w:rsid w:val="00D85FF4"/>
    <w:rsid w:val="00D86246"/>
    <w:rsid w:val="00D86577"/>
    <w:rsid w:val="00D86D00"/>
    <w:rsid w:val="00D86F95"/>
    <w:rsid w:val="00D8732F"/>
    <w:rsid w:val="00D8786A"/>
    <w:rsid w:val="00D879EC"/>
    <w:rsid w:val="00D87C14"/>
    <w:rsid w:val="00D87D19"/>
    <w:rsid w:val="00D87DE4"/>
    <w:rsid w:val="00D9001F"/>
    <w:rsid w:val="00D90068"/>
    <w:rsid w:val="00D900BD"/>
    <w:rsid w:val="00D901D3"/>
    <w:rsid w:val="00D902BF"/>
    <w:rsid w:val="00D90381"/>
    <w:rsid w:val="00D906E7"/>
    <w:rsid w:val="00D908D4"/>
    <w:rsid w:val="00D90907"/>
    <w:rsid w:val="00D90AAB"/>
    <w:rsid w:val="00D91225"/>
    <w:rsid w:val="00D9149B"/>
    <w:rsid w:val="00D91550"/>
    <w:rsid w:val="00D91AAB"/>
    <w:rsid w:val="00D91BE6"/>
    <w:rsid w:val="00D92730"/>
    <w:rsid w:val="00D928FF"/>
    <w:rsid w:val="00D92ECF"/>
    <w:rsid w:val="00D92F44"/>
    <w:rsid w:val="00D931D5"/>
    <w:rsid w:val="00D935AF"/>
    <w:rsid w:val="00D93764"/>
    <w:rsid w:val="00D938A9"/>
    <w:rsid w:val="00D9393D"/>
    <w:rsid w:val="00D93976"/>
    <w:rsid w:val="00D939BA"/>
    <w:rsid w:val="00D93C23"/>
    <w:rsid w:val="00D93FE9"/>
    <w:rsid w:val="00D94323"/>
    <w:rsid w:val="00D9445C"/>
    <w:rsid w:val="00D944DE"/>
    <w:rsid w:val="00D94693"/>
    <w:rsid w:val="00D947EA"/>
    <w:rsid w:val="00D94E34"/>
    <w:rsid w:val="00D95003"/>
    <w:rsid w:val="00D9506E"/>
    <w:rsid w:val="00D954C0"/>
    <w:rsid w:val="00D95553"/>
    <w:rsid w:val="00D955FC"/>
    <w:rsid w:val="00D95D33"/>
    <w:rsid w:val="00D961AC"/>
    <w:rsid w:val="00D965D4"/>
    <w:rsid w:val="00D96679"/>
    <w:rsid w:val="00D969E3"/>
    <w:rsid w:val="00D96F81"/>
    <w:rsid w:val="00D97107"/>
    <w:rsid w:val="00D977D2"/>
    <w:rsid w:val="00D97B1E"/>
    <w:rsid w:val="00D97C7D"/>
    <w:rsid w:val="00DA0021"/>
    <w:rsid w:val="00DA01D1"/>
    <w:rsid w:val="00DA01E1"/>
    <w:rsid w:val="00DA0273"/>
    <w:rsid w:val="00DA03DF"/>
    <w:rsid w:val="00DA047E"/>
    <w:rsid w:val="00DA080D"/>
    <w:rsid w:val="00DA0A1C"/>
    <w:rsid w:val="00DA0CE4"/>
    <w:rsid w:val="00DA0D1C"/>
    <w:rsid w:val="00DA0DE4"/>
    <w:rsid w:val="00DA0E14"/>
    <w:rsid w:val="00DA0F60"/>
    <w:rsid w:val="00DA1089"/>
    <w:rsid w:val="00DA13A1"/>
    <w:rsid w:val="00DA13D8"/>
    <w:rsid w:val="00DA1437"/>
    <w:rsid w:val="00DA188F"/>
    <w:rsid w:val="00DA1897"/>
    <w:rsid w:val="00DA1934"/>
    <w:rsid w:val="00DA1B20"/>
    <w:rsid w:val="00DA1E33"/>
    <w:rsid w:val="00DA2044"/>
    <w:rsid w:val="00DA23C0"/>
    <w:rsid w:val="00DA23DB"/>
    <w:rsid w:val="00DA2406"/>
    <w:rsid w:val="00DA2825"/>
    <w:rsid w:val="00DA28B9"/>
    <w:rsid w:val="00DA2C64"/>
    <w:rsid w:val="00DA2DDA"/>
    <w:rsid w:val="00DA2E9D"/>
    <w:rsid w:val="00DA3617"/>
    <w:rsid w:val="00DA3889"/>
    <w:rsid w:val="00DA3A1D"/>
    <w:rsid w:val="00DA3CC8"/>
    <w:rsid w:val="00DA44BB"/>
    <w:rsid w:val="00DA4554"/>
    <w:rsid w:val="00DA45A6"/>
    <w:rsid w:val="00DA45B2"/>
    <w:rsid w:val="00DA490C"/>
    <w:rsid w:val="00DA4963"/>
    <w:rsid w:val="00DA4D0C"/>
    <w:rsid w:val="00DA4FDE"/>
    <w:rsid w:val="00DA4FE9"/>
    <w:rsid w:val="00DA506B"/>
    <w:rsid w:val="00DA53A8"/>
    <w:rsid w:val="00DA5D01"/>
    <w:rsid w:val="00DA68E5"/>
    <w:rsid w:val="00DA6AA3"/>
    <w:rsid w:val="00DA6D46"/>
    <w:rsid w:val="00DA72C1"/>
    <w:rsid w:val="00DA75F8"/>
    <w:rsid w:val="00DA7A06"/>
    <w:rsid w:val="00DA7A49"/>
    <w:rsid w:val="00DA7BA2"/>
    <w:rsid w:val="00DA7DE5"/>
    <w:rsid w:val="00DA7EF3"/>
    <w:rsid w:val="00DB0461"/>
    <w:rsid w:val="00DB0B18"/>
    <w:rsid w:val="00DB0C2D"/>
    <w:rsid w:val="00DB0CF4"/>
    <w:rsid w:val="00DB1251"/>
    <w:rsid w:val="00DB15FB"/>
    <w:rsid w:val="00DB1680"/>
    <w:rsid w:val="00DB17DD"/>
    <w:rsid w:val="00DB1CE8"/>
    <w:rsid w:val="00DB1F17"/>
    <w:rsid w:val="00DB208E"/>
    <w:rsid w:val="00DB239F"/>
    <w:rsid w:val="00DB24F9"/>
    <w:rsid w:val="00DB27CB"/>
    <w:rsid w:val="00DB2C07"/>
    <w:rsid w:val="00DB2EA6"/>
    <w:rsid w:val="00DB3187"/>
    <w:rsid w:val="00DB32CD"/>
    <w:rsid w:val="00DB35D1"/>
    <w:rsid w:val="00DB379F"/>
    <w:rsid w:val="00DB37C0"/>
    <w:rsid w:val="00DB3BF6"/>
    <w:rsid w:val="00DB3E57"/>
    <w:rsid w:val="00DB419B"/>
    <w:rsid w:val="00DB44F2"/>
    <w:rsid w:val="00DB4513"/>
    <w:rsid w:val="00DB491B"/>
    <w:rsid w:val="00DB49EF"/>
    <w:rsid w:val="00DB526B"/>
    <w:rsid w:val="00DB5C7A"/>
    <w:rsid w:val="00DB61C3"/>
    <w:rsid w:val="00DB677A"/>
    <w:rsid w:val="00DB69D4"/>
    <w:rsid w:val="00DB6EA3"/>
    <w:rsid w:val="00DB719F"/>
    <w:rsid w:val="00DB745D"/>
    <w:rsid w:val="00DB74B2"/>
    <w:rsid w:val="00DB7D11"/>
    <w:rsid w:val="00DB7D4D"/>
    <w:rsid w:val="00DC02AB"/>
    <w:rsid w:val="00DC037A"/>
    <w:rsid w:val="00DC0514"/>
    <w:rsid w:val="00DC06E6"/>
    <w:rsid w:val="00DC08DE"/>
    <w:rsid w:val="00DC0EA8"/>
    <w:rsid w:val="00DC0ED8"/>
    <w:rsid w:val="00DC0FE1"/>
    <w:rsid w:val="00DC12A1"/>
    <w:rsid w:val="00DC1470"/>
    <w:rsid w:val="00DC14BF"/>
    <w:rsid w:val="00DC157E"/>
    <w:rsid w:val="00DC15FF"/>
    <w:rsid w:val="00DC1920"/>
    <w:rsid w:val="00DC1959"/>
    <w:rsid w:val="00DC1B04"/>
    <w:rsid w:val="00DC1B32"/>
    <w:rsid w:val="00DC1C8C"/>
    <w:rsid w:val="00DC1DBD"/>
    <w:rsid w:val="00DC1DEF"/>
    <w:rsid w:val="00DC2297"/>
    <w:rsid w:val="00DC2409"/>
    <w:rsid w:val="00DC24DB"/>
    <w:rsid w:val="00DC25BD"/>
    <w:rsid w:val="00DC2A11"/>
    <w:rsid w:val="00DC2A96"/>
    <w:rsid w:val="00DC2C15"/>
    <w:rsid w:val="00DC2FAA"/>
    <w:rsid w:val="00DC3237"/>
    <w:rsid w:val="00DC3701"/>
    <w:rsid w:val="00DC3B4C"/>
    <w:rsid w:val="00DC3B7D"/>
    <w:rsid w:val="00DC3BEC"/>
    <w:rsid w:val="00DC3F0E"/>
    <w:rsid w:val="00DC42BB"/>
    <w:rsid w:val="00DC43A1"/>
    <w:rsid w:val="00DC4508"/>
    <w:rsid w:val="00DC45F4"/>
    <w:rsid w:val="00DC46C3"/>
    <w:rsid w:val="00DC46EF"/>
    <w:rsid w:val="00DC47EE"/>
    <w:rsid w:val="00DC481C"/>
    <w:rsid w:val="00DC49EA"/>
    <w:rsid w:val="00DC4D45"/>
    <w:rsid w:val="00DC4DC4"/>
    <w:rsid w:val="00DC4FD2"/>
    <w:rsid w:val="00DC584D"/>
    <w:rsid w:val="00DC63E1"/>
    <w:rsid w:val="00DC63E6"/>
    <w:rsid w:val="00DC6758"/>
    <w:rsid w:val="00DC6B74"/>
    <w:rsid w:val="00DC6F61"/>
    <w:rsid w:val="00DC7172"/>
    <w:rsid w:val="00DC7C8C"/>
    <w:rsid w:val="00DC7E13"/>
    <w:rsid w:val="00DD0043"/>
    <w:rsid w:val="00DD0680"/>
    <w:rsid w:val="00DD08D8"/>
    <w:rsid w:val="00DD0A37"/>
    <w:rsid w:val="00DD0ADF"/>
    <w:rsid w:val="00DD0DFE"/>
    <w:rsid w:val="00DD1BE6"/>
    <w:rsid w:val="00DD1C0A"/>
    <w:rsid w:val="00DD2388"/>
    <w:rsid w:val="00DD25C1"/>
    <w:rsid w:val="00DD2625"/>
    <w:rsid w:val="00DD26E5"/>
    <w:rsid w:val="00DD2BB4"/>
    <w:rsid w:val="00DD2C1B"/>
    <w:rsid w:val="00DD2C1D"/>
    <w:rsid w:val="00DD2EE5"/>
    <w:rsid w:val="00DD3461"/>
    <w:rsid w:val="00DD3645"/>
    <w:rsid w:val="00DD3778"/>
    <w:rsid w:val="00DD37C9"/>
    <w:rsid w:val="00DD3C9E"/>
    <w:rsid w:val="00DD3CA5"/>
    <w:rsid w:val="00DD3CEF"/>
    <w:rsid w:val="00DD3D35"/>
    <w:rsid w:val="00DD40DA"/>
    <w:rsid w:val="00DD419A"/>
    <w:rsid w:val="00DD4282"/>
    <w:rsid w:val="00DD441A"/>
    <w:rsid w:val="00DD4C35"/>
    <w:rsid w:val="00DD4D5E"/>
    <w:rsid w:val="00DD537D"/>
    <w:rsid w:val="00DD5490"/>
    <w:rsid w:val="00DD57FE"/>
    <w:rsid w:val="00DD5882"/>
    <w:rsid w:val="00DD59EE"/>
    <w:rsid w:val="00DD5D28"/>
    <w:rsid w:val="00DD5D5E"/>
    <w:rsid w:val="00DD6014"/>
    <w:rsid w:val="00DD601B"/>
    <w:rsid w:val="00DD6127"/>
    <w:rsid w:val="00DD6208"/>
    <w:rsid w:val="00DD6318"/>
    <w:rsid w:val="00DD6520"/>
    <w:rsid w:val="00DD6919"/>
    <w:rsid w:val="00DD6E4A"/>
    <w:rsid w:val="00DD6EEC"/>
    <w:rsid w:val="00DD6F9F"/>
    <w:rsid w:val="00DD71C9"/>
    <w:rsid w:val="00DD7478"/>
    <w:rsid w:val="00DD7583"/>
    <w:rsid w:val="00DD7B3A"/>
    <w:rsid w:val="00DD7CAF"/>
    <w:rsid w:val="00DD7E98"/>
    <w:rsid w:val="00DD7EA7"/>
    <w:rsid w:val="00DE0021"/>
    <w:rsid w:val="00DE01A9"/>
    <w:rsid w:val="00DE0E00"/>
    <w:rsid w:val="00DE0EAF"/>
    <w:rsid w:val="00DE154E"/>
    <w:rsid w:val="00DE1716"/>
    <w:rsid w:val="00DE1828"/>
    <w:rsid w:val="00DE1829"/>
    <w:rsid w:val="00DE19C5"/>
    <w:rsid w:val="00DE1DC5"/>
    <w:rsid w:val="00DE1DC9"/>
    <w:rsid w:val="00DE1E60"/>
    <w:rsid w:val="00DE1FAF"/>
    <w:rsid w:val="00DE1FC9"/>
    <w:rsid w:val="00DE2C9A"/>
    <w:rsid w:val="00DE2E5F"/>
    <w:rsid w:val="00DE2EAE"/>
    <w:rsid w:val="00DE2F42"/>
    <w:rsid w:val="00DE3385"/>
    <w:rsid w:val="00DE345B"/>
    <w:rsid w:val="00DE368A"/>
    <w:rsid w:val="00DE3AAC"/>
    <w:rsid w:val="00DE3C4B"/>
    <w:rsid w:val="00DE3FAE"/>
    <w:rsid w:val="00DE424D"/>
    <w:rsid w:val="00DE42AB"/>
    <w:rsid w:val="00DE45EE"/>
    <w:rsid w:val="00DE4693"/>
    <w:rsid w:val="00DE473B"/>
    <w:rsid w:val="00DE477D"/>
    <w:rsid w:val="00DE4EAD"/>
    <w:rsid w:val="00DE5189"/>
    <w:rsid w:val="00DE5948"/>
    <w:rsid w:val="00DE5A4F"/>
    <w:rsid w:val="00DE5C4E"/>
    <w:rsid w:val="00DE6961"/>
    <w:rsid w:val="00DE69B0"/>
    <w:rsid w:val="00DE6BD5"/>
    <w:rsid w:val="00DE6E29"/>
    <w:rsid w:val="00DE7797"/>
    <w:rsid w:val="00DE7CF0"/>
    <w:rsid w:val="00DF0514"/>
    <w:rsid w:val="00DF083F"/>
    <w:rsid w:val="00DF0877"/>
    <w:rsid w:val="00DF08AC"/>
    <w:rsid w:val="00DF0AF1"/>
    <w:rsid w:val="00DF0E46"/>
    <w:rsid w:val="00DF1005"/>
    <w:rsid w:val="00DF109B"/>
    <w:rsid w:val="00DF151B"/>
    <w:rsid w:val="00DF1731"/>
    <w:rsid w:val="00DF17F0"/>
    <w:rsid w:val="00DF181B"/>
    <w:rsid w:val="00DF217A"/>
    <w:rsid w:val="00DF21A9"/>
    <w:rsid w:val="00DF234F"/>
    <w:rsid w:val="00DF235B"/>
    <w:rsid w:val="00DF2636"/>
    <w:rsid w:val="00DF27C4"/>
    <w:rsid w:val="00DF2F2B"/>
    <w:rsid w:val="00DF30C3"/>
    <w:rsid w:val="00DF345A"/>
    <w:rsid w:val="00DF3600"/>
    <w:rsid w:val="00DF3B7F"/>
    <w:rsid w:val="00DF3BFC"/>
    <w:rsid w:val="00DF3E88"/>
    <w:rsid w:val="00DF436C"/>
    <w:rsid w:val="00DF43C5"/>
    <w:rsid w:val="00DF4492"/>
    <w:rsid w:val="00DF463C"/>
    <w:rsid w:val="00DF46B7"/>
    <w:rsid w:val="00DF4732"/>
    <w:rsid w:val="00DF4939"/>
    <w:rsid w:val="00DF4952"/>
    <w:rsid w:val="00DF51B2"/>
    <w:rsid w:val="00DF53AF"/>
    <w:rsid w:val="00DF5474"/>
    <w:rsid w:val="00DF5651"/>
    <w:rsid w:val="00DF5853"/>
    <w:rsid w:val="00DF58F9"/>
    <w:rsid w:val="00DF5B86"/>
    <w:rsid w:val="00DF6500"/>
    <w:rsid w:val="00DF6539"/>
    <w:rsid w:val="00DF6567"/>
    <w:rsid w:val="00DF6661"/>
    <w:rsid w:val="00DF68BD"/>
    <w:rsid w:val="00DF6C25"/>
    <w:rsid w:val="00DF7437"/>
    <w:rsid w:val="00DF76C5"/>
    <w:rsid w:val="00DF79BE"/>
    <w:rsid w:val="00E0010B"/>
    <w:rsid w:val="00E00476"/>
    <w:rsid w:val="00E0053A"/>
    <w:rsid w:val="00E00883"/>
    <w:rsid w:val="00E008B1"/>
    <w:rsid w:val="00E00ABD"/>
    <w:rsid w:val="00E01006"/>
    <w:rsid w:val="00E01167"/>
    <w:rsid w:val="00E012AD"/>
    <w:rsid w:val="00E01713"/>
    <w:rsid w:val="00E01A36"/>
    <w:rsid w:val="00E01EBE"/>
    <w:rsid w:val="00E020F1"/>
    <w:rsid w:val="00E022DF"/>
    <w:rsid w:val="00E0239B"/>
    <w:rsid w:val="00E0259E"/>
    <w:rsid w:val="00E02A48"/>
    <w:rsid w:val="00E02C0C"/>
    <w:rsid w:val="00E02C34"/>
    <w:rsid w:val="00E02F42"/>
    <w:rsid w:val="00E02F9A"/>
    <w:rsid w:val="00E0355F"/>
    <w:rsid w:val="00E03610"/>
    <w:rsid w:val="00E03863"/>
    <w:rsid w:val="00E03870"/>
    <w:rsid w:val="00E03877"/>
    <w:rsid w:val="00E03C94"/>
    <w:rsid w:val="00E03FFA"/>
    <w:rsid w:val="00E04107"/>
    <w:rsid w:val="00E0423E"/>
    <w:rsid w:val="00E04369"/>
    <w:rsid w:val="00E0444E"/>
    <w:rsid w:val="00E052CC"/>
    <w:rsid w:val="00E0532A"/>
    <w:rsid w:val="00E0546C"/>
    <w:rsid w:val="00E057F8"/>
    <w:rsid w:val="00E0599C"/>
    <w:rsid w:val="00E05AD1"/>
    <w:rsid w:val="00E05B49"/>
    <w:rsid w:val="00E06455"/>
    <w:rsid w:val="00E064F0"/>
    <w:rsid w:val="00E06A17"/>
    <w:rsid w:val="00E06B1A"/>
    <w:rsid w:val="00E06C37"/>
    <w:rsid w:val="00E06E4F"/>
    <w:rsid w:val="00E06EEC"/>
    <w:rsid w:val="00E06FA5"/>
    <w:rsid w:val="00E077F2"/>
    <w:rsid w:val="00E0788F"/>
    <w:rsid w:val="00E07B8A"/>
    <w:rsid w:val="00E07C01"/>
    <w:rsid w:val="00E07CC9"/>
    <w:rsid w:val="00E1008F"/>
    <w:rsid w:val="00E10249"/>
    <w:rsid w:val="00E10DA1"/>
    <w:rsid w:val="00E10DF9"/>
    <w:rsid w:val="00E11111"/>
    <w:rsid w:val="00E1172F"/>
    <w:rsid w:val="00E117DB"/>
    <w:rsid w:val="00E11D08"/>
    <w:rsid w:val="00E11FD7"/>
    <w:rsid w:val="00E1201B"/>
    <w:rsid w:val="00E12285"/>
    <w:rsid w:val="00E1266A"/>
    <w:rsid w:val="00E126B6"/>
    <w:rsid w:val="00E129F4"/>
    <w:rsid w:val="00E12BF6"/>
    <w:rsid w:val="00E12E80"/>
    <w:rsid w:val="00E12FA4"/>
    <w:rsid w:val="00E13168"/>
    <w:rsid w:val="00E1353D"/>
    <w:rsid w:val="00E137EA"/>
    <w:rsid w:val="00E13BC5"/>
    <w:rsid w:val="00E13E53"/>
    <w:rsid w:val="00E13F4F"/>
    <w:rsid w:val="00E140A8"/>
    <w:rsid w:val="00E1415C"/>
    <w:rsid w:val="00E147BA"/>
    <w:rsid w:val="00E148B7"/>
    <w:rsid w:val="00E148EC"/>
    <w:rsid w:val="00E14DF6"/>
    <w:rsid w:val="00E14F24"/>
    <w:rsid w:val="00E14F28"/>
    <w:rsid w:val="00E152F9"/>
    <w:rsid w:val="00E156AB"/>
    <w:rsid w:val="00E1598E"/>
    <w:rsid w:val="00E159BD"/>
    <w:rsid w:val="00E15A9D"/>
    <w:rsid w:val="00E15C14"/>
    <w:rsid w:val="00E1638C"/>
    <w:rsid w:val="00E1638D"/>
    <w:rsid w:val="00E1672F"/>
    <w:rsid w:val="00E16C1B"/>
    <w:rsid w:val="00E16C61"/>
    <w:rsid w:val="00E16E81"/>
    <w:rsid w:val="00E16F22"/>
    <w:rsid w:val="00E17064"/>
    <w:rsid w:val="00E1741D"/>
    <w:rsid w:val="00E17450"/>
    <w:rsid w:val="00E174F3"/>
    <w:rsid w:val="00E175AF"/>
    <w:rsid w:val="00E17A59"/>
    <w:rsid w:val="00E17C27"/>
    <w:rsid w:val="00E20382"/>
    <w:rsid w:val="00E204F9"/>
    <w:rsid w:val="00E209C3"/>
    <w:rsid w:val="00E20C7C"/>
    <w:rsid w:val="00E20D95"/>
    <w:rsid w:val="00E20FE1"/>
    <w:rsid w:val="00E21019"/>
    <w:rsid w:val="00E2122C"/>
    <w:rsid w:val="00E2140F"/>
    <w:rsid w:val="00E2164F"/>
    <w:rsid w:val="00E216C8"/>
    <w:rsid w:val="00E21715"/>
    <w:rsid w:val="00E217E7"/>
    <w:rsid w:val="00E21A0D"/>
    <w:rsid w:val="00E21D1B"/>
    <w:rsid w:val="00E21D31"/>
    <w:rsid w:val="00E21F28"/>
    <w:rsid w:val="00E21FF1"/>
    <w:rsid w:val="00E2267E"/>
    <w:rsid w:val="00E22A33"/>
    <w:rsid w:val="00E22CD7"/>
    <w:rsid w:val="00E22E86"/>
    <w:rsid w:val="00E23037"/>
    <w:rsid w:val="00E2304C"/>
    <w:rsid w:val="00E23699"/>
    <w:rsid w:val="00E236D2"/>
    <w:rsid w:val="00E236DF"/>
    <w:rsid w:val="00E23855"/>
    <w:rsid w:val="00E238DB"/>
    <w:rsid w:val="00E23958"/>
    <w:rsid w:val="00E23AE0"/>
    <w:rsid w:val="00E23BC6"/>
    <w:rsid w:val="00E24275"/>
    <w:rsid w:val="00E24363"/>
    <w:rsid w:val="00E24584"/>
    <w:rsid w:val="00E245F6"/>
    <w:rsid w:val="00E25055"/>
    <w:rsid w:val="00E250FA"/>
    <w:rsid w:val="00E255A4"/>
    <w:rsid w:val="00E257C7"/>
    <w:rsid w:val="00E25CA2"/>
    <w:rsid w:val="00E25E4C"/>
    <w:rsid w:val="00E260C2"/>
    <w:rsid w:val="00E26178"/>
    <w:rsid w:val="00E26D1D"/>
    <w:rsid w:val="00E26E1F"/>
    <w:rsid w:val="00E26E2A"/>
    <w:rsid w:val="00E26EAD"/>
    <w:rsid w:val="00E27109"/>
    <w:rsid w:val="00E2722A"/>
    <w:rsid w:val="00E2736F"/>
    <w:rsid w:val="00E273FC"/>
    <w:rsid w:val="00E27604"/>
    <w:rsid w:val="00E27655"/>
    <w:rsid w:val="00E27917"/>
    <w:rsid w:val="00E30537"/>
    <w:rsid w:val="00E305EC"/>
    <w:rsid w:val="00E306EE"/>
    <w:rsid w:val="00E30A68"/>
    <w:rsid w:val="00E30EF3"/>
    <w:rsid w:val="00E3124A"/>
    <w:rsid w:val="00E312BF"/>
    <w:rsid w:val="00E3160B"/>
    <w:rsid w:val="00E31651"/>
    <w:rsid w:val="00E316C4"/>
    <w:rsid w:val="00E3170A"/>
    <w:rsid w:val="00E31BBC"/>
    <w:rsid w:val="00E3223E"/>
    <w:rsid w:val="00E323A2"/>
    <w:rsid w:val="00E32A6D"/>
    <w:rsid w:val="00E32B7A"/>
    <w:rsid w:val="00E32B9B"/>
    <w:rsid w:val="00E3346C"/>
    <w:rsid w:val="00E33AFD"/>
    <w:rsid w:val="00E33F6B"/>
    <w:rsid w:val="00E33FBE"/>
    <w:rsid w:val="00E34038"/>
    <w:rsid w:val="00E341F8"/>
    <w:rsid w:val="00E341FD"/>
    <w:rsid w:val="00E34376"/>
    <w:rsid w:val="00E34789"/>
    <w:rsid w:val="00E34848"/>
    <w:rsid w:val="00E348D2"/>
    <w:rsid w:val="00E34F6A"/>
    <w:rsid w:val="00E35420"/>
    <w:rsid w:val="00E357BF"/>
    <w:rsid w:val="00E35C83"/>
    <w:rsid w:val="00E35D2D"/>
    <w:rsid w:val="00E35FDE"/>
    <w:rsid w:val="00E36108"/>
    <w:rsid w:val="00E36328"/>
    <w:rsid w:val="00E3650E"/>
    <w:rsid w:val="00E369CD"/>
    <w:rsid w:val="00E36BE7"/>
    <w:rsid w:val="00E37000"/>
    <w:rsid w:val="00E37178"/>
    <w:rsid w:val="00E372E5"/>
    <w:rsid w:val="00E3742F"/>
    <w:rsid w:val="00E37435"/>
    <w:rsid w:val="00E3754D"/>
    <w:rsid w:val="00E379F2"/>
    <w:rsid w:val="00E37ACE"/>
    <w:rsid w:val="00E37AF5"/>
    <w:rsid w:val="00E37B9D"/>
    <w:rsid w:val="00E37DE2"/>
    <w:rsid w:val="00E37F2C"/>
    <w:rsid w:val="00E401A6"/>
    <w:rsid w:val="00E403F2"/>
    <w:rsid w:val="00E40562"/>
    <w:rsid w:val="00E405BD"/>
    <w:rsid w:val="00E407A9"/>
    <w:rsid w:val="00E407BB"/>
    <w:rsid w:val="00E409CE"/>
    <w:rsid w:val="00E40A5A"/>
    <w:rsid w:val="00E410F6"/>
    <w:rsid w:val="00E413C8"/>
    <w:rsid w:val="00E41435"/>
    <w:rsid w:val="00E41437"/>
    <w:rsid w:val="00E41836"/>
    <w:rsid w:val="00E418C5"/>
    <w:rsid w:val="00E41914"/>
    <w:rsid w:val="00E41E84"/>
    <w:rsid w:val="00E41FFE"/>
    <w:rsid w:val="00E421C4"/>
    <w:rsid w:val="00E42213"/>
    <w:rsid w:val="00E42883"/>
    <w:rsid w:val="00E42E12"/>
    <w:rsid w:val="00E4308B"/>
    <w:rsid w:val="00E43391"/>
    <w:rsid w:val="00E43410"/>
    <w:rsid w:val="00E436C9"/>
    <w:rsid w:val="00E4435B"/>
    <w:rsid w:val="00E44576"/>
    <w:rsid w:val="00E4492B"/>
    <w:rsid w:val="00E44DB3"/>
    <w:rsid w:val="00E44DF0"/>
    <w:rsid w:val="00E44F61"/>
    <w:rsid w:val="00E450E5"/>
    <w:rsid w:val="00E454F7"/>
    <w:rsid w:val="00E455FE"/>
    <w:rsid w:val="00E45655"/>
    <w:rsid w:val="00E4593B"/>
    <w:rsid w:val="00E45D69"/>
    <w:rsid w:val="00E45F87"/>
    <w:rsid w:val="00E4607B"/>
    <w:rsid w:val="00E463F3"/>
    <w:rsid w:val="00E46644"/>
    <w:rsid w:val="00E466E7"/>
    <w:rsid w:val="00E468E7"/>
    <w:rsid w:val="00E46B61"/>
    <w:rsid w:val="00E46BA9"/>
    <w:rsid w:val="00E46C8E"/>
    <w:rsid w:val="00E46E84"/>
    <w:rsid w:val="00E47573"/>
    <w:rsid w:val="00E4783E"/>
    <w:rsid w:val="00E50368"/>
    <w:rsid w:val="00E50493"/>
    <w:rsid w:val="00E50500"/>
    <w:rsid w:val="00E506CB"/>
    <w:rsid w:val="00E5088B"/>
    <w:rsid w:val="00E50975"/>
    <w:rsid w:val="00E51207"/>
    <w:rsid w:val="00E51610"/>
    <w:rsid w:val="00E51629"/>
    <w:rsid w:val="00E5169A"/>
    <w:rsid w:val="00E517F4"/>
    <w:rsid w:val="00E51B9D"/>
    <w:rsid w:val="00E51C46"/>
    <w:rsid w:val="00E51F1A"/>
    <w:rsid w:val="00E524EF"/>
    <w:rsid w:val="00E52A8B"/>
    <w:rsid w:val="00E52AF1"/>
    <w:rsid w:val="00E52C6D"/>
    <w:rsid w:val="00E52F19"/>
    <w:rsid w:val="00E53032"/>
    <w:rsid w:val="00E5307D"/>
    <w:rsid w:val="00E532FB"/>
    <w:rsid w:val="00E537C2"/>
    <w:rsid w:val="00E53A00"/>
    <w:rsid w:val="00E53A59"/>
    <w:rsid w:val="00E53F10"/>
    <w:rsid w:val="00E54770"/>
    <w:rsid w:val="00E54F71"/>
    <w:rsid w:val="00E5509D"/>
    <w:rsid w:val="00E55468"/>
    <w:rsid w:val="00E55495"/>
    <w:rsid w:val="00E5551B"/>
    <w:rsid w:val="00E555E4"/>
    <w:rsid w:val="00E55760"/>
    <w:rsid w:val="00E55AF2"/>
    <w:rsid w:val="00E55B29"/>
    <w:rsid w:val="00E55EA0"/>
    <w:rsid w:val="00E562C0"/>
    <w:rsid w:val="00E565BF"/>
    <w:rsid w:val="00E569E3"/>
    <w:rsid w:val="00E56B74"/>
    <w:rsid w:val="00E56E33"/>
    <w:rsid w:val="00E56F16"/>
    <w:rsid w:val="00E5705B"/>
    <w:rsid w:val="00E57499"/>
    <w:rsid w:val="00E574F7"/>
    <w:rsid w:val="00E57627"/>
    <w:rsid w:val="00E57630"/>
    <w:rsid w:val="00E576F6"/>
    <w:rsid w:val="00E57820"/>
    <w:rsid w:val="00E578EC"/>
    <w:rsid w:val="00E57B7D"/>
    <w:rsid w:val="00E6020E"/>
    <w:rsid w:val="00E603E0"/>
    <w:rsid w:val="00E60478"/>
    <w:rsid w:val="00E605CC"/>
    <w:rsid w:val="00E606CF"/>
    <w:rsid w:val="00E606FC"/>
    <w:rsid w:val="00E607D6"/>
    <w:rsid w:val="00E60B3B"/>
    <w:rsid w:val="00E60E88"/>
    <w:rsid w:val="00E60FE0"/>
    <w:rsid w:val="00E6115B"/>
    <w:rsid w:val="00E6163B"/>
    <w:rsid w:val="00E617B0"/>
    <w:rsid w:val="00E61A2E"/>
    <w:rsid w:val="00E623C4"/>
    <w:rsid w:val="00E623DE"/>
    <w:rsid w:val="00E624BA"/>
    <w:rsid w:val="00E625C4"/>
    <w:rsid w:val="00E626F2"/>
    <w:rsid w:val="00E6292E"/>
    <w:rsid w:val="00E62EBA"/>
    <w:rsid w:val="00E6305C"/>
    <w:rsid w:val="00E636ED"/>
    <w:rsid w:val="00E6391B"/>
    <w:rsid w:val="00E63A1C"/>
    <w:rsid w:val="00E63D23"/>
    <w:rsid w:val="00E63EDC"/>
    <w:rsid w:val="00E63EE0"/>
    <w:rsid w:val="00E64419"/>
    <w:rsid w:val="00E64495"/>
    <w:rsid w:val="00E64DAB"/>
    <w:rsid w:val="00E64E7D"/>
    <w:rsid w:val="00E64F31"/>
    <w:rsid w:val="00E652B4"/>
    <w:rsid w:val="00E65864"/>
    <w:rsid w:val="00E659B2"/>
    <w:rsid w:val="00E65D21"/>
    <w:rsid w:val="00E65E6B"/>
    <w:rsid w:val="00E6639D"/>
    <w:rsid w:val="00E6641F"/>
    <w:rsid w:val="00E66A41"/>
    <w:rsid w:val="00E66CB5"/>
    <w:rsid w:val="00E6783D"/>
    <w:rsid w:val="00E67D79"/>
    <w:rsid w:val="00E700AF"/>
    <w:rsid w:val="00E7037A"/>
    <w:rsid w:val="00E7073B"/>
    <w:rsid w:val="00E707E8"/>
    <w:rsid w:val="00E70947"/>
    <w:rsid w:val="00E71166"/>
    <w:rsid w:val="00E7141D"/>
    <w:rsid w:val="00E7143F"/>
    <w:rsid w:val="00E7155C"/>
    <w:rsid w:val="00E7157C"/>
    <w:rsid w:val="00E7169A"/>
    <w:rsid w:val="00E717DD"/>
    <w:rsid w:val="00E717F1"/>
    <w:rsid w:val="00E72208"/>
    <w:rsid w:val="00E7220E"/>
    <w:rsid w:val="00E722A7"/>
    <w:rsid w:val="00E72413"/>
    <w:rsid w:val="00E72641"/>
    <w:rsid w:val="00E727AF"/>
    <w:rsid w:val="00E729FF"/>
    <w:rsid w:val="00E72A48"/>
    <w:rsid w:val="00E72B65"/>
    <w:rsid w:val="00E72E01"/>
    <w:rsid w:val="00E72EB4"/>
    <w:rsid w:val="00E72ECF"/>
    <w:rsid w:val="00E73062"/>
    <w:rsid w:val="00E73067"/>
    <w:rsid w:val="00E730B2"/>
    <w:rsid w:val="00E7334F"/>
    <w:rsid w:val="00E73378"/>
    <w:rsid w:val="00E73379"/>
    <w:rsid w:val="00E7359B"/>
    <w:rsid w:val="00E73731"/>
    <w:rsid w:val="00E73B4E"/>
    <w:rsid w:val="00E73B9D"/>
    <w:rsid w:val="00E73C3E"/>
    <w:rsid w:val="00E73DB5"/>
    <w:rsid w:val="00E74489"/>
    <w:rsid w:val="00E744A5"/>
    <w:rsid w:val="00E746F3"/>
    <w:rsid w:val="00E747EB"/>
    <w:rsid w:val="00E74AC1"/>
    <w:rsid w:val="00E74B84"/>
    <w:rsid w:val="00E74CBF"/>
    <w:rsid w:val="00E74D6D"/>
    <w:rsid w:val="00E753A2"/>
    <w:rsid w:val="00E75682"/>
    <w:rsid w:val="00E75B18"/>
    <w:rsid w:val="00E75E58"/>
    <w:rsid w:val="00E766A8"/>
    <w:rsid w:val="00E7680A"/>
    <w:rsid w:val="00E76BCF"/>
    <w:rsid w:val="00E7700A"/>
    <w:rsid w:val="00E77058"/>
    <w:rsid w:val="00E773DD"/>
    <w:rsid w:val="00E77480"/>
    <w:rsid w:val="00E778B0"/>
    <w:rsid w:val="00E80187"/>
    <w:rsid w:val="00E8046B"/>
    <w:rsid w:val="00E8053E"/>
    <w:rsid w:val="00E8095E"/>
    <w:rsid w:val="00E80B1F"/>
    <w:rsid w:val="00E80C59"/>
    <w:rsid w:val="00E80D05"/>
    <w:rsid w:val="00E8103B"/>
    <w:rsid w:val="00E81161"/>
    <w:rsid w:val="00E817D0"/>
    <w:rsid w:val="00E81D84"/>
    <w:rsid w:val="00E81FC8"/>
    <w:rsid w:val="00E82144"/>
    <w:rsid w:val="00E82170"/>
    <w:rsid w:val="00E82610"/>
    <w:rsid w:val="00E82697"/>
    <w:rsid w:val="00E82B3D"/>
    <w:rsid w:val="00E82DBC"/>
    <w:rsid w:val="00E83156"/>
    <w:rsid w:val="00E83339"/>
    <w:rsid w:val="00E833BA"/>
    <w:rsid w:val="00E833E5"/>
    <w:rsid w:val="00E838B7"/>
    <w:rsid w:val="00E83A55"/>
    <w:rsid w:val="00E84203"/>
    <w:rsid w:val="00E8432D"/>
    <w:rsid w:val="00E84621"/>
    <w:rsid w:val="00E84B1C"/>
    <w:rsid w:val="00E85025"/>
    <w:rsid w:val="00E85994"/>
    <w:rsid w:val="00E85B59"/>
    <w:rsid w:val="00E85CED"/>
    <w:rsid w:val="00E85EA6"/>
    <w:rsid w:val="00E8614C"/>
    <w:rsid w:val="00E861D6"/>
    <w:rsid w:val="00E86356"/>
    <w:rsid w:val="00E8656A"/>
    <w:rsid w:val="00E865EF"/>
    <w:rsid w:val="00E8660A"/>
    <w:rsid w:val="00E866F5"/>
    <w:rsid w:val="00E86BAD"/>
    <w:rsid w:val="00E86DA7"/>
    <w:rsid w:val="00E86EFD"/>
    <w:rsid w:val="00E873E9"/>
    <w:rsid w:val="00E879E1"/>
    <w:rsid w:val="00E87F12"/>
    <w:rsid w:val="00E87F2F"/>
    <w:rsid w:val="00E87F47"/>
    <w:rsid w:val="00E902C8"/>
    <w:rsid w:val="00E907FD"/>
    <w:rsid w:val="00E90928"/>
    <w:rsid w:val="00E90A17"/>
    <w:rsid w:val="00E90A18"/>
    <w:rsid w:val="00E90A1F"/>
    <w:rsid w:val="00E90C14"/>
    <w:rsid w:val="00E90F42"/>
    <w:rsid w:val="00E916BD"/>
    <w:rsid w:val="00E91A0D"/>
    <w:rsid w:val="00E91C3E"/>
    <w:rsid w:val="00E91C86"/>
    <w:rsid w:val="00E91D61"/>
    <w:rsid w:val="00E92060"/>
    <w:rsid w:val="00E92543"/>
    <w:rsid w:val="00E93207"/>
    <w:rsid w:val="00E9375E"/>
    <w:rsid w:val="00E93EDE"/>
    <w:rsid w:val="00E94AD1"/>
    <w:rsid w:val="00E94B1D"/>
    <w:rsid w:val="00E95B29"/>
    <w:rsid w:val="00E96009"/>
    <w:rsid w:val="00E96033"/>
    <w:rsid w:val="00E960A3"/>
    <w:rsid w:val="00E9628A"/>
    <w:rsid w:val="00E96545"/>
    <w:rsid w:val="00E965C7"/>
    <w:rsid w:val="00E969AA"/>
    <w:rsid w:val="00E96F99"/>
    <w:rsid w:val="00E973CA"/>
    <w:rsid w:val="00E974D8"/>
    <w:rsid w:val="00E97B6B"/>
    <w:rsid w:val="00E97EBE"/>
    <w:rsid w:val="00EA0716"/>
    <w:rsid w:val="00EA0BD8"/>
    <w:rsid w:val="00EA0C91"/>
    <w:rsid w:val="00EA1073"/>
    <w:rsid w:val="00EA107B"/>
    <w:rsid w:val="00EA1294"/>
    <w:rsid w:val="00EA12F7"/>
    <w:rsid w:val="00EA16D9"/>
    <w:rsid w:val="00EA184E"/>
    <w:rsid w:val="00EA1E1E"/>
    <w:rsid w:val="00EA1ED4"/>
    <w:rsid w:val="00EA1FA4"/>
    <w:rsid w:val="00EA2059"/>
    <w:rsid w:val="00EA22C3"/>
    <w:rsid w:val="00EA2ADB"/>
    <w:rsid w:val="00EA2B4F"/>
    <w:rsid w:val="00EA2D08"/>
    <w:rsid w:val="00EA2FC6"/>
    <w:rsid w:val="00EA3C02"/>
    <w:rsid w:val="00EA4019"/>
    <w:rsid w:val="00EA4364"/>
    <w:rsid w:val="00EA44EF"/>
    <w:rsid w:val="00EA4635"/>
    <w:rsid w:val="00EA46F4"/>
    <w:rsid w:val="00EA4759"/>
    <w:rsid w:val="00EA48CF"/>
    <w:rsid w:val="00EA497C"/>
    <w:rsid w:val="00EA4A01"/>
    <w:rsid w:val="00EA4A5A"/>
    <w:rsid w:val="00EA4DE6"/>
    <w:rsid w:val="00EA59E9"/>
    <w:rsid w:val="00EA5AC4"/>
    <w:rsid w:val="00EA5B8D"/>
    <w:rsid w:val="00EA5CEF"/>
    <w:rsid w:val="00EA5F0F"/>
    <w:rsid w:val="00EA6723"/>
    <w:rsid w:val="00EA67CA"/>
    <w:rsid w:val="00EA69EB"/>
    <w:rsid w:val="00EA6BFD"/>
    <w:rsid w:val="00EA6CCB"/>
    <w:rsid w:val="00EA6D39"/>
    <w:rsid w:val="00EA702B"/>
    <w:rsid w:val="00EA706D"/>
    <w:rsid w:val="00EA72C6"/>
    <w:rsid w:val="00EA7755"/>
    <w:rsid w:val="00EA786F"/>
    <w:rsid w:val="00EA7BE3"/>
    <w:rsid w:val="00EB0004"/>
    <w:rsid w:val="00EB0173"/>
    <w:rsid w:val="00EB0E5A"/>
    <w:rsid w:val="00EB10FE"/>
    <w:rsid w:val="00EB1117"/>
    <w:rsid w:val="00EB13D7"/>
    <w:rsid w:val="00EB13E3"/>
    <w:rsid w:val="00EB1683"/>
    <w:rsid w:val="00EB1937"/>
    <w:rsid w:val="00EB19B4"/>
    <w:rsid w:val="00EB1AFD"/>
    <w:rsid w:val="00EB1E15"/>
    <w:rsid w:val="00EB2035"/>
    <w:rsid w:val="00EB23AC"/>
    <w:rsid w:val="00EB2B9C"/>
    <w:rsid w:val="00EB315A"/>
    <w:rsid w:val="00EB3289"/>
    <w:rsid w:val="00EB3344"/>
    <w:rsid w:val="00EB335D"/>
    <w:rsid w:val="00EB346E"/>
    <w:rsid w:val="00EB3477"/>
    <w:rsid w:val="00EB34B2"/>
    <w:rsid w:val="00EB3B97"/>
    <w:rsid w:val="00EB3ED1"/>
    <w:rsid w:val="00EB40E7"/>
    <w:rsid w:val="00EB4493"/>
    <w:rsid w:val="00EB4690"/>
    <w:rsid w:val="00EB48B4"/>
    <w:rsid w:val="00EB4E36"/>
    <w:rsid w:val="00EB4F3F"/>
    <w:rsid w:val="00EB5012"/>
    <w:rsid w:val="00EB53EF"/>
    <w:rsid w:val="00EB5451"/>
    <w:rsid w:val="00EB5C83"/>
    <w:rsid w:val="00EB5C8B"/>
    <w:rsid w:val="00EB5D28"/>
    <w:rsid w:val="00EB5DDB"/>
    <w:rsid w:val="00EB5DF0"/>
    <w:rsid w:val="00EB5E31"/>
    <w:rsid w:val="00EB6137"/>
    <w:rsid w:val="00EB62EA"/>
    <w:rsid w:val="00EB63C0"/>
    <w:rsid w:val="00EB6412"/>
    <w:rsid w:val="00EB6802"/>
    <w:rsid w:val="00EB695B"/>
    <w:rsid w:val="00EB7379"/>
    <w:rsid w:val="00EB7688"/>
    <w:rsid w:val="00EB7793"/>
    <w:rsid w:val="00EB7923"/>
    <w:rsid w:val="00EB7DEB"/>
    <w:rsid w:val="00EB7EE3"/>
    <w:rsid w:val="00EC04B9"/>
    <w:rsid w:val="00EC04C4"/>
    <w:rsid w:val="00EC0796"/>
    <w:rsid w:val="00EC0A89"/>
    <w:rsid w:val="00EC0E5F"/>
    <w:rsid w:val="00EC11BD"/>
    <w:rsid w:val="00EC1309"/>
    <w:rsid w:val="00EC13A1"/>
    <w:rsid w:val="00EC13FF"/>
    <w:rsid w:val="00EC1664"/>
    <w:rsid w:val="00EC168C"/>
    <w:rsid w:val="00EC2146"/>
    <w:rsid w:val="00EC2253"/>
    <w:rsid w:val="00EC2B59"/>
    <w:rsid w:val="00EC2E86"/>
    <w:rsid w:val="00EC2FBD"/>
    <w:rsid w:val="00EC305D"/>
    <w:rsid w:val="00EC33E5"/>
    <w:rsid w:val="00EC34EA"/>
    <w:rsid w:val="00EC3764"/>
    <w:rsid w:val="00EC3CED"/>
    <w:rsid w:val="00EC3D66"/>
    <w:rsid w:val="00EC420B"/>
    <w:rsid w:val="00EC4582"/>
    <w:rsid w:val="00EC4591"/>
    <w:rsid w:val="00EC482E"/>
    <w:rsid w:val="00EC4E88"/>
    <w:rsid w:val="00EC4FCF"/>
    <w:rsid w:val="00EC5227"/>
    <w:rsid w:val="00EC5778"/>
    <w:rsid w:val="00EC5C10"/>
    <w:rsid w:val="00EC619E"/>
    <w:rsid w:val="00EC676F"/>
    <w:rsid w:val="00EC696D"/>
    <w:rsid w:val="00EC69CE"/>
    <w:rsid w:val="00EC6D9D"/>
    <w:rsid w:val="00EC7000"/>
    <w:rsid w:val="00EC707A"/>
    <w:rsid w:val="00EC743B"/>
    <w:rsid w:val="00EC76C8"/>
    <w:rsid w:val="00EC7A11"/>
    <w:rsid w:val="00EC7B10"/>
    <w:rsid w:val="00EC7F63"/>
    <w:rsid w:val="00ED0450"/>
    <w:rsid w:val="00ED059D"/>
    <w:rsid w:val="00ED099B"/>
    <w:rsid w:val="00ED0DA3"/>
    <w:rsid w:val="00ED0DCB"/>
    <w:rsid w:val="00ED128D"/>
    <w:rsid w:val="00ED1467"/>
    <w:rsid w:val="00ED16DE"/>
    <w:rsid w:val="00ED1960"/>
    <w:rsid w:val="00ED1A92"/>
    <w:rsid w:val="00ED1C1D"/>
    <w:rsid w:val="00ED1D9E"/>
    <w:rsid w:val="00ED1F60"/>
    <w:rsid w:val="00ED1FB3"/>
    <w:rsid w:val="00ED2042"/>
    <w:rsid w:val="00ED2050"/>
    <w:rsid w:val="00ED20DC"/>
    <w:rsid w:val="00ED2294"/>
    <w:rsid w:val="00ED25A8"/>
    <w:rsid w:val="00ED262B"/>
    <w:rsid w:val="00ED28D7"/>
    <w:rsid w:val="00ED2E2D"/>
    <w:rsid w:val="00ED2F21"/>
    <w:rsid w:val="00ED32DE"/>
    <w:rsid w:val="00ED32E4"/>
    <w:rsid w:val="00ED3755"/>
    <w:rsid w:val="00ED38B2"/>
    <w:rsid w:val="00ED3C7C"/>
    <w:rsid w:val="00ED4041"/>
    <w:rsid w:val="00ED466D"/>
    <w:rsid w:val="00ED4B73"/>
    <w:rsid w:val="00ED4C2C"/>
    <w:rsid w:val="00ED5868"/>
    <w:rsid w:val="00ED59A0"/>
    <w:rsid w:val="00ED5DB6"/>
    <w:rsid w:val="00ED5FBB"/>
    <w:rsid w:val="00ED61E6"/>
    <w:rsid w:val="00ED675B"/>
    <w:rsid w:val="00ED67C8"/>
    <w:rsid w:val="00ED67D7"/>
    <w:rsid w:val="00ED67EA"/>
    <w:rsid w:val="00ED6EC7"/>
    <w:rsid w:val="00ED6EF7"/>
    <w:rsid w:val="00ED716B"/>
    <w:rsid w:val="00ED721E"/>
    <w:rsid w:val="00ED77B7"/>
    <w:rsid w:val="00ED784E"/>
    <w:rsid w:val="00ED7913"/>
    <w:rsid w:val="00ED7D80"/>
    <w:rsid w:val="00ED7DB0"/>
    <w:rsid w:val="00EE006A"/>
    <w:rsid w:val="00EE02FE"/>
    <w:rsid w:val="00EE0749"/>
    <w:rsid w:val="00EE0933"/>
    <w:rsid w:val="00EE094A"/>
    <w:rsid w:val="00EE0D0D"/>
    <w:rsid w:val="00EE0E77"/>
    <w:rsid w:val="00EE0EA3"/>
    <w:rsid w:val="00EE10F1"/>
    <w:rsid w:val="00EE142B"/>
    <w:rsid w:val="00EE1648"/>
    <w:rsid w:val="00EE173D"/>
    <w:rsid w:val="00EE178A"/>
    <w:rsid w:val="00EE1BE8"/>
    <w:rsid w:val="00EE2487"/>
    <w:rsid w:val="00EE2874"/>
    <w:rsid w:val="00EE28E8"/>
    <w:rsid w:val="00EE2967"/>
    <w:rsid w:val="00EE2BB9"/>
    <w:rsid w:val="00EE2C38"/>
    <w:rsid w:val="00EE2EC7"/>
    <w:rsid w:val="00EE2F24"/>
    <w:rsid w:val="00EE3262"/>
    <w:rsid w:val="00EE36A6"/>
    <w:rsid w:val="00EE3923"/>
    <w:rsid w:val="00EE3A36"/>
    <w:rsid w:val="00EE428E"/>
    <w:rsid w:val="00EE47C3"/>
    <w:rsid w:val="00EE4954"/>
    <w:rsid w:val="00EE4A96"/>
    <w:rsid w:val="00EE50DD"/>
    <w:rsid w:val="00EE5305"/>
    <w:rsid w:val="00EE5331"/>
    <w:rsid w:val="00EE534E"/>
    <w:rsid w:val="00EE57FF"/>
    <w:rsid w:val="00EE5CE9"/>
    <w:rsid w:val="00EE6029"/>
    <w:rsid w:val="00EE606A"/>
    <w:rsid w:val="00EE635A"/>
    <w:rsid w:val="00EE6B0A"/>
    <w:rsid w:val="00EE6BEB"/>
    <w:rsid w:val="00EE7093"/>
    <w:rsid w:val="00EE70CA"/>
    <w:rsid w:val="00EE732C"/>
    <w:rsid w:val="00EE766C"/>
    <w:rsid w:val="00EE77FB"/>
    <w:rsid w:val="00EE78CB"/>
    <w:rsid w:val="00EE7AAD"/>
    <w:rsid w:val="00EF0392"/>
    <w:rsid w:val="00EF046A"/>
    <w:rsid w:val="00EF0509"/>
    <w:rsid w:val="00EF057F"/>
    <w:rsid w:val="00EF05B7"/>
    <w:rsid w:val="00EF0EEF"/>
    <w:rsid w:val="00EF12BE"/>
    <w:rsid w:val="00EF14BC"/>
    <w:rsid w:val="00EF1DBB"/>
    <w:rsid w:val="00EF1E01"/>
    <w:rsid w:val="00EF1E42"/>
    <w:rsid w:val="00EF1F99"/>
    <w:rsid w:val="00EF2078"/>
    <w:rsid w:val="00EF218C"/>
    <w:rsid w:val="00EF23CF"/>
    <w:rsid w:val="00EF287F"/>
    <w:rsid w:val="00EF2946"/>
    <w:rsid w:val="00EF3186"/>
    <w:rsid w:val="00EF31AF"/>
    <w:rsid w:val="00EF323E"/>
    <w:rsid w:val="00EF3491"/>
    <w:rsid w:val="00EF34B6"/>
    <w:rsid w:val="00EF3585"/>
    <w:rsid w:val="00EF3624"/>
    <w:rsid w:val="00EF38F7"/>
    <w:rsid w:val="00EF3E58"/>
    <w:rsid w:val="00EF416D"/>
    <w:rsid w:val="00EF450D"/>
    <w:rsid w:val="00EF45BA"/>
    <w:rsid w:val="00EF48D6"/>
    <w:rsid w:val="00EF4A76"/>
    <w:rsid w:val="00EF4BD1"/>
    <w:rsid w:val="00EF5028"/>
    <w:rsid w:val="00EF50CA"/>
    <w:rsid w:val="00EF57B1"/>
    <w:rsid w:val="00EF5919"/>
    <w:rsid w:val="00EF59F7"/>
    <w:rsid w:val="00EF6223"/>
    <w:rsid w:val="00EF6543"/>
    <w:rsid w:val="00EF6643"/>
    <w:rsid w:val="00EF6889"/>
    <w:rsid w:val="00EF6E1C"/>
    <w:rsid w:val="00EF71A9"/>
    <w:rsid w:val="00EF723C"/>
    <w:rsid w:val="00EF726B"/>
    <w:rsid w:val="00EF7A99"/>
    <w:rsid w:val="00EF7AA4"/>
    <w:rsid w:val="00EF7FD6"/>
    <w:rsid w:val="00F0003E"/>
    <w:rsid w:val="00F00B77"/>
    <w:rsid w:val="00F00BC5"/>
    <w:rsid w:val="00F00EDD"/>
    <w:rsid w:val="00F01664"/>
    <w:rsid w:val="00F01976"/>
    <w:rsid w:val="00F019A8"/>
    <w:rsid w:val="00F01C2C"/>
    <w:rsid w:val="00F01F7B"/>
    <w:rsid w:val="00F0225E"/>
    <w:rsid w:val="00F02312"/>
    <w:rsid w:val="00F02509"/>
    <w:rsid w:val="00F0258A"/>
    <w:rsid w:val="00F02C86"/>
    <w:rsid w:val="00F02D24"/>
    <w:rsid w:val="00F02F62"/>
    <w:rsid w:val="00F03525"/>
    <w:rsid w:val="00F0367D"/>
    <w:rsid w:val="00F039F3"/>
    <w:rsid w:val="00F03C34"/>
    <w:rsid w:val="00F03C6D"/>
    <w:rsid w:val="00F04432"/>
    <w:rsid w:val="00F047D8"/>
    <w:rsid w:val="00F048BC"/>
    <w:rsid w:val="00F04B5F"/>
    <w:rsid w:val="00F04B79"/>
    <w:rsid w:val="00F04EF1"/>
    <w:rsid w:val="00F04F3B"/>
    <w:rsid w:val="00F056A5"/>
    <w:rsid w:val="00F05780"/>
    <w:rsid w:val="00F05A81"/>
    <w:rsid w:val="00F05CFE"/>
    <w:rsid w:val="00F05E77"/>
    <w:rsid w:val="00F061A6"/>
    <w:rsid w:val="00F064CA"/>
    <w:rsid w:val="00F066A7"/>
    <w:rsid w:val="00F066F3"/>
    <w:rsid w:val="00F0696D"/>
    <w:rsid w:val="00F06DFC"/>
    <w:rsid w:val="00F06F41"/>
    <w:rsid w:val="00F07032"/>
    <w:rsid w:val="00F0704E"/>
    <w:rsid w:val="00F07098"/>
    <w:rsid w:val="00F074BA"/>
    <w:rsid w:val="00F074C9"/>
    <w:rsid w:val="00F07DF8"/>
    <w:rsid w:val="00F101C3"/>
    <w:rsid w:val="00F1036E"/>
    <w:rsid w:val="00F103B4"/>
    <w:rsid w:val="00F10482"/>
    <w:rsid w:val="00F1077F"/>
    <w:rsid w:val="00F107FE"/>
    <w:rsid w:val="00F108D9"/>
    <w:rsid w:val="00F10941"/>
    <w:rsid w:val="00F10959"/>
    <w:rsid w:val="00F10996"/>
    <w:rsid w:val="00F10D56"/>
    <w:rsid w:val="00F10F1F"/>
    <w:rsid w:val="00F10FD1"/>
    <w:rsid w:val="00F1118C"/>
    <w:rsid w:val="00F111D6"/>
    <w:rsid w:val="00F11225"/>
    <w:rsid w:val="00F112ED"/>
    <w:rsid w:val="00F11B1E"/>
    <w:rsid w:val="00F11E71"/>
    <w:rsid w:val="00F12032"/>
    <w:rsid w:val="00F12335"/>
    <w:rsid w:val="00F127B7"/>
    <w:rsid w:val="00F129E8"/>
    <w:rsid w:val="00F12BB1"/>
    <w:rsid w:val="00F12C82"/>
    <w:rsid w:val="00F12CB8"/>
    <w:rsid w:val="00F12E4A"/>
    <w:rsid w:val="00F13071"/>
    <w:rsid w:val="00F13405"/>
    <w:rsid w:val="00F1377D"/>
    <w:rsid w:val="00F137A1"/>
    <w:rsid w:val="00F13986"/>
    <w:rsid w:val="00F13BAA"/>
    <w:rsid w:val="00F14060"/>
    <w:rsid w:val="00F14078"/>
    <w:rsid w:val="00F140CF"/>
    <w:rsid w:val="00F14616"/>
    <w:rsid w:val="00F148C4"/>
    <w:rsid w:val="00F148CA"/>
    <w:rsid w:val="00F14B5E"/>
    <w:rsid w:val="00F14CEF"/>
    <w:rsid w:val="00F14F55"/>
    <w:rsid w:val="00F150B6"/>
    <w:rsid w:val="00F150C9"/>
    <w:rsid w:val="00F154F8"/>
    <w:rsid w:val="00F1573F"/>
    <w:rsid w:val="00F157B2"/>
    <w:rsid w:val="00F1595C"/>
    <w:rsid w:val="00F15978"/>
    <w:rsid w:val="00F159BA"/>
    <w:rsid w:val="00F16161"/>
    <w:rsid w:val="00F163E2"/>
    <w:rsid w:val="00F16467"/>
    <w:rsid w:val="00F1647E"/>
    <w:rsid w:val="00F1650C"/>
    <w:rsid w:val="00F1653E"/>
    <w:rsid w:val="00F16663"/>
    <w:rsid w:val="00F168A2"/>
    <w:rsid w:val="00F16A96"/>
    <w:rsid w:val="00F16B29"/>
    <w:rsid w:val="00F16FBE"/>
    <w:rsid w:val="00F1710A"/>
    <w:rsid w:val="00F17682"/>
    <w:rsid w:val="00F1796E"/>
    <w:rsid w:val="00F17B13"/>
    <w:rsid w:val="00F17F0D"/>
    <w:rsid w:val="00F200E8"/>
    <w:rsid w:val="00F205C0"/>
    <w:rsid w:val="00F20696"/>
    <w:rsid w:val="00F2071D"/>
    <w:rsid w:val="00F207E8"/>
    <w:rsid w:val="00F20916"/>
    <w:rsid w:val="00F20932"/>
    <w:rsid w:val="00F20A95"/>
    <w:rsid w:val="00F20CC5"/>
    <w:rsid w:val="00F20D1E"/>
    <w:rsid w:val="00F20D2E"/>
    <w:rsid w:val="00F2146A"/>
    <w:rsid w:val="00F21561"/>
    <w:rsid w:val="00F21612"/>
    <w:rsid w:val="00F2163E"/>
    <w:rsid w:val="00F21732"/>
    <w:rsid w:val="00F2176E"/>
    <w:rsid w:val="00F217E0"/>
    <w:rsid w:val="00F21A14"/>
    <w:rsid w:val="00F21A7B"/>
    <w:rsid w:val="00F21E14"/>
    <w:rsid w:val="00F222CD"/>
    <w:rsid w:val="00F22416"/>
    <w:rsid w:val="00F22451"/>
    <w:rsid w:val="00F228AD"/>
    <w:rsid w:val="00F23072"/>
    <w:rsid w:val="00F23385"/>
    <w:rsid w:val="00F235B9"/>
    <w:rsid w:val="00F23836"/>
    <w:rsid w:val="00F238D4"/>
    <w:rsid w:val="00F2395B"/>
    <w:rsid w:val="00F23B47"/>
    <w:rsid w:val="00F23C5F"/>
    <w:rsid w:val="00F2401D"/>
    <w:rsid w:val="00F2404A"/>
    <w:rsid w:val="00F24187"/>
    <w:rsid w:val="00F2448A"/>
    <w:rsid w:val="00F244B0"/>
    <w:rsid w:val="00F24632"/>
    <w:rsid w:val="00F2470A"/>
    <w:rsid w:val="00F24863"/>
    <w:rsid w:val="00F24971"/>
    <w:rsid w:val="00F24AEE"/>
    <w:rsid w:val="00F2506D"/>
    <w:rsid w:val="00F251EC"/>
    <w:rsid w:val="00F2523C"/>
    <w:rsid w:val="00F2535C"/>
    <w:rsid w:val="00F25701"/>
    <w:rsid w:val="00F25750"/>
    <w:rsid w:val="00F258FD"/>
    <w:rsid w:val="00F25C4B"/>
    <w:rsid w:val="00F26021"/>
    <w:rsid w:val="00F260F9"/>
    <w:rsid w:val="00F26124"/>
    <w:rsid w:val="00F265E0"/>
    <w:rsid w:val="00F26A23"/>
    <w:rsid w:val="00F26BF0"/>
    <w:rsid w:val="00F26E54"/>
    <w:rsid w:val="00F27047"/>
    <w:rsid w:val="00F2723E"/>
    <w:rsid w:val="00F2728B"/>
    <w:rsid w:val="00F275D1"/>
    <w:rsid w:val="00F279A8"/>
    <w:rsid w:val="00F27C90"/>
    <w:rsid w:val="00F27E60"/>
    <w:rsid w:val="00F27EBC"/>
    <w:rsid w:val="00F30262"/>
    <w:rsid w:val="00F302C0"/>
    <w:rsid w:val="00F3039C"/>
    <w:rsid w:val="00F30540"/>
    <w:rsid w:val="00F305B8"/>
    <w:rsid w:val="00F30A8D"/>
    <w:rsid w:val="00F30D4D"/>
    <w:rsid w:val="00F30DAC"/>
    <w:rsid w:val="00F30E3C"/>
    <w:rsid w:val="00F311DC"/>
    <w:rsid w:val="00F314E8"/>
    <w:rsid w:val="00F32117"/>
    <w:rsid w:val="00F32248"/>
    <w:rsid w:val="00F3226D"/>
    <w:rsid w:val="00F32708"/>
    <w:rsid w:val="00F32866"/>
    <w:rsid w:val="00F32963"/>
    <w:rsid w:val="00F32A69"/>
    <w:rsid w:val="00F32ECD"/>
    <w:rsid w:val="00F32F62"/>
    <w:rsid w:val="00F33055"/>
    <w:rsid w:val="00F330B5"/>
    <w:rsid w:val="00F335EA"/>
    <w:rsid w:val="00F33907"/>
    <w:rsid w:val="00F33AED"/>
    <w:rsid w:val="00F33C12"/>
    <w:rsid w:val="00F33F4E"/>
    <w:rsid w:val="00F34268"/>
    <w:rsid w:val="00F346E1"/>
    <w:rsid w:val="00F34752"/>
    <w:rsid w:val="00F34C3D"/>
    <w:rsid w:val="00F34DFF"/>
    <w:rsid w:val="00F34E28"/>
    <w:rsid w:val="00F3528A"/>
    <w:rsid w:val="00F3529F"/>
    <w:rsid w:val="00F354EB"/>
    <w:rsid w:val="00F355B5"/>
    <w:rsid w:val="00F357CD"/>
    <w:rsid w:val="00F35A7C"/>
    <w:rsid w:val="00F35BF5"/>
    <w:rsid w:val="00F35CFC"/>
    <w:rsid w:val="00F35E3B"/>
    <w:rsid w:val="00F35F0C"/>
    <w:rsid w:val="00F36541"/>
    <w:rsid w:val="00F36625"/>
    <w:rsid w:val="00F3669F"/>
    <w:rsid w:val="00F36749"/>
    <w:rsid w:val="00F36B75"/>
    <w:rsid w:val="00F36DE6"/>
    <w:rsid w:val="00F37609"/>
    <w:rsid w:val="00F37756"/>
    <w:rsid w:val="00F37BF8"/>
    <w:rsid w:val="00F40211"/>
    <w:rsid w:val="00F404D0"/>
    <w:rsid w:val="00F405A6"/>
    <w:rsid w:val="00F40733"/>
    <w:rsid w:val="00F40B8D"/>
    <w:rsid w:val="00F40C78"/>
    <w:rsid w:val="00F40EDC"/>
    <w:rsid w:val="00F41DF9"/>
    <w:rsid w:val="00F41EA2"/>
    <w:rsid w:val="00F41EFD"/>
    <w:rsid w:val="00F42053"/>
    <w:rsid w:val="00F420D8"/>
    <w:rsid w:val="00F42268"/>
    <w:rsid w:val="00F42496"/>
    <w:rsid w:val="00F42702"/>
    <w:rsid w:val="00F42805"/>
    <w:rsid w:val="00F42918"/>
    <w:rsid w:val="00F42A48"/>
    <w:rsid w:val="00F42B4F"/>
    <w:rsid w:val="00F43028"/>
    <w:rsid w:val="00F431CC"/>
    <w:rsid w:val="00F43544"/>
    <w:rsid w:val="00F435CF"/>
    <w:rsid w:val="00F436A8"/>
    <w:rsid w:val="00F4372F"/>
    <w:rsid w:val="00F4381E"/>
    <w:rsid w:val="00F4392E"/>
    <w:rsid w:val="00F43A3E"/>
    <w:rsid w:val="00F43B6F"/>
    <w:rsid w:val="00F43EA0"/>
    <w:rsid w:val="00F44187"/>
    <w:rsid w:val="00F44266"/>
    <w:rsid w:val="00F446DC"/>
    <w:rsid w:val="00F44844"/>
    <w:rsid w:val="00F44AC9"/>
    <w:rsid w:val="00F44B3C"/>
    <w:rsid w:val="00F44E40"/>
    <w:rsid w:val="00F44EC7"/>
    <w:rsid w:val="00F450D4"/>
    <w:rsid w:val="00F45603"/>
    <w:rsid w:val="00F45943"/>
    <w:rsid w:val="00F45945"/>
    <w:rsid w:val="00F45ABA"/>
    <w:rsid w:val="00F45C00"/>
    <w:rsid w:val="00F45C6D"/>
    <w:rsid w:val="00F45F37"/>
    <w:rsid w:val="00F4607F"/>
    <w:rsid w:val="00F460DC"/>
    <w:rsid w:val="00F460EC"/>
    <w:rsid w:val="00F4624E"/>
    <w:rsid w:val="00F46344"/>
    <w:rsid w:val="00F46D3E"/>
    <w:rsid w:val="00F46D4E"/>
    <w:rsid w:val="00F46E22"/>
    <w:rsid w:val="00F472FA"/>
    <w:rsid w:val="00F4746E"/>
    <w:rsid w:val="00F475C9"/>
    <w:rsid w:val="00F47908"/>
    <w:rsid w:val="00F47932"/>
    <w:rsid w:val="00F5001C"/>
    <w:rsid w:val="00F500F0"/>
    <w:rsid w:val="00F504B6"/>
    <w:rsid w:val="00F507A4"/>
    <w:rsid w:val="00F50835"/>
    <w:rsid w:val="00F509EC"/>
    <w:rsid w:val="00F50A0F"/>
    <w:rsid w:val="00F50A3E"/>
    <w:rsid w:val="00F50F51"/>
    <w:rsid w:val="00F5123A"/>
    <w:rsid w:val="00F5162D"/>
    <w:rsid w:val="00F51C45"/>
    <w:rsid w:val="00F51FB2"/>
    <w:rsid w:val="00F524DE"/>
    <w:rsid w:val="00F52827"/>
    <w:rsid w:val="00F52AA5"/>
    <w:rsid w:val="00F52B04"/>
    <w:rsid w:val="00F52B13"/>
    <w:rsid w:val="00F52B94"/>
    <w:rsid w:val="00F52DBE"/>
    <w:rsid w:val="00F52F10"/>
    <w:rsid w:val="00F53177"/>
    <w:rsid w:val="00F531BF"/>
    <w:rsid w:val="00F535B4"/>
    <w:rsid w:val="00F5367F"/>
    <w:rsid w:val="00F537AD"/>
    <w:rsid w:val="00F538B7"/>
    <w:rsid w:val="00F53915"/>
    <w:rsid w:val="00F53ABE"/>
    <w:rsid w:val="00F53BFD"/>
    <w:rsid w:val="00F542E1"/>
    <w:rsid w:val="00F5447B"/>
    <w:rsid w:val="00F5519A"/>
    <w:rsid w:val="00F551DE"/>
    <w:rsid w:val="00F55558"/>
    <w:rsid w:val="00F555A9"/>
    <w:rsid w:val="00F56073"/>
    <w:rsid w:val="00F56967"/>
    <w:rsid w:val="00F56EC9"/>
    <w:rsid w:val="00F57084"/>
    <w:rsid w:val="00F575A7"/>
    <w:rsid w:val="00F5792A"/>
    <w:rsid w:val="00F57DF9"/>
    <w:rsid w:val="00F600B8"/>
    <w:rsid w:val="00F60520"/>
    <w:rsid w:val="00F608B5"/>
    <w:rsid w:val="00F6097D"/>
    <w:rsid w:val="00F60AAE"/>
    <w:rsid w:val="00F60B28"/>
    <w:rsid w:val="00F60B4E"/>
    <w:rsid w:val="00F60BBB"/>
    <w:rsid w:val="00F615A4"/>
    <w:rsid w:val="00F61AEB"/>
    <w:rsid w:val="00F61CCC"/>
    <w:rsid w:val="00F61CEF"/>
    <w:rsid w:val="00F61E5D"/>
    <w:rsid w:val="00F61F9D"/>
    <w:rsid w:val="00F6206B"/>
    <w:rsid w:val="00F62073"/>
    <w:rsid w:val="00F620B8"/>
    <w:rsid w:val="00F62176"/>
    <w:rsid w:val="00F6230D"/>
    <w:rsid w:val="00F6260B"/>
    <w:rsid w:val="00F62693"/>
    <w:rsid w:val="00F6289B"/>
    <w:rsid w:val="00F63062"/>
    <w:rsid w:val="00F632FC"/>
    <w:rsid w:val="00F634ED"/>
    <w:rsid w:val="00F636C4"/>
    <w:rsid w:val="00F639E7"/>
    <w:rsid w:val="00F63F8D"/>
    <w:rsid w:val="00F63FA5"/>
    <w:rsid w:val="00F63FD5"/>
    <w:rsid w:val="00F64281"/>
    <w:rsid w:val="00F64509"/>
    <w:rsid w:val="00F6469C"/>
    <w:rsid w:val="00F646EC"/>
    <w:rsid w:val="00F6472A"/>
    <w:rsid w:val="00F64776"/>
    <w:rsid w:val="00F64AE2"/>
    <w:rsid w:val="00F64FFE"/>
    <w:rsid w:val="00F6539D"/>
    <w:rsid w:val="00F65581"/>
    <w:rsid w:val="00F65E12"/>
    <w:rsid w:val="00F65FA2"/>
    <w:rsid w:val="00F6661F"/>
    <w:rsid w:val="00F66B03"/>
    <w:rsid w:val="00F66B20"/>
    <w:rsid w:val="00F66F05"/>
    <w:rsid w:val="00F6702C"/>
    <w:rsid w:val="00F673F8"/>
    <w:rsid w:val="00F67464"/>
    <w:rsid w:val="00F677A0"/>
    <w:rsid w:val="00F6785A"/>
    <w:rsid w:val="00F67E47"/>
    <w:rsid w:val="00F67EDA"/>
    <w:rsid w:val="00F67FF8"/>
    <w:rsid w:val="00F7002D"/>
    <w:rsid w:val="00F7015E"/>
    <w:rsid w:val="00F70160"/>
    <w:rsid w:val="00F70168"/>
    <w:rsid w:val="00F701A4"/>
    <w:rsid w:val="00F7020B"/>
    <w:rsid w:val="00F702DC"/>
    <w:rsid w:val="00F703FF"/>
    <w:rsid w:val="00F70494"/>
    <w:rsid w:val="00F70DD0"/>
    <w:rsid w:val="00F71149"/>
    <w:rsid w:val="00F713BA"/>
    <w:rsid w:val="00F71545"/>
    <w:rsid w:val="00F71679"/>
    <w:rsid w:val="00F71750"/>
    <w:rsid w:val="00F71884"/>
    <w:rsid w:val="00F71A8D"/>
    <w:rsid w:val="00F71A8F"/>
    <w:rsid w:val="00F71E6A"/>
    <w:rsid w:val="00F71E6D"/>
    <w:rsid w:val="00F71F32"/>
    <w:rsid w:val="00F72410"/>
    <w:rsid w:val="00F725D9"/>
    <w:rsid w:val="00F72918"/>
    <w:rsid w:val="00F72D52"/>
    <w:rsid w:val="00F72E41"/>
    <w:rsid w:val="00F72EF2"/>
    <w:rsid w:val="00F73BDC"/>
    <w:rsid w:val="00F73BF0"/>
    <w:rsid w:val="00F73FD8"/>
    <w:rsid w:val="00F742B3"/>
    <w:rsid w:val="00F747CF"/>
    <w:rsid w:val="00F74810"/>
    <w:rsid w:val="00F7492A"/>
    <w:rsid w:val="00F74993"/>
    <w:rsid w:val="00F74ABE"/>
    <w:rsid w:val="00F74EE8"/>
    <w:rsid w:val="00F74F76"/>
    <w:rsid w:val="00F7501A"/>
    <w:rsid w:val="00F7534E"/>
    <w:rsid w:val="00F761B7"/>
    <w:rsid w:val="00F76A42"/>
    <w:rsid w:val="00F76BB3"/>
    <w:rsid w:val="00F76CE8"/>
    <w:rsid w:val="00F76E99"/>
    <w:rsid w:val="00F77587"/>
    <w:rsid w:val="00F77E4A"/>
    <w:rsid w:val="00F77ED0"/>
    <w:rsid w:val="00F77FF2"/>
    <w:rsid w:val="00F80288"/>
    <w:rsid w:val="00F80554"/>
    <w:rsid w:val="00F807F8"/>
    <w:rsid w:val="00F80813"/>
    <w:rsid w:val="00F80B3D"/>
    <w:rsid w:val="00F80BE1"/>
    <w:rsid w:val="00F80C78"/>
    <w:rsid w:val="00F810C2"/>
    <w:rsid w:val="00F811CA"/>
    <w:rsid w:val="00F817CD"/>
    <w:rsid w:val="00F81995"/>
    <w:rsid w:val="00F81CBD"/>
    <w:rsid w:val="00F81D37"/>
    <w:rsid w:val="00F81DE7"/>
    <w:rsid w:val="00F81EAB"/>
    <w:rsid w:val="00F822EC"/>
    <w:rsid w:val="00F82561"/>
    <w:rsid w:val="00F82A85"/>
    <w:rsid w:val="00F82C72"/>
    <w:rsid w:val="00F82C8E"/>
    <w:rsid w:val="00F8330E"/>
    <w:rsid w:val="00F833CC"/>
    <w:rsid w:val="00F83408"/>
    <w:rsid w:val="00F837A8"/>
    <w:rsid w:val="00F8383C"/>
    <w:rsid w:val="00F83B36"/>
    <w:rsid w:val="00F83BC0"/>
    <w:rsid w:val="00F83BDF"/>
    <w:rsid w:val="00F84179"/>
    <w:rsid w:val="00F84240"/>
    <w:rsid w:val="00F8453A"/>
    <w:rsid w:val="00F84546"/>
    <w:rsid w:val="00F8456D"/>
    <w:rsid w:val="00F845CB"/>
    <w:rsid w:val="00F8499F"/>
    <w:rsid w:val="00F84AF1"/>
    <w:rsid w:val="00F84D11"/>
    <w:rsid w:val="00F84DFD"/>
    <w:rsid w:val="00F85352"/>
    <w:rsid w:val="00F856B2"/>
    <w:rsid w:val="00F85822"/>
    <w:rsid w:val="00F86630"/>
    <w:rsid w:val="00F86756"/>
    <w:rsid w:val="00F867D9"/>
    <w:rsid w:val="00F867F9"/>
    <w:rsid w:val="00F8680F"/>
    <w:rsid w:val="00F86B31"/>
    <w:rsid w:val="00F86BA5"/>
    <w:rsid w:val="00F86E29"/>
    <w:rsid w:val="00F87046"/>
    <w:rsid w:val="00F873C5"/>
    <w:rsid w:val="00F87408"/>
    <w:rsid w:val="00F87619"/>
    <w:rsid w:val="00F87884"/>
    <w:rsid w:val="00F879D3"/>
    <w:rsid w:val="00F87BFF"/>
    <w:rsid w:val="00F87C9C"/>
    <w:rsid w:val="00F87F56"/>
    <w:rsid w:val="00F87FF2"/>
    <w:rsid w:val="00F9026C"/>
    <w:rsid w:val="00F9032C"/>
    <w:rsid w:val="00F90403"/>
    <w:rsid w:val="00F90530"/>
    <w:rsid w:val="00F90715"/>
    <w:rsid w:val="00F908D6"/>
    <w:rsid w:val="00F90B14"/>
    <w:rsid w:val="00F90CF8"/>
    <w:rsid w:val="00F911EF"/>
    <w:rsid w:val="00F91321"/>
    <w:rsid w:val="00F9165E"/>
    <w:rsid w:val="00F917F8"/>
    <w:rsid w:val="00F91D18"/>
    <w:rsid w:val="00F91EA9"/>
    <w:rsid w:val="00F92312"/>
    <w:rsid w:val="00F9254E"/>
    <w:rsid w:val="00F92C0B"/>
    <w:rsid w:val="00F9329F"/>
    <w:rsid w:val="00F93342"/>
    <w:rsid w:val="00F93817"/>
    <w:rsid w:val="00F93907"/>
    <w:rsid w:val="00F939A2"/>
    <w:rsid w:val="00F93A69"/>
    <w:rsid w:val="00F93BBE"/>
    <w:rsid w:val="00F94324"/>
    <w:rsid w:val="00F943D9"/>
    <w:rsid w:val="00F9465C"/>
    <w:rsid w:val="00F94799"/>
    <w:rsid w:val="00F949D6"/>
    <w:rsid w:val="00F94B8A"/>
    <w:rsid w:val="00F94C1A"/>
    <w:rsid w:val="00F94DE6"/>
    <w:rsid w:val="00F95295"/>
    <w:rsid w:val="00F95CA4"/>
    <w:rsid w:val="00F95CF2"/>
    <w:rsid w:val="00F95D37"/>
    <w:rsid w:val="00F96192"/>
    <w:rsid w:val="00F96222"/>
    <w:rsid w:val="00F96420"/>
    <w:rsid w:val="00F9660B"/>
    <w:rsid w:val="00F967A5"/>
    <w:rsid w:val="00F967D0"/>
    <w:rsid w:val="00F96B0C"/>
    <w:rsid w:val="00F96EE0"/>
    <w:rsid w:val="00F9705F"/>
    <w:rsid w:val="00F97874"/>
    <w:rsid w:val="00F9787C"/>
    <w:rsid w:val="00F97CA2"/>
    <w:rsid w:val="00F97EAD"/>
    <w:rsid w:val="00FA0077"/>
    <w:rsid w:val="00FA00B6"/>
    <w:rsid w:val="00FA02D5"/>
    <w:rsid w:val="00FA0518"/>
    <w:rsid w:val="00FA053E"/>
    <w:rsid w:val="00FA05A9"/>
    <w:rsid w:val="00FA1155"/>
    <w:rsid w:val="00FA1827"/>
    <w:rsid w:val="00FA1857"/>
    <w:rsid w:val="00FA19CE"/>
    <w:rsid w:val="00FA1CF6"/>
    <w:rsid w:val="00FA21CC"/>
    <w:rsid w:val="00FA2449"/>
    <w:rsid w:val="00FA29C5"/>
    <w:rsid w:val="00FA2CF6"/>
    <w:rsid w:val="00FA2E18"/>
    <w:rsid w:val="00FA2ECA"/>
    <w:rsid w:val="00FA37BF"/>
    <w:rsid w:val="00FA37D3"/>
    <w:rsid w:val="00FA37EE"/>
    <w:rsid w:val="00FA382A"/>
    <w:rsid w:val="00FA382F"/>
    <w:rsid w:val="00FA38C9"/>
    <w:rsid w:val="00FA3966"/>
    <w:rsid w:val="00FA39B1"/>
    <w:rsid w:val="00FA3E39"/>
    <w:rsid w:val="00FA3FAC"/>
    <w:rsid w:val="00FA4233"/>
    <w:rsid w:val="00FA426D"/>
    <w:rsid w:val="00FA438D"/>
    <w:rsid w:val="00FA4739"/>
    <w:rsid w:val="00FA493E"/>
    <w:rsid w:val="00FA4C07"/>
    <w:rsid w:val="00FA4D58"/>
    <w:rsid w:val="00FA4FB1"/>
    <w:rsid w:val="00FA5B64"/>
    <w:rsid w:val="00FA5C72"/>
    <w:rsid w:val="00FA5D8B"/>
    <w:rsid w:val="00FA622D"/>
    <w:rsid w:val="00FA6418"/>
    <w:rsid w:val="00FA6765"/>
    <w:rsid w:val="00FA69F6"/>
    <w:rsid w:val="00FA6DE1"/>
    <w:rsid w:val="00FA7114"/>
    <w:rsid w:val="00FA7252"/>
    <w:rsid w:val="00FA7655"/>
    <w:rsid w:val="00FA7B2C"/>
    <w:rsid w:val="00FA7DCC"/>
    <w:rsid w:val="00FB0131"/>
    <w:rsid w:val="00FB0AC5"/>
    <w:rsid w:val="00FB0B7D"/>
    <w:rsid w:val="00FB0D0B"/>
    <w:rsid w:val="00FB0D75"/>
    <w:rsid w:val="00FB10AD"/>
    <w:rsid w:val="00FB11BF"/>
    <w:rsid w:val="00FB1245"/>
    <w:rsid w:val="00FB15E8"/>
    <w:rsid w:val="00FB1D08"/>
    <w:rsid w:val="00FB1D5A"/>
    <w:rsid w:val="00FB1E06"/>
    <w:rsid w:val="00FB1E23"/>
    <w:rsid w:val="00FB207F"/>
    <w:rsid w:val="00FB2160"/>
    <w:rsid w:val="00FB226F"/>
    <w:rsid w:val="00FB242C"/>
    <w:rsid w:val="00FB24F8"/>
    <w:rsid w:val="00FB28AB"/>
    <w:rsid w:val="00FB2D88"/>
    <w:rsid w:val="00FB326D"/>
    <w:rsid w:val="00FB35C2"/>
    <w:rsid w:val="00FB378F"/>
    <w:rsid w:val="00FB3B08"/>
    <w:rsid w:val="00FB3C65"/>
    <w:rsid w:val="00FB3D84"/>
    <w:rsid w:val="00FB3E22"/>
    <w:rsid w:val="00FB470A"/>
    <w:rsid w:val="00FB482A"/>
    <w:rsid w:val="00FB484E"/>
    <w:rsid w:val="00FB49FD"/>
    <w:rsid w:val="00FB4CAA"/>
    <w:rsid w:val="00FB4D39"/>
    <w:rsid w:val="00FB4DB2"/>
    <w:rsid w:val="00FB57C5"/>
    <w:rsid w:val="00FB5AE3"/>
    <w:rsid w:val="00FB5B46"/>
    <w:rsid w:val="00FB5B67"/>
    <w:rsid w:val="00FB5BED"/>
    <w:rsid w:val="00FB6343"/>
    <w:rsid w:val="00FB64C9"/>
    <w:rsid w:val="00FB6728"/>
    <w:rsid w:val="00FB69F3"/>
    <w:rsid w:val="00FB6AAA"/>
    <w:rsid w:val="00FB6B50"/>
    <w:rsid w:val="00FB6DDC"/>
    <w:rsid w:val="00FB6F18"/>
    <w:rsid w:val="00FB7276"/>
    <w:rsid w:val="00FB7501"/>
    <w:rsid w:val="00FB7968"/>
    <w:rsid w:val="00FB79C9"/>
    <w:rsid w:val="00FB7C26"/>
    <w:rsid w:val="00FB7C34"/>
    <w:rsid w:val="00FB7C95"/>
    <w:rsid w:val="00FB7D16"/>
    <w:rsid w:val="00FB7D1C"/>
    <w:rsid w:val="00FB7FCC"/>
    <w:rsid w:val="00FC0016"/>
    <w:rsid w:val="00FC0019"/>
    <w:rsid w:val="00FC05EB"/>
    <w:rsid w:val="00FC065F"/>
    <w:rsid w:val="00FC07F1"/>
    <w:rsid w:val="00FC0A58"/>
    <w:rsid w:val="00FC0E12"/>
    <w:rsid w:val="00FC0EA6"/>
    <w:rsid w:val="00FC0FEB"/>
    <w:rsid w:val="00FC1034"/>
    <w:rsid w:val="00FC11AE"/>
    <w:rsid w:val="00FC125D"/>
    <w:rsid w:val="00FC188B"/>
    <w:rsid w:val="00FC19D1"/>
    <w:rsid w:val="00FC1A7B"/>
    <w:rsid w:val="00FC1B79"/>
    <w:rsid w:val="00FC1D4C"/>
    <w:rsid w:val="00FC1E2B"/>
    <w:rsid w:val="00FC1F4C"/>
    <w:rsid w:val="00FC21D4"/>
    <w:rsid w:val="00FC23D8"/>
    <w:rsid w:val="00FC28EE"/>
    <w:rsid w:val="00FC2A13"/>
    <w:rsid w:val="00FC2BEE"/>
    <w:rsid w:val="00FC3237"/>
    <w:rsid w:val="00FC347C"/>
    <w:rsid w:val="00FC3538"/>
    <w:rsid w:val="00FC3803"/>
    <w:rsid w:val="00FC3CB6"/>
    <w:rsid w:val="00FC3D01"/>
    <w:rsid w:val="00FC3D4B"/>
    <w:rsid w:val="00FC4663"/>
    <w:rsid w:val="00FC46C4"/>
    <w:rsid w:val="00FC4964"/>
    <w:rsid w:val="00FC502B"/>
    <w:rsid w:val="00FC5190"/>
    <w:rsid w:val="00FC54D4"/>
    <w:rsid w:val="00FC562C"/>
    <w:rsid w:val="00FC5A66"/>
    <w:rsid w:val="00FC5BD9"/>
    <w:rsid w:val="00FC5DC2"/>
    <w:rsid w:val="00FC5EBD"/>
    <w:rsid w:val="00FC5FE6"/>
    <w:rsid w:val="00FC626A"/>
    <w:rsid w:val="00FC6658"/>
    <w:rsid w:val="00FC67BF"/>
    <w:rsid w:val="00FC6B80"/>
    <w:rsid w:val="00FC6D83"/>
    <w:rsid w:val="00FC6E75"/>
    <w:rsid w:val="00FC73A3"/>
    <w:rsid w:val="00FC73AB"/>
    <w:rsid w:val="00FC7888"/>
    <w:rsid w:val="00FC7A6D"/>
    <w:rsid w:val="00FC7C9B"/>
    <w:rsid w:val="00FC7E16"/>
    <w:rsid w:val="00FC7F5D"/>
    <w:rsid w:val="00FD053D"/>
    <w:rsid w:val="00FD0567"/>
    <w:rsid w:val="00FD059D"/>
    <w:rsid w:val="00FD0759"/>
    <w:rsid w:val="00FD07EF"/>
    <w:rsid w:val="00FD0971"/>
    <w:rsid w:val="00FD0A14"/>
    <w:rsid w:val="00FD0E70"/>
    <w:rsid w:val="00FD0EF8"/>
    <w:rsid w:val="00FD1480"/>
    <w:rsid w:val="00FD17F5"/>
    <w:rsid w:val="00FD1922"/>
    <w:rsid w:val="00FD1CD4"/>
    <w:rsid w:val="00FD1E2B"/>
    <w:rsid w:val="00FD2143"/>
    <w:rsid w:val="00FD21D6"/>
    <w:rsid w:val="00FD2495"/>
    <w:rsid w:val="00FD29D7"/>
    <w:rsid w:val="00FD2AC4"/>
    <w:rsid w:val="00FD2E06"/>
    <w:rsid w:val="00FD2FB8"/>
    <w:rsid w:val="00FD30EA"/>
    <w:rsid w:val="00FD36D1"/>
    <w:rsid w:val="00FD3990"/>
    <w:rsid w:val="00FD3DBA"/>
    <w:rsid w:val="00FD41D7"/>
    <w:rsid w:val="00FD421B"/>
    <w:rsid w:val="00FD4769"/>
    <w:rsid w:val="00FD4B3B"/>
    <w:rsid w:val="00FD4BA6"/>
    <w:rsid w:val="00FD5009"/>
    <w:rsid w:val="00FD5A40"/>
    <w:rsid w:val="00FD5C68"/>
    <w:rsid w:val="00FD6137"/>
    <w:rsid w:val="00FD63DD"/>
    <w:rsid w:val="00FD644C"/>
    <w:rsid w:val="00FD659F"/>
    <w:rsid w:val="00FD6641"/>
    <w:rsid w:val="00FD6781"/>
    <w:rsid w:val="00FD67D3"/>
    <w:rsid w:val="00FD6EF0"/>
    <w:rsid w:val="00FD7904"/>
    <w:rsid w:val="00FD7C2E"/>
    <w:rsid w:val="00FE0287"/>
    <w:rsid w:val="00FE05AE"/>
    <w:rsid w:val="00FE07DB"/>
    <w:rsid w:val="00FE0B9F"/>
    <w:rsid w:val="00FE0C7D"/>
    <w:rsid w:val="00FE0DA9"/>
    <w:rsid w:val="00FE0F88"/>
    <w:rsid w:val="00FE10AC"/>
    <w:rsid w:val="00FE1529"/>
    <w:rsid w:val="00FE17F6"/>
    <w:rsid w:val="00FE1D1A"/>
    <w:rsid w:val="00FE1F5B"/>
    <w:rsid w:val="00FE2100"/>
    <w:rsid w:val="00FE248C"/>
    <w:rsid w:val="00FE2887"/>
    <w:rsid w:val="00FE2D9F"/>
    <w:rsid w:val="00FE2F91"/>
    <w:rsid w:val="00FE346F"/>
    <w:rsid w:val="00FE36BA"/>
    <w:rsid w:val="00FE3925"/>
    <w:rsid w:val="00FE3958"/>
    <w:rsid w:val="00FE3A09"/>
    <w:rsid w:val="00FE3BBB"/>
    <w:rsid w:val="00FE3D1F"/>
    <w:rsid w:val="00FE450F"/>
    <w:rsid w:val="00FE4592"/>
    <w:rsid w:val="00FE4764"/>
    <w:rsid w:val="00FE48A7"/>
    <w:rsid w:val="00FE4968"/>
    <w:rsid w:val="00FE4B5F"/>
    <w:rsid w:val="00FE4CFA"/>
    <w:rsid w:val="00FE4F8D"/>
    <w:rsid w:val="00FE5053"/>
    <w:rsid w:val="00FE5090"/>
    <w:rsid w:val="00FE5395"/>
    <w:rsid w:val="00FE542A"/>
    <w:rsid w:val="00FE5459"/>
    <w:rsid w:val="00FE5AC3"/>
    <w:rsid w:val="00FE5CDD"/>
    <w:rsid w:val="00FE5CF4"/>
    <w:rsid w:val="00FE5D50"/>
    <w:rsid w:val="00FE5DB2"/>
    <w:rsid w:val="00FE6430"/>
    <w:rsid w:val="00FE661C"/>
    <w:rsid w:val="00FE6727"/>
    <w:rsid w:val="00FE67BA"/>
    <w:rsid w:val="00FE67D0"/>
    <w:rsid w:val="00FE680A"/>
    <w:rsid w:val="00FE682C"/>
    <w:rsid w:val="00FE6C7D"/>
    <w:rsid w:val="00FE6D0D"/>
    <w:rsid w:val="00FE6ECA"/>
    <w:rsid w:val="00FE6F05"/>
    <w:rsid w:val="00FE7143"/>
    <w:rsid w:val="00FE760B"/>
    <w:rsid w:val="00FE7A08"/>
    <w:rsid w:val="00FE7DFB"/>
    <w:rsid w:val="00FF002C"/>
    <w:rsid w:val="00FF017C"/>
    <w:rsid w:val="00FF0717"/>
    <w:rsid w:val="00FF0769"/>
    <w:rsid w:val="00FF0C6B"/>
    <w:rsid w:val="00FF0C93"/>
    <w:rsid w:val="00FF0D33"/>
    <w:rsid w:val="00FF0D8A"/>
    <w:rsid w:val="00FF1552"/>
    <w:rsid w:val="00FF1587"/>
    <w:rsid w:val="00FF1779"/>
    <w:rsid w:val="00FF18EB"/>
    <w:rsid w:val="00FF24D6"/>
    <w:rsid w:val="00FF2530"/>
    <w:rsid w:val="00FF25B1"/>
    <w:rsid w:val="00FF262C"/>
    <w:rsid w:val="00FF26D3"/>
    <w:rsid w:val="00FF2B01"/>
    <w:rsid w:val="00FF2C8C"/>
    <w:rsid w:val="00FF2E5C"/>
    <w:rsid w:val="00FF3080"/>
    <w:rsid w:val="00FF3240"/>
    <w:rsid w:val="00FF3548"/>
    <w:rsid w:val="00FF3597"/>
    <w:rsid w:val="00FF35B4"/>
    <w:rsid w:val="00FF35CC"/>
    <w:rsid w:val="00FF3AD7"/>
    <w:rsid w:val="00FF422A"/>
    <w:rsid w:val="00FF4256"/>
    <w:rsid w:val="00FF440F"/>
    <w:rsid w:val="00FF4784"/>
    <w:rsid w:val="00FF47ED"/>
    <w:rsid w:val="00FF4B28"/>
    <w:rsid w:val="00FF4C30"/>
    <w:rsid w:val="00FF4DAD"/>
    <w:rsid w:val="00FF4DDA"/>
    <w:rsid w:val="00FF4FBB"/>
    <w:rsid w:val="00FF53AC"/>
    <w:rsid w:val="00FF549D"/>
    <w:rsid w:val="00FF54CA"/>
    <w:rsid w:val="00FF5B3C"/>
    <w:rsid w:val="00FF5B52"/>
    <w:rsid w:val="00FF5C80"/>
    <w:rsid w:val="00FF5E76"/>
    <w:rsid w:val="00FF6084"/>
    <w:rsid w:val="00FF632D"/>
    <w:rsid w:val="00FF669E"/>
    <w:rsid w:val="00FF6CC8"/>
    <w:rsid w:val="00FF707B"/>
    <w:rsid w:val="00FF764C"/>
    <w:rsid w:val="00FF7CBB"/>
    <w:rsid w:val="00FF7DBC"/>
    <w:rsid w:val="00FF7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5A28AA29"/>
  <w15:docId w15:val="{8F70345B-FFCE-477D-A2B9-45D9BDEA1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55F"/>
    <w:rPr>
      <w:rFonts w:eastAsia="Times New Roman"/>
    </w:rPr>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AE2CBF"/>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DC63E1"/>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DC63E1"/>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DC63E1"/>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1"/>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paragraph" w:customStyle="1" w:styleId="Body">
    <w:name w:val="Body"/>
    <w:rsid w:val="002619D9"/>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WW8Num2">
    <w:name w:val="WW8Num2"/>
    <w:rsid w:val="000A213A"/>
    <w:pPr>
      <w:numPr>
        <w:numId w:val="1"/>
      </w:numPr>
    </w:pPr>
  </w:style>
  <w:style w:type="character" w:customStyle="1" w:styleId="Hyperlink0">
    <w:name w:val="Hyperlink.0"/>
    <w:basedOn w:val="Hyperlink"/>
    <w:rsid w:val="002619D9"/>
    <w:rPr>
      <w:color w:val="0563C1" w:themeColor="hyperlink"/>
      <w:u w:val="single"/>
    </w:rPr>
  </w:style>
  <w:style w:type="character" w:customStyle="1" w:styleId="Heading5Char">
    <w:name w:val="Heading 5 Char"/>
    <w:basedOn w:val="DefaultParagraphFont"/>
    <w:link w:val="Heading5"/>
    <w:uiPriority w:val="9"/>
    <w:rsid w:val="00AE2CBF"/>
    <w:rPr>
      <w:rFonts w:asciiTheme="majorHAnsi" w:eastAsiaTheme="majorEastAsia" w:hAnsiTheme="majorHAnsi" w:cstheme="majorBidi"/>
      <w:noProof/>
      <w:color w:val="2F5496" w:themeColor="accent1" w:themeShade="BF"/>
      <w:sz w:val="28"/>
      <w:szCs w:val="28"/>
    </w:rPr>
  </w:style>
  <w:style w:type="paragraph" w:customStyle="1" w:styleId="msonormal0">
    <w:name w:val="msonormal"/>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AE2CBF"/>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AE2CBF"/>
    <w:rPr>
      <w:rFonts w:eastAsia="Tahoma" w:cstheme="minorHAnsi"/>
      <w:noProof/>
      <w:sz w:val="20"/>
      <w:szCs w:val="20"/>
    </w:rPr>
  </w:style>
  <w:style w:type="paragraph" w:customStyle="1" w:styleId="tahoma-14">
    <w:name w:val="tahoma-14"/>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AE2CBF"/>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AE2CBF"/>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AE2CBF"/>
    <w:rPr>
      <w:vertAlign w:val="superscript"/>
    </w:rPr>
  </w:style>
  <w:style w:type="character" w:customStyle="1" w:styleId="il">
    <w:name w:val="il"/>
    <w:basedOn w:val="DefaultParagraphFont"/>
    <w:rsid w:val="00AE2CBF"/>
  </w:style>
  <w:style w:type="character" w:customStyle="1" w:styleId="tahoma-14-boldred">
    <w:name w:val="tahoma-14-boldred"/>
    <w:basedOn w:val="DefaultParagraphFont"/>
    <w:rsid w:val="00AE2CBF"/>
  </w:style>
  <w:style w:type="character" w:customStyle="1" w:styleId="qu">
    <w:name w:val="qu"/>
    <w:basedOn w:val="DefaultParagraphFont"/>
    <w:rsid w:val="00AE2CBF"/>
  </w:style>
  <w:style w:type="character" w:customStyle="1" w:styleId="gd">
    <w:name w:val="gd"/>
    <w:basedOn w:val="DefaultParagraphFont"/>
    <w:rsid w:val="00AE2CBF"/>
  </w:style>
  <w:style w:type="character" w:customStyle="1" w:styleId="go">
    <w:name w:val="go"/>
    <w:basedOn w:val="DefaultParagraphFont"/>
    <w:rsid w:val="00AE2CBF"/>
  </w:style>
  <w:style w:type="character" w:customStyle="1" w:styleId="g3">
    <w:name w:val="g3"/>
    <w:basedOn w:val="DefaultParagraphFont"/>
    <w:rsid w:val="00AE2CBF"/>
  </w:style>
  <w:style w:type="character" w:customStyle="1" w:styleId="hb">
    <w:name w:val="hb"/>
    <w:basedOn w:val="DefaultParagraphFont"/>
    <w:rsid w:val="00AE2CBF"/>
  </w:style>
  <w:style w:type="character" w:customStyle="1" w:styleId="g2">
    <w:name w:val="g2"/>
    <w:basedOn w:val="DefaultParagraphFont"/>
    <w:rsid w:val="00AE2CBF"/>
  </w:style>
  <w:style w:type="character" w:customStyle="1" w:styleId="shorttext">
    <w:name w:val="short_text"/>
    <w:basedOn w:val="DefaultParagraphFont"/>
    <w:uiPriority w:val="99"/>
    <w:rsid w:val="00AE2CBF"/>
  </w:style>
  <w:style w:type="character" w:customStyle="1" w:styleId="normaltextrun">
    <w:name w:val="normaltextrun"/>
    <w:basedOn w:val="DefaultParagraphFont"/>
    <w:rsid w:val="00AE2CBF"/>
  </w:style>
  <w:style w:type="character" w:customStyle="1" w:styleId="eop">
    <w:name w:val="eop"/>
    <w:basedOn w:val="DefaultParagraphFont"/>
    <w:rsid w:val="00AE2CBF"/>
  </w:style>
  <w:style w:type="character" w:customStyle="1" w:styleId="scxw134140839">
    <w:name w:val="scxw134140839"/>
    <w:basedOn w:val="DefaultParagraphFont"/>
    <w:rsid w:val="00AE2CBF"/>
  </w:style>
  <w:style w:type="table" w:customStyle="1" w:styleId="TableGrid1">
    <w:name w:val="Table Grid1"/>
    <w:basedOn w:val="TableNormal"/>
    <w:next w:val="TableGrid"/>
    <w:uiPriority w:val="39"/>
    <w:rsid w:val="0036730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EB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C19D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B2379"/>
    <w:pPr>
      <w:suppressAutoHyphens/>
      <w:autoSpaceDN w:val="0"/>
      <w:textAlignment w:val="baseline"/>
    </w:pPr>
    <w:rPr>
      <w:rFonts w:ascii="Liberation Serif" w:eastAsia="NSimSun" w:hAnsi="Liberation Serif" w:cs="Lucida Sans"/>
      <w:kern w:val="3"/>
      <w:lang w:eastAsia="zh-CN" w:bidi="hi-IN"/>
    </w:rPr>
  </w:style>
  <w:style w:type="table" w:customStyle="1" w:styleId="TableGrid4">
    <w:name w:val="Table Grid4"/>
    <w:basedOn w:val="TableNormal"/>
    <w:next w:val="TableGrid"/>
    <w:uiPriority w:val="39"/>
    <w:rsid w:val="00F4372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12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4071133354142665caption">
    <w:name w:val="m_-274071133354142665caption"/>
    <w:basedOn w:val="Normal"/>
    <w:rsid w:val="009C526A"/>
    <w:pPr>
      <w:spacing w:before="100" w:beforeAutospacing="1" w:after="100" w:afterAutospacing="1"/>
    </w:pPr>
  </w:style>
  <w:style w:type="character" w:styleId="Emphasis">
    <w:name w:val="Emphasis"/>
    <w:basedOn w:val="DefaultParagraphFont"/>
    <w:uiPriority w:val="20"/>
    <w:qFormat/>
    <w:rsid w:val="009C526A"/>
    <w:rPr>
      <w:i/>
      <w:iCs/>
    </w:rPr>
  </w:style>
  <w:style w:type="table" w:customStyle="1" w:styleId="TableGrid6">
    <w:name w:val="Table Grid6"/>
    <w:basedOn w:val="TableNormal"/>
    <w:next w:val="TableGrid"/>
    <w:uiPriority w:val="39"/>
    <w:rsid w:val="005767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DC63E1"/>
    <w:rPr>
      <w:rFonts w:eastAsia="Times New Roman"/>
      <w:b/>
      <w:bCs/>
      <w:sz w:val="22"/>
      <w:szCs w:val="22"/>
    </w:rPr>
  </w:style>
  <w:style w:type="character" w:customStyle="1" w:styleId="Heading7Char">
    <w:name w:val="Heading 7 Char"/>
    <w:basedOn w:val="DefaultParagraphFont"/>
    <w:link w:val="Heading7"/>
    <w:uiPriority w:val="9"/>
    <w:semiHidden/>
    <w:rsid w:val="00DC63E1"/>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DC63E1"/>
    <w:rPr>
      <w:rFonts w:asciiTheme="minorHAnsi" w:eastAsiaTheme="minorEastAsia" w:hAnsiTheme="minorHAnsi" w:cstheme="minorBidi"/>
      <w:i/>
      <w:iCs/>
    </w:rPr>
  </w:style>
  <w:style w:type="table" w:customStyle="1" w:styleId="TableGrid7">
    <w:name w:val="Table Grid7"/>
    <w:basedOn w:val="TableNormal"/>
    <w:next w:val="TableGrid"/>
    <w:uiPriority w:val="39"/>
    <w:rsid w:val="00DC63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link w:val="TitleChar"/>
    <w:qFormat/>
    <w:rsid w:val="00DC63E1"/>
    <w:pPr>
      <w:spacing w:line="285" w:lineRule="auto"/>
    </w:pPr>
    <w:rPr>
      <w:rFonts w:ascii="Cambria" w:eastAsia="Times New Roman" w:hAnsi="Cambria"/>
      <w:color w:val="000000"/>
      <w:kern w:val="28"/>
      <w:sz w:val="96"/>
      <w:szCs w:val="96"/>
    </w:rPr>
  </w:style>
  <w:style w:type="character" w:customStyle="1" w:styleId="TitleChar">
    <w:name w:val="Title Char"/>
    <w:basedOn w:val="DefaultParagraphFont"/>
    <w:link w:val="Title"/>
    <w:rsid w:val="00DC63E1"/>
    <w:rPr>
      <w:rFonts w:ascii="Cambria" w:eastAsia="Times New Roman" w:hAnsi="Cambria"/>
      <w:color w:val="000000"/>
      <w:kern w:val="28"/>
      <w:sz w:val="96"/>
      <w:szCs w:val="96"/>
    </w:rPr>
  </w:style>
  <w:style w:type="paragraph" w:customStyle="1" w:styleId="Notes">
    <w:name w:val="Notes"/>
    <w:basedOn w:val="Normal"/>
    <w:rsid w:val="00DC63E1"/>
    <w:pPr>
      <w:spacing w:after="120" w:line="360" w:lineRule="auto"/>
      <w:ind w:left="288" w:hanging="288"/>
    </w:pPr>
    <w:rPr>
      <w:rFonts w:ascii="Helvetica" w:hAnsi="Helvetica"/>
      <w:color w:val="000000"/>
      <w:sz w:val="18"/>
      <w:szCs w:val="20"/>
    </w:rPr>
  </w:style>
  <w:style w:type="paragraph" w:customStyle="1" w:styleId="Subhead1">
    <w:name w:val="Subhead 1"/>
    <w:basedOn w:val="Normal"/>
    <w:next w:val="BodyText"/>
    <w:rsid w:val="00DC63E1"/>
    <w:pPr>
      <w:keepNext/>
      <w:keepLines/>
      <w:spacing w:line="480" w:lineRule="auto"/>
      <w:outlineLvl w:val="1"/>
    </w:pPr>
    <w:rPr>
      <w:b/>
      <w:color w:val="000000"/>
    </w:rPr>
  </w:style>
  <w:style w:type="paragraph" w:styleId="FootnoteText">
    <w:name w:val="footnote text"/>
    <w:basedOn w:val="Normal"/>
    <w:link w:val="FootnoteTextChar"/>
    <w:semiHidden/>
    <w:rsid w:val="00DC63E1"/>
    <w:rPr>
      <w:sz w:val="20"/>
      <w:szCs w:val="20"/>
    </w:rPr>
  </w:style>
  <w:style w:type="character" w:customStyle="1" w:styleId="FootnoteTextChar">
    <w:name w:val="Footnote Text Char"/>
    <w:basedOn w:val="DefaultParagraphFont"/>
    <w:link w:val="FootnoteText"/>
    <w:semiHidden/>
    <w:rsid w:val="00DC63E1"/>
    <w:rPr>
      <w:rFonts w:eastAsia="Times New Roman"/>
      <w:sz w:val="20"/>
      <w:szCs w:val="20"/>
    </w:rPr>
  </w:style>
  <w:style w:type="character" w:styleId="FootnoteReference">
    <w:name w:val="footnote reference"/>
    <w:semiHidden/>
    <w:rsid w:val="00DC63E1"/>
    <w:rPr>
      <w:vertAlign w:val="superscript"/>
    </w:rPr>
  </w:style>
  <w:style w:type="table" w:customStyle="1" w:styleId="TableGrid8">
    <w:name w:val="Table Grid8"/>
    <w:basedOn w:val="TableNormal"/>
    <w:next w:val="TableGrid"/>
    <w:uiPriority w:val="39"/>
    <w:rsid w:val="003644C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E3650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040F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0621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D06218"/>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D06218"/>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2">
    <w:name w:val="Table Grid12"/>
    <w:basedOn w:val="TableNormal"/>
    <w:next w:val="TableGrid"/>
    <w:uiPriority w:val="39"/>
    <w:rsid w:val="00101BB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A4BD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542CE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FF440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next w:val="GridTable4-Accent6"/>
    <w:uiPriority w:val="49"/>
    <w:rsid w:val="00FF440F"/>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next w:val="GridTable4-Accent5"/>
    <w:uiPriority w:val="49"/>
    <w:rsid w:val="00FF440F"/>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
    <w:name w:val="Table Grid16"/>
    <w:basedOn w:val="TableNormal"/>
    <w:next w:val="TableGrid"/>
    <w:uiPriority w:val="39"/>
    <w:rsid w:val="00C630C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40A4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440A40"/>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2">
    <w:name w:val="Grid Table 4 - Accent 52"/>
    <w:basedOn w:val="TableNormal"/>
    <w:next w:val="GridTable4-Accent5"/>
    <w:uiPriority w:val="49"/>
    <w:rsid w:val="00440A40"/>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ableParagraph">
    <w:name w:val="Table Paragraph"/>
    <w:basedOn w:val="Normal"/>
    <w:uiPriority w:val="1"/>
    <w:qFormat/>
    <w:rsid w:val="00440A40"/>
    <w:pPr>
      <w:widowControl w:val="0"/>
      <w:autoSpaceDE w:val="0"/>
      <w:autoSpaceDN w:val="0"/>
      <w:spacing w:before="62"/>
      <w:ind w:left="79"/>
    </w:pPr>
    <w:rPr>
      <w:sz w:val="22"/>
      <w:szCs w:val="22"/>
    </w:rPr>
  </w:style>
  <w:style w:type="table" w:customStyle="1" w:styleId="TableGrid18">
    <w:name w:val="Table Grid18"/>
    <w:basedOn w:val="TableNormal"/>
    <w:next w:val="TableGrid"/>
    <w:uiPriority w:val="39"/>
    <w:rsid w:val="00D4283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33074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259914632685958186subhead">
    <w:name w:val="m_-3259914632685958186subhead"/>
    <w:basedOn w:val="Normal"/>
    <w:rsid w:val="00D02194"/>
    <w:pPr>
      <w:spacing w:before="100" w:beforeAutospacing="1" w:after="100" w:afterAutospacing="1"/>
    </w:pPr>
  </w:style>
  <w:style w:type="paragraph" w:customStyle="1" w:styleId="m-3259914632685958186caption">
    <w:name w:val="m_-3259914632685958186caption"/>
    <w:basedOn w:val="Normal"/>
    <w:rsid w:val="00D02194"/>
    <w:pPr>
      <w:spacing w:before="100" w:beforeAutospacing="1" w:after="100" w:afterAutospacing="1"/>
    </w:pPr>
  </w:style>
  <w:style w:type="table" w:customStyle="1" w:styleId="TableGrid20">
    <w:name w:val="Table Grid20"/>
    <w:basedOn w:val="TableNormal"/>
    <w:next w:val="TableGrid"/>
    <w:uiPriority w:val="39"/>
    <w:rsid w:val="009C34A3"/>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2255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6658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3E1D4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73AA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114476"/>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FF5B3C"/>
    <w:pPr>
      <w:spacing w:after="120" w:line="480" w:lineRule="auto"/>
    </w:pPr>
  </w:style>
  <w:style w:type="character" w:customStyle="1" w:styleId="BodyText2Char">
    <w:name w:val="Body Text 2 Char"/>
    <w:basedOn w:val="DefaultParagraphFont"/>
    <w:link w:val="BodyText2"/>
    <w:uiPriority w:val="99"/>
    <w:semiHidden/>
    <w:rsid w:val="00FF5B3C"/>
    <w:rPr>
      <w:rFonts w:eastAsia="Times New Roman"/>
    </w:rPr>
  </w:style>
  <w:style w:type="table" w:customStyle="1" w:styleId="TableGrid26">
    <w:name w:val="Table Grid26"/>
    <w:basedOn w:val="TableNormal"/>
    <w:next w:val="TableGrid"/>
    <w:uiPriority w:val="39"/>
    <w:rsid w:val="00B2125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B8722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9941DB"/>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A5CE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67075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3">
    <w:name w:val="Grid Table 4 - Accent 63"/>
    <w:basedOn w:val="TableNormal"/>
    <w:next w:val="GridTable4-Accent6"/>
    <w:uiPriority w:val="49"/>
    <w:rsid w:val="00670754"/>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3">
    <w:name w:val="Grid Table 4 - Accent 53"/>
    <w:basedOn w:val="TableNormal"/>
    <w:next w:val="GridTable4-Accent5"/>
    <w:uiPriority w:val="49"/>
    <w:rsid w:val="00670754"/>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31">
    <w:name w:val="Table Grid31"/>
    <w:basedOn w:val="TableNormal"/>
    <w:next w:val="TableGrid"/>
    <w:uiPriority w:val="39"/>
    <w:rsid w:val="00A04F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4">
    <w:name w:val="Grid Table 4 - Accent 64"/>
    <w:basedOn w:val="TableNormal"/>
    <w:next w:val="GridTable4-Accent6"/>
    <w:uiPriority w:val="49"/>
    <w:rsid w:val="00A04F62"/>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4">
    <w:name w:val="Grid Table 4 - Accent 54"/>
    <w:basedOn w:val="TableNormal"/>
    <w:next w:val="GridTable4-Accent5"/>
    <w:uiPriority w:val="49"/>
    <w:rsid w:val="00A04F62"/>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32">
    <w:name w:val="Table Grid32"/>
    <w:basedOn w:val="TableNormal"/>
    <w:next w:val="TableGrid"/>
    <w:uiPriority w:val="39"/>
    <w:rsid w:val="00296D3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42071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6E610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262EF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5712828994650989416email-hyperlink-color-preserver">
    <w:name w:val="m_-5712828994650989416email-hyperlink-color-preserver"/>
    <w:basedOn w:val="DefaultParagraphFont"/>
    <w:rsid w:val="00C67CA5"/>
  </w:style>
  <w:style w:type="table" w:customStyle="1" w:styleId="TableGrid36">
    <w:name w:val="Table Grid36"/>
    <w:basedOn w:val="TableNormal"/>
    <w:next w:val="TableGrid"/>
    <w:uiPriority w:val="39"/>
    <w:rsid w:val="00D8146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24644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7409012">
      <w:bodyDiv w:val="1"/>
      <w:marLeft w:val="0"/>
      <w:marRight w:val="0"/>
      <w:marTop w:val="0"/>
      <w:marBottom w:val="0"/>
      <w:divBdr>
        <w:top w:val="none" w:sz="0" w:space="0" w:color="auto"/>
        <w:left w:val="none" w:sz="0" w:space="0" w:color="auto"/>
        <w:bottom w:val="none" w:sz="0" w:space="0" w:color="auto"/>
        <w:right w:val="none" w:sz="0" w:space="0" w:color="auto"/>
      </w:divBdr>
      <w:divsChild>
        <w:div w:id="1216620285">
          <w:marLeft w:val="0"/>
          <w:marRight w:val="0"/>
          <w:marTop w:val="0"/>
          <w:marBottom w:val="0"/>
          <w:divBdr>
            <w:top w:val="none" w:sz="0" w:space="0" w:color="auto"/>
            <w:left w:val="none" w:sz="0" w:space="0" w:color="auto"/>
            <w:bottom w:val="none" w:sz="0" w:space="0" w:color="auto"/>
            <w:right w:val="none" w:sz="0" w:space="0" w:color="auto"/>
          </w:divBdr>
          <w:divsChild>
            <w:div w:id="31729664">
              <w:marLeft w:val="0"/>
              <w:marRight w:val="0"/>
              <w:marTop w:val="0"/>
              <w:marBottom w:val="0"/>
              <w:divBdr>
                <w:top w:val="none" w:sz="0" w:space="0" w:color="auto"/>
                <w:left w:val="none" w:sz="0" w:space="0" w:color="auto"/>
                <w:bottom w:val="none" w:sz="0" w:space="0" w:color="auto"/>
                <w:right w:val="none" w:sz="0" w:space="0" w:color="auto"/>
              </w:divBdr>
            </w:div>
          </w:divsChild>
        </w:div>
        <w:div w:id="1097140559">
          <w:marLeft w:val="0"/>
          <w:marRight w:val="0"/>
          <w:marTop w:val="0"/>
          <w:marBottom w:val="0"/>
          <w:divBdr>
            <w:top w:val="none" w:sz="0" w:space="0" w:color="auto"/>
            <w:left w:val="none" w:sz="0" w:space="0" w:color="auto"/>
            <w:bottom w:val="none" w:sz="0" w:space="0" w:color="auto"/>
            <w:right w:val="none" w:sz="0" w:space="0" w:color="auto"/>
          </w:divBdr>
          <w:divsChild>
            <w:div w:id="1640651595">
              <w:marLeft w:val="0"/>
              <w:marRight w:val="0"/>
              <w:marTop w:val="0"/>
              <w:marBottom w:val="0"/>
              <w:divBdr>
                <w:top w:val="none" w:sz="0" w:space="0" w:color="auto"/>
                <w:left w:val="none" w:sz="0" w:space="0" w:color="auto"/>
                <w:bottom w:val="none" w:sz="0" w:space="0" w:color="auto"/>
                <w:right w:val="none" w:sz="0" w:space="0" w:color="auto"/>
              </w:divBdr>
              <w:divsChild>
                <w:div w:id="133949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9786">
          <w:marLeft w:val="0"/>
          <w:marRight w:val="0"/>
          <w:marTop w:val="0"/>
          <w:marBottom w:val="0"/>
          <w:divBdr>
            <w:top w:val="none" w:sz="0" w:space="0" w:color="auto"/>
            <w:left w:val="none" w:sz="0" w:space="0" w:color="auto"/>
            <w:bottom w:val="none" w:sz="0" w:space="0" w:color="auto"/>
            <w:right w:val="none" w:sz="0" w:space="0" w:color="auto"/>
          </w:divBdr>
          <w:divsChild>
            <w:div w:id="278952885">
              <w:marLeft w:val="0"/>
              <w:marRight w:val="0"/>
              <w:marTop w:val="0"/>
              <w:marBottom w:val="0"/>
              <w:divBdr>
                <w:top w:val="none" w:sz="0" w:space="0" w:color="auto"/>
                <w:left w:val="none" w:sz="0" w:space="0" w:color="auto"/>
                <w:bottom w:val="none" w:sz="0" w:space="0" w:color="auto"/>
                <w:right w:val="none" w:sz="0" w:space="0" w:color="auto"/>
              </w:divBdr>
              <w:divsChild>
                <w:div w:id="957108694">
                  <w:marLeft w:val="0"/>
                  <w:marRight w:val="0"/>
                  <w:marTop w:val="0"/>
                  <w:marBottom w:val="0"/>
                  <w:divBdr>
                    <w:top w:val="none" w:sz="0" w:space="0" w:color="auto"/>
                    <w:left w:val="none" w:sz="0" w:space="0" w:color="auto"/>
                    <w:bottom w:val="none" w:sz="0" w:space="0" w:color="auto"/>
                    <w:right w:val="none" w:sz="0" w:space="0" w:color="auto"/>
                  </w:divBdr>
                  <w:divsChild>
                    <w:div w:id="1998990227">
                      <w:marLeft w:val="0"/>
                      <w:marRight w:val="0"/>
                      <w:marTop w:val="0"/>
                      <w:marBottom w:val="0"/>
                      <w:divBdr>
                        <w:top w:val="none" w:sz="0" w:space="0" w:color="auto"/>
                        <w:left w:val="none" w:sz="0" w:space="0" w:color="auto"/>
                        <w:bottom w:val="none" w:sz="0" w:space="0" w:color="auto"/>
                        <w:right w:val="none" w:sz="0" w:space="0" w:color="auto"/>
                      </w:divBdr>
                    </w:div>
                    <w:div w:id="859589390">
                      <w:marLeft w:val="0"/>
                      <w:marRight w:val="0"/>
                      <w:marTop w:val="0"/>
                      <w:marBottom w:val="0"/>
                      <w:divBdr>
                        <w:top w:val="none" w:sz="0" w:space="0" w:color="auto"/>
                        <w:left w:val="none" w:sz="0" w:space="0" w:color="auto"/>
                        <w:bottom w:val="none" w:sz="0" w:space="0" w:color="auto"/>
                        <w:right w:val="none" w:sz="0" w:space="0" w:color="auto"/>
                      </w:divBdr>
                    </w:div>
                    <w:div w:id="1797747537">
                      <w:marLeft w:val="0"/>
                      <w:marRight w:val="0"/>
                      <w:marTop w:val="0"/>
                      <w:marBottom w:val="0"/>
                      <w:divBdr>
                        <w:top w:val="none" w:sz="0" w:space="0" w:color="auto"/>
                        <w:left w:val="none" w:sz="0" w:space="0" w:color="auto"/>
                        <w:bottom w:val="none" w:sz="0" w:space="0" w:color="auto"/>
                        <w:right w:val="none" w:sz="0" w:space="0" w:color="auto"/>
                      </w:divBdr>
                    </w:div>
                    <w:div w:id="290210455">
                      <w:marLeft w:val="0"/>
                      <w:marRight w:val="0"/>
                      <w:marTop w:val="0"/>
                      <w:marBottom w:val="0"/>
                      <w:divBdr>
                        <w:top w:val="none" w:sz="0" w:space="0" w:color="auto"/>
                        <w:left w:val="none" w:sz="0" w:space="0" w:color="auto"/>
                        <w:bottom w:val="none" w:sz="0" w:space="0" w:color="auto"/>
                        <w:right w:val="none" w:sz="0" w:space="0" w:color="auto"/>
                      </w:divBdr>
                    </w:div>
                    <w:div w:id="7239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21427">
          <w:marLeft w:val="0"/>
          <w:marRight w:val="0"/>
          <w:marTop w:val="0"/>
          <w:marBottom w:val="0"/>
          <w:divBdr>
            <w:top w:val="none" w:sz="0" w:space="0" w:color="auto"/>
            <w:left w:val="none" w:sz="0" w:space="0" w:color="auto"/>
            <w:bottom w:val="none" w:sz="0" w:space="0" w:color="auto"/>
            <w:right w:val="none" w:sz="0" w:space="0" w:color="auto"/>
          </w:divBdr>
          <w:divsChild>
            <w:div w:id="256523071">
              <w:marLeft w:val="0"/>
              <w:marRight w:val="0"/>
              <w:marTop w:val="0"/>
              <w:marBottom w:val="0"/>
              <w:divBdr>
                <w:top w:val="none" w:sz="0" w:space="0" w:color="auto"/>
                <w:left w:val="none" w:sz="0" w:space="0" w:color="auto"/>
                <w:bottom w:val="none" w:sz="0" w:space="0" w:color="auto"/>
                <w:right w:val="none" w:sz="0" w:space="0" w:color="auto"/>
              </w:divBdr>
              <w:divsChild>
                <w:div w:id="20927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300332">
          <w:marLeft w:val="0"/>
          <w:marRight w:val="0"/>
          <w:marTop w:val="0"/>
          <w:marBottom w:val="0"/>
          <w:divBdr>
            <w:top w:val="none" w:sz="0" w:space="0" w:color="auto"/>
            <w:left w:val="none" w:sz="0" w:space="0" w:color="auto"/>
            <w:bottom w:val="none" w:sz="0" w:space="0" w:color="auto"/>
            <w:right w:val="none" w:sz="0" w:space="0" w:color="auto"/>
          </w:divBdr>
          <w:divsChild>
            <w:div w:id="391008417">
              <w:marLeft w:val="0"/>
              <w:marRight w:val="0"/>
              <w:marTop w:val="0"/>
              <w:marBottom w:val="0"/>
              <w:divBdr>
                <w:top w:val="none" w:sz="0" w:space="0" w:color="auto"/>
                <w:left w:val="none" w:sz="0" w:space="0" w:color="auto"/>
                <w:bottom w:val="none" w:sz="0" w:space="0" w:color="auto"/>
                <w:right w:val="none" w:sz="0" w:space="0" w:color="auto"/>
              </w:divBdr>
              <w:divsChild>
                <w:div w:id="971206224">
                  <w:marLeft w:val="0"/>
                  <w:marRight w:val="0"/>
                  <w:marTop w:val="0"/>
                  <w:marBottom w:val="0"/>
                  <w:divBdr>
                    <w:top w:val="none" w:sz="0" w:space="0" w:color="auto"/>
                    <w:left w:val="none" w:sz="0" w:space="0" w:color="auto"/>
                    <w:bottom w:val="none" w:sz="0" w:space="0" w:color="auto"/>
                    <w:right w:val="none" w:sz="0" w:space="0" w:color="auto"/>
                  </w:divBdr>
                  <w:divsChild>
                    <w:div w:id="1331179757">
                      <w:marLeft w:val="0"/>
                      <w:marRight w:val="0"/>
                      <w:marTop w:val="0"/>
                      <w:marBottom w:val="0"/>
                      <w:divBdr>
                        <w:top w:val="none" w:sz="0" w:space="0" w:color="auto"/>
                        <w:left w:val="none" w:sz="0" w:space="0" w:color="auto"/>
                        <w:bottom w:val="none" w:sz="0" w:space="0" w:color="auto"/>
                        <w:right w:val="none" w:sz="0" w:space="0" w:color="auto"/>
                      </w:divBdr>
                    </w:div>
                    <w:div w:id="421730722">
                      <w:marLeft w:val="0"/>
                      <w:marRight w:val="0"/>
                      <w:marTop w:val="0"/>
                      <w:marBottom w:val="0"/>
                      <w:divBdr>
                        <w:top w:val="none" w:sz="0" w:space="0" w:color="auto"/>
                        <w:left w:val="none" w:sz="0" w:space="0" w:color="auto"/>
                        <w:bottom w:val="none" w:sz="0" w:space="0" w:color="auto"/>
                        <w:right w:val="none" w:sz="0" w:space="0" w:color="auto"/>
                      </w:divBdr>
                    </w:div>
                    <w:div w:id="171438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99941">
          <w:marLeft w:val="0"/>
          <w:marRight w:val="0"/>
          <w:marTop w:val="0"/>
          <w:marBottom w:val="0"/>
          <w:divBdr>
            <w:top w:val="none" w:sz="0" w:space="0" w:color="auto"/>
            <w:left w:val="none" w:sz="0" w:space="0" w:color="auto"/>
            <w:bottom w:val="none" w:sz="0" w:space="0" w:color="auto"/>
            <w:right w:val="none" w:sz="0" w:space="0" w:color="auto"/>
          </w:divBdr>
          <w:divsChild>
            <w:div w:id="373191389">
              <w:marLeft w:val="0"/>
              <w:marRight w:val="0"/>
              <w:marTop w:val="0"/>
              <w:marBottom w:val="0"/>
              <w:divBdr>
                <w:top w:val="none" w:sz="0" w:space="0" w:color="auto"/>
                <w:left w:val="none" w:sz="0" w:space="0" w:color="auto"/>
                <w:bottom w:val="none" w:sz="0" w:space="0" w:color="auto"/>
                <w:right w:val="none" w:sz="0" w:space="0" w:color="auto"/>
              </w:divBdr>
              <w:divsChild>
                <w:div w:id="153781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9455648">
      <w:bodyDiv w:val="1"/>
      <w:marLeft w:val="0"/>
      <w:marRight w:val="0"/>
      <w:marTop w:val="0"/>
      <w:marBottom w:val="0"/>
      <w:divBdr>
        <w:top w:val="none" w:sz="0" w:space="0" w:color="auto"/>
        <w:left w:val="none" w:sz="0" w:space="0" w:color="auto"/>
        <w:bottom w:val="none" w:sz="0" w:space="0" w:color="auto"/>
        <w:right w:val="none" w:sz="0" w:space="0" w:color="auto"/>
      </w:divBdr>
    </w:div>
    <w:div w:id="11690192">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2155238">
      <w:bodyDiv w:val="1"/>
      <w:marLeft w:val="0"/>
      <w:marRight w:val="0"/>
      <w:marTop w:val="0"/>
      <w:marBottom w:val="0"/>
      <w:divBdr>
        <w:top w:val="none" w:sz="0" w:space="0" w:color="auto"/>
        <w:left w:val="none" w:sz="0" w:space="0" w:color="auto"/>
        <w:bottom w:val="none" w:sz="0" w:space="0" w:color="auto"/>
        <w:right w:val="none" w:sz="0" w:space="0" w:color="auto"/>
      </w:divBdr>
    </w:div>
    <w:div w:id="16808354">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2367131">
      <w:bodyDiv w:val="1"/>
      <w:marLeft w:val="0"/>
      <w:marRight w:val="0"/>
      <w:marTop w:val="0"/>
      <w:marBottom w:val="0"/>
      <w:divBdr>
        <w:top w:val="none" w:sz="0" w:space="0" w:color="auto"/>
        <w:left w:val="none" w:sz="0" w:space="0" w:color="auto"/>
        <w:bottom w:val="none" w:sz="0" w:space="0" w:color="auto"/>
        <w:right w:val="none" w:sz="0" w:space="0" w:color="auto"/>
      </w:divBdr>
      <w:divsChild>
        <w:div w:id="383992605">
          <w:marLeft w:val="0"/>
          <w:marRight w:val="0"/>
          <w:marTop w:val="0"/>
          <w:marBottom w:val="0"/>
          <w:divBdr>
            <w:top w:val="none" w:sz="0" w:space="0" w:color="auto"/>
            <w:left w:val="none" w:sz="0" w:space="0" w:color="auto"/>
            <w:bottom w:val="none" w:sz="0" w:space="0" w:color="auto"/>
            <w:right w:val="none" w:sz="0" w:space="0" w:color="auto"/>
          </w:divBdr>
        </w:div>
        <w:div w:id="710884438">
          <w:marLeft w:val="0"/>
          <w:marRight w:val="0"/>
          <w:marTop w:val="0"/>
          <w:marBottom w:val="0"/>
          <w:divBdr>
            <w:top w:val="none" w:sz="0" w:space="0" w:color="auto"/>
            <w:left w:val="none" w:sz="0" w:space="0" w:color="auto"/>
            <w:bottom w:val="none" w:sz="0" w:space="0" w:color="auto"/>
            <w:right w:val="none" w:sz="0" w:space="0" w:color="auto"/>
          </w:divBdr>
        </w:div>
        <w:div w:id="906038770">
          <w:marLeft w:val="0"/>
          <w:marRight w:val="0"/>
          <w:marTop w:val="0"/>
          <w:marBottom w:val="0"/>
          <w:divBdr>
            <w:top w:val="none" w:sz="0" w:space="0" w:color="auto"/>
            <w:left w:val="none" w:sz="0" w:space="0" w:color="auto"/>
            <w:bottom w:val="none" w:sz="0" w:space="0" w:color="auto"/>
            <w:right w:val="none" w:sz="0" w:space="0" w:color="auto"/>
          </w:divBdr>
        </w:div>
        <w:div w:id="1086148250">
          <w:marLeft w:val="0"/>
          <w:marRight w:val="0"/>
          <w:marTop w:val="0"/>
          <w:marBottom w:val="0"/>
          <w:divBdr>
            <w:top w:val="none" w:sz="0" w:space="0" w:color="auto"/>
            <w:left w:val="none" w:sz="0" w:space="0" w:color="auto"/>
            <w:bottom w:val="none" w:sz="0" w:space="0" w:color="auto"/>
            <w:right w:val="none" w:sz="0" w:space="0" w:color="auto"/>
          </w:divBdr>
        </w:div>
        <w:div w:id="1110079236">
          <w:marLeft w:val="0"/>
          <w:marRight w:val="0"/>
          <w:marTop w:val="0"/>
          <w:marBottom w:val="0"/>
          <w:divBdr>
            <w:top w:val="none" w:sz="0" w:space="0" w:color="auto"/>
            <w:left w:val="none" w:sz="0" w:space="0" w:color="auto"/>
            <w:bottom w:val="none" w:sz="0" w:space="0" w:color="auto"/>
            <w:right w:val="none" w:sz="0" w:space="0" w:color="auto"/>
          </w:divBdr>
        </w:div>
        <w:div w:id="1120033960">
          <w:marLeft w:val="0"/>
          <w:marRight w:val="0"/>
          <w:marTop w:val="0"/>
          <w:marBottom w:val="0"/>
          <w:divBdr>
            <w:top w:val="none" w:sz="0" w:space="0" w:color="auto"/>
            <w:left w:val="none" w:sz="0" w:space="0" w:color="auto"/>
            <w:bottom w:val="none" w:sz="0" w:space="0" w:color="auto"/>
            <w:right w:val="none" w:sz="0" w:space="0" w:color="auto"/>
          </w:divBdr>
        </w:div>
        <w:div w:id="1352797590">
          <w:marLeft w:val="0"/>
          <w:marRight w:val="0"/>
          <w:marTop w:val="0"/>
          <w:marBottom w:val="0"/>
          <w:divBdr>
            <w:top w:val="none" w:sz="0" w:space="0" w:color="auto"/>
            <w:left w:val="none" w:sz="0" w:space="0" w:color="auto"/>
            <w:bottom w:val="none" w:sz="0" w:space="0" w:color="auto"/>
            <w:right w:val="none" w:sz="0" w:space="0" w:color="auto"/>
          </w:divBdr>
        </w:div>
        <w:div w:id="1982689388">
          <w:marLeft w:val="0"/>
          <w:marRight w:val="0"/>
          <w:marTop w:val="0"/>
          <w:marBottom w:val="0"/>
          <w:divBdr>
            <w:top w:val="none" w:sz="0" w:space="0" w:color="auto"/>
            <w:left w:val="none" w:sz="0" w:space="0" w:color="auto"/>
            <w:bottom w:val="none" w:sz="0" w:space="0" w:color="auto"/>
            <w:right w:val="none" w:sz="0" w:space="0" w:color="auto"/>
          </w:divBdr>
        </w:div>
        <w:div w:id="2017345039">
          <w:marLeft w:val="0"/>
          <w:marRight w:val="0"/>
          <w:marTop w:val="0"/>
          <w:marBottom w:val="0"/>
          <w:divBdr>
            <w:top w:val="none" w:sz="0" w:space="0" w:color="auto"/>
            <w:left w:val="none" w:sz="0" w:space="0" w:color="auto"/>
            <w:bottom w:val="none" w:sz="0" w:space="0" w:color="auto"/>
            <w:right w:val="none" w:sz="0" w:space="0" w:color="auto"/>
          </w:divBdr>
        </w:div>
        <w:div w:id="2114010149">
          <w:marLeft w:val="0"/>
          <w:marRight w:val="0"/>
          <w:marTop w:val="0"/>
          <w:marBottom w:val="0"/>
          <w:divBdr>
            <w:top w:val="none" w:sz="0" w:space="0" w:color="auto"/>
            <w:left w:val="none" w:sz="0" w:space="0" w:color="auto"/>
            <w:bottom w:val="none" w:sz="0" w:space="0" w:color="auto"/>
            <w:right w:val="none" w:sz="0" w:space="0" w:color="auto"/>
          </w:divBdr>
        </w:div>
      </w:divsChild>
    </w:div>
    <w:div w:id="23214440">
      <w:bodyDiv w:val="1"/>
      <w:marLeft w:val="0"/>
      <w:marRight w:val="0"/>
      <w:marTop w:val="0"/>
      <w:marBottom w:val="0"/>
      <w:divBdr>
        <w:top w:val="none" w:sz="0" w:space="0" w:color="auto"/>
        <w:left w:val="none" w:sz="0" w:space="0" w:color="auto"/>
        <w:bottom w:val="none" w:sz="0" w:space="0" w:color="auto"/>
        <w:right w:val="none" w:sz="0" w:space="0" w:color="auto"/>
      </w:divBdr>
    </w:div>
    <w:div w:id="24604297">
      <w:bodyDiv w:val="1"/>
      <w:marLeft w:val="0"/>
      <w:marRight w:val="0"/>
      <w:marTop w:val="0"/>
      <w:marBottom w:val="0"/>
      <w:divBdr>
        <w:top w:val="none" w:sz="0" w:space="0" w:color="auto"/>
        <w:left w:val="none" w:sz="0" w:space="0" w:color="auto"/>
        <w:bottom w:val="none" w:sz="0" w:space="0" w:color="auto"/>
        <w:right w:val="none" w:sz="0" w:space="0" w:color="auto"/>
      </w:divBdr>
    </w:div>
    <w:div w:id="25373750">
      <w:bodyDiv w:val="1"/>
      <w:marLeft w:val="0"/>
      <w:marRight w:val="0"/>
      <w:marTop w:val="0"/>
      <w:marBottom w:val="0"/>
      <w:divBdr>
        <w:top w:val="none" w:sz="0" w:space="0" w:color="auto"/>
        <w:left w:val="none" w:sz="0" w:space="0" w:color="auto"/>
        <w:bottom w:val="none" w:sz="0" w:space="0" w:color="auto"/>
        <w:right w:val="none" w:sz="0" w:space="0" w:color="auto"/>
      </w:divBdr>
    </w:div>
    <w:div w:id="25523676">
      <w:bodyDiv w:val="1"/>
      <w:marLeft w:val="0"/>
      <w:marRight w:val="0"/>
      <w:marTop w:val="0"/>
      <w:marBottom w:val="0"/>
      <w:divBdr>
        <w:top w:val="none" w:sz="0" w:space="0" w:color="auto"/>
        <w:left w:val="none" w:sz="0" w:space="0" w:color="auto"/>
        <w:bottom w:val="none" w:sz="0" w:space="0" w:color="auto"/>
        <w:right w:val="none" w:sz="0" w:space="0" w:color="auto"/>
      </w:divBdr>
      <w:divsChild>
        <w:div w:id="1911427850">
          <w:marLeft w:val="0"/>
          <w:marRight w:val="0"/>
          <w:marTop w:val="0"/>
          <w:marBottom w:val="0"/>
          <w:divBdr>
            <w:top w:val="none" w:sz="0" w:space="0" w:color="auto"/>
            <w:left w:val="none" w:sz="0" w:space="0" w:color="auto"/>
            <w:bottom w:val="none" w:sz="0" w:space="0" w:color="auto"/>
            <w:right w:val="none" w:sz="0" w:space="0" w:color="auto"/>
          </w:divBdr>
        </w:div>
      </w:divsChild>
    </w:div>
    <w:div w:id="26416828">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28653624">
      <w:bodyDiv w:val="1"/>
      <w:marLeft w:val="0"/>
      <w:marRight w:val="0"/>
      <w:marTop w:val="0"/>
      <w:marBottom w:val="0"/>
      <w:divBdr>
        <w:top w:val="none" w:sz="0" w:space="0" w:color="auto"/>
        <w:left w:val="none" w:sz="0" w:space="0" w:color="auto"/>
        <w:bottom w:val="none" w:sz="0" w:space="0" w:color="auto"/>
        <w:right w:val="none" w:sz="0" w:space="0" w:color="auto"/>
      </w:divBdr>
    </w:div>
    <w:div w:id="3030795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853816">
      <w:bodyDiv w:val="1"/>
      <w:marLeft w:val="0"/>
      <w:marRight w:val="0"/>
      <w:marTop w:val="0"/>
      <w:marBottom w:val="0"/>
      <w:divBdr>
        <w:top w:val="none" w:sz="0" w:space="0" w:color="auto"/>
        <w:left w:val="none" w:sz="0" w:space="0" w:color="auto"/>
        <w:bottom w:val="none" w:sz="0" w:space="0" w:color="auto"/>
        <w:right w:val="none" w:sz="0" w:space="0" w:color="auto"/>
      </w:divBdr>
      <w:divsChild>
        <w:div w:id="84229765">
          <w:marLeft w:val="0"/>
          <w:marRight w:val="0"/>
          <w:marTop w:val="0"/>
          <w:marBottom w:val="0"/>
          <w:divBdr>
            <w:top w:val="none" w:sz="0" w:space="0" w:color="auto"/>
            <w:left w:val="none" w:sz="0" w:space="0" w:color="auto"/>
            <w:bottom w:val="none" w:sz="0" w:space="0" w:color="auto"/>
            <w:right w:val="none" w:sz="0" w:space="0" w:color="auto"/>
          </w:divBdr>
        </w:div>
      </w:divsChild>
    </w:div>
    <w:div w:id="34356465">
      <w:bodyDiv w:val="1"/>
      <w:marLeft w:val="0"/>
      <w:marRight w:val="0"/>
      <w:marTop w:val="0"/>
      <w:marBottom w:val="0"/>
      <w:divBdr>
        <w:top w:val="none" w:sz="0" w:space="0" w:color="auto"/>
        <w:left w:val="none" w:sz="0" w:space="0" w:color="auto"/>
        <w:bottom w:val="none" w:sz="0" w:space="0" w:color="auto"/>
        <w:right w:val="none" w:sz="0" w:space="0" w:color="auto"/>
      </w:divBdr>
      <w:divsChild>
        <w:div w:id="1481799822">
          <w:marLeft w:val="0"/>
          <w:marRight w:val="0"/>
          <w:marTop w:val="225"/>
          <w:marBottom w:val="0"/>
          <w:divBdr>
            <w:top w:val="none" w:sz="0" w:space="0" w:color="auto"/>
            <w:left w:val="none" w:sz="0" w:space="0" w:color="auto"/>
            <w:bottom w:val="none" w:sz="0" w:space="0" w:color="auto"/>
            <w:right w:val="none" w:sz="0" w:space="0" w:color="auto"/>
          </w:divBdr>
        </w:div>
      </w:divsChild>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7708684">
      <w:bodyDiv w:val="1"/>
      <w:marLeft w:val="0"/>
      <w:marRight w:val="0"/>
      <w:marTop w:val="0"/>
      <w:marBottom w:val="0"/>
      <w:divBdr>
        <w:top w:val="none" w:sz="0" w:space="0" w:color="auto"/>
        <w:left w:val="none" w:sz="0" w:space="0" w:color="auto"/>
        <w:bottom w:val="none" w:sz="0" w:space="0" w:color="auto"/>
        <w:right w:val="none" w:sz="0" w:space="0" w:color="auto"/>
      </w:divBdr>
    </w:div>
    <w:div w:id="37900347">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39865946">
      <w:bodyDiv w:val="1"/>
      <w:marLeft w:val="0"/>
      <w:marRight w:val="0"/>
      <w:marTop w:val="0"/>
      <w:marBottom w:val="0"/>
      <w:divBdr>
        <w:top w:val="none" w:sz="0" w:space="0" w:color="auto"/>
        <w:left w:val="none" w:sz="0" w:space="0" w:color="auto"/>
        <w:bottom w:val="none" w:sz="0" w:space="0" w:color="auto"/>
        <w:right w:val="none" w:sz="0" w:space="0" w:color="auto"/>
      </w:divBdr>
    </w:div>
    <w:div w:id="39982340">
      <w:bodyDiv w:val="1"/>
      <w:marLeft w:val="0"/>
      <w:marRight w:val="0"/>
      <w:marTop w:val="0"/>
      <w:marBottom w:val="0"/>
      <w:divBdr>
        <w:top w:val="none" w:sz="0" w:space="0" w:color="auto"/>
        <w:left w:val="none" w:sz="0" w:space="0" w:color="auto"/>
        <w:bottom w:val="none" w:sz="0" w:space="0" w:color="auto"/>
        <w:right w:val="none" w:sz="0" w:space="0" w:color="auto"/>
      </w:divBdr>
      <w:divsChild>
        <w:div w:id="1705058469">
          <w:marLeft w:val="0"/>
          <w:marRight w:val="0"/>
          <w:marTop w:val="0"/>
          <w:marBottom w:val="0"/>
          <w:divBdr>
            <w:top w:val="none" w:sz="0" w:space="0" w:color="auto"/>
            <w:left w:val="none" w:sz="0" w:space="0" w:color="auto"/>
            <w:bottom w:val="none" w:sz="0" w:space="0" w:color="auto"/>
            <w:right w:val="none" w:sz="0" w:space="0" w:color="auto"/>
          </w:divBdr>
        </w:div>
        <w:div w:id="1975480635">
          <w:marLeft w:val="0"/>
          <w:marRight w:val="0"/>
          <w:marTop w:val="0"/>
          <w:marBottom w:val="0"/>
          <w:divBdr>
            <w:top w:val="none" w:sz="0" w:space="0" w:color="auto"/>
            <w:left w:val="none" w:sz="0" w:space="0" w:color="auto"/>
            <w:bottom w:val="none" w:sz="0" w:space="0" w:color="auto"/>
            <w:right w:val="none" w:sz="0" w:space="0" w:color="auto"/>
          </w:divBdr>
        </w:div>
      </w:divsChild>
    </w:div>
    <w:div w:id="43219098">
      <w:bodyDiv w:val="1"/>
      <w:marLeft w:val="0"/>
      <w:marRight w:val="0"/>
      <w:marTop w:val="0"/>
      <w:marBottom w:val="0"/>
      <w:divBdr>
        <w:top w:val="none" w:sz="0" w:space="0" w:color="auto"/>
        <w:left w:val="none" w:sz="0" w:space="0" w:color="auto"/>
        <w:bottom w:val="none" w:sz="0" w:space="0" w:color="auto"/>
        <w:right w:val="none" w:sz="0" w:space="0" w:color="auto"/>
      </w:divBdr>
    </w:div>
    <w:div w:id="44914835">
      <w:bodyDiv w:val="1"/>
      <w:marLeft w:val="0"/>
      <w:marRight w:val="0"/>
      <w:marTop w:val="0"/>
      <w:marBottom w:val="0"/>
      <w:divBdr>
        <w:top w:val="none" w:sz="0" w:space="0" w:color="auto"/>
        <w:left w:val="none" w:sz="0" w:space="0" w:color="auto"/>
        <w:bottom w:val="none" w:sz="0" w:space="0" w:color="auto"/>
        <w:right w:val="none" w:sz="0" w:space="0" w:color="auto"/>
      </w:divBdr>
      <w:divsChild>
        <w:div w:id="91632874">
          <w:marLeft w:val="0"/>
          <w:marRight w:val="0"/>
          <w:marTop w:val="0"/>
          <w:marBottom w:val="0"/>
          <w:divBdr>
            <w:top w:val="none" w:sz="0" w:space="0" w:color="auto"/>
            <w:left w:val="none" w:sz="0" w:space="0" w:color="auto"/>
            <w:bottom w:val="none" w:sz="0" w:space="0" w:color="auto"/>
            <w:right w:val="none" w:sz="0" w:space="0" w:color="auto"/>
          </w:divBdr>
        </w:div>
      </w:divsChild>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6492980">
      <w:bodyDiv w:val="1"/>
      <w:marLeft w:val="0"/>
      <w:marRight w:val="0"/>
      <w:marTop w:val="0"/>
      <w:marBottom w:val="0"/>
      <w:divBdr>
        <w:top w:val="none" w:sz="0" w:space="0" w:color="auto"/>
        <w:left w:val="none" w:sz="0" w:space="0" w:color="auto"/>
        <w:bottom w:val="none" w:sz="0" w:space="0" w:color="auto"/>
        <w:right w:val="none" w:sz="0" w:space="0" w:color="auto"/>
      </w:divBdr>
      <w:divsChild>
        <w:div w:id="1649284511">
          <w:marLeft w:val="0"/>
          <w:marRight w:val="0"/>
          <w:marTop w:val="0"/>
          <w:marBottom w:val="0"/>
          <w:divBdr>
            <w:top w:val="none" w:sz="0" w:space="0" w:color="auto"/>
            <w:left w:val="none" w:sz="0" w:space="0" w:color="auto"/>
            <w:bottom w:val="none" w:sz="0" w:space="0" w:color="auto"/>
            <w:right w:val="none" w:sz="0" w:space="0" w:color="auto"/>
          </w:divBdr>
        </w:div>
      </w:divsChild>
    </w:div>
    <w:div w:id="4807034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0882413">
      <w:bodyDiv w:val="1"/>
      <w:marLeft w:val="0"/>
      <w:marRight w:val="0"/>
      <w:marTop w:val="0"/>
      <w:marBottom w:val="0"/>
      <w:divBdr>
        <w:top w:val="none" w:sz="0" w:space="0" w:color="auto"/>
        <w:left w:val="none" w:sz="0" w:space="0" w:color="auto"/>
        <w:bottom w:val="none" w:sz="0" w:space="0" w:color="auto"/>
        <w:right w:val="none" w:sz="0" w:space="0" w:color="auto"/>
      </w:divBdr>
    </w:div>
    <w:div w:id="53090780">
      <w:bodyDiv w:val="1"/>
      <w:marLeft w:val="0"/>
      <w:marRight w:val="0"/>
      <w:marTop w:val="0"/>
      <w:marBottom w:val="0"/>
      <w:divBdr>
        <w:top w:val="none" w:sz="0" w:space="0" w:color="auto"/>
        <w:left w:val="none" w:sz="0" w:space="0" w:color="auto"/>
        <w:bottom w:val="none" w:sz="0" w:space="0" w:color="auto"/>
        <w:right w:val="none" w:sz="0" w:space="0" w:color="auto"/>
      </w:divBdr>
      <w:divsChild>
        <w:div w:id="2077392321">
          <w:marLeft w:val="0"/>
          <w:marRight w:val="0"/>
          <w:marTop w:val="0"/>
          <w:marBottom w:val="0"/>
          <w:divBdr>
            <w:top w:val="none" w:sz="0" w:space="0" w:color="auto"/>
            <w:left w:val="none" w:sz="0" w:space="0" w:color="auto"/>
            <w:bottom w:val="none" w:sz="0" w:space="0" w:color="auto"/>
            <w:right w:val="none" w:sz="0" w:space="0" w:color="auto"/>
          </w:divBdr>
        </w:div>
      </w:divsChild>
    </w:div>
    <w:div w:id="54548405">
      <w:bodyDiv w:val="1"/>
      <w:marLeft w:val="0"/>
      <w:marRight w:val="0"/>
      <w:marTop w:val="0"/>
      <w:marBottom w:val="0"/>
      <w:divBdr>
        <w:top w:val="none" w:sz="0" w:space="0" w:color="auto"/>
        <w:left w:val="none" w:sz="0" w:space="0" w:color="auto"/>
        <w:bottom w:val="none" w:sz="0" w:space="0" w:color="auto"/>
        <w:right w:val="none" w:sz="0" w:space="0" w:color="auto"/>
      </w:divBdr>
    </w:div>
    <w:div w:id="55589345">
      <w:bodyDiv w:val="1"/>
      <w:marLeft w:val="0"/>
      <w:marRight w:val="0"/>
      <w:marTop w:val="0"/>
      <w:marBottom w:val="0"/>
      <w:divBdr>
        <w:top w:val="none" w:sz="0" w:space="0" w:color="auto"/>
        <w:left w:val="none" w:sz="0" w:space="0" w:color="auto"/>
        <w:bottom w:val="none" w:sz="0" w:space="0" w:color="auto"/>
        <w:right w:val="none" w:sz="0" w:space="0" w:color="auto"/>
      </w:divBdr>
      <w:divsChild>
        <w:div w:id="389378516">
          <w:marLeft w:val="0"/>
          <w:marRight w:val="0"/>
          <w:marTop w:val="225"/>
          <w:marBottom w:val="0"/>
          <w:divBdr>
            <w:top w:val="none" w:sz="0" w:space="0" w:color="auto"/>
            <w:left w:val="none" w:sz="0" w:space="0" w:color="auto"/>
            <w:bottom w:val="none" w:sz="0" w:space="0" w:color="auto"/>
            <w:right w:val="none" w:sz="0" w:space="0" w:color="auto"/>
          </w:divBdr>
        </w:div>
      </w:divsChild>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6635354">
      <w:bodyDiv w:val="1"/>
      <w:marLeft w:val="0"/>
      <w:marRight w:val="0"/>
      <w:marTop w:val="0"/>
      <w:marBottom w:val="0"/>
      <w:divBdr>
        <w:top w:val="none" w:sz="0" w:space="0" w:color="auto"/>
        <w:left w:val="none" w:sz="0" w:space="0" w:color="auto"/>
        <w:bottom w:val="none" w:sz="0" w:space="0" w:color="auto"/>
        <w:right w:val="none" w:sz="0" w:space="0" w:color="auto"/>
      </w:divBdr>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140518">
      <w:bodyDiv w:val="1"/>
      <w:marLeft w:val="0"/>
      <w:marRight w:val="0"/>
      <w:marTop w:val="0"/>
      <w:marBottom w:val="0"/>
      <w:divBdr>
        <w:top w:val="none" w:sz="0" w:space="0" w:color="auto"/>
        <w:left w:val="none" w:sz="0" w:space="0" w:color="auto"/>
        <w:bottom w:val="none" w:sz="0" w:space="0" w:color="auto"/>
        <w:right w:val="none" w:sz="0" w:space="0" w:color="auto"/>
      </w:divBdr>
      <w:divsChild>
        <w:div w:id="1873958443">
          <w:marLeft w:val="0"/>
          <w:marRight w:val="0"/>
          <w:marTop w:val="0"/>
          <w:marBottom w:val="0"/>
          <w:divBdr>
            <w:top w:val="none" w:sz="0" w:space="0" w:color="auto"/>
            <w:left w:val="none" w:sz="0" w:space="0" w:color="auto"/>
            <w:bottom w:val="none" w:sz="0" w:space="0" w:color="auto"/>
            <w:right w:val="none" w:sz="0" w:space="0" w:color="auto"/>
          </w:divBdr>
        </w:div>
        <w:div w:id="1554804796">
          <w:marLeft w:val="0"/>
          <w:marRight w:val="0"/>
          <w:marTop w:val="0"/>
          <w:marBottom w:val="0"/>
          <w:divBdr>
            <w:top w:val="none" w:sz="0" w:space="0" w:color="auto"/>
            <w:left w:val="none" w:sz="0" w:space="0" w:color="auto"/>
            <w:bottom w:val="none" w:sz="0" w:space="0" w:color="auto"/>
            <w:right w:val="none" w:sz="0" w:space="0" w:color="auto"/>
          </w:divBdr>
        </w:div>
        <w:div w:id="1167667540">
          <w:marLeft w:val="0"/>
          <w:marRight w:val="0"/>
          <w:marTop w:val="0"/>
          <w:marBottom w:val="0"/>
          <w:divBdr>
            <w:top w:val="none" w:sz="0" w:space="0" w:color="auto"/>
            <w:left w:val="none" w:sz="0" w:space="0" w:color="auto"/>
            <w:bottom w:val="none" w:sz="0" w:space="0" w:color="auto"/>
            <w:right w:val="none" w:sz="0" w:space="0" w:color="auto"/>
          </w:divBdr>
        </w:div>
        <w:div w:id="1850019042">
          <w:marLeft w:val="0"/>
          <w:marRight w:val="0"/>
          <w:marTop w:val="0"/>
          <w:marBottom w:val="0"/>
          <w:divBdr>
            <w:top w:val="none" w:sz="0" w:space="0" w:color="auto"/>
            <w:left w:val="none" w:sz="0" w:space="0" w:color="auto"/>
            <w:bottom w:val="none" w:sz="0" w:space="0" w:color="auto"/>
            <w:right w:val="none" w:sz="0" w:space="0" w:color="auto"/>
          </w:divBdr>
        </w:div>
        <w:div w:id="1387528492">
          <w:marLeft w:val="0"/>
          <w:marRight w:val="0"/>
          <w:marTop w:val="0"/>
          <w:marBottom w:val="0"/>
          <w:divBdr>
            <w:top w:val="none" w:sz="0" w:space="0" w:color="auto"/>
            <w:left w:val="none" w:sz="0" w:space="0" w:color="auto"/>
            <w:bottom w:val="none" w:sz="0" w:space="0" w:color="auto"/>
            <w:right w:val="none" w:sz="0" w:space="0" w:color="auto"/>
          </w:divBdr>
        </w:div>
        <w:div w:id="268657780">
          <w:marLeft w:val="0"/>
          <w:marRight w:val="0"/>
          <w:marTop w:val="0"/>
          <w:marBottom w:val="0"/>
          <w:divBdr>
            <w:top w:val="none" w:sz="0" w:space="0" w:color="auto"/>
            <w:left w:val="none" w:sz="0" w:space="0" w:color="auto"/>
            <w:bottom w:val="none" w:sz="0" w:space="0" w:color="auto"/>
            <w:right w:val="none" w:sz="0" w:space="0" w:color="auto"/>
          </w:divBdr>
        </w:div>
        <w:div w:id="1481074433">
          <w:marLeft w:val="0"/>
          <w:marRight w:val="0"/>
          <w:marTop w:val="0"/>
          <w:marBottom w:val="0"/>
          <w:divBdr>
            <w:top w:val="none" w:sz="0" w:space="0" w:color="auto"/>
            <w:left w:val="none" w:sz="0" w:space="0" w:color="auto"/>
            <w:bottom w:val="none" w:sz="0" w:space="0" w:color="auto"/>
            <w:right w:val="none" w:sz="0" w:space="0" w:color="auto"/>
          </w:divBdr>
        </w:div>
        <w:div w:id="1750079880">
          <w:marLeft w:val="0"/>
          <w:marRight w:val="0"/>
          <w:marTop w:val="0"/>
          <w:marBottom w:val="0"/>
          <w:divBdr>
            <w:top w:val="none" w:sz="0" w:space="0" w:color="auto"/>
            <w:left w:val="none" w:sz="0" w:space="0" w:color="auto"/>
            <w:bottom w:val="none" w:sz="0" w:space="0" w:color="auto"/>
            <w:right w:val="none" w:sz="0" w:space="0" w:color="auto"/>
          </w:divBdr>
          <w:divsChild>
            <w:div w:id="779378017">
              <w:marLeft w:val="0"/>
              <w:marRight w:val="0"/>
              <w:marTop w:val="0"/>
              <w:marBottom w:val="0"/>
              <w:divBdr>
                <w:top w:val="none" w:sz="0" w:space="0" w:color="auto"/>
                <w:left w:val="none" w:sz="0" w:space="0" w:color="auto"/>
                <w:bottom w:val="none" w:sz="0" w:space="0" w:color="auto"/>
                <w:right w:val="none" w:sz="0" w:space="0" w:color="auto"/>
              </w:divBdr>
            </w:div>
            <w:div w:id="1596749905">
              <w:marLeft w:val="0"/>
              <w:marRight w:val="0"/>
              <w:marTop w:val="0"/>
              <w:marBottom w:val="0"/>
              <w:divBdr>
                <w:top w:val="none" w:sz="0" w:space="0" w:color="auto"/>
                <w:left w:val="none" w:sz="0" w:space="0" w:color="auto"/>
                <w:bottom w:val="none" w:sz="0" w:space="0" w:color="auto"/>
                <w:right w:val="none" w:sz="0" w:space="0" w:color="auto"/>
              </w:divBdr>
              <w:divsChild>
                <w:div w:id="338626923">
                  <w:marLeft w:val="0"/>
                  <w:marRight w:val="0"/>
                  <w:marTop w:val="0"/>
                  <w:marBottom w:val="0"/>
                  <w:divBdr>
                    <w:top w:val="none" w:sz="0" w:space="0" w:color="auto"/>
                    <w:left w:val="none" w:sz="0" w:space="0" w:color="auto"/>
                    <w:bottom w:val="none" w:sz="0" w:space="0" w:color="auto"/>
                    <w:right w:val="none" w:sz="0" w:space="0" w:color="auto"/>
                  </w:divBdr>
                  <w:divsChild>
                    <w:div w:id="1991326566">
                      <w:marLeft w:val="0"/>
                      <w:marRight w:val="0"/>
                      <w:marTop w:val="0"/>
                      <w:marBottom w:val="0"/>
                      <w:divBdr>
                        <w:top w:val="none" w:sz="0" w:space="0" w:color="auto"/>
                        <w:left w:val="none" w:sz="0" w:space="0" w:color="auto"/>
                        <w:bottom w:val="none" w:sz="0" w:space="0" w:color="auto"/>
                        <w:right w:val="none" w:sz="0" w:space="0" w:color="auto"/>
                      </w:divBdr>
                    </w:div>
                    <w:div w:id="1195117325">
                      <w:marLeft w:val="0"/>
                      <w:marRight w:val="0"/>
                      <w:marTop w:val="0"/>
                      <w:marBottom w:val="0"/>
                      <w:divBdr>
                        <w:top w:val="none" w:sz="0" w:space="0" w:color="auto"/>
                        <w:left w:val="none" w:sz="0" w:space="0" w:color="auto"/>
                        <w:bottom w:val="none" w:sz="0" w:space="0" w:color="auto"/>
                        <w:right w:val="none" w:sz="0" w:space="0" w:color="auto"/>
                      </w:divBdr>
                    </w:div>
                    <w:div w:id="1813985887">
                      <w:marLeft w:val="0"/>
                      <w:marRight w:val="0"/>
                      <w:marTop w:val="0"/>
                      <w:marBottom w:val="0"/>
                      <w:divBdr>
                        <w:top w:val="none" w:sz="0" w:space="0" w:color="auto"/>
                        <w:left w:val="none" w:sz="0" w:space="0" w:color="auto"/>
                        <w:bottom w:val="none" w:sz="0" w:space="0" w:color="auto"/>
                        <w:right w:val="none" w:sz="0" w:space="0" w:color="auto"/>
                      </w:divBdr>
                    </w:div>
                    <w:div w:id="18775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1138">
      <w:bodyDiv w:val="1"/>
      <w:marLeft w:val="0"/>
      <w:marRight w:val="0"/>
      <w:marTop w:val="0"/>
      <w:marBottom w:val="0"/>
      <w:divBdr>
        <w:top w:val="none" w:sz="0" w:space="0" w:color="auto"/>
        <w:left w:val="none" w:sz="0" w:space="0" w:color="auto"/>
        <w:bottom w:val="none" w:sz="0" w:space="0" w:color="auto"/>
        <w:right w:val="none" w:sz="0" w:space="0" w:color="auto"/>
      </w:divBdr>
      <w:divsChild>
        <w:div w:id="342971778">
          <w:marLeft w:val="0"/>
          <w:marRight w:val="0"/>
          <w:marTop w:val="225"/>
          <w:marBottom w:val="0"/>
          <w:divBdr>
            <w:top w:val="none" w:sz="0" w:space="0" w:color="auto"/>
            <w:left w:val="none" w:sz="0" w:space="0" w:color="auto"/>
            <w:bottom w:val="none" w:sz="0" w:space="0" w:color="auto"/>
            <w:right w:val="none" w:sz="0" w:space="0" w:color="auto"/>
          </w:divBdr>
        </w:div>
      </w:divsChild>
    </w:div>
    <w:div w:id="60713255">
      <w:bodyDiv w:val="1"/>
      <w:marLeft w:val="0"/>
      <w:marRight w:val="0"/>
      <w:marTop w:val="0"/>
      <w:marBottom w:val="0"/>
      <w:divBdr>
        <w:top w:val="none" w:sz="0" w:space="0" w:color="auto"/>
        <w:left w:val="none" w:sz="0" w:space="0" w:color="auto"/>
        <w:bottom w:val="none" w:sz="0" w:space="0" w:color="auto"/>
        <w:right w:val="none" w:sz="0" w:space="0" w:color="auto"/>
      </w:divBdr>
      <w:divsChild>
        <w:div w:id="2130733550">
          <w:marLeft w:val="0"/>
          <w:marRight w:val="0"/>
          <w:marTop w:val="0"/>
          <w:marBottom w:val="0"/>
          <w:divBdr>
            <w:top w:val="none" w:sz="0" w:space="0" w:color="auto"/>
            <w:left w:val="none" w:sz="0" w:space="0" w:color="auto"/>
            <w:bottom w:val="none" w:sz="0" w:space="0" w:color="auto"/>
            <w:right w:val="none" w:sz="0" w:space="0" w:color="auto"/>
          </w:divBdr>
          <w:divsChild>
            <w:div w:id="1800681476">
              <w:marLeft w:val="0"/>
              <w:marRight w:val="0"/>
              <w:marTop w:val="0"/>
              <w:marBottom w:val="0"/>
              <w:divBdr>
                <w:top w:val="none" w:sz="0" w:space="0" w:color="auto"/>
                <w:left w:val="none" w:sz="0" w:space="0" w:color="auto"/>
                <w:bottom w:val="none" w:sz="0" w:space="0" w:color="auto"/>
                <w:right w:val="none" w:sz="0" w:space="0" w:color="auto"/>
              </w:divBdr>
              <w:divsChild>
                <w:div w:id="1157068761">
                  <w:marLeft w:val="0"/>
                  <w:marRight w:val="0"/>
                  <w:marTop w:val="0"/>
                  <w:marBottom w:val="0"/>
                  <w:divBdr>
                    <w:top w:val="none" w:sz="0" w:space="0" w:color="auto"/>
                    <w:left w:val="none" w:sz="0" w:space="0" w:color="auto"/>
                    <w:bottom w:val="none" w:sz="0" w:space="0" w:color="auto"/>
                    <w:right w:val="none" w:sz="0" w:space="0" w:color="auto"/>
                  </w:divBdr>
                  <w:divsChild>
                    <w:div w:id="1598295850">
                      <w:marLeft w:val="0"/>
                      <w:marRight w:val="0"/>
                      <w:marTop w:val="0"/>
                      <w:marBottom w:val="0"/>
                      <w:divBdr>
                        <w:top w:val="none" w:sz="0" w:space="0" w:color="auto"/>
                        <w:left w:val="none" w:sz="0" w:space="0" w:color="auto"/>
                        <w:bottom w:val="none" w:sz="0" w:space="0" w:color="auto"/>
                        <w:right w:val="none" w:sz="0" w:space="0" w:color="auto"/>
                      </w:divBdr>
                      <w:divsChild>
                        <w:div w:id="326247112">
                          <w:marLeft w:val="0"/>
                          <w:marRight w:val="0"/>
                          <w:marTop w:val="0"/>
                          <w:marBottom w:val="0"/>
                          <w:divBdr>
                            <w:top w:val="none" w:sz="0" w:space="0" w:color="auto"/>
                            <w:left w:val="none" w:sz="0" w:space="0" w:color="auto"/>
                            <w:bottom w:val="none" w:sz="0" w:space="0" w:color="auto"/>
                            <w:right w:val="none" w:sz="0" w:space="0" w:color="auto"/>
                          </w:divBdr>
                          <w:divsChild>
                            <w:div w:id="1582131138">
                              <w:marLeft w:val="0"/>
                              <w:marRight w:val="0"/>
                              <w:marTop w:val="0"/>
                              <w:marBottom w:val="0"/>
                              <w:divBdr>
                                <w:top w:val="none" w:sz="0" w:space="0" w:color="auto"/>
                                <w:left w:val="none" w:sz="0" w:space="0" w:color="auto"/>
                                <w:bottom w:val="none" w:sz="0" w:space="0" w:color="auto"/>
                                <w:right w:val="none" w:sz="0" w:space="0" w:color="auto"/>
                              </w:divBdr>
                              <w:divsChild>
                                <w:div w:id="1708332146">
                                  <w:marLeft w:val="0"/>
                                  <w:marRight w:val="0"/>
                                  <w:marTop w:val="0"/>
                                  <w:marBottom w:val="0"/>
                                  <w:divBdr>
                                    <w:top w:val="none" w:sz="0" w:space="0" w:color="auto"/>
                                    <w:left w:val="none" w:sz="0" w:space="0" w:color="auto"/>
                                    <w:bottom w:val="none" w:sz="0" w:space="0" w:color="auto"/>
                                    <w:right w:val="none" w:sz="0" w:space="0" w:color="auto"/>
                                  </w:divBdr>
                                  <w:divsChild>
                                    <w:div w:id="70575916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410520">
      <w:bodyDiv w:val="1"/>
      <w:marLeft w:val="0"/>
      <w:marRight w:val="0"/>
      <w:marTop w:val="0"/>
      <w:marBottom w:val="0"/>
      <w:divBdr>
        <w:top w:val="none" w:sz="0" w:space="0" w:color="auto"/>
        <w:left w:val="none" w:sz="0" w:space="0" w:color="auto"/>
        <w:bottom w:val="none" w:sz="0" w:space="0" w:color="auto"/>
        <w:right w:val="none" w:sz="0" w:space="0" w:color="auto"/>
      </w:divBdr>
    </w:div>
    <w:div w:id="63726552">
      <w:bodyDiv w:val="1"/>
      <w:marLeft w:val="0"/>
      <w:marRight w:val="0"/>
      <w:marTop w:val="0"/>
      <w:marBottom w:val="0"/>
      <w:divBdr>
        <w:top w:val="none" w:sz="0" w:space="0" w:color="auto"/>
        <w:left w:val="none" w:sz="0" w:space="0" w:color="auto"/>
        <w:bottom w:val="none" w:sz="0" w:space="0" w:color="auto"/>
        <w:right w:val="none" w:sz="0" w:space="0" w:color="auto"/>
      </w:divBdr>
    </w:div>
    <w:div w:id="63799141">
      <w:bodyDiv w:val="1"/>
      <w:marLeft w:val="0"/>
      <w:marRight w:val="0"/>
      <w:marTop w:val="0"/>
      <w:marBottom w:val="0"/>
      <w:divBdr>
        <w:top w:val="none" w:sz="0" w:space="0" w:color="auto"/>
        <w:left w:val="none" w:sz="0" w:space="0" w:color="auto"/>
        <w:bottom w:val="none" w:sz="0" w:space="0" w:color="auto"/>
        <w:right w:val="none" w:sz="0" w:space="0" w:color="auto"/>
      </w:divBdr>
      <w:divsChild>
        <w:div w:id="1377510743">
          <w:marLeft w:val="0"/>
          <w:marRight w:val="0"/>
          <w:marTop w:val="0"/>
          <w:marBottom w:val="0"/>
          <w:divBdr>
            <w:top w:val="none" w:sz="0" w:space="0" w:color="auto"/>
            <w:left w:val="none" w:sz="0" w:space="0" w:color="auto"/>
            <w:bottom w:val="none" w:sz="0" w:space="0" w:color="auto"/>
            <w:right w:val="none" w:sz="0" w:space="0" w:color="auto"/>
          </w:divBdr>
          <w:divsChild>
            <w:div w:id="132599732">
              <w:marLeft w:val="0"/>
              <w:marRight w:val="0"/>
              <w:marTop w:val="0"/>
              <w:marBottom w:val="0"/>
              <w:divBdr>
                <w:top w:val="none" w:sz="0" w:space="0" w:color="auto"/>
                <w:left w:val="none" w:sz="0" w:space="0" w:color="auto"/>
                <w:bottom w:val="none" w:sz="0" w:space="0" w:color="auto"/>
                <w:right w:val="none" w:sz="0" w:space="0" w:color="auto"/>
              </w:divBdr>
            </w:div>
          </w:divsChild>
        </w:div>
        <w:div w:id="1531186260">
          <w:marLeft w:val="0"/>
          <w:marRight w:val="0"/>
          <w:marTop w:val="0"/>
          <w:marBottom w:val="0"/>
          <w:divBdr>
            <w:top w:val="none" w:sz="0" w:space="0" w:color="auto"/>
            <w:left w:val="none" w:sz="0" w:space="0" w:color="auto"/>
            <w:bottom w:val="none" w:sz="0" w:space="0" w:color="auto"/>
            <w:right w:val="none" w:sz="0" w:space="0" w:color="auto"/>
          </w:divBdr>
          <w:divsChild>
            <w:div w:id="1536622955">
              <w:marLeft w:val="0"/>
              <w:marRight w:val="0"/>
              <w:marTop w:val="0"/>
              <w:marBottom w:val="0"/>
              <w:divBdr>
                <w:top w:val="none" w:sz="0" w:space="0" w:color="auto"/>
                <w:left w:val="none" w:sz="0" w:space="0" w:color="auto"/>
                <w:bottom w:val="none" w:sz="0" w:space="0" w:color="auto"/>
                <w:right w:val="none" w:sz="0" w:space="0" w:color="auto"/>
              </w:divBdr>
            </w:div>
          </w:divsChild>
        </w:div>
        <w:div w:id="1774201801">
          <w:marLeft w:val="0"/>
          <w:marRight w:val="0"/>
          <w:marTop w:val="0"/>
          <w:marBottom w:val="0"/>
          <w:divBdr>
            <w:top w:val="none" w:sz="0" w:space="0" w:color="auto"/>
            <w:left w:val="none" w:sz="0" w:space="0" w:color="auto"/>
            <w:bottom w:val="none" w:sz="0" w:space="0" w:color="auto"/>
            <w:right w:val="none" w:sz="0" w:space="0" w:color="auto"/>
          </w:divBdr>
          <w:divsChild>
            <w:div w:id="1682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613728">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55219">
      <w:bodyDiv w:val="1"/>
      <w:marLeft w:val="0"/>
      <w:marRight w:val="0"/>
      <w:marTop w:val="0"/>
      <w:marBottom w:val="0"/>
      <w:divBdr>
        <w:top w:val="none" w:sz="0" w:space="0" w:color="auto"/>
        <w:left w:val="none" w:sz="0" w:space="0" w:color="auto"/>
        <w:bottom w:val="none" w:sz="0" w:space="0" w:color="auto"/>
        <w:right w:val="none" w:sz="0" w:space="0" w:color="auto"/>
      </w:divBdr>
      <w:divsChild>
        <w:div w:id="493032811">
          <w:marLeft w:val="0"/>
          <w:marRight w:val="0"/>
          <w:marTop w:val="0"/>
          <w:marBottom w:val="0"/>
          <w:divBdr>
            <w:top w:val="none" w:sz="0" w:space="0" w:color="auto"/>
            <w:left w:val="none" w:sz="0" w:space="0" w:color="auto"/>
            <w:bottom w:val="none" w:sz="0" w:space="0" w:color="auto"/>
            <w:right w:val="none" w:sz="0" w:space="0" w:color="auto"/>
          </w:divBdr>
          <w:divsChild>
            <w:div w:id="52645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738537">
      <w:bodyDiv w:val="1"/>
      <w:marLeft w:val="0"/>
      <w:marRight w:val="0"/>
      <w:marTop w:val="0"/>
      <w:marBottom w:val="0"/>
      <w:divBdr>
        <w:top w:val="none" w:sz="0" w:space="0" w:color="auto"/>
        <w:left w:val="none" w:sz="0" w:space="0" w:color="auto"/>
        <w:bottom w:val="none" w:sz="0" w:space="0" w:color="auto"/>
        <w:right w:val="none" w:sz="0" w:space="0" w:color="auto"/>
      </w:divBdr>
      <w:divsChild>
        <w:div w:id="191118890">
          <w:marLeft w:val="0"/>
          <w:marRight w:val="0"/>
          <w:marTop w:val="0"/>
          <w:marBottom w:val="0"/>
          <w:divBdr>
            <w:top w:val="none" w:sz="0" w:space="0" w:color="auto"/>
            <w:left w:val="none" w:sz="0" w:space="0" w:color="auto"/>
            <w:bottom w:val="none" w:sz="0" w:space="0" w:color="auto"/>
            <w:right w:val="none" w:sz="0" w:space="0" w:color="auto"/>
          </w:divBdr>
        </w:div>
        <w:div w:id="1784110210">
          <w:marLeft w:val="0"/>
          <w:marRight w:val="0"/>
          <w:marTop w:val="0"/>
          <w:marBottom w:val="0"/>
          <w:divBdr>
            <w:top w:val="none" w:sz="0" w:space="0" w:color="auto"/>
            <w:left w:val="none" w:sz="0" w:space="0" w:color="auto"/>
            <w:bottom w:val="none" w:sz="0" w:space="0" w:color="auto"/>
            <w:right w:val="none" w:sz="0" w:space="0" w:color="auto"/>
          </w:divBdr>
        </w:div>
        <w:div w:id="268050117">
          <w:marLeft w:val="0"/>
          <w:marRight w:val="0"/>
          <w:marTop w:val="0"/>
          <w:marBottom w:val="0"/>
          <w:divBdr>
            <w:top w:val="none" w:sz="0" w:space="0" w:color="auto"/>
            <w:left w:val="none" w:sz="0" w:space="0" w:color="auto"/>
            <w:bottom w:val="none" w:sz="0" w:space="0" w:color="auto"/>
            <w:right w:val="none" w:sz="0" w:space="0" w:color="auto"/>
          </w:divBdr>
        </w:div>
      </w:divsChild>
    </w:div>
    <w:div w:id="73010713">
      <w:bodyDiv w:val="1"/>
      <w:marLeft w:val="0"/>
      <w:marRight w:val="0"/>
      <w:marTop w:val="0"/>
      <w:marBottom w:val="0"/>
      <w:divBdr>
        <w:top w:val="none" w:sz="0" w:space="0" w:color="auto"/>
        <w:left w:val="none" w:sz="0" w:space="0" w:color="auto"/>
        <w:bottom w:val="none" w:sz="0" w:space="0" w:color="auto"/>
        <w:right w:val="none" w:sz="0" w:space="0" w:color="auto"/>
      </w:divBdr>
    </w:div>
    <w:div w:id="73355058">
      <w:bodyDiv w:val="1"/>
      <w:marLeft w:val="0"/>
      <w:marRight w:val="0"/>
      <w:marTop w:val="0"/>
      <w:marBottom w:val="0"/>
      <w:divBdr>
        <w:top w:val="none" w:sz="0" w:space="0" w:color="auto"/>
        <w:left w:val="none" w:sz="0" w:space="0" w:color="auto"/>
        <w:bottom w:val="none" w:sz="0" w:space="0" w:color="auto"/>
        <w:right w:val="none" w:sz="0" w:space="0" w:color="auto"/>
      </w:divBdr>
    </w:div>
    <w:div w:id="74284482">
      <w:bodyDiv w:val="1"/>
      <w:marLeft w:val="0"/>
      <w:marRight w:val="0"/>
      <w:marTop w:val="0"/>
      <w:marBottom w:val="0"/>
      <w:divBdr>
        <w:top w:val="none" w:sz="0" w:space="0" w:color="auto"/>
        <w:left w:val="none" w:sz="0" w:space="0" w:color="auto"/>
        <w:bottom w:val="none" w:sz="0" w:space="0" w:color="auto"/>
        <w:right w:val="none" w:sz="0" w:space="0" w:color="auto"/>
      </w:divBdr>
      <w:divsChild>
        <w:div w:id="87624098">
          <w:marLeft w:val="0"/>
          <w:marRight w:val="0"/>
          <w:marTop w:val="225"/>
          <w:marBottom w:val="0"/>
          <w:divBdr>
            <w:top w:val="none" w:sz="0" w:space="0" w:color="auto"/>
            <w:left w:val="none" w:sz="0" w:space="0" w:color="auto"/>
            <w:bottom w:val="none" w:sz="0" w:space="0" w:color="auto"/>
            <w:right w:val="none" w:sz="0" w:space="0" w:color="auto"/>
          </w:divBdr>
        </w:div>
      </w:divsChild>
    </w:div>
    <w:div w:id="74471818">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755303">
      <w:bodyDiv w:val="1"/>
      <w:marLeft w:val="0"/>
      <w:marRight w:val="0"/>
      <w:marTop w:val="0"/>
      <w:marBottom w:val="0"/>
      <w:divBdr>
        <w:top w:val="none" w:sz="0" w:space="0" w:color="auto"/>
        <w:left w:val="none" w:sz="0" w:space="0" w:color="auto"/>
        <w:bottom w:val="none" w:sz="0" w:space="0" w:color="auto"/>
        <w:right w:val="none" w:sz="0" w:space="0" w:color="auto"/>
      </w:divBdr>
      <w:divsChild>
        <w:div w:id="1195382078">
          <w:marLeft w:val="0"/>
          <w:marRight w:val="0"/>
          <w:marTop w:val="0"/>
          <w:marBottom w:val="0"/>
          <w:divBdr>
            <w:top w:val="none" w:sz="0" w:space="0" w:color="auto"/>
            <w:left w:val="none" w:sz="0" w:space="0" w:color="auto"/>
            <w:bottom w:val="none" w:sz="0" w:space="0" w:color="auto"/>
            <w:right w:val="none" w:sz="0" w:space="0" w:color="auto"/>
          </w:divBdr>
        </w:div>
      </w:divsChild>
    </w:div>
    <w:div w:id="77021595">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7679962">
      <w:bodyDiv w:val="1"/>
      <w:marLeft w:val="0"/>
      <w:marRight w:val="0"/>
      <w:marTop w:val="0"/>
      <w:marBottom w:val="0"/>
      <w:divBdr>
        <w:top w:val="none" w:sz="0" w:space="0" w:color="auto"/>
        <w:left w:val="none" w:sz="0" w:space="0" w:color="auto"/>
        <w:bottom w:val="none" w:sz="0" w:space="0" w:color="auto"/>
        <w:right w:val="none" w:sz="0" w:space="0" w:color="auto"/>
      </w:divBdr>
    </w:div>
    <w:div w:id="78328310">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8916595">
      <w:bodyDiv w:val="1"/>
      <w:marLeft w:val="0"/>
      <w:marRight w:val="0"/>
      <w:marTop w:val="0"/>
      <w:marBottom w:val="0"/>
      <w:divBdr>
        <w:top w:val="none" w:sz="0" w:space="0" w:color="auto"/>
        <w:left w:val="none" w:sz="0" w:space="0" w:color="auto"/>
        <w:bottom w:val="none" w:sz="0" w:space="0" w:color="auto"/>
        <w:right w:val="none" w:sz="0" w:space="0" w:color="auto"/>
      </w:divBdr>
    </w:div>
    <w:div w:id="79642024">
      <w:bodyDiv w:val="1"/>
      <w:marLeft w:val="0"/>
      <w:marRight w:val="0"/>
      <w:marTop w:val="0"/>
      <w:marBottom w:val="0"/>
      <w:divBdr>
        <w:top w:val="none" w:sz="0" w:space="0" w:color="auto"/>
        <w:left w:val="none" w:sz="0" w:space="0" w:color="auto"/>
        <w:bottom w:val="none" w:sz="0" w:space="0" w:color="auto"/>
        <w:right w:val="none" w:sz="0" w:space="0" w:color="auto"/>
      </w:divBdr>
      <w:divsChild>
        <w:div w:id="1834953682">
          <w:marLeft w:val="0"/>
          <w:marRight w:val="0"/>
          <w:marTop w:val="480"/>
          <w:marBottom w:val="480"/>
          <w:divBdr>
            <w:top w:val="none" w:sz="0" w:space="0" w:color="auto"/>
            <w:left w:val="none" w:sz="0" w:space="0" w:color="auto"/>
            <w:bottom w:val="none" w:sz="0" w:space="0" w:color="auto"/>
            <w:right w:val="none" w:sz="0" w:space="0" w:color="auto"/>
          </w:divBdr>
          <w:divsChild>
            <w:div w:id="1264068669">
              <w:marLeft w:val="0"/>
              <w:marRight w:val="0"/>
              <w:marTop w:val="0"/>
              <w:marBottom w:val="300"/>
              <w:divBdr>
                <w:top w:val="none" w:sz="0" w:space="0" w:color="auto"/>
                <w:left w:val="none" w:sz="0" w:space="0" w:color="auto"/>
                <w:bottom w:val="none" w:sz="0" w:space="0" w:color="auto"/>
                <w:right w:val="none" w:sz="0" w:space="0" w:color="auto"/>
              </w:divBdr>
              <w:divsChild>
                <w:div w:id="1299409909">
                  <w:marLeft w:val="0"/>
                  <w:marRight w:val="0"/>
                  <w:marTop w:val="0"/>
                  <w:marBottom w:val="0"/>
                  <w:divBdr>
                    <w:top w:val="none" w:sz="0" w:space="0" w:color="auto"/>
                    <w:left w:val="none" w:sz="0" w:space="0" w:color="auto"/>
                    <w:bottom w:val="none" w:sz="0" w:space="0" w:color="auto"/>
                    <w:right w:val="none" w:sz="0" w:space="0" w:color="auto"/>
                  </w:divBdr>
                </w:div>
              </w:divsChild>
            </w:div>
            <w:div w:id="1310401364">
              <w:marLeft w:val="0"/>
              <w:marRight w:val="0"/>
              <w:marTop w:val="0"/>
              <w:marBottom w:val="0"/>
              <w:divBdr>
                <w:top w:val="none" w:sz="0" w:space="0" w:color="auto"/>
                <w:left w:val="none" w:sz="0" w:space="0" w:color="auto"/>
                <w:bottom w:val="none" w:sz="0" w:space="0" w:color="auto"/>
                <w:right w:val="none" w:sz="0" w:space="0" w:color="auto"/>
              </w:divBdr>
            </w:div>
          </w:divsChild>
        </w:div>
        <w:div w:id="1654528639">
          <w:marLeft w:val="0"/>
          <w:marRight w:val="0"/>
          <w:marTop w:val="0"/>
          <w:marBottom w:val="0"/>
          <w:divBdr>
            <w:top w:val="none" w:sz="0" w:space="0" w:color="auto"/>
            <w:left w:val="none" w:sz="0" w:space="0" w:color="auto"/>
            <w:bottom w:val="none" w:sz="0" w:space="0" w:color="auto"/>
            <w:right w:val="none" w:sz="0" w:space="0" w:color="auto"/>
          </w:divBdr>
          <w:divsChild>
            <w:div w:id="1064571884">
              <w:marLeft w:val="480"/>
              <w:marRight w:val="0"/>
              <w:marTop w:val="120"/>
              <w:marBottom w:val="720"/>
              <w:divBdr>
                <w:top w:val="none" w:sz="0" w:space="0" w:color="auto"/>
                <w:left w:val="none" w:sz="0" w:space="0" w:color="auto"/>
                <w:bottom w:val="none" w:sz="0" w:space="0" w:color="auto"/>
                <w:right w:val="none" w:sz="0" w:space="0" w:color="auto"/>
              </w:divBdr>
              <w:divsChild>
                <w:div w:id="424693570">
                  <w:marLeft w:val="0"/>
                  <w:marRight w:val="0"/>
                  <w:marTop w:val="0"/>
                  <w:marBottom w:val="0"/>
                  <w:divBdr>
                    <w:top w:val="none" w:sz="0" w:space="0" w:color="auto"/>
                    <w:left w:val="none" w:sz="0" w:space="0" w:color="auto"/>
                    <w:bottom w:val="none" w:sz="0" w:space="0" w:color="auto"/>
                    <w:right w:val="none" w:sz="0" w:space="0" w:color="auto"/>
                  </w:divBdr>
                </w:div>
                <w:div w:id="138308200">
                  <w:marLeft w:val="0"/>
                  <w:marRight w:val="0"/>
                  <w:marTop w:val="0"/>
                  <w:marBottom w:val="0"/>
                  <w:divBdr>
                    <w:top w:val="none" w:sz="0" w:space="0" w:color="auto"/>
                    <w:left w:val="none" w:sz="0" w:space="0" w:color="auto"/>
                    <w:bottom w:val="none" w:sz="0" w:space="0" w:color="auto"/>
                    <w:right w:val="none" w:sz="0" w:space="0" w:color="auto"/>
                  </w:divBdr>
                  <w:divsChild>
                    <w:div w:id="1179470016">
                      <w:marLeft w:val="0"/>
                      <w:marRight w:val="0"/>
                      <w:marTop w:val="0"/>
                      <w:marBottom w:val="0"/>
                      <w:divBdr>
                        <w:top w:val="none" w:sz="0" w:space="0" w:color="auto"/>
                        <w:left w:val="none" w:sz="0" w:space="0" w:color="auto"/>
                        <w:bottom w:val="none" w:sz="0" w:space="0" w:color="auto"/>
                        <w:right w:val="none" w:sz="0" w:space="0" w:color="auto"/>
                      </w:divBdr>
                    </w:div>
                    <w:div w:id="16694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06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8777">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144378">
      <w:bodyDiv w:val="1"/>
      <w:marLeft w:val="0"/>
      <w:marRight w:val="0"/>
      <w:marTop w:val="0"/>
      <w:marBottom w:val="0"/>
      <w:divBdr>
        <w:top w:val="none" w:sz="0" w:space="0" w:color="auto"/>
        <w:left w:val="none" w:sz="0" w:space="0" w:color="auto"/>
        <w:bottom w:val="none" w:sz="0" w:space="0" w:color="auto"/>
        <w:right w:val="none" w:sz="0" w:space="0" w:color="auto"/>
      </w:divBdr>
      <w:divsChild>
        <w:div w:id="915896872">
          <w:marLeft w:val="0"/>
          <w:marRight w:val="0"/>
          <w:marTop w:val="0"/>
          <w:marBottom w:val="300"/>
          <w:divBdr>
            <w:top w:val="none" w:sz="0" w:space="0" w:color="auto"/>
            <w:left w:val="none" w:sz="0" w:space="0" w:color="auto"/>
            <w:bottom w:val="none" w:sz="0" w:space="0" w:color="auto"/>
            <w:right w:val="none" w:sz="0" w:space="0" w:color="auto"/>
          </w:divBdr>
          <w:divsChild>
            <w:div w:id="11349023">
              <w:marLeft w:val="0"/>
              <w:marRight w:val="0"/>
              <w:marTop w:val="100"/>
              <w:marBottom w:val="100"/>
              <w:divBdr>
                <w:top w:val="none" w:sz="0" w:space="0" w:color="auto"/>
                <w:left w:val="none" w:sz="0" w:space="0" w:color="auto"/>
                <w:bottom w:val="none" w:sz="0" w:space="0" w:color="auto"/>
                <w:right w:val="none" w:sz="0" w:space="0" w:color="auto"/>
              </w:divBdr>
              <w:divsChild>
                <w:div w:id="90467398">
                  <w:marLeft w:val="0"/>
                  <w:marRight w:val="0"/>
                  <w:marTop w:val="0"/>
                  <w:marBottom w:val="0"/>
                  <w:divBdr>
                    <w:top w:val="none" w:sz="0" w:space="0" w:color="auto"/>
                    <w:left w:val="none" w:sz="0" w:space="0" w:color="auto"/>
                    <w:bottom w:val="none" w:sz="0" w:space="0" w:color="auto"/>
                    <w:right w:val="none" w:sz="0" w:space="0" w:color="auto"/>
                  </w:divBdr>
                </w:div>
                <w:div w:id="1788771667">
                  <w:marLeft w:val="0"/>
                  <w:marRight w:val="0"/>
                  <w:marTop w:val="0"/>
                  <w:marBottom w:val="0"/>
                  <w:divBdr>
                    <w:top w:val="none" w:sz="0" w:space="0" w:color="auto"/>
                    <w:left w:val="none" w:sz="0" w:space="0" w:color="auto"/>
                    <w:bottom w:val="none" w:sz="0" w:space="0" w:color="auto"/>
                    <w:right w:val="none" w:sz="0" w:space="0" w:color="auto"/>
                  </w:divBdr>
                </w:div>
                <w:div w:id="19375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4899">
          <w:marLeft w:val="0"/>
          <w:marRight w:val="0"/>
          <w:marTop w:val="0"/>
          <w:marBottom w:val="150"/>
          <w:divBdr>
            <w:top w:val="none" w:sz="0" w:space="0" w:color="auto"/>
            <w:left w:val="none" w:sz="0" w:space="0" w:color="auto"/>
            <w:bottom w:val="none" w:sz="0" w:space="0" w:color="auto"/>
            <w:right w:val="none" w:sz="0" w:space="0" w:color="auto"/>
          </w:divBdr>
          <w:divsChild>
            <w:div w:id="1080830253">
              <w:marLeft w:val="0"/>
              <w:marRight w:val="0"/>
              <w:marTop w:val="75"/>
              <w:marBottom w:val="225"/>
              <w:divBdr>
                <w:top w:val="none" w:sz="0" w:space="0" w:color="auto"/>
                <w:left w:val="none" w:sz="0" w:space="0" w:color="auto"/>
                <w:bottom w:val="none" w:sz="0" w:space="0" w:color="auto"/>
                <w:right w:val="none" w:sz="0" w:space="0" w:color="auto"/>
              </w:divBdr>
            </w:div>
          </w:divsChild>
        </w:div>
        <w:div w:id="973943772">
          <w:marLeft w:val="0"/>
          <w:marRight w:val="0"/>
          <w:marTop w:val="0"/>
          <w:marBottom w:val="0"/>
          <w:divBdr>
            <w:top w:val="none" w:sz="0" w:space="0" w:color="auto"/>
            <w:left w:val="none" w:sz="0" w:space="0" w:color="auto"/>
            <w:bottom w:val="none" w:sz="0" w:space="0" w:color="auto"/>
            <w:right w:val="none" w:sz="0" w:space="0" w:color="auto"/>
          </w:divBdr>
          <w:divsChild>
            <w:div w:id="1248418884">
              <w:marLeft w:val="0"/>
              <w:marRight w:val="0"/>
              <w:marTop w:val="0"/>
              <w:marBottom w:val="0"/>
              <w:divBdr>
                <w:top w:val="none" w:sz="0" w:space="0" w:color="auto"/>
                <w:left w:val="none" w:sz="0" w:space="0" w:color="auto"/>
                <w:bottom w:val="none" w:sz="0" w:space="0" w:color="auto"/>
                <w:right w:val="none" w:sz="0" w:space="0" w:color="auto"/>
              </w:divBdr>
              <w:divsChild>
                <w:div w:id="190345233">
                  <w:marLeft w:val="0"/>
                  <w:marRight w:val="0"/>
                  <w:marTop w:val="225"/>
                  <w:marBottom w:val="225"/>
                  <w:divBdr>
                    <w:top w:val="none" w:sz="0" w:space="0" w:color="auto"/>
                    <w:left w:val="none" w:sz="0" w:space="0" w:color="auto"/>
                    <w:bottom w:val="none" w:sz="0" w:space="0" w:color="auto"/>
                    <w:right w:val="none" w:sz="0" w:space="0" w:color="auto"/>
                  </w:divBdr>
                  <w:divsChild>
                    <w:div w:id="1705016793">
                      <w:marLeft w:val="0"/>
                      <w:marRight w:val="0"/>
                      <w:marTop w:val="0"/>
                      <w:marBottom w:val="0"/>
                      <w:divBdr>
                        <w:top w:val="none" w:sz="0" w:space="0" w:color="auto"/>
                        <w:left w:val="none" w:sz="0" w:space="0" w:color="auto"/>
                        <w:bottom w:val="none" w:sz="0" w:space="0" w:color="auto"/>
                        <w:right w:val="none" w:sz="0" w:space="0" w:color="auto"/>
                      </w:divBdr>
                      <w:divsChild>
                        <w:div w:id="92126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863308">
                  <w:marLeft w:val="0"/>
                  <w:marRight w:val="0"/>
                  <w:marTop w:val="0"/>
                  <w:marBottom w:val="0"/>
                  <w:divBdr>
                    <w:top w:val="single" w:sz="12" w:space="4" w:color="E6E6E6"/>
                    <w:left w:val="single" w:sz="12" w:space="4" w:color="E6E6E6"/>
                    <w:bottom w:val="single" w:sz="12" w:space="4" w:color="E6E6E6"/>
                    <w:right w:val="single" w:sz="12" w:space="4" w:color="E6E6E6"/>
                  </w:divBdr>
                  <w:divsChild>
                    <w:div w:id="639964606">
                      <w:marLeft w:val="0"/>
                      <w:marRight w:val="0"/>
                      <w:marTop w:val="0"/>
                      <w:marBottom w:val="0"/>
                      <w:divBdr>
                        <w:top w:val="none" w:sz="0" w:space="0" w:color="auto"/>
                        <w:left w:val="none" w:sz="0" w:space="0" w:color="auto"/>
                        <w:bottom w:val="none" w:sz="0" w:space="0" w:color="auto"/>
                        <w:right w:val="none" w:sz="0" w:space="0" w:color="auto"/>
                      </w:divBdr>
                      <w:divsChild>
                        <w:div w:id="601953819">
                          <w:marLeft w:val="0"/>
                          <w:marRight w:val="0"/>
                          <w:marTop w:val="0"/>
                          <w:marBottom w:val="0"/>
                          <w:divBdr>
                            <w:top w:val="single" w:sz="2" w:space="0" w:color="E3E3E3"/>
                            <w:left w:val="single" w:sz="2" w:space="0" w:color="E3E3E3"/>
                            <w:bottom w:val="single" w:sz="2" w:space="0" w:color="E3E3E3"/>
                            <w:right w:val="single" w:sz="2" w:space="0" w:color="E3E3E3"/>
                          </w:divBdr>
                          <w:divsChild>
                            <w:div w:id="1790316683">
                              <w:marLeft w:val="120"/>
                              <w:marRight w:val="120"/>
                              <w:marTop w:val="0"/>
                              <w:marBottom w:val="0"/>
                              <w:divBdr>
                                <w:top w:val="none" w:sz="0" w:space="0" w:color="auto"/>
                                <w:left w:val="none" w:sz="0" w:space="0" w:color="auto"/>
                                <w:bottom w:val="none" w:sz="0" w:space="0" w:color="auto"/>
                                <w:right w:val="none" w:sz="0" w:space="0" w:color="auto"/>
                              </w:divBdr>
                            </w:div>
                            <w:div w:id="1830629285">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 w:id="1479034467">
                  <w:marLeft w:val="0"/>
                  <w:marRight w:val="0"/>
                  <w:marTop w:val="0"/>
                  <w:marBottom w:val="0"/>
                  <w:divBdr>
                    <w:top w:val="none" w:sz="0" w:space="0" w:color="auto"/>
                    <w:left w:val="none" w:sz="0" w:space="0" w:color="auto"/>
                    <w:bottom w:val="none" w:sz="0" w:space="0" w:color="auto"/>
                    <w:right w:val="none" w:sz="0" w:space="0" w:color="auto"/>
                  </w:divBdr>
                </w:div>
                <w:div w:id="16428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2382425">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7391319">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0704747">
      <w:bodyDiv w:val="1"/>
      <w:marLeft w:val="0"/>
      <w:marRight w:val="0"/>
      <w:marTop w:val="0"/>
      <w:marBottom w:val="0"/>
      <w:divBdr>
        <w:top w:val="none" w:sz="0" w:space="0" w:color="auto"/>
        <w:left w:val="none" w:sz="0" w:space="0" w:color="auto"/>
        <w:bottom w:val="none" w:sz="0" w:space="0" w:color="auto"/>
        <w:right w:val="none" w:sz="0" w:space="0" w:color="auto"/>
      </w:divBdr>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26749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523755">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594635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0671">
      <w:bodyDiv w:val="1"/>
      <w:marLeft w:val="0"/>
      <w:marRight w:val="0"/>
      <w:marTop w:val="0"/>
      <w:marBottom w:val="0"/>
      <w:divBdr>
        <w:top w:val="none" w:sz="0" w:space="0" w:color="auto"/>
        <w:left w:val="none" w:sz="0" w:space="0" w:color="auto"/>
        <w:bottom w:val="none" w:sz="0" w:space="0" w:color="auto"/>
        <w:right w:val="none" w:sz="0" w:space="0" w:color="auto"/>
      </w:divBdr>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7745653">
      <w:bodyDiv w:val="1"/>
      <w:marLeft w:val="0"/>
      <w:marRight w:val="0"/>
      <w:marTop w:val="0"/>
      <w:marBottom w:val="0"/>
      <w:divBdr>
        <w:top w:val="none" w:sz="0" w:space="0" w:color="auto"/>
        <w:left w:val="none" w:sz="0" w:space="0" w:color="auto"/>
        <w:bottom w:val="none" w:sz="0" w:space="0" w:color="auto"/>
        <w:right w:val="none" w:sz="0" w:space="0" w:color="auto"/>
      </w:divBdr>
    </w:div>
    <w:div w:id="108477036">
      <w:bodyDiv w:val="1"/>
      <w:marLeft w:val="0"/>
      <w:marRight w:val="0"/>
      <w:marTop w:val="0"/>
      <w:marBottom w:val="0"/>
      <w:divBdr>
        <w:top w:val="none" w:sz="0" w:space="0" w:color="auto"/>
        <w:left w:val="none" w:sz="0" w:space="0" w:color="auto"/>
        <w:bottom w:val="none" w:sz="0" w:space="0" w:color="auto"/>
        <w:right w:val="none" w:sz="0" w:space="0" w:color="auto"/>
      </w:divBdr>
      <w:divsChild>
        <w:div w:id="75441156">
          <w:marLeft w:val="0"/>
          <w:marRight w:val="0"/>
          <w:marTop w:val="225"/>
          <w:marBottom w:val="0"/>
          <w:divBdr>
            <w:top w:val="none" w:sz="0" w:space="0" w:color="auto"/>
            <w:left w:val="none" w:sz="0" w:space="0" w:color="auto"/>
            <w:bottom w:val="none" w:sz="0" w:space="0" w:color="auto"/>
            <w:right w:val="none" w:sz="0" w:space="0" w:color="auto"/>
          </w:divBdr>
        </w:div>
      </w:divsChild>
    </w:div>
    <w:div w:id="109513877">
      <w:bodyDiv w:val="1"/>
      <w:marLeft w:val="0"/>
      <w:marRight w:val="0"/>
      <w:marTop w:val="0"/>
      <w:marBottom w:val="0"/>
      <w:divBdr>
        <w:top w:val="none" w:sz="0" w:space="0" w:color="auto"/>
        <w:left w:val="none" w:sz="0" w:space="0" w:color="auto"/>
        <w:bottom w:val="none" w:sz="0" w:space="0" w:color="auto"/>
        <w:right w:val="none" w:sz="0" w:space="0" w:color="auto"/>
      </w:divBdr>
    </w:div>
    <w:div w:id="109668009">
      <w:bodyDiv w:val="1"/>
      <w:marLeft w:val="0"/>
      <w:marRight w:val="0"/>
      <w:marTop w:val="0"/>
      <w:marBottom w:val="0"/>
      <w:divBdr>
        <w:top w:val="none" w:sz="0" w:space="0" w:color="auto"/>
        <w:left w:val="none" w:sz="0" w:space="0" w:color="auto"/>
        <w:bottom w:val="none" w:sz="0" w:space="0" w:color="auto"/>
        <w:right w:val="none" w:sz="0" w:space="0" w:color="auto"/>
      </w:divBdr>
      <w:divsChild>
        <w:div w:id="723022579">
          <w:marLeft w:val="0"/>
          <w:marRight w:val="0"/>
          <w:marTop w:val="0"/>
          <w:marBottom w:val="0"/>
          <w:divBdr>
            <w:top w:val="none" w:sz="0" w:space="0" w:color="auto"/>
            <w:left w:val="none" w:sz="0" w:space="0" w:color="auto"/>
            <w:bottom w:val="none" w:sz="0" w:space="0" w:color="auto"/>
            <w:right w:val="none" w:sz="0" w:space="0" w:color="auto"/>
          </w:divBdr>
        </w:div>
      </w:divsChild>
    </w:div>
    <w:div w:id="109669357">
      <w:bodyDiv w:val="1"/>
      <w:marLeft w:val="0"/>
      <w:marRight w:val="0"/>
      <w:marTop w:val="0"/>
      <w:marBottom w:val="0"/>
      <w:divBdr>
        <w:top w:val="none" w:sz="0" w:space="0" w:color="auto"/>
        <w:left w:val="none" w:sz="0" w:space="0" w:color="auto"/>
        <w:bottom w:val="none" w:sz="0" w:space="0" w:color="auto"/>
        <w:right w:val="none" w:sz="0" w:space="0" w:color="auto"/>
      </w:divBdr>
      <w:divsChild>
        <w:div w:id="407045754">
          <w:marLeft w:val="0"/>
          <w:marRight w:val="0"/>
          <w:marTop w:val="0"/>
          <w:marBottom w:val="0"/>
          <w:divBdr>
            <w:top w:val="none" w:sz="0" w:space="0" w:color="auto"/>
            <w:left w:val="none" w:sz="0" w:space="0" w:color="auto"/>
            <w:bottom w:val="none" w:sz="0" w:space="0" w:color="auto"/>
            <w:right w:val="none" w:sz="0" w:space="0" w:color="auto"/>
          </w:divBdr>
        </w:div>
      </w:divsChild>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0562762">
      <w:bodyDiv w:val="1"/>
      <w:marLeft w:val="0"/>
      <w:marRight w:val="0"/>
      <w:marTop w:val="0"/>
      <w:marBottom w:val="0"/>
      <w:divBdr>
        <w:top w:val="none" w:sz="0" w:space="0" w:color="auto"/>
        <w:left w:val="none" w:sz="0" w:space="0" w:color="auto"/>
        <w:bottom w:val="none" w:sz="0" w:space="0" w:color="auto"/>
        <w:right w:val="none" w:sz="0" w:space="0" w:color="auto"/>
      </w:divBdr>
    </w:div>
    <w:div w:id="113326365">
      <w:bodyDiv w:val="1"/>
      <w:marLeft w:val="0"/>
      <w:marRight w:val="0"/>
      <w:marTop w:val="0"/>
      <w:marBottom w:val="0"/>
      <w:divBdr>
        <w:top w:val="none" w:sz="0" w:space="0" w:color="auto"/>
        <w:left w:val="none" w:sz="0" w:space="0" w:color="auto"/>
        <w:bottom w:val="none" w:sz="0" w:space="0" w:color="auto"/>
        <w:right w:val="none" w:sz="0" w:space="0" w:color="auto"/>
      </w:divBdr>
      <w:divsChild>
        <w:div w:id="1614509244">
          <w:marLeft w:val="0"/>
          <w:marRight w:val="0"/>
          <w:marTop w:val="0"/>
          <w:marBottom w:val="0"/>
          <w:divBdr>
            <w:top w:val="none" w:sz="0" w:space="0" w:color="auto"/>
            <w:left w:val="none" w:sz="0" w:space="0" w:color="auto"/>
            <w:bottom w:val="none" w:sz="0" w:space="0" w:color="auto"/>
            <w:right w:val="none" w:sz="0" w:space="0" w:color="auto"/>
          </w:divBdr>
        </w:div>
      </w:divsChild>
    </w:div>
    <w:div w:id="114562530">
      <w:bodyDiv w:val="1"/>
      <w:marLeft w:val="0"/>
      <w:marRight w:val="0"/>
      <w:marTop w:val="0"/>
      <w:marBottom w:val="0"/>
      <w:divBdr>
        <w:top w:val="none" w:sz="0" w:space="0" w:color="auto"/>
        <w:left w:val="none" w:sz="0" w:space="0" w:color="auto"/>
        <w:bottom w:val="none" w:sz="0" w:space="0" w:color="auto"/>
        <w:right w:val="none" w:sz="0" w:space="0" w:color="auto"/>
      </w:divBdr>
      <w:divsChild>
        <w:div w:id="2104177305">
          <w:marLeft w:val="0"/>
          <w:marRight w:val="0"/>
          <w:marTop w:val="225"/>
          <w:marBottom w:val="0"/>
          <w:divBdr>
            <w:top w:val="none" w:sz="0" w:space="0" w:color="auto"/>
            <w:left w:val="none" w:sz="0" w:space="0" w:color="auto"/>
            <w:bottom w:val="none" w:sz="0" w:space="0" w:color="auto"/>
            <w:right w:val="none" w:sz="0" w:space="0" w:color="auto"/>
          </w:divBdr>
        </w:div>
      </w:divsChild>
    </w:div>
    <w:div w:id="115560698">
      <w:bodyDiv w:val="1"/>
      <w:marLeft w:val="0"/>
      <w:marRight w:val="0"/>
      <w:marTop w:val="0"/>
      <w:marBottom w:val="0"/>
      <w:divBdr>
        <w:top w:val="none" w:sz="0" w:space="0" w:color="auto"/>
        <w:left w:val="none" w:sz="0" w:space="0" w:color="auto"/>
        <w:bottom w:val="none" w:sz="0" w:space="0" w:color="auto"/>
        <w:right w:val="none" w:sz="0" w:space="0" w:color="auto"/>
      </w:divBdr>
    </w:div>
    <w:div w:id="117073047">
      <w:bodyDiv w:val="1"/>
      <w:marLeft w:val="0"/>
      <w:marRight w:val="0"/>
      <w:marTop w:val="0"/>
      <w:marBottom w:val="0"/>
      <w:divBdr>
        <w:top w:val="none" w:sz="0" w:space="0" w:color="auto"/>
        <w:left w:val="none" w:sz="0" w:space="0" w:color="auto"/>
        <w:bottom w:val="none" w:sz="0" w:space="0" w:color="auto"/>
        <w:right w:val="none" w:sz="0" w:space="0" w:color="auto"/>
      </w:divBdr>
    </w:div>
    <w:div w:id="118763581">
      <w:bodyDiv w:val="1"/>
      <w:marLeft w:val="0"/>
      <w:marRight w:val="0"/>
      <w:marTop w:val="0"/>
      <w:marBottom w:val="0"/>
      <w:divBdr>
        <w:top w:val="none" w:sz="0" w:space="0" w:color="auto"/>
        <w:left w:val="none" w:sz="0" w:space="0" w:color="auto"/>
        <w:bottom w:val="none" w:sz="0" w:space="0" w:color="auto"/>
        <w:right w:val="none" w:sz="0" w:space="0" w:color="auto"/>
      </w:divBdr>
    </w:div>
    <w:div w:id="118765635">
      <w:bodyDiv w:val="1"/>
      <w:marLeft w:val="0"/>
      <w:marRight w:val="0"/>
      <w:marTop w:val="0"/>
      <w:marBottom w:val="0"/>
      <w:divBdr>
        <w:top w:val="none" w:sz="0" w:space="0" w:color="auto"/>
        <w:left w:val="none" w:sz="0" w:space="0" w:color="auto"/>
        <w:bottom w:val="none" w:sz="0" w:space="0" w:color="auto"/>
        <w:right w:val="none" w:sz="0" w:space="0" w:color="auto"/>
      </w:divBdr>
    </w:div>
    <w:div w:id="119568308">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40144">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5898083">
      <w:bodyDiv w:val="1"/>
      <w:marLeft w:val="0"/>
      <w:marRight w:val="0"/>
      <w:marTop w:val="0"/>
      <w:marBottom w:val="0"/>
      <w:divBdr>
        <w:top w:val="none" w:sz="0" w:space="0" w:color="auto"/>
        <w:left w:val="none" w:sz="0" w:space="0" w:color="auto"/>
        <w:bottom w:val="none" w:sz="0" w:space="0" w:color="auto"/>
        <w:right w:val="none" w:sz="0" w:space="0" w:color="auto"/>
      </w:divBdr>
    </w:div>
    <w:div w:id="127011933">
      <w:bodyDiv w:val="1"/>
      <w:marLeft w:val="0"/>
      <w:marRight w:val="0"/>
      <w:marTop w:val="0"/>
      <w:marBottom w:val="0"/>
      <w:divBdr>
        <w:top w:val="none" w:sz="0" w:space="0" w:color="auto"/>
        <w:left w:val="none" w:sz="0" w:space="0" w:color="auto"/>
        <w:bottom w:val="none" w:sz="0" w:space="0" w:color="auto"/>
        <w:right w:val="none" w:sz="0" w:space="0" w:color="auto"/>
      </w:divBdr>
      <w:divsChild>
        <w:div w:id="1162502581">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8474548">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29716600">
      <w:bodyDiv w:val="1"/>
      <w:marLeft w:val="0"/>
      <w:marRight w:val="0"/>
      <w:marTop w:val="0"/>
      <w:marBottom w:val="0"/>
      <w:divBdr>
        <w:top w:val="none" w:sz="0" w:space="0" w:color="auto"/>
        <w:left w:val="none" w:sz="0" w:space="0" w:color="auto"/>
        <w:bottom w:val="none" w:sz="0" w:space="0" w:color="auto"/>
        <w:right w:val="none" w:sz="0" w:space="0" w:color="auto"/>
      </w:divBdr>
      <w:divsChild>
        <w:div w:id="2086102647">
          <w:marLeft w:val="0"/>
          <w:marRight w:val="0"/>
          <w:marTop w:val="0"/>
          <w:marBottom w:val="0"/>
          <w:divBdr>
            <w:top w:val="none" w:sz="0" w:space="0" w:color="auto"/>
            <w:left w:val="none" w:sz="0" w:space="0" w:color="auto"/>
            <w:bottom w:val="none" w:sz="0" w:space="0" w:color="auto"/>
            <w:right w:val="none" w:sz="0" w:space="0" w:color="auto"/>
          </w:divBdr>
        </w:div>
      </w:divsChild>
    </w:div>
    <w:div w:id="130221267">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30697">
      <w:bodyDiv w:val="1"/>
      <w:marLeft w:val="0"/>
      <w:marRight w:val="0"/>
      <w:marTop w:val="0"/>
      <w:marBottom w:val="0"/>
      <w:divBdr>
        <w:top w:val="none" w:sz="0" w:space="0" w:color="auto"/>
        <w:left w:val="none" w:sz="0" w:space="0" w:color="auto"/>
        <w:bottom w:val="none" w:sz="0" w:space="0" w:color="auto"/>
        <w:right w:val="none" w:sz="0" w:space="0" w:color="auto"/>
      </w:divBdr>
    </w:div>
    <w:div w:id="135606572">
      <w:bodyDiv w:val="1"/>
      <w:marLeft w:val="0"/>
      <w:marRight w:val="0"/>
      <w:marTop w:val="0"/>
      <w:marBottom w:val="0"/>
      <w:divBdr>
        <w:top w:val="none" w:sz="0" w:space="0" w:color="auto"/>
        <w:left w:val="none" w:sz="0" w:space="0" w:color="auto"/>
        <w:bottom w:val="none" w:sz="0" w:space="0" w:color="auto"/>
        <w:right w:val="none" w:sz="0" w:space="0" w:color="auto"/>
      </w:divBdr>
    </w:div>
    <w:div w:id="138689538">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3817648">
      <w:bodyDiv w:val="1"/>
      <w:marLeft w:val="0"/>
      <w:marRight w:val="0"/>
      <w:marTop w:val="0"/>
      <w:marBottom w:val="0"/>
      <w:divBdr>
        <w:top w:val="none" w:sz="0" w:space="0" w:color="auto"/>
        <w:left w:val="none" w:sz="0" w:space="0" w:color="auto"/>
        <w:bottom w:val="none" w:sz="0" w:space="0" w:color="auto"/>
        <w:right w:val="none" w:sz="0" w:space="0" w:color="auto"/>
      </w:divBdr>
    </w:div>
    <w:div w:id="14400895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4515734">
      <w:bodyDiv w:val="1"/>
      <w:marLeft w:val="0"/>
      <w:marRight w:val="0"/>
      <w:marTop w:val="0"/>
      <w:marBottom w:val="0"/>
      <w:divBdr>
        <w:top w:val="none" w:sz="0" w:space="0" w:color="auto"/>
        <w:left w:val="none" w:sz="0" w:space="0" w:color="auto"/>
        <w:bottom w:val="none" w:sz="0" w:space="0" w:color="auto"/>
        <w:right w:val="none" w:sz="0" w:space="0" w:color="auto"/>
      </w:divBdr>
    </w:div>
    <w:div w:id="144972668">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403494">
      <w:bodyDiv w:val="1"/>
      <w:marLeft w:val="0"/>
      <w:marRight w:val="0"/>
      <w:marTop w:val="0"/>
      <w:marBottom w:val="0"/>
      <w:divBdr>
        <w:top w:val="none" w:sz="0" w:space="0" w:color="auto"/>
        <w:left w:val="none" w:sz="0" w:space="0" w:color="auto"/>
        <w:bottom w:val="none" w:sz="0" w:space="0" w:color="auto"/>
        <w:right w:val="none" w:sz="0" w:space="0" w:color="auto"/>
      </w:divBdr>
    </w:div>
    <w:div w:id="147792637">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374134">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450978">
      <w:bodyDiv w:val="1"/>
      <w:marLeft w:val="0"/>
      <w:marRight w:val="0"/>
      <w:marTop w:val="0"/>
      <w:marBottom w:val="0"/>
      <w:divBdr>
        <w:top w:val="none" w:sz="0" w:space="0" w:color="auto"/>
        <w:left w:val="none" w:sz="0" w:space="0" w:color="auto"/>
        <w:bottom w:val="none" w:sz="0" w:space="0" w:color="auto"/>
        <w:right w:val="none" w:sz="0" w:space="0" w:color="auto"/>
      </w:divBdr>
      <w:divsChild>
        <w:div w:id="630286760">
          <w:marLeft w:val="0"/>
          <w:marRight w:val="0"/>
          <w:marTop w:val="0"/>
          <w:marBottom w:val="0"/>
          <w:divBdr>
            <w:top w:val="none" w:sz="0" w:space="0" w:color="auto"/>
            <w:left w:val="none" w:sz="0" w:space="0" w:color="auto"/>
            <w:bottom w:val="none" w:sz="0" w:space="0" w:color="auto"/>
            <w:right w:val="none" w:sz="0" w:space="0" w:color="auto"/>
          </w:divBdr>
        </w:div>
      </w:divsChild>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5240">
      <w:bodyDiv w:val="1"/>
      <w:marLeft w:val="0"/>
      <w:marRight w:val="0"/>
      <w:marTop w:val="0"/>
      <w:marBottom w:val="0"/>
      <w:divBdr>
        <w:top w:val="none" w:sz="0" w:space="0" w:color="auto"/>
        <w:left w:val="none" w:sz="0" w:space="0" w:color="auto"/>
        <w:bottom w:val="none" w:sz="0" w:space="0" w:color="auto"/>
        <w:right w:val="none" w:sz="0" w:space="0" w:color="auto"/>
      </w:divBdr>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5852085">
      <w:bodyDiv w:val="1"/>
      <w:marLeft w:val="0"/>
      <w:marRight w:val="0"/>
      <w:marTop w:val="0"/>
      <w:marBottom w:val="0"/>
      <w:divBdr>
        <w:top w:val="none" w:sz="0" w:space="0" w:color="auto"/>
        <w:left w:val="none" w:sz="0" w:space="0" w:color="auto"/>
        <w:bottom w:val="none" w:sz="0" w:space="0" w:color="auto"/>
        <w:right w:val="none" w:sz="0" w:space="0" w:color="auto"/>
      </w:divBdr>
    </w:div>
    <w:div w:id="158228375">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91801">
      <w:bodyDiv w:val="1"/>
      <w:marLeft w:val="0"/>
      <w:marRight w:val="0"/>
      <w:marTop w:val="0"/>
      <w:marBottom w:val="0"/>
      <w:divBdr>
        <w:top w:val="none" w:sz="0" w:space="0" w:color="auto"/>
        <w:left w:val="none" w:sz="0" w:space="0" w:color="auto"/>
        <w:bottom w:val="none" w:sz="0" w:space="0" w:color="auto"/>
        <w:right w:val="none" w:sz="0" w:space="0" w:color="auto"/>
      </w:divBdr>
    </w:div>
    <w:div w:id="160629342">
      <w:bodyDiv w:val="1"/>
      <w:marLeft w:val="0"/>
      <w:marRight w:val="0"/>
      <w:marTop w:val="0"/>
      <w:marBottom w:val="0"/>
      <w:divBdr>
        <w:top w:val="none" w:sz="0" w:space="0" w:color="auto"/>
        <w:left w:val="none" w:sz="0" w:space="0" w:color="auto"/>
        <w:bottom w:val="none" w:sz="0" w:space="0" w:color="auto"/>
        <w:right w:val="none" w:sz="0" w:space="0" w:color="auto"/>
      </w:divBdr>
      <w:divsChild>
        <w:div w:id="17702411">
          <w:marLeft w:val="0"/>
          <w:marRight w:val="0"/>
          <w:marTop w:val="0"/>
          <w:marBottom w:val="277"/>
          <w:divBdr>
            <w:top w:val="none" w:sz="0" w:space="0" w:color="auto"/>
            <w:left w:val="none" w:sz="0" w:space="0" w:color="auto"/>
            <w:bottom w:val="none" w:sz="0" w:space="0" w:color="auto"/>
            <w:right w:val="none" w:sz="0" w:space="0" w:color="auto"/>
          </w:divBdr>
        </w:div>
        <w:div w:id="1579292700">
          <w:marLeft w:val="0"/>
          <w:marRight w:val="0"/>
          <w:marTop w:val="360"/>
          <w:marBottom w:val="0"/>
          <w:divBdr>
            <w:top w:val="none" w:sz="0" w:space="0" w:color="auto"/>
            <w:left w:val="none" w:sz="0" w:space="0" w:color="auto"/>
            <w:bottom w:val="none" w:sz="0" w:space="0" w:color="auto"/>
            <w:right w:val="none" w:sz="0" w:space="0" w:color="auto"/>
          </w:divBdr>
          <w:divsChild>
            <w:div w:id="3913187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056111">
      <w:bodyDiv w:val="1"/>
      <w:marLeft w:val="0"/>
      <w:marRight w:val="0"/>
      <w:marTop w:val="0"/>
      <w:marBottom w:val="0"/>
      <w:divBdr>
        <w:top w:val="none" w:sz="0" w:space="0" w:color="auto"/>
        <w:left w:val="none" w:sz="0" w:space="0" w:color="auto"/>
        <w:bottom w:val="none" w:sz="0" w:space="0" w:color="auto"/>
        <w:right w:val="none" w:sz="0" w:space="0" w:color="auto"/>
      </w:divBdr>
      <w:divsChild>
        <w:div w:id="309600353">
          <w:marLeft w:val="0"/>
          <w:marRight w:val="0"/>
          <w:marTop w:val="0"/>
          <w:marBottom w:val="210"/>
          <w:divBdr>
            <w:top w:val="none" w:sz="0" w:space="0" w:color="auto"/>
            <w:left w:val="none" w:sz="0" w:space="0" w:color="auto"/>
            <w:bottom w:val="none" w:sz="0" w:space="0" w:color="auto"/>
            <w:right w:val="none" w:sz="0" w:space="0" w:color="auto"/>
          </w:divBdr>
          <w:divsChild>
            <w:div w:id="1925409750">
              <w:marLeft w:val="0"/>
              <w:marRight w:val="225"/>
              <w:marTop w:val="0"/>
              <w:marBottom w:val="0"/>
              <w:divBdr>
                <w:top w:val="none" w:sz="0" w:space="0" w:color="auto"/>
                <w:left w:val="none" w:sz="0" w:space="0" w:color="auto"/>
                <w:bottom w:val="none" w:sz="0" w:space="0" w:color="auto"/>
                <w:right w:val="none" w:sz="0" w:space="0" w:color="auto"/>
              </w:divBdr>
            </w:div>
          </w:divsChild>
        </w:div>
        <w:div w:id="925571659">
          <w:marLeft w:val="0"/>
          <w:marRight w:val="0"/>
          <w:marTop w:val="0"/>
          <w:marBottom w:val="225"/>
          <w:divBdr>
            <w:top w:val="none" w:sz="0" w:space="0" w:color="auto"/>
            <w:left w:val="none" w:sz="0" w:space="0" w:color="auto"/>
            <w:bottom w:val="none" w:sz="0" w:space="0" w:color="auto"/>
            <w:right w:val="none" w:sz="0" w:space="0" w:color="auto"/>
          </w:divBdr>
        </w:div>
        <w:div w:id="936521698">
          <w:marLeft w:val="0"/>
          <w:marRight w:val="0"/>
          <w:marTop w:val="0"/>
          <w:marBottom w:val="0"/>
          <w:divBdr>
            <w:top w:val="none" w:sz="0" w:space="0" w:color="auto"/>
            <w:left w:val="none" w:sz="0" w:space="0" w:color="auto"/>
            <w:bottom w:val="none" w:sz="0" w:space="0" w:color="auto"/>
            <w:right w:val="none" w:sz="0" w:space="0" w:color="auto"/>
          </w:divBdr>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7059765">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1842863">
      <w:bodyDiv w:val="1"/>
      <w:marLeft w:val="0"/>
      <w:marRight w:val="0"/>
      <w:marTop w:val="0"/>
      <w:marBottom w:val="0"/>
      <w:divBdr>
        <w:top w:val="none" w:sz="0" w:space="0" w:color="auto"/>
        <w:left w:val="none" w:sz="0" w:space="0" w:color="auto"/>
        <w:bottom w:val="none" w:sz="0" w:space="0" w:color="auto"/>
        <w:right w:val="none" w:sz="0" w:space="0" w:color="auto"/>
      </w:divBdr>
      <w:divsChild>
        <w:div w:id="907037625">
          <w:marLeft w:val="0"/>
          <w:marRight w:val="0"/>
          <w:marTop w:val="0"/>
          <w:marBottom w:val="0"/>
          <w:divBdr>
            <w:top w:val="none" w:sz="0" w:space="0" w:color="auto"/>
            <w:left w:val="none" w:sz="0" w:space="0" w:color="auto"/>
            <w:bottom w:val="none" w:sz="0" w:space="0" w:color="auto"/>
            <w:right w:val="none" w:sz="0" w:space="0" w:color="auto"/>
          </w:divBdr>
        </w:div>
      </w:divsChild>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3343144">
      <w:bodyDiv w:val="1"/>
      <w:marLeft w:val="0"/>
      <w:marRight w:val="0"/>
      <w:marTop w:val="0"/>
      <w:marBottom w:val="0"/>
      <w:divBdr>
        <w:top w:val="none" w:sz="0" w:space="0" w:color="auto"/>
        <w:left w:val="none" w:sz="0" w:space="0" w:color="auto"/>
        <w:bottom w:val="none" w:sz="0" w:space="0" w:color="auto"/>
        <w:right w:val="none" w:sz="0" w:space="0" w:color="auto"/>
      </w:divBdr>
    </w:div>
    <w:div w:id="174198831">
      <w:bodyDiv w:val="1"/>
      <w:marLeft w:val="0"/>
      <w:marRight w:val="0"/>
      <w:marTop w:val="0"/>
      <w:marBottom w:val="0"/>
      <w:divBdr>
        <w:top w:val="none" w:sz="0" w:space="0" w:color="auto"/>
        <w:left w:val="none" w:sz="0" w:space="0" w:color="auto"/>
        <w:bottom w:val="none" w:sz="0" w:space="0" w:color="auto"/>
        <w:right w:val="none" w:sz="0" w:space="0" w:color="auto"/>
      </w:divBdr>
      <w:divsChild>
        <w:div w:id="1534462650">
          <w:marLeft w:val="0"/>
          <w:marRight w:val="0"/>
          <w:marTop w:val="0"/>
          <w:marBottom w:val="0"/>
          <w:divBdr>
            <w:top w:val="none" w:sz="0" w:space="0" w:color="auto"/>
            <w:left w:val="none" w:sz="0" w:space="0" w:color="auto"/>
            <w:bottom w:val="none" w:sz="0" w:space="0" w:color="auto"/>
            <w:right w:val="none" w:sz="0" w:space="0" w:color="auto"/>
          </w:divBdr>
        </w:div>
        <w:div w:id="408310685">
          <w:marLeft w:val="0"/>
          <w:marRight w:val="0"/>
          <w:marTop w:val="0"/>
          <w:marBottom w:val="0"/>
          <w:divBdr>
            <w:top w:val="none" w:sz="0" w:space="0" w:color="auto"/>
            <w:left w:val="none" w:sz="0" w:space="0" w:color="auto"/>
            <w:bottom w:val="none" w:sz="0" w:space="0" w:color="auto"/>
            <w:right w:val="none" w:sz="0" w:space="0" w:color="auto"/>
          </w:divBdr>
        </w:div>
        <w:div w:id="1200780920">
          <w:marLeft w:val="0"/>
          <w:marRight w:val="0"/>
          <w:marTop w:val="0"/>
          <w:marBottom w:val="0"/>
          <w:divBdr>
            <w:top w:val="none" w:sz="0" w:space="0" w:color="auto"/>
            <w:left w:val="none" w:sz="0" w:space="0" w:color="auto"/>
            <w:bottom w:val="none" w:sz="0" w:space="0" w:color="auto"/>
            <w:right w:val="none" w:sz="0" w:space="0" w:color="auto"/>
          </w:divBdr>
        </w:div>
        <w:div w:id="2064671672">
          <w:marLeft w:val="0"/>
          <w:marRight w:val="0"/>
          <w:marTop w:val="0"/>
          <w:marBottom w:val="0"/>
          <w:divBdr>
            <w:top w:val="none" w:sz="0" w:space="0" w:color="auto"/>
            <w:left w:val="none" w:sz="0" w:space="0" w:color="auto"/>
            <w:bottom w:val="none" w:sz="0" w:space="0" w:color="auto"/>
            <w:right w:val="none" w:sz="0" w:space="0" w:color="auto"/>
          </w:divBdr>
        </w:div>
        <w:div w:id="760415892">
          <w:marLeft w:val="0"/>
          <w:marRight w:val="0"/>
          <w:marTop w:val="0"/>
          <w:marBottom w:val="0"/>
          <w:divBdr>
            <w:top w:val="none" w:sz="0" w:space="0" w:color="auto"/>
            <w:left w:val="none" w:sz="0" w:space="0" w:color="auto"/>
            <w:bottom w:val="none" w:sz="0" w:space="0" w:color="auto"/>
            <w:right w:val="none" w:sz="0" w:space="0" w:color="auto"/>
          </w:divBdr>
        </w:div>
        <w:div w:id="1426069719">
          <w:marLeft w:val="0"/>
          <w:marRight w:val="0"/>
          <w:marTop w:val="0"/>
          <w:marBottom w:val="0"/>
          <w:divBdr>
            <w:top w:val="none" w:sz="0" w:space="0" w:color="auto"/>
            <w:left w:val="none" w:sz="0" w:space="0" w:color="auto"/>
            <w:bottom w:val="none" w:sz="0" w:space="0" w:color="auto"/>
            <w:right w:val="none" w:sz="0" w:space="0" w:color="auto"/>
          </w:divBdr>
        </w:div>
        <w:div w:id="32120539">
          <w:marLeft w:val="0"/>
          <w:marRight w:val="0"/>
          <w:marTop w:val="0"/>
          <w:marBottom w:val="0"/>
          <w:divBdr>
            <w:top w:val="none" w:sz="0" w:space="0" w:color="auto"/>
            <w:left w:val="none" w:sz="0" w:space="0" w:color="auto"/>
            <w:bottom w:val="none" w:sz="0" w:space="0" w:color="auto"/>
            <w:right w:val="none" w:sz="0" w:space="0" w:color="auto"/>
          </w:divBdr>
        </w:div>
        <w:div w:id="1120224922">
          <w:marLeft w:val="0"/>
          <w:marRight w:val="0"/>
          <w:marTop w:val="0"/>
          <w:marBottom w:val="0"/>
          <w:divBdr>
            <w:top w:val="none" w:sz="0" w:space="0" w:color="auto"/>
            <w:left w:val="none" w:sz="0" w:space="0" w:color="auto"/>
            <w:bottom w:val="none" w:sz="0" w:space="0" w:color="auto"/>
            <w:right w:val="none" w:sz="0" w:space="0" w:color="auto"/>
          </w:divBdr>
        </w:div>
        <w:div w:id="251476251">
          <w:marLeft w:val="0"/>
          <w:marRight w:val="0"/>
          <w:marTop w:val="0"/>
          <w:marBottom w:val="0"/>
          <w:divBdr>
            <w:top w:val="none" w:sz="0" w:space="0" w:color="auto"/>
            <w:left w:val="none" w:sz="0" w:space="0" w:color="auto"/>
            <w:bottom w:val="none" w:sz="0" w:space="0" w:color="auto"/>
            <w:right w:val="none" w:sz="0" w:space="0" w:color="auto"/>
          </w:divBdr>
        </w:div>
        <w:div w:id="1252081505">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5775428">
      <w:bodyDiv w:val="1"/>
      <w:marLeft w:val="0"/>
      <w:marRight w:val="0"/>
      <w:marTop w:val="0"/>
      <w:marBottom w:val="0"/>
      <w:divBdr>
        <w:top w:val="none" w:sz="0" w:space="0" w:color="auto"/>
        <w:left w:val="none" w:sz="0" w:space="0" w:color="auto"/>
        <w:bottom w:val="none" w:sz="0" w:space="0" w:color="auto"/>
        <w:right w:val="none" w:sz="0" w:space="0" w:color="auto"/>
      </w:divBdr>
    </w:div>
    <w:div w:id="176386747">
      <w:bodyDiv w:val="1"/>
      <w:marLeft w:val="0"/>
      <w:marRight w:val="0"/>
      <w:marTop w:val="0"/>
      <w:marBottom w:val="0"/>
      <w:divBdr>
        <w:top w:val="none" w:sz="0" w:space="0" w:color="auto"/>
        <w:left w:val="none" w:sz="0" w:space="0" w:color="auto"/>
        <w:bottom w:val="none" w:sz="0" w:space="0" w:color="auto"/>
        <w:right w:val="none" w:sz="0" w:space="0" w:color="auto"/>
      </w:divBdr>
    </w:div>
    <w:div w:id="177427281">
      <w:bodyDiv w:val="1"/>
      <w:marLeft w:val="0"/>
      <w:marRight w:val="0"/>
      <w:marTop w:val="0"/>
      <w:marBottom w:val="0"/>
      <w:divBdr>
        <w:top w:val="none" w:sz="0" w:space="0" w:color="auto"/>
        <w:left w:val="none" w:sz="0" w:space="0" w:color="auto"/>
        <w:bottom w:val="none" w:sz="0" w:space="0" w:color="auto"/>
        <w:right w:val="none" w:sz="0" w:space="0" w:color="auto"/>
      </w:divBdr>
      <w:divsChild>
        <w:div w:id="1596592062">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0826397">
      <w:bodyDiv w:val="1"/>
      <w:marLeft w:val="0"/>
      <w:marRight w:val="0"/>
      <w:marTop w:val="0"/>
      <w:marBottom w:val="0"/>
      <w:divBdr>
        <w:top w:val="none" w:sz="0" w:space="0" w:color="auto"/>
        <w:left w:val="none" w:sz="0" w:space="0" w:color="auto"/>
        <w:bottom w:val="none" w:sz="0" w:space="0" w:color="auto"/>
        <w:right w:val="none" w:sz="0" w:space="0" w:color="auto"/>
      </w:divBdr>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07041">
      <w:bodyDiv w:val="1"/>
      <w:marLeft w:val="0"/>
      <w:marRight w:val="0"/>
      <w:marTop w:val="0"/>
      <w:marBottom w:val="0"/>
      <w:divBdr>
        <w:top w:val="none" w:sz="0" w:space="0" w:color="auto"/>
        <w:left w:val="none" w:sz="0" w:space="0" w:color="auto"/>
        <w:bottom w:val="none" w:sz="0" w:space="0" w:color="auto"/>
        <w:right w:val="none" w:sz="0" w:space="0" w:color="auto"/>
      </w:divBdr>
      <w:divsChild>
        <w:div w:id="571349640">
          <w:marLeft w:val="0"/>
          <w:marRight w:val="0"/>
          <w:marTop w:val="0"/>
          <w:marBottom w:val="0"/>
          <w:divBdr>
            <w:top w:val="none" w:sz="0" w:space="0" w:color="auto"/>
            <w:left w:val="none" w:sz="0" w:space="0" w:color="auto"/>
            <w:bottom w:val="none" w:sz="0" w:space="0" w:color="auto"/>
            <w:right w:val="none" w:sz="0" w:space="0" w:color="auto"/>
          </w:divBdr>
        </w:div>
        <w:div w:id="1866212655">
          <w:marLeft w:val="0"/>
          <w:marRight w:val="0"/>
          <w:marTop w:val="0"/>
          <w:marBottom w:val="0"/>
          <w:divBdr>
            <w:top w:val="none" w:sz="0" w:space="0" w:color="auto"/>
            <w:left w:val="none" w:sz="0" w:space="0" w:color="auto"/>
            <w:bottom w:val="none" w:sz="0" w:space="0" w:color="auto"/>
            <w:right w:val="none" w:sz="0" w:space="0" w:color="auto"/>
          </w:divBdr>
        </w:div>
      </w:divsChild>
    </w:div>
    <w:div w:id="185875537">
      <w:bodyDiv w:val="1"/>
      <w:marLeft w:val="0"/>
      <w:marRight w:val="0"/>
      <w:marTop w:val="0"/>
      <w:marBottom w:val="0"/>
      <w:divBdr>
        <w:top w:val="none" w:sz="0" w:space="0" w:color="auto"/>
        <w:left w:val="none" w:sz="0" w:space="0" w:color="auto"/>
        <w:bottom w:val="none" w:sz="0" w:space="0" w:color="auto"/>
        <w:right w:val="none" w:sz="0" w:space="0" w:color="auto"/>
      </w:divBdr>
    </w:div>
    <w:div w:id="186330875">
      <w:bodyDiv w:val="1"/>
      <w:marLeft w:val="0"/>
      <w:marRight w:val="0"/>
      <w:marTop w:val="0"/>
      <w:marBottom w:val="0"/>
      <w:divBdr>
        <w:top w:val="none" w:sz="0" w:space="0" w:color="auto"/>
        <w:left w:val="none" w:sz="0" w:space="0" w:color="auto"/>
        <w:bottom w:val="none" w:sz="0" w:space="0" w:color="auto"/>
        <w:right w:val="none" w:sz="0" w:space="0" w:color="auto"/>
      </w:divBdr>
    </w:div>
    <w:div w:id="187765574">
      <w:bodyDiv w:val="1"/>
      <w:marLeft w:val="0"/>
      <w:marRight w:val="0"/>
      <w:marTop w:val="0"/>
      <w:marBottom w:val="0"/>
      <w:divBdr>
        <w:top w:val="none" w:sz="0" w:space="0" w:color="auto"/>
        <w:left w:val="none" w:sz="0" w:space="0" w:color="auto"/>
        <w:bottom w:val="none" w:sz="0" w:space="0" w:color="auto"/>
        <w:right w:val="none" w:sz="0" w:space="0" w:color="auto"/>
      </w:divBdr>
    </w:div>
    <w:div w:id="188377754">
      <w:bodyDiv w:val="1"/>
      <w:marLeft w:val="0"/>
      <w:marRight w:val="0"/>
      <w:marTop w:val="0"/>
      <w:marBottom w:val="0"/>
      <w:divBdr>
        <w:top w:val="none" w:sz="0" w:space="0" w:color="auto"/>
        <w:left w:val="none" w:sz="0" w:space="0" w:color="auto"/>
        <w:bottom w:val="none" w:sz="0" w:space="0" w:color="auto"/>
        <w:right w:val="none" w:sz="0" w:space="0" w:color="auto"/>
      </w:divBdr>
      <w:divsChild>
        <w:div w:id="125516166">
          <w:marLeft w:val="0"/>
          <w:marRight w:val="0"/>
          <w:marTop w:val="0"/>
          <w:marBottom w:val="360"/>
          <w:divBdr>
            <w:top w:val="none" w:sz="0" w:space="0" w:color="auto"/>
            <w:left w:val="none" w:sz="0" w:space="0" w:color="auto"/>
            <w:bottom w:val="none" w:sz="0" w:space="0" w:color="auto"/>
            <w:right w:val="none" w:sz="0" w:space="0" w:color="auto"/>
          </w:divBdr>
          <w:divsChild>
            <w:div w:id="1153178356">
              <w:marLeft w:val="0"/>
              <w:marRight w:val="0"/>
              <w:marTop w:val="0"/>
              <w:marBottom w:val="0"/>
              <w:divBdr>
                <w:top w:val="none" w:sz="0" w:space="0" w:color="auto"/>
                <w:left w:val="none" w:sz="0" w:space="0" w:color="auto"/>
                <w:bottom w:val="none" w:sz="0" w:space="0" w:color="auto"/>
                <w:right w:val="none" w:sz="0" w:space="0" w:color="auto"/>
              </w:divBdr>
              <w:divsChild>
                <w:div w:id="1650935976">
                  <w:marLeft w:val="0"/>
                  <w:marRight w:val="0"/>
                  <w:marTop w:val="0"/>
                  <w:marBottom w:val="375"/>
                  <w:divBdr>
                    <w:top w:val="none" w:sz="0" w:space="0" w:color="auto"/>
                    <w:left w:val="none" w:sz="0" w:space="0" w:color="auto"/>
                    <w:bottom w:val="none" w:sz="0" w:space="0" w:color="auto"/>
                    <w:right w:val="none" w:sz="0" w:space="0" w:color="auto"/>
                  </w:divBdr>
                  <w:divsChild>
                    <w:div w:id="80882950">
                      <w:marLeft w:val="0"/>
                      <w:marRight w:val="0"/>
                      <w:marTop w:val="0"/>
                      <w:marBottom w:val="0"/>
                      <w:divBdr>
                        <w:top w:val="none" w:sz="0" w:space="0" w:color="auto"/>
                        <w:left w:val="none" w:sz="0" w:space="0" w:color="auto"/>
                        <w:bottom w:val="none" w:sz="0" w:space="0" w:color="auto"/>
                        <w:right w:val="none" w:sz="0" w:space="0" w:color="auto"/>
                      </w:divBdr>
                      <w:divsChild>
                        <w:div w:id="672490653">
                          <w:marLeft w:val="0"/>
                          <w:marRight w:val="0"/>
                          <w:marTop w:val="0"/>
                          <w:marBottom w:val="0"/>
                          <w:divBdr>
                            <w:top w:val="none" w:sz="0" w:space="0" w:color="auto"/>
                            <w:left w:val="none" w:sz="0" w:space="0" w:color="auto"/>
                            <w:bottom w:val="none" w:sz="0" w:space="0" w:color="auto"/>
                            <w:right w:val="none" w:sz="0" w:space="0" w:color="auto"/>
                          </w:divBdr>
                          <w:divsChild>
                            <w:div w:id="283661099">
                              <w:marLeft w:val="0"/>
                              <w:marRight w:val="0"/>
                              <w:marTop w:val="0"/>
                              <w:marBottom w:val="0"/>
                              <w:divBdr>
                                <w:top w:val="none" w:sz="0" w:space="0" w:color="auto"/>
                                <w:left w:val="none" w:sz="0" w:space="0" w:color="auto"/>
                                <w:bottom w:val="none" w:sz="0" w:space="0" w:color="auto"/>
                                <w:right w:val="none" w:sz="0" w:space="0" w:color="auto"/>
                              </w:divBdr>
                              <w:divsChild>
                                <w:div w:id="10089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21453">
                  <w:marLeft w:val="0"/>
                  <w:marRight w:val="0"/>
                  <w:marTop w:val="0"/>
                  <w:marBottom w:val="0"/>
                  <w:divBdr>
                    <w:top w:val="none" w:sz="0" w:space="0" w:color="auto"/>
                    <w:left w:val="none" w:sz="0" w:space="0" w:color="auto"/>
                    <w:bottom w:val="none" w:sz="0" w:space="0" w:color="auto"/>
                    <w:right w:val="none" w:sz="0" w:space="0" w:color="auto"/>
                  </w:divBdr>
                  <w:divsChild>
                    <w:div w:id="295450607">
                      <w:marLeft w:val="0"/>
                      <w:marRight w:val="0"/>
                      <w:marTop w:val="0"/>
                      <w:marBottom w:val="0"/>
                      <w:divBdr>
                        <w:top w:val="none" w:sz="0" w:space="0" w:color="auto"/>
                        <w:left w:val="none" w:sz="0" w:space="0" w:color="auto"/>
                        <w:bottom w:val="none" w:sz="0" w:space="0" w:color="auto"/>
                        <w:right w:val="none" w:sz="0" w:space="0" w:color="auto"/>
                      </w:divBdr>
                      <w:divsChild>
                        <w:div w:id="756708968">
                          <w:marLeft w:val="0"/>
                          <w:marRight w:val="0"/>
                          <w:marTop w:val="0"/>
                          <w:marBottom w:val="0"/>
                          <w:divBdr>
                            <w:top w:val="none" w:sz="0" w:space="0" w:color="auto"/>
                            <w:left w:val="none" w:sz="0" w:space="0" w:color="auto"/>
                            <w:bottom w:val="none" w:sz="0" w:space="0" w:color="auto"/>
                            <w:right w:val="none" w:sz="0" w:space="0" w:color="auto"/>
                          </w:divBdr>
                          <w:divsChild>
                            <w:div w:id="222525676">
                              <w:marLeft w:val="0"/>
                              <w:marRight w:val="0"/>
                              <w:marTop w:val="0"/>
                              <w:marBottom w:val="0"/>
                              <w:divBdr>
                                <w:top w:val="none" w:sz="0" w:space="0" w:color="auto"/>
                                <w:left w:val="none" w:sz="0" w:space="0" w:color="auto"/>
                                <w:bottom w:val="none" w:sz="0" w:space="0" w:color="auto"/>
                                <w:right w:val="none" w:sz="0" w:space="0" w:color="auto"/>
                              </w:divBdr>
                            </w:div>
                          </w:divsChild>
                        </w:div>
                        <w:div w:id="1558010857">
                          <w:marLeft w:val="0"/>
                          <w:marRight w:val="0"/>
                          <w:marTop w:val="0"/>
                          <w:marBottom w:val="360"/>
                          <w:divBdr>
                            <w:top w:val="none" w:sz="0" w:space="0" w:color="auto"/>
                            <w:left w:val="none" w:sz="0" w:space="0" w:color="auto"/>
                            <w:bottom w:val="none" w:sz="0" w:space="0" w:color="auto"/>
                            <w:right w:val="none" w:sz="0" w:space="0" w:color="auto"/>
                          </w:divBdr>
                          <w:divsChild>
                            <w:div w:id="168894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078200">
          <w:marLeft w:val="0"/>
          <w:marRight w:val="0"/>
          <w:marTop w:val="0"/>
          <w:marBottom w:val="360"/>
          <w:divBdr>
            <w:top w:val="none" w:sz="0" w:space="0" w:color="auto"/>
            <w:left w:val="none" w:sz="0" w:space="0" w:color="auto"/>
            <w:bottom w:val="none" w:sz="0" w:space="0" w:color="auto"/>
            <w:right w:val="none" w:sz="0" w:space="0" w:color="auto"/>
          </w:divBdr>
          <w:divsChild>
            <w:div w:id="2064518726">
              <w:marLeft w:val="0"/>
              <w:marRight w:val="0"/>
              <w:marTop w:val="0"/>
              <w:marBottom w:val="0"/>
              <w:divBdr>
                <w:top w:val="none" w:sz="0" w:space="0" w:color="auto"/>
                <w:left w:val="none" w:sz="0" w:space="0" w:color="auto"/>
                <w:bottom w:val="none" w:sz="0" w:space="0" w:color="auto"/>
                <w:right w:val="none" w:sz="0" w:space="0" w:color="auto"/>
              </w:divBdr>
              <w:divsChild>
                <w:div w:id="807671556">
                  <w:marLeft w:val="0"/>
                  <w:marRight w:val="0"/>
                  <w:marTop w:val="0"/>
                  <w:marBottom w:val="0"/>
                  <w:divBdr>
                    <w:top w:val="none" w:sz="0" w:space="0" w:color="auto"/>
                    <w:left w:val="none" w:sz="0" w:space="0" w:color="auto"/>
                    <w:bottom w:val="none" w:sz="0" w:space="0" w:color="auto"/>
                    <w:right w:val="none" w:sz="0" w:space="0" w:color="auto"/>
                  </w:divBdr>
                  <w:divsChild>
                    <w:div w:id="1060594089">
                      <w:marLeft w:val="0"/>
                      <w:marRight w:val="0"/>
                      <w:marTop w:val="0"/>
                      <w:marBottom w:val="0"/>
                      <w:divBdr>
                        <w:top w:val="none" w:sz="0" w:space="0" w:color="auto"/>
                        <w:left w:val="none" w:sz="0" w:space="0" w:color="auto"/>
                        <w:bottom w:val="none" w:sz="0" w:space="0" w:color="auto"/>
                        <w:right w:val="none" w:sz="0" w:space="0" w:color="auto"/>
                      </w:divBdr>
                      <w:divsChild>
                        <w:div w:id="1820147468">
                          <w:marLeft w:val="0"/>
                          <w:marRight w:val="0"/>
                          <w:marTop w:val="0"/>
                          <w:marBottom w:val="0"/>
                          <w:divBdr>
                            <w:top w:val="none" w:sz="0" w:space="0" w:color="auto"/>
                            <w:left w:val="none" w:sz="0" w:space="0" w:color="auto"/>
                            <w:bottom w:val="none" w:sz="0" w:space="0" w:color="auto"/>
                            <w:right w:val="none" w:sz="0" w:space="0" w:color="auto"/>
                          </w:divBdr>
                          <w:divsChild>
                            <w:div w:id="1694377696">
                              <w:marLeft w:val="0"/>
                              <w:marRight w:val="0"/>
                              <w:marTop w:val="0"/>
                              <w:marBottom w:val="0"/>
                              <w:divBdr>
                                <w:top w:val="none" w:sz="0" w:space="0" w:color="auto"/>
                                <w:left w:val="none" w:sz="0" w:space="0" w:color="auto"/>
                                <w:bottom w:val="none" w:sz="0" w:space="0" w:color="auto"/>
                                <w:right w:val="none" w:sz="0" w:space="0" w:color="auto"/>
                              </w:divBdr>
                              <w:divsChild>
                                <w:div w:id="13469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6261737">
          <w:marLeft w:val="0"/>
          <w:marRight w:val="0"/>
          <w:marTop w:val="0"/>
          <w:marBottom w:val="360"/>
          <w:divBdr>
            <w:top w:val="none" w:sz="0" w:space="0" w:color="auto"/>
            <w:left w:val="none" w:sz="0" w:space="0" w:color="auto"/>
            <w:bottom w:val="none" w:sz="0" w:space="0" w:color="auto"/>
            <w:right w:val="none" w:sz="0" w:space="0" w:color="auto"/>
          </w:divBdr>
          <w:divsChild>
            <w:div w:id="1135021575">
              <w:marLeft w:val="0"/>
              <w:marRight w:val="0"/>
              <w:marTop w:val="0"/>
              <w:marBottom w:val="0"/>
              <w:divBdr>
                <w:top w:val="none" w:sz="0" w:space="0" w:color="auto"/>
                <w:left w:val="none" w:sz="0" w:space="0" w:color="auto"/>
                <w:bottom w:val="none" w:sz="0" w:space="0" w:color="auto"/>
                <w:right w:val="none" w:sz="0" w:space="0" w:color="auto"/>
              </w:divBdr>
              <w:divsChild>
                <w:div w:id="972632950">
                  <w:marLeft w:val="0"/>
                  <w:marRight w:val="0"/>
                  <w:marTop w:val="0"/>
                  <w:marBottom w:val="375"/>
                  <w:divBdr>
                    <w:top w:val="none" w:sz="0" w:space="0" w:color="auto"/>
                    <w:left w:val="none" w:sz="0" w:space="0" w:color="auto"/>
                    <w:bottom w:val="none" w:sz="0" w:space="0" w:color="auto"/>
                    <w:right w:val="none" w:sz="0" w:space="0" w:color="auto"/>
                  </w:divBdr>
                  <w:divsChild>
                    <w:div w:id="813718869">
                      <w:marLeft w:val="0"/>
                      <w:marRight w:val="0"/>
                      <w:marTop w:val="0"/>
                      <w:marBottom w:val="0"/>
                      <w:divBdr>
                        <w:top w:val="none" w:sz="0" w:space="0" w:color="auto"/>
                        <w:left w:val="none" w:sz="0" w:space="0" w:color="auto"/>
                        <w:bottom w:val="none" w:sz="0" w:space="0" w:color="auto"/>
                        <w:right w:val="none" w:sz="0" w:space="0" w:color="auto"/>
                      </w:divBdr>
                      <w:divsChild>
                        <w:div w:id="649674180">
                          <w:marLeft w:val="0"/>
                          <w:marRight w:val="0"/>
                          <w:marTop w:val="0"/>
                          <w:marBottom w:val="0"/>
                          <w:divBdr>
                            <w:top w:val="none" w:sz="0" w:space="0" w:color="auto"/>
                            <w:left w:val="none" w:sz="0" w:space="0" w:color="auto"/>
                            <w:bottom w:val="none" w:sz="0" w:space="0" w:color="auto"/>
                            <w:right w:val="none" w:sz="0" w:space="0" w:color="auto"/>
                          </w:divBdr>
                          <w:divsChild>
                            <w:div w:id="1665938840">
                              <w:marLeft w:val="0"/>
                              <w:marRight w:val="0"/>
                              <w:marTop w:val="0"/>
                              <w:marBottom w:val="0"/>
                              <w:divBdr>
                                <w:top w:val="none" w:sz="0" w:space="0" w:color="auto"/>
                                <w:left w:val="none" w:sz="0" w:space="0" w:color="auto"/>
                                <w:bottom w:val="none" w:sz="0" w:space="0" w:color="auto"/>
                                <w:right w:val="none" w:sz="0" w:space="0" w:color="auto"/>
                              </w:divBdr>
                              <w:divsChild>
                                <w:div w:id="18648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62453">
          <w:marLeft w:val="0"/>
          <w:marRight w:val="0"/>
          <w:marTop w:val="0"/>
          <w:marBottom w:val="0"/>
          <w:divBdr>
            <w:top w:val="none" w:sz="0" w:space="0" w:color="auto"/>
            <w:left w:val="none" w:sz="0" w:space="0" w:color="auto"/>
            <w:bottom w:val="none" w:sz="0" w:space="0" w:color="auto"/>
            <w:right w:val="none" w:sz="0" w:space="0" w:color="auto"/>
          </w:divBdr>
          <w:divsChild>
            <w:div w:id="1574704628">
              <w:marLeft w:val="0"/>
              <w:marRight w:val="0"/>
              <w:marTop w:val="0"/>
              <w:marBottom w:val="0"/>
              <w:divBdr>
                <w:top w:val="none" w:sz="0" w:space="0" w:color="auto"/>
                <w:left w:val="none" w:sz="0" w:space="0" w:color="auto"/>
                <w:bottom w:val="none" w:sz="0" w:space="0" w:color="auto"/>
                <w:right w:val="none" w:sz="0" w:space="0" w:color="auto"/>
              </w:divBdr>
              <w:divsChild>
                <w:div w:id="433940733">
                  <w:marLeft w:val="0"/>
                  <w:marRight w:val="0"/>
                  <w:marTop w:val="0"/>
                  <w:marBottom w:val="375"/>
                  <w:divBdr>
                    <w:top w:val="none" w:sz="0" w:space="0" w:color="auto"/>
                    <w:left w:val="none" w:sz="0" w:space="0" w:color="auto"/>
                    <w:bottom w:val="none" w:sz="0" w:space="0" w:color="auto"/>
                    <w:right w:val="none" w:sz="0" w:space="0" w:color="auto"/>
                  </w:divBdr>
                  <w:divsChild>
                    <w:div w:id="1377436930">
                      <w:marLeft w:val="0"/>
                      <w:marRight w:val="0"/>
                      <w:marTop w:val="0"/>
                      <w:marBottom w:val="0"/>
                      <w:divBdr>
                        <w:top w:val="none" w:sz="0" w:space="0" w:color="auto"/>
                        <w:left w:val="none" w:sz="0" w:space="0" w:color="auto"/>
                        <w:bottom w:val="none" w:sz="0" w:space="0" w:color="auto"/>
                        <w:right w:val="none" w:sz="0" w:space="0" w:color="auto"/>
                      </w:divBdr>
                      <w:divsChild>
                        <w:div w:id="1837379082">
                          <w:marLeft w:val="0"/>
                          <w:marRight w:val="0"/>
                          <w:marTop w:val="0"/>
                          <w:marBottom w:val="0"/>
                          <w:divBdr>
                            <w:top w:val="none" w:sz="0" w:space="0" w:color="auto"/>
                            <w:left w:val="none" w:sz="0" w:space="0" w:color="auto"/>
                            <w:bottom w:val="none" w:sz="0" w:space="0" w:color="auto"/>
                            <w:right w:val="none" w:sz="0" w:space="0" w:color="auto"/>
                          </w:divBdr>
                          <w:divsChild>
                            <w:div w:id="748309665">
                              <w:marLeft w:val="0"/>
                              <w:marRight w:val="0"/>
                              <w:marTop w:val="0"/>
                              <w:marBottom w:val="0"/>
                              <w:divBdr>
                                <w:top w:val="none" w:sz="0" w:space="0" w:color="auto"/>
                                <w:left w:val="none" w:sz="0" w:space="0" w:color="auto"/>
                                <w:bottom w:val="none" w:sz="0" w:space="0" w:color="auto"/>
                                <w:right w:val="none" w:sz="0" w:space="0" w:color="auto"/>
                              </w:divBdr>
                              <w:divsChild>
                                <w:div w:id="1031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89729592">
      <w:bodyDiv w:val="1"/>
      <w:marLeft w:val="0"/>
      <w:marRight w:val="0"/>
      <w:marTop w:val="0"/>
      <w:marBottom w:val="0"/>
      <w:divBdr>
        <w:top w:val="none" w:sz="0" w:space="0" w:color="auto"/>
        <w:left w:val="none" w:sz="0" w:space="0" w:color="auto"/>
        <w:bottom w:val="none" w:sz="0" w:space="0" w:color="auto"/>
        <w:right w:val="none" w:sz="0" w:space="0" w:color="auto"/>
      </w:divBdr>
    </w:div>
    <w:div w:id="192689451">
      <w:bodyDiv w:val="1"/>
      <w:marLeft w:val="0"/>
      <w:marRight w:val="0"/>
      <w:marTop w:val="0"/>
      <w:marBottom w:val="0"/>
      <w:divBdr>
        <w:top w:val="none" w:sz="0" w:space="0" w:color="auto"/>
        <w:left w:val="none" w:sz="0" w:space="0" w:color="auto"/>
        <w:bottom w:val="none" w:sz="0" w:space="0" w:color="auto"/>
        <w:right w:val="none" w:sz="0" w:space="0" w:color="auto"/>
      </w:divBdr>
      <w:divsChild>
        <w:div w:id="1508786281">
          <w:marLeft w:val="0"/>
          <w:marRight w:val="0"/>
          <w:marTop w:val="0"/>
          <w:marBottom w:val="0"/>
          <w:divBdr>
            <w:top w:val="none" w:sz="0" w:space="0" w:color="auto"/>
            <w:left w:val="none" w:sz="0" w:space="0" w:color="auto"/>
            <w:bottom w:val="none" w:sz="0" w:space="0" w:color="auto"/>
            <w:right w:val="none" w:sz="0" w:space="0" w:color="auto"/>
          </w:divBdr>
        </w:div>
      </w:divsChild>
    </w:div>
    <w:div w:id="192891363">
      <w:bodyDiv w:val="1"/>
      <w:marLeft w:val="0"/>
      <w:marRight w:val="0"/>
      <w:marTop w:val="0"/>
      <w:marBottom w:val="0"/>
      <w:divBdr>
        <w:top w:val="none" w:sz="0" w:space="0" w:color="auto"/>
        <w:left w:val="none" w:sz="0" w:space="0" w:color="auto"/>
        <w:bottom w:val="none" w:sz="0" w:space="0" w:color="auto"/>
        <w:right w:val="none" w:sz="0" w:space="0" w:color="auto"/>
      </w:divBdr>
    </w:div>
    <w:div w:id="193351115">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4386683">
      <w:bodyDiv w:val="1"/>
      <w:marLeft w:val="0"/>
      <w:marRight w:val="0"/>
      <w:marTop w:val="0"/>
      <w:marBottom w:val="0"/>
      <w:divBdr>
        <w:top w:val="none" w:sz="0" w:space="0" w:color="auto"/>
        <w:left w:val="none" w:sz="0" w:space="0" w:color="auto"/>
        <w:bottom w:val="none" w:sz="0" w:space="0" w:color="auto"/>
        <w:right w:val="none" w:sz="0" w:space="0" w:color="auto"/>
      </w:divBdr>
    </w:div>
    <w:div w:id="19674150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2599088">
      <w:bodyDiv w:val="1"/>
      <w:marLeft w:val="0"/>
      <w:marRight w:val="0"/>
      <w:marTop w:val="0"/>
      <w:marBottom w:val="0"/>
      <w:divBdr>
        <w:top w:val="none" w:sz="0" w:space="0" w:color="auto"/>
        <w:left w:val="none" w:sz="0" w:space="0" w:color="auto"/>
        <w:bottom w:val="none" w:sz="0" w:space="0" w:color="auto"/>
        <w:right w:val="none" w:sz="0" w:space="0" w:color="auto"/>
      </w:divBdr>
    </w:div>
    <w:div w:id="202905923">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5027978">
      <w:bodyDiv w:val="1"/>
      <w:marLeft w:val="0"/>
      <w:marRight w:val="0"/>
      <w:marTop w:val="0"/>
      <w:marBottom w:val="0"/>
      <w:divBdr>
        <w:top w:val="none" w:sz="0" w:space="0" w:color="auto"/>
        <w:left w:val="none" w:sz="0" w:space="0" w:color="auto"/>
        <w:bottom w:val="none" w:sz="0" w:space="0" w:color="auto"/>
        <w:right w:val="none" w:sz="0" w:space="0" w:color="auto"/>
      </w:divBdr>
    </w:div>
    <w:div w:id="205218550">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80921">
      <w:bodyDiv w:val="1"/>
      <w:marLeft w:val="0"/>
      <w:marRight w:val="0"/>
      <w:marTop w:val="0"/>
      <w:marBottom w:val="0"/>
      <w:divBdr>
        <w:top w:val="none" w:sz="0" w:space="0" w:color="auto"/>
        <w:left w:val="none" w:sz="0" w:space="0" w:color="auto"/>
        <w:bottom w:val="none" w:sz="0" w:space="0" w:color="auto"/>
        <w:right w:val="none" w:sz="0" w:space="0" w:color="auto"/>
      </w:divBdr>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09616472">
      <w:bodyDiv w:val="1"/>
      <w:marLeft w:val="0"/>
      <w:marRight w:val="0"/>
      <w:marTop w:val="0"/>
      <w:marBottom w:val="0"/>
      <w:divBdr>
        <w:top w:val="none" w:sz="0" w:space="0" w:color="auto"/>
        <w:left w:val="none" w:sz="0" w:space="0" w:color="auto"/>
        <w:bottom w:val="none" w:sz="0" w:space="0" w:color="auto"/>
        <w:right w:val="none" w:sz="0" w:space="0" w:color="auto"/>
      </w:divBdr>
      <w:divsChild>
        <w:div w:id="1312977301">
          <w:marLeft w:val="0"/>
          <w:marRight w:val="0"/>
          <w:marTop w:val="0"/>
          <w:marBottom w:val="0"/>
          <w:divBdr>
            <w:top w:val="none" w:sz="0" w:space="0" w:color="auto"/>
            <w:left w:val="none" w:sz="0" w:space="0" w:color="auto"/>
            <w:bottom w:val="none" w:sz="0" w:space="0" w:color="auto"/>
            <w:right w:val="none" w:sz="0" w:space="0" w:color="auto"/>
          </w:divBdr>
        </w:div>
      </w:divsChild>
    </w:div>
    <w:div w:id="211040669">
      <w:bodyDiv w:val="1"/>
      <w:marLeft w:val="0"/>
      <w:marRight w:val="0"/>
      <w:marTop w:val="0"/>
      <w:marBottom w:val="0"/>
      <w:divBdr>
        <w:top w:val="none" w:sz="0" w:space="0" w:color="auto"/>
        <w:left w:val="none" w:sz="0" w:space="0" w:color="auto"/>
        <w:bottom w:val="none" w:sz="0" w:space="0" w:color="auto"/>
        <w:right w:val="none" w:sz="0" w:space="0" w:color="auto"/>
      </w:divBdr>
    </w:div>
    <w:div w:id="212617143">
      <w:bodyDiv w:val="1"/>
      <w:marLeft w:val="0"/>
      <w:marRight w:val="0"/>
      <w:marTop w:val="0"/>
      <w:marBottom w:val="0"/>
      <w:divBdr>
        <w:top w:val="none" w:sz="0" w:space="0" w:color="auto"/>
        <w:left w:val="none" w:sz="0" w:space="0" w:color="auto"/>
        <w:bottom w:val="none" w:sz="0" w:space="0" w:color="auto"/>
        <w:right w:val="none" w:sz="0" w:space="0" w:color="auto"/>
      </w:divBdr>
      <w:divsChild>
        <w:div w:id="1393624311">
          <w:marLeft w:val="0"/>
          <w:marRight w:val="0"/>
          <w:marTop w:val="0"/>
          <w:marBottom w:val="0"/>
          <w:divBdr>
            <w:top w:val="none" w:sz="0" w:space="0" w:color="auto"/>
            <w:left w:val="none" w:sz="0" w:space="0" w:color="auto"/>
            <w:bottom w:val="none" w:sz="0" w:space="0" w:color="auto"/>
            <w:right w:val="none" w:sz="0" w:space="0" w:color="auto"/>
          </w:divBdr>
        </w:div>
      </w:divsChild>
    </w:div>
    <w:div w:id="215243945">
      <w:bodyDiv w:val="1"/>
      <w:marLeft w:val="0"/>
      <w:marRight w:val="0"/>
      <w:marTop w:val="0"/>
      <w:marBottom w:val="0"/>
      <w:divBdr>
        <w:top w:val="none" w:sz="0" w:space="0" w:color="auto"/>
        <w:left w:val="none" w:sz="0" w:space="0" w:color="auto"/>
        <w:bottom w:val="none" w:sz="0" w:space="0" w:color="auto"/>
        <w:right w:val="none" w:sz="0" w:space="0" w:color="auto"/>
      </w:divBdr>
    </w:div>
    <w:div w:id="216478636">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35532">
      <w:bodyDiv w:val="1"/>
      <w:marLeft w:val="0"/>
      <w:marRight w:val="0"/>
      <w:marTop w:val="0"/>
      <w:marBottom w:val="0"/>
      <w:divBdr>
        <w:top w:val="none" w:sz="0" w:space="0" w:color="auto"/>
        <w:left w:val="none" w:sz="0" w:space="0" w:color="auto"/>
        <w:bottom w:val="none" w:sz="0" w:space="0" w:color="auto"/>
        <w:right w:val="none" w:sz="0" w:space="0" w:color="auto"/>
      </w:divBdr>
      <w:divsChild>
        <w:div w:id="1591041455">
          <w:marLeft w:val="0"/>
          <w:marRight w:val="0"/>
          <w:marTop w:val="0"/>
          <w:marBottom w:val="0"/>
          <w:divBdr>
            <w:top w:val="none" w:sz="0" w:space="0" w:color="auto"/>
            <w:left w:val="none" w:sz="0" w:space="0" w:color="auto"/>
            <w:bottom w:val="none" w:sz="0" w:space="0" w:color="auto"/>
            <w:right w:val="none" w:sz="0" w:space="0" w:color="auto"/>
          </w:divBdr>
        </w:div>
        <w:div w:id="340817722">
          <w:marLeft w:val="0"/>
          <w:marRight w:val="0"/>
          <w:marTop w:val="0"/>
          <w:marBottom w:val="0"/>
          <w:divBdr>
            <w:top w:val="none" w:sz="0" w:space="0" w:color="auto"/>
            <w:left w:val="none" w:sz="0" w:space="0" w:color="auto"/>
            <w:bottom w:val="none" w:sz="0" w:space="0" w:color="auto"/>
            <w:right w:val="none" w:sz="0" w:space="0" w:color="auto"/>
          </w:divBdr>
        </w:div>
        <w:div w:id="1022124516">
          <w:marLeft w:val="0"/>
          <w:marRight w:val="0"/>
          <w:marTop w:val="0"/>
          <w:marBottom w:val="0"/>
          <w:divBdr>
            <w:top w:val="none" w:sz="0" w:space="0" w:color="auto"/>
            <w:left w:val="none" w:sz="0" w:space="0" w:color="auto"/>
            <w:bottom w:val="none" w:sz="0" w:space="0" w:color="auto"/>
            <w:right w:val="none" w:sz="0" w:space="0" w:color="auto"/>
          </w:divBdr>
          <w:divsChild>
            <w:div w:id="467480695">
              <w:marLeft w:val="0"/>
              <w:marRight w:val="0"/>
              <w:marTop w:val="0"/>
              <w:marBottom w:val="0"/>
              <w:divBdr>
                <w:top w:val="none" w:sz="0" w:space="0" w:color="auto"/>
                <w:left w:val="none" w:sz="0" w:space="0" w:color="auto"/>
                <w:bottom w:val="none" w:sz="0" w:space="0" w:color="auto"/>
                <w:right w:val="none" w:sz="0" w:space="0" w:color="auto"/>
              </w:divBdr>
            </w:div>
            <w:div w:id="15495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1672412">
      <w:bodyDiv w:val="1"/>
      <w:marLeft w:val="0"/>
      <w:marRight w:val="0"/>
      <w:marTop w:val="0"/>
      <w:marBottom w:val="0"/>
      <w:divBdr>
        <w:top w:val="none" w:sz="0" w:space="0" w:color="auto"/>
        <w:left w:val="none" w:sz="0" w:space="0" w:color="auto"/>
        <w:bottom w:val="none" w:sz="0" w:space="0" w:color="auto"/>
        <w:right w:val="none" w:sz="0" w:space="0" w:color="auto"/>
      </w:divBdr>
    </w:div>
    <w:div w:id="224612373">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9073827">
      <w:bodyDiv w:val="1"/>
      <w:marLeft w:val="0"/>
      <w:marRight w:val="0"/>
      <w:marTop w:val="0"/>
      <w:marBottom w:val="0"/>
      <w:divBdr>
        <w:top w:val="none" w:sz="0" w:space="0" w:color="auto"/>
        <w:left w:val="none" w:sz="0" w:space="0" w:color="auto"/>
        <w:bottom w:val="none" w:sz="0" w:space="0" w:color="auto"/>
        <w:right w:val="none" w:sz="0" w:space="0" w:color="auto"/>
      </w:divBdr>
      <w:divsChild>
        <w:div w:id="890117416">
          <w:marLeft w:val="0"/>
          <w:marRight w:val="0"/>
          <w:marTop w:val="0"/>
          <w:marBottom w:val="0"/>
          <w:divBdr>
            <w:top w:val="none" w:sz="0" w:space="0" w:color="auto"/>
            <w:left w:val="none" w:sz="0" w:space="0" w:color="auto"/>
            <w:bottom w:val="none" w:sz="0" w:space="0" w:color="auto"/>
            <w:right w:val="none" w:sz="0" w:space="0" w:color="auto"/>
          </w:divBdr>
        </w:div>
      </w:divsChild>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7401291">
      <w:bodyDiv w:val="1"/>
      <w:marLeft w:val="0"/>
      <w:marRight w:val="0"/>
      <w:marTop w:val="0"/>
      <w:marBottom w:val="0"/>
      <w:divBdr>
        <w:top w:val="none" w:sz="0" w:space="0" w:color="auto"/>
        <w:left w:val="none" w:sz="0" w:space="0" w:color="auto"/>
        <w:bottom w:val="none" w:sz="0" w:space="0" w:color="auto"/>
        <w:right w:val="none" w:sz="0" w:space="0" w:color="auto"/>
      </w:divBdr>
    </w:div>
    <w:div w:id="238638837">
      <w:bodyDiv w:val="1"/>
      <w:marLeft w:val="0"/>
      <w:marRight w:val="0"/>
      <w:marTop w:val="0"/>
      <w:marBottom w:val="0"/>
      <w:divBdr>
        <w:top w:val="none" w:sz="0" w:space="0" w:color="auto"/>
        <w:left w:val="none" w:sz="0" w:space="0" w:color="auto"/>
        <w:bottom w:val="none" w:sz="0" w:space="0" w:color="auto"/>
        <w:right w:val="none" w:sz="0" w:space="0" w:color="auto"/>
      </w:divBdr>
      <w:divsChild>
        <w:div w:id="733162192">
          <w:marLeft w:val="0"/>
          <w:marRight w:val="0"/>
          <w:marTop w:val="0"/>
          <w:marBottom w:val="0"/>
          <w:divBdr>
            <w:top w:val="none" w:sz="0" w:space="0" w:color="auto"/>
            <w:left w:val="none" w:sz="0" w:space="0" w:color="auto"/>
            <w:bottom w:val="none" w:sz="0" w:space="0" w:color="auto"/>
            <w:right w:val="none" w:sz="0" w:space="0" w:color="auto"/>
          </w:divBdr>
        </w:div>
      </w:divsChild>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296756">
      <w:bodyDiv w:val="1"/>
      <w:marLeft w:val="0"/>
      <w:marRight w:val="0"/>
      <w:marTop w:val="0"/>
      <w:marBottom w:val="0"/>
      <w:divBdr>
        <w:top w:val="none" w:sz="0" w:space="0" w:color="auto"/>
        <w:left w:val="none" w:sz="0" w:space="0" w:color="auto"/>
        <w:bottom w:val="none" w:sz="0" w:space="0" w:color="auto"/>
        <w:right w:val="none" w:sz="0" w:space="0" w:color="auto"/>
      </w:divBdr>
      <w:divsChild>
        <w:div w:id="436096178">
          <w:marLeft w:val="0"/>
          <w:marRight w:val="0"/>
          <w:marTop w:val="0"/>
          <w:marBottom w:val="0"/>
          <w:divBdr>
            <w:top w:val="none" w:sz="0" w:space="0" w:color="auto"/>
            <w:left w:val="none" w:sz="0" w:space="0" w:color="auto"/>
            <w:bottom w:val="none" w:sz="0" w:space="0" w:color="auto"/>
            <w:right w:val="none" w:sz="0" w:space="0" w:color="auto"/>
          </w:divBdr>
          <w:divsChild>
            <w:div w:id="24642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875057">
      <w:bodyDiv w:val="1"/>
      <w:marLeft w:val="0"/>
      <w:marRight w:val="0"/>
      <w:marTop w:val="0"/>
      <w:marBottom w:val="0"/>
      <w:divBdr>
        <w:top w:val="none" w:sz="0" w:space="0" w:color="auto"/>
        <w:left w:val="none" w:sz="0" w:space="0" w:color="auto"/>
        <w:bottom w:val="none" w:sz="0" w:space="0" w:color="auto"/>
        <w:right w:val="none" w:sz="0" w:space="0" w:color="auto"/>
      </w:divBdr>
    </w:div>
    <w:div w:id="247423313">
      <w:bodyDiv w:val="1"/>
      <w:marLeft w:val="0"/>
      <w:marRight w:val="0"/>
      <w:marTop w:val="0"/>
      <w:marBottom w:val="0"/>
      <w:divBdr>
        <w:top w:val="none" w:sz="0" w:space="0" w:color="auto"/>
        <w:left w:val="none" w:sz="0" w:space="0" w:color="auto"/>
        <w:bottom w:val="none" w:sz="0" w:space="0" w:color="auto"/>
        <w:right w:val="none" w:sz="0" w:space="0" w:color="auto"/>
      </w:divBdr>
    </w:div>
    <w:div w:id="247888268">
      <w:bodyDiv w:val="1"/>
      <w:marLeft w:val="0"/>
      <w:marRight w:val="0"/>
      <w:marTop w:val="0"/>
      <w:marBottom w:val="0"/>
      <w:divBdr>
        <w:top w:val="none" w:sz="0" w:space="0" w:color="auto"/>
        <w:left w:val="none" w:sz="0" w:space="0" w:color="auto"/>
        <w:bottom w:val="none" w:sz="0" w:space="0" w:color="auto"/>
        <w:right w:val="none" w:sz="0" w:space="0" w:color="auto"/>
      </w:divBdr>
      <w:divsChild>
        <w:div w:id="1295790314">
          <w:marLeft w:val="0"/>
          <w:marRight w:val="0"/>
          <w:marTop w:val="225"/>
          <w:marBottom w:val="0"/>
          <w:divBdr>
            <w:top w:val="none" w:sz="0" w:space="0" w:color="auto"/>
            <w:left w:val="none" w:sz="0" w:space="0" w:color="auto"/>
            <w:bottom w:val="none" w:sz="0" w:space="0" w:color="auto"/>
            <w:right w:val="none" w:sz="0" w:space="0" w:color="auto"/>
          </w:divBdr>
        </w:div>
      </w:divsChild>
    </w:div>
    <w:div w:id="247930180">
      <w:bodyDiv w:val="1"/>
      <w:marLeft w:val="0"/>
      <w:marRight w:val="0"/>
      <w:marTop w:val="0"/>
      <w:marBottom w:val="0"/>
      <w:divBdr>
        <w:top w:val="none" w:sz="0" w:space="0" w:color="auto"/>
        <w:left w:val="none" w:sz="0" w:space="0" w:color="auto"/>
        <w:bottom w:val="none" w:sz="0" w:space="0" w:color="auto"/>
        <w:right w:val="none" w:sz="0" w:space="0" w:color="auto"/>
      </w:divBdr>
    </w:div>
    <w:div w:id="250898464">
      <w:bodyDiv w:val="1"/>
      <w:marLeft w:val="0"/>
      <w:marRight w:val="0"/>
      <w:marTop w:val="0"/>
      <w:marBottom w:val="0"/>
      <w:divBdr>
        <w:top w:val="none" w:sz="0" w:space="0" w:color="auto"/>
        <w:left w:val="none" w:sz="0" w:space="0" w:color="auto"/>
        <w:bottom w:val="none" w:sz="0" w:space="0" w:color="auto"/>
        <w:right w:val="none" w:sz="0" w:space="0" w:color="auto"/>
      </w:divBdr>
    </w:div>
    <w:div w:id="252054564">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947249">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560758">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58878844">
      <w:bodyDiv w:val="1"/>
      <w:marLeft w:val="0"/>
      <w:marRight w:val="0"/>
      <w:marTop w:val="0"/>
      <w:marBottom w:val="0"/>
      <w:divBdr>
        <w:top w:val="none" w:sz="0" w:space="0" w:color="auto"/>
        <w:left w:val="none" w:sz="0" w:space="0" w:color="auto"/>
        <w:bottom w:val="none" w:sz="0" w:space="0" w:color="auto"/>
        <w:right w:val="none" w:sz="0" w:space="0" w:color="auto"/>
      </w:divBdr>
    </w:div>
    <w:div w:id="259218119">
      <w:bodyDiv w:val="1"/>
      <w:marLeft w:val="0"/>
      <w:marRight w:val="0"/>
      <w:marTop w:val="0"/>
      <w:marBottom w:val="0"/>
      <w:divBdr>
        <w:top w:val="none" w:sz="0" w:space="0" w:color="auto"/>
        <w:left w:val="none" w:sz="0" w:space="0" w:color="auto"/>
        <w:bottom w:val="none" w:sz="0" w:space="0" w:color="auto"/>
        <w:right w:val="none" w:sz="0" w:space="0" w:color="auto"/>
      </w:divBdr>
    </w:div>
    <w:div w:id="259337880">
      <w:bodyDiv w:val="1"/>
      <w:marLeft w:val="0"/>
      <w:marRight w:val="0"/>
      <w:marTop w:val="0"/>
      <w:marBottom w:val="0"/>
      <w:divBdr>
        <w:top w:val="none" w:sz="0" w:space="0" w:color="auto"/>
        <w:left w:val="none" w:sz="0" w:space="0" w:color="auto"/>
        <w:bottom w:val="none" w:sz="0" w:space="0" w:color="auto"/>
        <w:right w:val="none" w:sz="0" w:space="0" w:color="auto"/>
      </w:divBdr>
    </w:div>
    <w:div w:id="261108970">
      <w:bodyDiv w:val="1"/>
      <w:marLeft w:val="0"/>
      <w:marRight w:val="0"/>
      <w:marTop w:val="0"/>
      <w:marBottom w:val="0"/>
      <w:divBdr>
        <w:top w:val="none" w:sz="0" w:space="0" w:color="auto"/>
        <w:left w:val="none" w:sz="0" w:space="0" w:color="auto"/>
        <w:bottom w:val="none" w:sz="0" w:space="0" w:color="auto"/>
        <w:right w:val="none" w:sz="0" w:space="0" w:color="auto"/>
      </w:divBdr>
      <w:divsChild>
        <w:div w:id="2037850870">
          <w:marLeft w:val="0"/>
          <w:marRight w:val="0"/>
          <w:marTop w:val="0"/>
          <w:marBottom w:val="0"/>
          <w:divBdr>
            <w:top w:val="none" w:sz="0" w:space="0" w:color="auto"/>
            <w:left w:val="none" w:sz="0" w:space="0" w:color="auto"/>
            <w:bottom w:val="none" w:sz="0" w:space="0" w:color="auto"/>
            <w:right w:val="none" w:sz="0" w:space="0" w:color="auto"/>
          </w:divBdr>
        </w:div>
        <w:div w:id="459495254">
          <w:marLeft w:val="0"/>
          <w:marRight w:val="0"/>
          <w:marTop w:val="0"/>
          <w:marBottom w:val="0"/>
          <w:divBdr>
            <w:top w:val="none" w:sz="0" w:space="0" w:color="auto"/>
            <w:left w:val="none" w:sz="0" w:space="0" w:color="auto"/>
            <w:bottom w:val="none" w:sz="0" w:space="0" w:color="auto"/>
            <w:right w:val="none" w:sz="0" w:space="0" w:color="auto"/>
          </w:divBdr>
          <w:divsChild>
            <w:div w:id="2032604275">
              <w:marLeft w:val="0"/>
              <w:marRight w:val="0"/>
              <w:marTop w:val="0"/>
              <w:marBottom w:val="0"/>
              <w:divBdr>
                <w:top w:val="none" w:sz="0" w:space="0" w:color="auto"/>
                <w:left w:val="none" w:sz="0" w:space="0" w:color="auto"/>
                <w:bottom w:val="none" w:sz="0" w:space="0" w:color="auto"/>
                <w:right w:val="none" w:sz="0" w:space="0" w:color="auto"/>
              </w:divBdr>
              <w:divsChild>
                <w:div w:id="642122175">
                  <w:marLeft w:val="0"/>
                  <w:marRight w:val="0"/>
                  <w:marTop w:val="0"/>
                  <w:marBottom w:val="0"/>
                  <w:divBdr>
                    <w:top w:val="none" w:sz="0" w:space="0" w:color="auto"/>
                    <w:left w:val="none" w:sz="0" w:space="0" w:color="auto"/>
                    <w:bottom w:val="none" w:sz="0" w:space="0" w:color="auto"/>
                    <w:right w:val="none" w:sz="0" w:space="0" w:color="auto"/>
                  </w:divBdr>
                  <w:divsChild>
                    <w:div w:id="231237340">
                      <w:marLeft w:val="0"/>
                      <w:marRight w:val="0"/>
                      <w:marTop w:val="0"/>
                      <w:marBottom w:val="0"/>
                      <w:divBdr>
                        <w:top w:val="none" w:sz="0" w:space="0" w:color="auto"/>
                        <w:left w:val="none" w:sz="0" w:space="0" w:color="auto"/>
                        <w:bottom w:val="none" w:sz="0" w:space="0" w:color="auto"/>
                        <w:right w:val="none" w:sz="0" w:space="0" w:color="auto"/>
                      </w:divBdr>
                      <w:divsChild>
                        <w:div w:id="1286932628">
                          <w:marLeft w:val="0"/>
                          <w:marRight w:val="0"/>
                          <w:marTop w:val="0"/>
                          <w:marBottom w:val="0"/>
                          <w:divBdr>
                            <w:top w:val="none" w:sz="0" w:space="0" w:color="auto"/>
                            <w:left w:val="none" w:sz="0" w:space="0" w:color="auto"/>
                            <w:bottom w:val="none" w:sz="0" w:space="0" w:color="auto"/>
                            <w:right w:val="none" w:sz="0" w:space="0" w:color="auto"/>
                          </w:divBdr>
                          <w:divsChild>
                            <w:div w:id="1164321616">
                              <w:marLeft w:val="0"/>
                              <w:marRight w:val="0"/>
                              <w:marTop w:val="0"/>
                              <w:marBottom w:val="0"/>
                              <w:divBdr>
                                <w:top w:val="none" w:sz="0" w:space="0" w:color="auto"/>
                                <w:left w:val="none" w:sz="0" w:space="0" w:color="auto"/>
                                <w:bottom w:val="none" w:sz="0" w:space="0" w:color="auto"/>
                                <w:right w:val="none" w:sz="0" w:space="0" w:color="auto"/>
                              </w:divBdr>
                              <w:divsChild>
                                <w:div w:id="108110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197378">
      <w:bodyDiv w:val="1"/>
      <w:marLeft w:val="0"/>
      <w:marRight w:val="0"/>
      <w:marTop w:val="0"/>
      <w:marBottom w:val="0"/>
      <w:divBdr>
        <w:top w:val="none" w:sz="0" w:space="0" w:color="auto"/>
        <w:left w:val="none" w:sz="0" w:space="0" w:color="auto"/>
        <w:bottom w:val="none" w:sz="0" w:space="0" w:color="auto"/>
        <w:right w:val="none" w:sz="0" w:space="0" w:color="auto"/>
      </w:divBdr>
    </w:div>
    <w:div w:id="267547980">
      <w:bodyDiv w:val="1"/>
      <w:marLeft w:val="0"/>
      <w:marRight w:val="0"/>
      <w:marTop w:val="0"/>
      <w:marBottom w:val="0"/>
      <w:divBdr>
        <w:top w:val="none" w:sz="0" w:space="0" w:color="auto"/>
        <w:left w:val="none" w:sz="0" w:space="0" w:color="auto"/>
        <w:bottom w:val="none" w:sz="0" w:space="0" w:color="auto"/>
        <w:right w:val="none" w:sz="0" w:space="0" w:color="auto"/>
      </w:divBdr>
      <w:divsChild>
        <w:div w:id="456919114">
          <w:marLeft w:val="0"/>
          <w:marRight w:val="0"/>
          <w:marTop w:val="0"/>
          <w:marBottom w:val="0"/>
          <w:divBdr>
            <w:top w:val="none" w:sz="0" w:space="0" w:color="auto"/>
            <w:left w:val="none" w:sz="0" w:space="0" w:color="auto"/>
            <w:bottom w:val="none" w:sz="0" w:space="0" w:color="auto"/>
            <w:right w:val="none" w:sz="0" w:space="0" w:color="auto"/>
          </w:divBdr>
        </w:div>
      </w:divsChild>
    </w:div>
    <w:div w:id="268659910">
      <w:bodyDiv w:val="1"/>
      <w:marLeft w:val="0"/>
      <w:marRight w:val="0"/>
      <w:marTop w:val="0"/>
      <w:marBottom w:val="0"/>
      <w:divBdr>
        <w:top w:val="none" w:sz="0" w:space="0" w:color="auto"/>
        <w:left w:val="none" w:sz="0" w:space="0" w:color="auto"/>
        <w:bottom w:val="none" w:sz="0" w:space="0" w:color="auto"/>
        <w:right w:val="none" w:sz="0" w:space="0" w:color="auto"/>
      </w:divBdr>
    </w:div>
    <w:div w:id="271742890">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6063339">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536097">
      <w:bodyDiv w:val="1"/>
      <w:marLeft w:val="0"/>
      <w:marRight w:val="0"/>
      <w:marTop w:val="0"/>
      <w:marBottom w:val="0"/>
      <w:divBdr>
        <w:top w:val="none" w:sz="0" w:space="0" w:color="auto"/>
        <w:left w:val="none" w:sz="0" w:space="0" w:color="auto"/>
        <w:bottom w:val="none" w:sz="0" w:space="0" w:color="auto"/>
        <w:right w:val="none" w:sz="0" w:space="0" w:color="auto"/>
      </w:divBdr>
      <w:divsChild>
        <w:div w:id="1153066845">
          <w:marLeft w:val="0"/>
          <w:marRight w:val="0"/>
          <w:marTop w:val="0"/>
          <w:marBottom w:val="0"/>
          <w:divBdr>
            <w:top w:val="none" w:sz="0" w:space="0" w:color="auto"/>
            <w:left w:val="none" w:sz="0" w:space="0" w:color="auto"/>
            <w:bottom w:val="none" w:sz="0" w:space="0" w:color="auto"/>
            <w:right w:val="none" w:sz="0" w:space="0" w:color="auto"/>
          </w:divBdr>
        </w:div>
        <w:div w:id="1389381318">
          <w:marLeft w:val="0"/>
          <w:marRight w:val="0"/>
          <w:marTop w:val="0"/>
          <w:marBottom w:val="0"/>
          <w:divBdr>
            <w:top w:val="none" w:sz="0" w:space="0" w:color="auto"/>
            <w:left w:val="none" w:sz="0" w:space="0" w:color="auto"/>
            <w:bottom w:val="none" w:sz="0" w:space="0" w:color="auto"/>
            <w:right w:val="none" w:sz="0" w:space="0" w:color="auto"/>
          </w:divBdr>
        </w:div>
      </w:divsChild>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3537014">
      <w:bodyDiv w:val="1"/>
      <w:marLeft w:val="0"/>
      <w:marRight w:val="0"/>
      <w:marTop w:val="0"/>
      <w:marBottom w:val="0"/>
      <w:divBdr>
        <w:top w:val="none" w:sz="0" w:space="0" w:color="auto"/>
        <w:left w:val="none" w:sz="0" w:space="0" w:color="auto"/>
        <w:bottom w:val="none" w:sz="0" w:space="0" w:color="auto"/>
        <w:right w:val="none" w:sz="0" w:space="0" w:color="auto"/>
      </w:divBdr>
    </w:div>
    <w:div w:id="284311372">
      <w:bodyDiv w:val="1"/>
      <w:marLeft w:val="0"/>
      <w:marRight w:val="0"/>
      <w:marTop w:val="0"/>
      <w:marBottom w:val="0"/>
      <w:divBdr>
        <w:top w:val="none" w:sz="0" w:space="0" w:color="auto"/>
        <w:left w:val="none" w:sz="0" w:space="0" w:color="auto"/>
        <w:bottom w:val="none" w:sz="0" w:space="0" w:color="auto"/>
        <w:right w:val="none" w:sz="0" w:space="0" w:color="auto"/>
      </w:divBdr>
    </w:div>
    <w:div w:id="284503182">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5084120">
      <w:bodyDiv w:val="1"/>
      <w:marLeft w:val="0"/>
      <w:marRight w:val="0"/>
      <w:marTop w:val="0"/>
      <w:marBottom w:val="0"/>
      <w:divBdr>
        <w:top w:val="none" w:sz="0" w:space="0" w:color="auto"/>
        <w:left w:val="none" w:sz="0" w:space="0" w:color="auto"/>
        <w:bottom w:val="none" w:sz="0" w:space="0" w:color="auto"/>
        <w:right w:val="none" w:sz="0" w:space="0" w:color="auto"/>
      </w:divBdr>
      <w:divsChild>
        <w:div w:id="1097406987">
          <w:marLeft w:val="0"/>
          <w:marRight w:val="0"/>
          <w:marTop w:val="225"/>
          <w:marBottom w:val="0"/>
          <w:divBdr>
            <w:top w:val="none" w:sz="0" w:space="0" w:color="auto"/>
            <w:left w:val="none" w:sz="0" w:space="0" w:color="auto"/>
            <w:bottom w:val="none" w:sz="0" w:space="0" w:color="auto"/>
            <w:right w:val="none" w:sz="0" w:space="0" w:color="auto"/>
          </w:divBdr>
        </w:div>
      </w:divsChild>
    </w:div>
    <w:div w:id="290325519">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2905176">
      <w:bodyDiv w:val="1"/>
      <w:marLeft w:val="0"/>
      <w:marRight w:val="0"/>
      <w:marTop w:val="0"/>
      <w:marBottom w:val="0"/>
      <w:divBdr>
        <w:top w:val="none" w:sz="0" w:space="0" w:color="auto"/>
        <w:left w:val="none" w:sz="0" w:space="0" w:color="auto"/>
        <w:bottom w:val="none" w:sz="0" w:space="0" w:color="auto"/>
        <w:right w:val="none" w:sz="0" w:space="0" w:color="auto"/>
      </w:divBdr>
    </w:div>
    <w:div w:id="295992069">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961710">
      <w:bodyDiv w:val="1"/>
      <w:marLeft w:val="0"/>
      <w:marRight w:val="0"/>
      <w:marTop w:val="0"/>
      <w:marBottom w:val="0"/>
      <w:divBdr>
        <w:top w:val="none" w:sz="0" w:space="0" w:color="auto"/>
        <w:left w:val="none" w:sz="0" w:space="0" w:color="auto"/>
        <w:bottom w:val="none" w:sz="0" w:space="0" w:color="auto"/>
        <w:right w:val="none" w:sz="0" w:space="0" w:color="auto"/>
      </w:divBdr>
    </w:div>
    <w:div w:id="301351536">
      <w:bodyDiv w:val="1"/>
      <w:marLeft w:val="0"/>
      <w:marRight w:val="0"/>
      <w:marTop w:val="0"/>
      <w:marBottom w:val="0"/>
      <w:divBdr>
        <w:top w:val="none" w:sz="0" w:space="0" w:color="auto"/>
        <w:left w:val="none" w:sz="0" w:space="0" w:color="auto"/>
        <w:bottom w:val="none" w:sz="0" w:space="0" w:color="auto"/>
        <w:right w:val="none" w:sz="0" w:space="0" w:color="auto"/>
      </w:divBdr>
    </w:div>
    <w:div w:id="301689777">
      <w:bodyDiv w:val="1"/>
      <w:marLeft w:val="0"/>
      <w:marRight w:val="0"/>
      <w:marTop w:val="0"/>
      <w:marBottom w:val="0"/>
      <w:divBdr>
        <w:top w:val="none" w:sz="0" w:space="0" w:color="auto"/>
        <w:left w:val="none" w:sz="0" w:space="0" w:color="auto"/>
        <w:bottom w:val="none" w:sz="0" w:space="0" w:color="auto"/>
        <w:right w:val="none" w:sz="0" w:space="0" w:color="auto"/>
      </w:divBdr>
      <w:divsChild>
        <w:div w:id="265624962">
          <w:marLeft w:val="0"/>
          <w:marRight w:val="0"/>
          <w:marTop w:val="225"/>
          <w:marBottom w:val="0"/>
          <w:divBdr>
            <w:top w:val="none" w:sz="0" w:space="0" w:color="auto"/>
            <w:left w:val="none" w:sz="0" w:space="0" w:color="auto"/>
            <w:bottom w:val="none" w:sz="0" w:space="0" w:color="auto"/>
            <w:right w:val="none" w:sz="0" w:space="0" w:color="auto"/>
          </w:divBdr>
        </w:div>
      </w:divsChild>
    </w:div>
    <w:div w:id="302004479">
      <w:bodyDiv w:val="1"/>
      <w:marLeft w:val="0"/>
      <w:marRight w:val="0"/>
      <w:marTop w:val="0"/>
      <w:marBottom w:val="0"/>
      <w:divBdr>
        <w:top w:val="none" w:sz="0" w:space="0" w:color="auto"/>
        <w:left w:val="none" w:sz="0" w:space="0" w:color="auto"/>
        <w:bottom w:val="none" w:sz="0" w:space="0" w:color="auto"/>
        <w:right w:val="none" w:sz="0" w:space="0" w:color="auto"/>
      </w:divBdr>
      <w:divsChild>
        <w:div w:id="391777875">
          <w:marLeft w:val="0"/>
          <w:marRight w:val="0"/>
          <w:marTop w:val="0"/>
          <w:marBottom w:val="0"/>
          <w:divBdr>
            <w:top w:val="none" w:sz="0" w:space="0" w:color="auto"/>
            <w:left w:val="none" w:sz="0" w:space="0" w:color="auto"/>
            <w:bottom w:val="none" w:sz="0" w:space="0" w:color="auto"/>
            <w:right w:val="none" w:sz="0" w:space="0" w:color="auto"/>
          </w:divBdr>
        </w:div>
      </w:divsChild>
    </w:div>
    <w:div w:id="302321749">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2857549">
      <w:bodyDiv w:val="1"/>
      <w:marLeft w:val="0"/>
      <w:marRight w:val="0"/>
      <w:marTop w:val="0"/>
      <w:marBottom w:val="0"/>
      <w:divBdr>
        <w:top w:val="none" w:sz="0" w:space="0" w:color="auto"/>
        <w:left w:val="none" w:sz="0" w:space="0" w:color="auto"/>
        <w:bottom w:val="none" w:sz="0" w:space="0" w:color="auto"/>
        <w:right w:val="none" w:sz="0" w:space="0" w:color="auto"/>
      </w:divBdr>
    </w:div>
    <w:div w:id="307438704">
      <w:bodyDiv w:val="1"/>
      <w:marLeft w:val="0"/>
      <w:marRight w:val="0"/>
      <w:marTop w:val="0"/>
      <w:marBottom w:val="0"/>
      <w:divBdr>
        <w:top w:val="none" w:sz="0" w:space="0" w:color="auto"/>
        <w:left w:val="none" w:sz="0" w:space="0" w:color="auto"/>
        <w:bottom w:val="none" w:sz="0" w:space="0" w:color="auto"/>
        <w:right w:val="none" w:sz="0" w:space="0" w:color="auto"/>
      </w:divBdr>
      <w:divsChild>
        <w:div w:id="735012111">
          <w:marLeft w:val="0"/>
          <w:marRight w:val="0"/>
          <w:marTop w:val="0"/>
          <w:marBottom w:val="0"/>
          <w:divBdr>
            <w:top w:val="none" w:sz="0" w:space="0" w:color="auto"/>
            <w:left w:val="none" w:sz="0" w:space="0" w:color="auto"/>
            <w:bottom w:val="none" w:sz="0" w:space="0" w:color="auto"/>
            <w:right w:val="none" w:sz="0" w:space="0" w:color="auto"/>
          </w:divBdr>
          <w:divsChild>
            <w:div w:id="925041389">
              <w:marLeft w:val="0"/>
              <w:marRight w:val="0"/>
              <w:marTop w:val="0"/>
              <w:marBottom w:val="240"/>
              <w:divBdr>
                <w:top w:val="none" w:sz="0" w:space="0" w:color="auto"/>
                <w:left w:val="none" w:sz="0" w:space="0" w:color="auto"/>
                <w:bottom w:val="none" w:sz="0" w:space="0" w:color="auto"/>
                <w:right w:val="none" w:sz="0" w:space="0" w:color="auto"/>
              </w:divBdr>
            </w:div>
            <w:div w:id="1111970543">
              <w:marLeft w:val="0"/>
              <w:marRight w:val="0"/>
              <w:marTop w:val="0"/>
              <w:marBottom w:val="240"/>
              <w:divBdr>
                <w:top w:val="none" w:sz="0" w:space="0" w:color="auto"/>
                <w:left w:val="none" w:sz="0" w:space="0" w:color="auto"/>
                <w:bottom w:val="none" w:sz="0" w:space="0" w:color="auto"/>
                <w:right w:val="none" w:sz="0" w:space="0" w:color="auto"/>
              </w:divBdr>
            </w:div>
            <w:div w:id="2132436180">
              <w:marLeft w:val="0"/>
              <w:marRight w:val="0"/>
              <w:marTop w:val="0"/>
              <w:marBottom w:val="240"/>
              <w:divBdr>
                <w:top w:val="none" w:sz="0" w:space="0" w:color="auto"/>
                <w:left w:val="none" w:sz="0" w:space="0" w:color="auto"/>
                <w:bottom w:val="none" w:sz="0" w:space="0" w:color="auto"/>
                <w:right w:val="none" w:sz="0" w:space="0" w:color="auto"/>
              </w:divBdr>
            </w:div>
          </w:divsChild>
        </w:div>
        <w:div w:id="824708187">
          <w:marLeft w:val="0"/>
          <w:marRight w:val="0"/>
          <w:marTop w:val="60"/>
          <w:marBottom w:val="450"/>
          <w:divBdr>
            <w:top w:val="single" w:sz="6" w:space="5" w:color="415A77"/>
            <w:left w:val="none" w:sz="0" w:space="0" w:color="auto"/>
            <w:bottom w:val="single" w:sz="6" w:space="5" w:color="415A77"/>
            <w:right w:val="none" w:sz="0" w:space="0" w:color="auto"/>
          </w:divBdr>
        </w:div>
      </w:divsChild>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016353">
      <w:bodyDiv w:val="1"/>
      <w:marLeft w:val="0"/>
      <w:marRight w:val="0"/>
      <w:marTop w:val="0"/>
      <w:marBottom w:val="0"/>
      <w:divBdr>
        <w:top w:val="none" w:sz="0" w:space="0" w:color="auto"/>
        <w:left w:val="none" w:sz="0" w:space="0" w:color="auto"/>
        <w:bottom w:val="none" w:sz="0" w:space="0" w:color="auto"/>
        <w:right w:val="none" w:sz="0" w:space="0" w:color="auto"/>
      </w:divBdr>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09747044">
      <w:bodyDiv w:val="1"/>
      <w:marLeft w:val="0"/>
      <w:marRight w:val="0"/>
      <w:marTop w:val="0"/>
      <w:marBottom w:val="0"/>
      <w:divBdr>
        <w:top w:val="none" w:sz="0" w:space="0" w:color="auto"/>
        <w:left w:val="none" w:sz="0" w:space="0" w:color="auto"/>
        <w:bottom w:val="none" w:sz="0" w:space="0" w:color="auto"/>
        <w:right w:val="none" w:sz="0" w:space="0" w:color="auto"/>
      </w:divBdr>
    </w:div>
    <w:div w:id="310410086">
      <w:bodyDiv w:val="1"/>
      <w:marLeft w:val="0"/>
      <w:marRight w:val="0"/>
      <w:marTop w:val="0"/>
      <w:marBottom w:val="0"/>
      <w:divBdr>
        <w:top w:val="none" w:sz="0" w:space="0" w:color="auto"/>
        <w:left w:val="none" w:sz="0" w:space="0" w:color="auto"/>
        <w:bottom w:val="none" w:sz="0" w:space="0" w:color="auto"/>
        <w:right w:val="none" w:sz="0" w:space="0" w:color="auto"/>
      </w:divBdr>
      <w:divsChild>
        <w:div w:id="2100953175">
          <w:marLeft w:val="0"/>
          <w:marRight w:val="0"/>
          <w:marTop w:val="225"/>
          <w:marBottom w:val="0"/>
          <w:divBdr>
            <w:top w:val="none" w:sz="0" w:space="0" w:color="auto"/>
            <w:left w:val="none" w:sz="0" w:space="0" w:color="auto"/>
            <w:bottom w:val="none" w:sz="0" w:space="0" w:color="auto"/>
            <w:right w:val="none" w:sz="0" w:space="0" w:color="auto"/>
          </w:divBdr>
        </w:div>
      </w:divsChild>
    </w:div>
    <w:div w:id="311643667">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2485477">
      <w:bodyDiv w:val="1"/>
      <w:marLeft w:val="0"/>
      <w:marRight w:val="0"/>
      <w:marTop w:val="0"/>
      <w:marBottom w:val="0"/>
      <w:divBdr>
        <w:top w:val="none" w:sz="0" w:space="0" w:color="auto"/>
        <w:left w:val="none" w:sz="0" w:space="0" w:color="auto"/>
        <w:bottom w:val="none" w:sz="0" w:space="0" w:color="auto"/>
        <w:right w:val="none" w:sz="0" w:space="0" w:color="auto"/>
      </w:divBdr>
      <w:divsChild>
        <w:div w:id="493447593">
          <w:marLeft w:val="0"/>
          <w:marRight w:val="0"/>
          <w:marTop w:val="0"/>
          <w:marBottom w:val="0"/>
          <w:divBdr>
            <w:top w:val="none" w:sz="0" w:space="0" w:color="auto"/>
            <w:left w:val="none" w:sz="0" w:space="0" w:color="auto"/>
            <w:bottom w:val="none" w:sz="0" w:space="0" w:color="auto"/>
            <w:right w:val="none" w:sz="0" w:space="0" w:color="auto"/>
          </w:divBdr>
        </w:div>
      </w:divsChild>
    </w:div>
    <w:div w:id="313872367">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7421176">
      <w:bodyDiv w:val="1"/>
      <w:marLeft w:val="0"/>
      <w:marRight w:val="0"/>
      <w:marTop w:val="0"/>
      <w:marBottom w:val="0"/>
      <w:divBdr>
        <w:top w:val="none" w:sz="0" w:space="0" w:color="auto"/>
        <w:left w:val="none" w:sz="0" w:space="0" w:color="auto"/>
        <w:bottom w:val="none" w:sz="0" w:space="0" w:color="auto"/>
        <w:right w:val="none" w:sz="0" w:space="0" w:color="auto"/>
      </w:divBdr>
    </w:div>
    <w:div w:id="318195787">
      <w:bodyDiv w:val="1"/>
      <w:marLeft w:val="0"/>
      <w:marRight w:val="0"/>
      <w:marTop w:val="0"/>
      <w:marBottom w:val="0"/>
      <w:divBdr>
        <w:top w:val="none" w:sz="0" w:space="0" w:color="auto"/>
        <w:left w:val="none" w:sz="0" w:space="0" w:color="auto"/>
        <w:bottom w:val="none" w:sz="0" w:space="0" w:color="auto"/>
        <w:right w:val="none" w:sz="0" w:space="0" w:color="auto"/>
      </w:divBdr>
      <w:divsChild>
        <w:div w:id="1041395368">
          <w:marLeft w:val="0"/>
          <w:marRight w:val="0"/>
          <w:marTop w:val="0"/>
          <w:marBottom w:val="0"/>
          <w:divBdr>
            <w:top w:val="none" w:sz="0" w:space="0" w:color="auto"/>
            <w:left w:val="none" w:sz="0" w:space="0" w:color="auto"/>
            <w:bottom w:val="none" w:sz="0" w:space="0" w:color="auto"/>
            <w:right w:val="none" w:sz="0" w:space="0" w:color="auto"/>
          </w:divBdr>
        </w:div>
        <w:div w:id="1165971942">
          <w:marLeft w:val="0"/>
          <w:marRight w:val="0"/>
          <w:marTop w:val="0"/>
          <w:marBottom w:val="0"/>
          <w:divBdr>
            <w:top w:val="none" w:sz="0" w:space="0" w:color="auto"/>
            <w:left w:val="none" w:sz="0" w:space="0" w:color="auto"/>
            <w:bottom w:val="none" w:sz="0" w:space="0" w:color="auto"/>
            <w:right w:val="none" w:sz="0" w:space="0" w:color="auto"/>
          </w:divBdr>
          <w:divsChild>
            <w:div w:id="982809747">
              <w:marLeft w:val="0"/>
              <w:marRight w:val="0"/>
              <w:marTop w:val="0"/>
              <w:marBottom w:val="0"/>
              <w:divBdr>
                <w:top w:val="none" w:sz="0" w:space="0" w:color="auto"/>
                <w:left w:val="none" w:sz="0" w:space="0" w:color="auto"/>
                <w:bottom w:val="none" w:sz="0" w:space="0" w:color="auto"/>
                <w:right w:val="none" w:sz="0" w:space="0" w:color="auto"/>
              </w:divBdr>
              <w:divsChild>
                <w:div w:id="13811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77859">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27583">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1979795">
      <w:bodyDiv w:val="1"/>
      <w:marLeft w:val="0"/>
      <w:marRight w:val="0"/>
      <w:marTop w:val="0"/>
      <w:marBottom w:val="0"/>
      <w:divBdr>
        <w:top w:val="none" w:sz="0" w:space="0" w:color="auto"/>
        <w:left w:val="none" w:sz="0" w:space="0" w:color="auto"/>
        <w:bottom w:val="none" w:sz="0" w:space="0" w:color="auto"/>
        <w:right w:val="none" w:sz="0" w:space="0" w:color="auto"/>
      </w:divBdr>
    </w:div>
    <w:div w:id="322197971">
      <w:bodyDiv w:val="1"/>
      <w:marLeft w:val="0"/>
      <w:marRight w:val="0"/>
      <w:marTop w:val="0"/>
      <w:marBottom w:val="0"/>
      <w:divBdr>
        <w:top w:val="none" w:sz="0" w:space="0" w:color="auto"/>
        <w:left w:val="none" w:sz="0" w:space="0" w:color="auto"/>
        <w:bottom w:val="none" w:sz="0" w:space="0" w:color="auto"/>
        <w:right w:val="none" w:sz="0" w:space="0" w:color="auto"/>
      </w:divBdr>
    </w:div>
    <w:div w:id="322634487">
      <w:bodyDiv w:val="1"/>
      <w:marLeft w:val="0"/>
      <w:marRight w:val="0"/>
      <w:marTop w:val="0"/>
      <w:marBottom w:val="0"/>
      <w:divBdr>
        <w:top w:val="none" w:sz="0" w:space="0" w:color="auto"/>
        <w:left w:val="none" w:sz="0" w:space="0" w:color="auto"/>
        <w:bottom w:val="none" w:sz="0" w:space="0" w:color="auto"/>
        <w:right w:val="none" w:sz="0" w:space="0" w:color="auto"/>
      </w:divBdr>
    </w:div>
    <w:div w:id="32370096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406102">
      <w:bodyDiv w:val="1"/>
      <w:marLeft w:val="0"/>
      <w:marRight w:val="0"/>
      <w:marTop w:val="0"/>
      <w:marBottom w:val="0"/>
      <w:divBdr>
        <w:top w:val="none" w:sz="0" w:space="0" w:color="auto"/>
        <w:left w:val="none" w:sz="0" w:space="0" w:color="auto"/>
        <w:bottom w:val="none" w:sz="0" w:space="0" w:color="auto"/>
        <w:right w:val="none" w:sz="0" w:space="0" w:color="auto"/>
      </w:divBdr>
      <w:divsChild>
        <w:div w:id="911354370">
          <w:marLeft w:val="0"/>
          <w:marRight w:val="0"/>
          <w:marTop w:val="0"/>
          <w:marBottom w:val="0"/>
          <w:divBdr>
            <w:top w:val="none" w:sz="0" w:space="0" w:color="auto"/>
            <w:left w:val="none" w:sz="0" w:space="0" w:color="auto"/>
            <w:bottom w:val="none" w:sz="0" w:space="0" w:color="auto"/>
            <w:right w:val="none" w:sz="0" w:space="0" w:color="auto"/>
          </w:divBdr>
        </w:div>
      </w:divsChild>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29599448">
      <w:bodyDiv w:val="1"/>
      <w:marLeft w:val="0"/>
      <w:marRight w:val="0"/>
      <w:marTop w:val="0"/>
      <w:marBottom w:val="0"/>
      <w:divBdr>
        <w:top w:val="none" w:sz="0" w:space="0" w:color="auto"/>
        <w:left w:val="none" w:sz="0" w:space="0" w:color="auto"/>
        <w:bottom w:val="none" w:sz="0" w:space="0" w:color="auto"/>
        <w:right w:val="none" w:sz="0" w:space="0" w:color="auto"/>
      </w:divBdr>
    </w:div>
    <w:div w:id="330762977">
      <w:bodyDiv w:val="1"/>
      <w:marLeft w:val="0"/>
      <w:marRight w:val="0"/>
      <w:marTop w:val="0"/>
      <w:marBottom w:val="0"/>
      <w:divBdr>
        <w:top w:val="none" w:sz="0" w:space="0" w:color="auto"/>
        <w:left w:val="none" w:sz="0" w:space="0" w:color="auto"/>
        <w:bottom w:val="none" w:sz="0" w:space="0" w:color="auto"/>
        <w:right w:val="none" w:sz="0" w:space="0" w:color="auto"/>
      </w:divBdr>
    </w:div>
    <w:div w:id="331492990">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5572629">
      <w:bodyDiv w:val="1"/>
      <w:marLeft w:val="0"/>
      <w:marRight w:val="0"/>
      <w:marTop w:val="0"/>
      <w:marBottom w:val="0"/>
      <w:divBdr>
        <w:top w:val="none" w:sz="0" w:space="0" w:color="auto"/>
        <w:left w:val="none" w:sz="0" w:space="0" w:color="auto"/>
        <w:bottom w:val="none" w:sz="0" w:space="0" w:color="auto"/>
        <w:right w:val="none" w:sz="0" w:space="0" w:color="auto"/>
      </w:divBdr>
      <w:divsChild>
        <w:div w:id="1154566728">
          <w:marLeft w:val="0"/>
          <w:marRight w:val="0"/>
          <w:marTop w:val="0"/>
          <w:marBottom w:val="0"/>
          <w:divBdr>
            <w:top w:val="single" w:sz="6" w:space="8" w:color="CCCCCC"/>
            <w:left w:val="none" w:sz="0" w:space="0" w:color="auto"/>
            <w:bottom w:val="single" w:sz="6" w:space="8" w:color="CCCCCC"/>
            <w:right w:val="none" w:sz="0" w:space="0" w:color="auto"/>
          </w:divBdr>
        </w:div>
        <w:div w:id="1241410631">
          <w:marLeft w:val="0"/>
          <w:marRight w:val="0"/>
          <w:marTop w:val="225"/>
          <w:marBottom w:val="0"/>
          <w:divBdr>
            <w:top w:val="none" w:sz="0" w:space="0" w:color="auto"/>
            <w:left w:val="none" w:sz="0" w:space="0" w:color="auto"/>
            <w:bottom w:val="none" w:sz="0" w:space="0" w:color="auto"/>
            <w:right w:val="none" w:sz="0" w:space="0" w:color="auto"/>
          </w:divBdr>
        </w:div>
        <w:div w:id="1490051030">
          <w:marLeft w:val="0"/>
          <w:marRight w:val="0"/>
          <w:marTop w:val="225"/>
          <w:marBottom w:val="0"/>
          <w:divBdr>
            <w:top w:val="none" w:sz="0" w:space="0" w:color="auto"/>
            <w:left w:val="none" w:sz="0" w:space="0" w:color="auto"/>
            <w:bottom w:val="none" w:sz="0" w:space="0" w:color="auto"/>
            <w:right w:val="none" w:sz="0" w:space="0" w:color="auto"/>
          </w:divBdr>
        </w:div>
      </w:divsChild>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37268152">
      <w:bodyDiv w:val="1"/>
      <w:marLeft w:val="0"/>
      <w:marRight w:val="0"/>
      <w:marTop w:val="0"/>
      <w:marBottom w:val="0"/>
      <w:divBdr>
        <w:top w:val="none" w:sz="0" w:space="0" w:color="auto"/>
        <w:left w:val="none" w:sz="0" w:space="0" w:color="auto"/>
        <w:bottom w:val="none" w:sz="0" w:space="0" w:color="auto"/>
        <w:right w:val="none" w:sz="0" w:space="0" w:color="auto"/>
      </w:divBdr>
    </w:div>
    <w:div w:id="337536699">
      <w:bodyDiv w:val="1"/>
      <w:marLeft w:val="0"/>
      <w:marRight w:val="0"/>
      <w:marTop w:val="0"/>
      <w:marBottom w:val="0"/>
      <w:divBdr>
        <w:top w:val="none" w:sz="0" w:space="0" w:color="auto"/>
        <w:left w:val="none" w:sz="0" w:space="0" w:color="auto"/>
        <w:bottom w:val="none" w:sz="0" w:space="0" w:color="auto"/>
        <w:right w:val="none" w:sz="0" w:space="0" w:color="auto"/>
      </w:divBdr>
    </w:div>
    <w:div w:id="338001545">
      <w:bodyDiv w:val="1"/>
      <w:marLeft w:val="0"/>
      <w:marRight w:val="0"/>
      <w:marTop w:val="0"/>
      <w:marBottom w:val="0"/>
      <w:divBdr>
        <w:top w:val="none" w:sz="0" w:space="0" w:color="auto"/>
        <w:left w:val="none" w:sz="0" w:space="0" w:color="auto"/>
        <w:bottom w:val="none" w:sz="0" w:space="0" w:color="auto"/>
        <w:right w:val="none" w:sz="0" w:space="0" w:color="auto"/>
      </w:divBdr>
      <w:divsChild>
        <w:div w:id="1295411488">
          <w:marLeft w:val="0"/>
          <w:marRight w:val="0"/>
          <w:marTop w:val="0"/>
          <w:marBottom w:val="0"/>
          <w:divBdr>
            <w:top w:val="none" w:sz="0" w:space="0" w:color="auto"/>
            <w:left w:val="none" w:sz="0" w:space="0" w:color="auto"/>
            <w:bottom w:val="none" w:sz="0" w:space="0" w:color="auto"/>
            <w:right w:val="none" w:sz="0" w:space="0" w:color="auto"/>
          </w:divBdr>
        </w:div>
      </w:divsChild>
    </w:div>
    <w:div w:id="338586358">
      <w:bodyDiv w:val="1"/>
      <w:marLeft w:val="0"/>
      <w:marRight w:val="0"/>
      <w:marTop w:val="0"/>
      <w:marBottom w:val="0"/>
      <w:divBdr>
        <w:top w:val="none" w:sz="0" w:space="0" w:color="auto"/>
        <w:left w:val="none" w:sz="0" w:space="0" w:color="auto"/>
        <w:bottom w:val="none" w:sz="0" w:space="0" w:color="auto"/>
        <w:right w:val="none" w:sz="0" w:space="0" w:color="auto"/>
      </w:divBdr>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2242610">
      <w:bodyDiv w:val="1"/>
      <w:marLeft w:val="0"/>
      <w:marRight w:val="0"/>
      <w:marTop w:val="0"/>
      <w:marBottom w:val="0"/>
      <w:divBdr>
        <w:top w:val="none" w:sz="0" w:space="0" w:color="auto"/>
        <w:left w:val="none" w:sz="0" w:space="0" w:color="auto"/>
        <w:bottom w:val="none" w:sz="0" w:space="0" w:color="auto"/>
        <w:right w:val="none" w:sz="0" w:space="0" w:color="auto"/>
      </w:divBdr>
    </w:div>
    <w:div w:id="344065191">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6103821">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727316">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8914004">
      <w:bodyDiv w:val="1"/>
      <w:marLeft w:val="0"/>
      <w:marRight w:val="0"/>
      <w:marTop w:val="0"/>
      <w:marBottom w:val="0"/>
      <w:divBdr>
        <w:top w:val="none" w:sz="0" w:space="0" w:color="auto"/>
        <w:left w:val="none" w:sz="0" w:space="0" w:color="auto"/>
        <w:bottom w:val="none" w:sz="0" w:space="0" w:color="auto"/>
        <w:right w:val="none" w:sz="0" w:space="0" w:color="auto"/>
      </w:divBdr>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2927876">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27236">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779091">
      <w:bodyDiv w:val="1"/>
      <w:marLeft w:val="0"/>
      <w:marRight w:val="0"/>
      <w:marTop w:val="0"/>
      <w:marBottom w:val="0"/>
      <w:divBdr>
        <w:top w:val="none" w:sz="0" w:space="0" w:color="auto"/>
        <w:left w:val="none" w:sz="0" w:space="0" w:color="auto"/>
        <w:bottom w:val="none" w:sz="0" w:space="0" w:color="auto"/>
        <w:right w:val="none" w:sz="0" w:space="0" w:color="auto"/>
      </w:divBdr>
      <w:divsChild>
        <w:div w:id="259064978">
          <w:marLeft w:val="0"/>
          <w:marRight w:val="0"/>
          <w:marTop w:val="0"/>
          <w:marBottom w:val="525"/>
          <w:divBdr>
            <w:top w:val="none" w:sz="0" w:space="0" w:color="auto"/>
            <w:left w:val="none" w:sz="0" w:space="0" w:color="auto"/>
            <w:bottom w:val="single" w:sz="6" w:space="26" w:color="DDDDDD"/>
            <w:right w:val="none" w:sz="0" w:space="0" w:color="auto"/>
          </w:divBdr>
          <w:divsChild>
            <w:div w:id="1095982824">
              <w:marLeft w:val="0"/>
              <w:marRight w:val="0"/>
              <w:marTop w:val="0"/>
              <w:marBottom w:val="210"/>
              <w:divBdr>
                <w:top w:val="none" w:sz="0" w:space="0" w:color="auto"/>
                <w:left w:val="none" w:sz="0" w:space="0" w:color="auto"/>
                <w:bottom w:val="none" w:sz="0" w:space="0" w:color="auto"/>
                <w:right w:val="none" w:sz="0" w:space="0" w:color="auto"/>
              </w:divBdr>
              <w:divsChild>
                <w:div w:id="1987784635">
                  <w:marLeft w:val="0"/>
                  <w:marRight w:val="0"/>
                  <w:marTop w:val="120"/>
                  <w:marBottom w:val="0"/>
                  <w:divBdr>
                    <w:top w:val="none" w:sz="0" w:space="0" w:color="auto"/>
                    <w:left w:val="none" w:sz="0" w:space="0" w:color="auto"/>
                    <w:bottom w:val="none" w:sz="0" w:space="0" w:color="auto"/>
                    <w:right w:val="none" w:sz="0" w:space="0" w:color="auto"/>
                  </w:divBdr>
                </w:div>
                <w:div w:id="156036566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20331482">
          <w:marLeft w:val="0"/>
          <w:marRight w:val="0"/>
          <w:marTop w:val="0"/>
          <w:marBottom w:val="0"/>
          <w:divBdr>
            <w:top w:val="none" w:sz="0" w:space="0" w:color="auto"/>
            <w:left w:val="none" w:sz="0" w:space="0" w:color="auto"/>
            <w:bottom w:val="none" w:sz="0" w:space="0" w:color="auto"/>
            <w:right w:val="none" w:sz="0" w:space="0" w:color="auto"/>
          </w:divBdr>
          <w:divsChild>
            <w:div w:id="1600943001">
              <w:marLeft w:val="0"/>
              <w:marRight w:val="180"/>
              <w:marTop w:val="60"/>
              <w:marBottom w:val="0"/>
              <w:divBdr>
                <w:top w:val="none" w:sz="0" w:space="0" w:color="auto"/>
                <w:left w:val="none" w:sz="0" w:space="0" w:color="auto"/>
                <w:bottom w:val="none" w:sz="0" w:space="0" w:color="auto"/>
                <w:right w:val="none" w:sz="0" w:space="0" w:color="auto"/>
              </w:divBdr>
              <w:divsChild>
                <w:div w:id="1232807384">
                  <w:marLeft w:val="0"/>
                  <w:marRight w:val="0"/>
                  <w:marTop w:val="0"/>
                  <w:marBottom w:val="0"/>
                  <w:divBdr>
                    <w:top w:val="none" w:sz="0" w:space="0" w:color="auto"/>
                    <w:left w:val="none" w:sz="0" w:space="0" w:color="auto"/>
                    <w:bottom w:val="none" w:sz="0" w:space="0" w:color="auto"/>
                    <w:right w:val="none" w:sz="0" w:space="0" w:color="auto"/>
                  </w:divBdr>
                  <w:divsChild>
                    <w:div w:id="1328940281">
                      <w:marLeft w:val="0"/>
                      <w:marRight w:val="0"/>
                      <w:marTop w:val="0"/>
                      <w:marBottom w:val="0"/>
                      <w:divBdr>
                        <w:top w:val="none" w:sz="0" w:space="0" w:color="auto"/>
                        <w:left w:val="none" w:sz="0" w:space="0" w:color="auto"/>
                        <w:bottom w:val="none" w:sz="0" w:space="0" w:color="auto"/>
                        <w:right w:val="none" w:sz="0" w:space="0" w:color="auto"/>
                      </w:divBdr>
                      <w:divsChild>
                        <w:div w:id="149502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630284">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59205768">
      <w:bodyDiv w:val="1"/>
      <w:marLeft w:val="0"/>
      <w:marRight w:val="0"/>
      <w:marTop w:val="0"/>
      <w:marBottom w:val="0"/>
      <w:divBdr>
        <w:top w:val="none" w:sz="0" w:space="0" w:color="auto"/>
        <w:left w:val="none" w:sz="0" w:space="0" w:color="auto"/>
        <w:bottom w:val="none" w:sz="0" w:space="0" w:color="auto"/>
        <w:right w:val="none" w:sz="0" w:space="0" w:color="auto"/>
      </w:divBdr>
      <w:divsChild>
        <w:div w:id="932784962">
          <w:marLeft w:val="0"/>
          <w:marRight w:val="0"/>
          <w:marTop w:val="225"/>
          <w:marBottom w:val="0"/>
          <w:divBdr>
            <w:top w:val="none" w:sz="0" w:space="0" w:color="auto"/>
            <w:left w:val="none" w:sz="0" w:space="0" w:color="auto"/>
            <w:bottom w:val="none" w:sz="0" w:space="0" w:color="auto"/>
            <w:right w:val="none" w:sz="0" w:space="0" w:color="auto"/>
          </w:divBdr>
        </w:div>
      </w:divsChild>
    </w:div>
    <w:div w:id="360205808">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13076">
      <w:bodyDiv w:val="1"/>
      <w:marLeft w:val="0"/>
      <w:marRight w:val="0"/>
      <w:marTop w:val="0"/>
      <w:marBottom w:val="0"/>
      <w:divBdr>
        <w:top w:val="none" w:sz="0" w:space="0" w:color="auto"/>
        <w:left w:val="none" w:sz="0" w:space="0" w:color="auto"/>
        <w:bottom w:val="none" w:sz="0" w:space="0" w:color="auto"/>
        <w:right w:val="none" w:sz="0" w:space="0" w:color="auto"/>
      </w:divBdr>
      <w:divsChild>
        <w:div w:id="601764271">
          <w:marLeft w:val="0"/>
          <w:marRight w:val="0"/>
          <w:marTop w:val="0"/>
          <w:marBottom w:val="24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444429">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864868">
      <w:bodyDiv w:val="1"/>
      <w:marLeft w:val="0"/>
      <w:marRight w:val="0"/>
      <w:marTop w:val="0"/>
      <w:marBottom w:val="0"/>
      <w:divBdr>
        <w:top w:val="none" w:sz="0" w:space="0" w:color="auto"/>
        <w:left w:val="none" w:sz="0" w:space="0" w:color="auto"/>
        <w:bottom w:val="none" w:sz="0" w:space="0" w:color="auto"/>
        <w:right w:val="none" w:sz="0" w:space="0" w:color="auto"/>
      </w:divBdr>
    </w:div>
    <w:div w:id="365444840">
      <w:bodyDiv w:val="1"/>
      <w:marLeft w:val="0"/>
      <w:marRight w:val="0"/>
      <w:marTop w:val="0"/>
      <w:marBottom w:val="0"/>
      <w:divBdr>
        <w:top w:val="none" w:sz="0" w:space="0" w:color="auto"/>
        <w:left w:val="none" w:sz="0" w:space="0" w:color="auto"/>
        <w:bottom w:val="none" w:sz="0" w:space="0" w:color="auto"/>
        <w:right w:val="none" w:sz="0" w:space="0" w:color="auto"/>
      </w:divBdr>
      <w:divsChild>
        <w:div w:id="514077737">
          <w:marLeft w:val="0"/>
          <w:marRight w:val="0"/>
          <w:marTop w:val="0"/>
          <w:marBottom w:val="0"/>
          <w:divBdr>
            <w:top w:val="none" w:sz="0" w:space="0" w:color="auto"/>
            <w:left w:val="none" w:sz="0" w:space="0" w:color="auto"/>
            <w:bottom w:val="none" w:sz="0" w:space="0" w:color="auto"/>
            <w:right w:val="none" w:sz="0" w:space="0" w:color="auto"/>
          </w:divBdr>
        </w:div>
      </w:divsChild>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7344081">
      <w:bodyDiv w:val="1"/>
      <w:marLeft w:val="0"/>
      <w:marRight w:val="0"/>
      <w:marTop w:val="0"/>
      <w:marBottom w:val="0"/>
      <w:divBdr>
        <w:top w:val="none" w:sz="0" w:space="0" w:color="auto"/>
        <w:left w:val="none" w:sz="0" w:space="0" w:color="auto"/>
        <w:bottom w:val="none" w:sz="0" w:space="0" w:color="auto"/>
        <w:right w:val="none" w:sz="0" w:space="0" w:color="auto"/>
      </w:divBdr>
    </w:div>
    <w:div w:id="368147203">
      <w:bodyDiv w:val="1"/>
      <w:marLeft w:val="0"/>
      <w:marRight w:val="0"/>
      <w:marTop w:val="0"/>
      <w:marBottom w:val="0"/>
      <w:divBdr>
        <w:top w:val="none" w:sz="0" w:space="0" w:color="auto"/>
        <w:left w:val="none" w:sz="0" w:space="0" w:color="auto"/>
        <w:bottom w:val="none" w:sz="0" w:space="0" w:color="auto"/>
        <w:right w:val="none" w:sz="0" w:space="0" w:color="auto"/>
      </w:divBdr>
      <w:divsChild>
        <w:div w:id="680666773">
          <w:marLeft w:val="0"/>
          <w:marRight w:val="0"/>
          <w:marTop w:val="225"/>
          <w:marBottom w:val="0"/>
          <w:divBdr>
            <w:top w:val="none" w:sz="0" w:space="0" w:color="auto"/>
            <w:left w:val="none" w:sz="0" w:space="0" w:color="auto"/>
            <w:bottom w:val="none" w:sz="0" w:space="0" w:color="auto"/>
            <w:right w:val="none" w:sz="0" w:space="0" w:color="auto"/>
          </w:divBdr>
        </w:div>
        <w:div w:id="1384132122">
          <w:marLeft w:val="0"/>
          <w:marRight w:val="0"/>
          <w:marTop w:val="225"/>
          <w:marBottom w:val="0"/>
          <w:divBdr>
            <w:top w:val="none" w:sz="0" w:space="0" w:color="auto"/>
            <w:left w:val="none" w:sz="0" w:space="0" w:color="auto"/>
            <w:bottom w:val="none" w:sz="0" w:space="0" w:color="auto"/>
            <w:right w:val="none" w:sz="0" w:space="0" w:color="auto"/>
          </w:divBdr>
        </w:div>
      </w:divsChild>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69232969">
      <w:bodyDiv w:val="1"/>
      <w:marLeft w:val="0"/>
      <w:marRight w:val="0"/>
      <w:marTop w:val="0"/>
      <w:marBottom w:val="0"/>
      <w:divBdr>
        <w:top w:val="none" w:sz="0" w:space="0" w:color="auto"/>
        <w:left w:val="none" w:sz="0" w:space="0" w:color="auto"/>
        <w:bottom w:val="none" w:sz="0" w:space="0" w:color="auto"/>
        <w:right w:val="none" w:sz="0" w:space="0" w:color="auto"/>
      </w:divBdr>
    </w:div>
    <w:div w:id="369300422">
      <w:bodyDiv w:val="1"/>
      <w:marLeft w:val="0"/>
      <w:marRight w:val="0"/>
      <w:marTop w:val="0"/>
      <w:marBottom w:val="0"/>
      <w:divBdr>
        <w:top w:val="none" w:sz="0" w:space="0" w:color="auto"/>
        <w:left w:val="none" w:sz="0" w:space="0" w:color="auto"/>
        <w:bottom w:val="none" w:sz="0" w:space="0" w:color="auto"/>
        <w:right w:val="none" w:sz="0" w:space="0" w:color="auto"/>
      </w:divBdr>
    </w:div>
    <w:div w:id="370962136">
      <w:bodyDiv w:val="1"/>
      <w:marLeft w:val="0"/>
      <w:marRight w:val="0"/>
      <w:marTop w:val="0"/>
      <w:marBottom w:val="0"/>
      <w:divBdr>
        <w:top w:val="none" w:sz="0" w:space="0" w:color="auto"/>
        <w:left w:val="none" w:sz="0" w:space="0" w:color="auto"/>
        <w:bottom w:val="none" w:sz="0" w:space="0" w:color="auto"/>
        <w:right w:val="none" w:sz="0" w:space="0" w:color="auto"/>
      </w:divBdr>
    </w:div>
    <w:div w:id="371923109">
      <w:bodyDiv w:val="1"/>
      <w:marLeft w:val="0"/>
      <w:marRight w:val="0"/>
      <w:marTop w:val="0"/>
      <w:marBottom w:val="0"/>
      <w:divBdr>
        <w:top w:val="none" w:sz="0" w:space="0" w:color="auto"/>
        <w:left w:val="none" w:sz="0" w:space="0" w:color="auto"/>
        <w:bottom w:val="none" w:sz="0" w:space="0" w:color="auto"/>
        <w:right w:val="none" w:sz="0" w:space="0" w:color="auto"/>
      </w:divBdr>
    </w:div>
    <w:div w:id="371931009">
      <w:bodyDiv w:val="1"/>
      <w:marLeft w:val="0"/>
      <w:marRight w:val="0"/>
      <w:marTop w:val="0"/>
      <w:marBottom w:val="0"/>
      <w:divBdr>
        <w:top w:val="none" w:sz="0" w:space="0" w:color="auto"/>
        <w:left w:val="none" w:sz="0" w:space="0" w:color="auto"/>
        <w:bottom w:val="none" w:sz="0" w:space="0" w:color="auto"/>
        <w:right w:val="none" w:sz="0" w:space="0" w:color="auto"/>
      </w:divBdr>
      <w:divsChild>
        <w:div w:id="132601345">
          <w:marLeft w:val="0"/>
          <w:marRight w:val="0"/>
          <w:marTop w:val="0"/>
          <w:marBottom w:val="0"/>
          <w:divBdr>
            <w:top w:val="none" w:sz="0" w:space="0" w:color="auto"/>
            <w:left w:val="none" w:sz="0" w:space="0" w:color="auto"/>
            <w:bottom w:val="none" w:sz="0" w:space="0" w:color="auto"/>
            <w:right w:val="none" w:sz="0" w:space="0" w:color="auto"/>
          </w:divBdr>
        </w:div>
      </w:divsChild>
    </w:div>
    <w:div w:id="374239736">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4694344">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79136645">
      <w:bodyDiv w:val="1"/>
      <w:marLeft w:val="0"/>
      <w:marRight w:val="0"/>
      <w:marTop w:val="0"/>
      <w:marBottom w:val="0"/>
      <w:divBdr>
        <w:top w:val="none" w:sz="0" w:space="0" w:color="auto"/>
        <w:left w:val="none" w:sz="0" w:space="0" w:color="auto"/>
        <w:bottom w:val="none" w:sz="0" w:space="0" w:color="auto"/>
        <w:right w:val="none" w:sz="0" w:space="0" w:color="auto"/>
      </w:divBdr>
    </w:div>
    <w:div w:id="379330492">
      <w:bodyDiv w:val="1"/>
      <w:marLeft w:val="0"/>
      <w:marRight w:val="0"/>
      <w:marTop w:val="0"/>
      <w:marBottom w:val="0"/>
      <w:divBdr>
        <w:top w:val="none" w:sz="0" w:space="0" w:color="auto"/>
        <w:left w:val="none" w:sz="0" w:space="0" w:color="auto"/>
        <w:bottom w:val="none" w:sz="0" w:space="0" w:color="auto"/>
        <w:right w:val="none" w:sz="0" w:space="0" w:color="auto"/>
      </w:divBdr>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294591">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7848380">
      <w:bodyDiv w:val="1"/>
      <w:marLeft w:val="0"/>
      <w:marRight w:val="0"/>
      <w:marTop w:val="0"/>
      <w:marBottom w:val="0"/>
      <w:divBdr>
        <w:top w:val="none" w:sz="0" w:space="0" w:color="auto"/>
        <w:left w:val="none" w:sz="0" w:space="0" w:color="auto"/>
        <w:bottom w:val="none" w:sz="0" w:space="0" w:color="auto"/>
        <w:right w:val="none" w:sz="0" w:space="0" w:color="auto"/>
      </w:divBdr>
      <w:divsChild>
        <w:div w:id="1631323300">
          <w:marLeft w:val="0"/>
          <w:marRight w:val="0"/>
          <w:marTop w:val="225"/>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007221">
      <w:bodyDiv w:val="1"/>
      <w:marLeft w:val="0"/>
      <w:marRight w:val="0"/>
      <w:marTop w:val="0"/>
      <w:marBottom w:val="0"/>
      <w:divBdr>
        <w:top w:val="none" w:sz="0" w:space="0" w:color="auto"/>
        <w:left w:val="none" w:sz="0" w:space="0" w:color="auto"/>
        <w:bottom w:val="none" w:sz="0" w:space="0" w:color="auto"/>
        <w:right w:val="none" w:sz="0" w:space="0" w:color="auto"/>
      </w:divBdr>
    </w:div>
    <w:div w:id="390077741">
      <w:bodyDiv w:val="1"/>
      <w:marLeft w:val="0"/>
      <w:marRight w:val="0"/>
      <w:marTop w:val="0"/>
      <w:marBottom w:val="0"/>
      <w:divBdr>
        <w:top w:val="none" w:sz="0" w:space="0" w:color="auto"/>
        <w:left w:val="none" w:sz="0" w:space="0" w:color="auto"/>
        <w:bottom w:val="none" w:sz="0" w:space="0" w:color="auto"/>
        <w:right w:val="none" w:sz="0" w:space="0" w:color="auto"/>
      </w:divBdr>
      <w:divsChild>
        <w:div w:id="332299273">
          <w:marLeft w:val="0"/>
          <w:marRight w:val="0"/>
          <w:marTop w:val="0"/>
          <w:marBottom w:val="0"/>
          <w:divBdr>
            <w:top w:val="none" w:sz="0" w:space="0" w:color="auto"/>
            <w:left w:val="none" w:sz="0" w:space="0" w:color="auto"/>
            <w:bottom w:val="none" w:sz="0" w:space="0" w:color="auto"/>
            <w:right w:val="none" w:sz="0" w:space="0" w:color="auto"/>
          </w:divBdr>
        </w:div>
      </w:divsChild>
    </w:div>
    <w:div w:id="390347087">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1855875">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052047">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7020697">
      <w:bodyDiv w:val="1"/>
      <w:marLeft w:val="0"/>
      <w:marRight w:val="0"/>
      <w:marTop w:val="0"/>
      <w:marBottom w:val="0"/>
      <w:divBdr>
        <w:top w:val="none" w:sz="0" w:space="0" w:color="auto"/>
        <w:left w:val="none" w:sz="0" w:space="0" w:color="auto"/>
        <w:bottom w:val="none" w:sz="0" w:space="0" w:color="auto"/>
        <w:right w:val="none" w:sz="0" w:space="0" w:color="auto"/>
      </w:divBdr>
    </w:div>
    <w:div w:id="398211674">
      <w:bodyDiv w:val="1"/>
      <w:marLeft w:val="0"/>
      <w:marRight w:val="0"/>
      <w:marTop w:val="0"/>
      <w:marBottom w:val="0"/>
      <w:divBdr>
        <w:top w:val="none" w:sz="0" w:space="0" w:color="auto"/>
        <w:left w:val="none" w:sz="0" w:space="0" w:color="auto"/>
        <w:bottom w:val="none" w:sz="0" w:space="0" w:color="auto"/>
        <w:right w:val="none" w:sz="0" w:space="0" w:color="auto"/>
      </w:divBdr>
      <w:divsChild>
        <w:div w:id="1041980886">
          <w:marLeft w:val="0"/>
          <w:marRight w:val="0"/>
          <w:marTop w:val="0"/>
          <w:marBottom w:val="0"/>
          <w:divBdr>
            <w:top w:val="none" w:sz="0" w:space="0" w:color="auto"/>
            <w:left w:val="none" w:sz="0" w:space="0" w:color="auto"/>
            <w:bottom w:val="none" w:sz="0" w:space="0" w:color="auto"/>
            <w:right w:val="none" w:sz="0" w:space="0" w:color="auto"/>
          </w:divBdr>
        </w:div>
        <w:div w:id="609556943">
          <w:marLeft w:val="0"/>
          <w:marRight w:val="0"/>
          <w:marTop w:val="0"/>
          <w:marBottom w:val="0"/>
          <w:divBdr>
            <w:top w:val="none" w:sz="0" w:space="0" w:color="auto"/>
            <w:left w:val="none" w:sz="0" w:space="0" w:color="auto"/>
            <w:bottom w:val="none" w:sz="0" w:space="0" w:color="auto"/>
            <w:right w:val="none" w:sz="0" w:space="0" w:color="auto"/>
          </w:divBdr>
        </w:div>
      </w:divsChild>
    </w:div>
    <w:div w:id="400368312">
      <w:bodyDiv w:val="1"/>
      <w:marLeft w:val="0"/>
      <w:marRight w:val="0"/>
      <w:marTop w:val="0"/>
      <w:marBottom w:val="0"/>
      <w:divBdr>
        <w:top w:val="none" w:sz="0" w:space="0" w:color="auto"/>
        <w:left w:val="none" w:sz="0" w:space="0" w:color="auto"/>
        <w:bottom w:val="none" w:sz="0" w:space="0" w:color="auto"/>
        <w:right w:val="none" w:sz="0" w:space="0" w:color="auto"/>
      </w:divBdr>
      <w:divsChild>
        <w:div w:id="1227111041">
          <w:marLeft w:val="0"/>
          <w:marRight w:val="0"/>
          <w:marTop w:val="0"/>
          <w:marBottom w:val="0"/>
          <w:divBdr>
            <w:top w:val="none" w:sz="0" w:space="0" w:color="auto"/>
            <w:left w:val="none" w:sz="0" w:space="0" w:color="auto"/>
            <w:bottom w:val="dotted" w:sz="6" w:space="0" w:color="DDDDDD"/>
            <w:right w:val="none" w:sz="0" w:space="0" w:color="auto"/>
          </w:divBdr>
        </w:div>
        <w:div w:id="1291404507">
          <w:marLeft w:val="-150"/>
          <w:marRight w:val="-150"/>
          <w:marTop w:val="0"/>
          <w:marBottom w:val="0"/>
          <w:divBdr>
            <w:top w:val="none" w:sz="0" w:space="0" w:color="auto"/>
            <w:left w:val="none" w:sz="0" w:space="0" w:color="auto"/>
            <w:bottom w:val="none" w:sz="0" w:space="0" w:color="auto"/>
            <w:right w:val="none" w:sz="0" w:space="0" w:color="auto"/>
          </w:divBdr>
          <w:divsChild>
            <w:div w:id="388768966">
              <w:marLeft w:val="0"/>
              <w:marRight w:val="0"/>
              <w:marTop w:val="0"/>
              <w:marBottom w:val="0"/>
              <w:divBdr>
                <w:top w:val="none" w:sz="0" w:space="0" w:color="auto"/>
                <w:left w:val="none" w:sz="0" w:space="0" w:color="auto"/>
                <w:bottom w:val="none" w:sz="0" w:space="0" w:color="auto"/>
                <w:right w:val="none" w:sz="0" w:space="0" w:color="auto"/>
              </w:divBdr>
              <w:divsChild>
                <w:div w:id="1653022115">
                  <w:marLeft w:val="0"/>
                  <w:marRight w:val="0"/>
                  <w:marTop w:val="0"/>
                  <w:marBottom w:val="0"/>
                  <w:divBdr>
                    <w:top w:val="none" w:sz="0" w:space="0" w:color="auto"/>
                    <w:left w:val="none" w:sz="0" w:space="0" w:color="auto"/>
                    <w:bottom w:val="none" w:sz="0" w:space="0" w:color="auto"/>
                    <w:right w:val="none" w:sz="0" w:space="0" w:color="auto"/>
                  </w:divBdr>
                  <w:divsChild>
                    <w:div w:id="17240542">
                      <w:marLeft w:val="0"/>
                      <w:marRight w:val="0"/>
                      <w:marTop w:val="0"/>
                      <w:marBottom w:val="0"/>
                      <w:divBdr>
                        <w:top w:val="none" w:sz="0" w:space="0" w:color="auto"/>
                        <w:left w:val="none" w:sz="0" w:space="0" w:color="auto"/>
                        <w:bottom w:val="none" w:sz="0" w:space="0" w:color="auto"/>
                        <w:right w:val="none" w:sz="0" w:space="0" w:color="auto"/>
                      </w:divBdr>
                    </w:div>
                    <w:div w:id="904950057">
                      <w:marLeft w:val="0"/>
                      <w:marRight w:val="0"/>
                      <w:marTop w:val="0"/>
                      <w:marBottom w:val="0"/>
                      <w:divBdr>
                        <w:top w:val="none" w:sz="0" w:space="0" w:color="auto"/>
                        <w:left w:val="none" w:sz="0" w:space="0" w:color="auto"/>
                        <w:bottom w:val="none" w:sz="0" w:space="0" w:color="auto"/>
                        <w:right w:val="none" w:sz="0" w:space="0" w:color="auto"/>
                      </w:divBdr>
                      <w:divsChild>
                        <w:div w:id="1937446495">
                          <w:marLeft w:val="0"/>
                          <w:marRight w:val="0"/>
                          <w:marTop w:val="0"/>
                          <w:marBottom w:val="0"/>
                          <w:divBdr>
                            <w:top w:val="none" w:sz="0" w:space="0" w:color="auto"/>
                            <w:left w:val="none" w:sz="0" w:space="0" w:color="auto"/>
                            <w:bottom w:val="none" w:sz="0" w:space="0" w:color="auto"/>
                            <w:right w:val="none" w:sz="0" w:space="0" w:color="auto"/>
                          </w:divBdr>
                        </w:div>
                      </w:divsChild>
                    </w:div>
                    <w:div w:id="944000289">
                      <w:marLeft w:val="0"/>
                      <w:marRight w:val="0"/>
                      <w:marTop w:val="0"/>
                      <w:marBottom w:val="0"/>
                      <w:divBdr>
                        <w:top w:val="none" w:sz="0" w:space="0" w:color="auto"/>
                        <w:left w:val="none" w:sz="0" w:space="0" w:color="auto"/>
                        <w:bottom w:val="none" w:sz="0" w:space="0" w:color="auto"/>
                        <w:right w:val="none" w:sz="0" w:space="0" w:color="auto"/>
                      </w:divBdr>
                      <w:divsChild>
                        <w:div w:id="32004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642464">
      <w:bodyDiv w:val="1"/>
      <w:marLeft w:val="0"/>
      <w:marRight w:val="0"/>
      <w:marTop w:val="0"/>
      <w:marBottom w:val="0"/>
      <w:divBdr>
        <w:top w:val="none" w:sz="0" w:space="0" w:color="auto"/>
        <w:left w:val="none" w:sz="0" w:space="0" w:color="auto"/>
        <w:bottom w:val="none" w:sz="0" w:space="0" w:color="auto"/>
        <w:right w:val="none" w:sz="0" w:space="0" w:color="auto"/>
      </w:divBdr>
    </w:div>
    <w:div w:id="402721570">
      <w:bodyDiv w:val="1"/>
      <w:marLeft w:val="0"/>
      <w:marRight w:val="0"/>
      <w:marTop w:val="0"/>
      <w:marBottom w:val="0"/>
      <w:divBdr>
        <w:top w:val="none" w:sz="0" w:space="0" w:color="auto"/>
        <w:left w:val="none" w:sz="0" w:space="0" w:color="auto"/>
        <w:bottom w:val="none" w:sz="0" w:space="0" w:color="auto"/>
        <w:right w:val="none" w:sz="0" w:space="0" w:color="auto"/>
      </w:divBdr>
      <w:divsChild>
        <w:div w:id="334959285">
          <w:marLeft w:val="0"/>
          <w:marRight w:val="0"/>
          <w:marTop w:val="0"/>
          <w:marBottom w:val="0"/>
          <w:divBdr>
            <w:top w:val="none" w:sz="0" w:space="0" w:color="auto"/>
            <w:left w:val="none" w:sz="0" w:space="0" w:color="auto"/>
            <w:bottom w:val="none" w:sz="0" w:space="0" w:color="auto"/>
            <w:right w:val="none" w:sz="0" w:space="0" w:color="auto"/>
          </w:divBdr>
        </w:div>
        <w:div w:id="724257595">
          <w:marLeft w:val="0"/>
          <w:marRight w:val="0"/>
          <w:marTop w:val="0"/>
          <w:marBottom w:val="0"/>
          <w:divBdr>
            <w:top w:val="none" w:sz="0" w:space="0" w:color="auto"/>
            <w:left w:val="none" w:sz="0" w:space="0" w:color="auto"/>
            <w:bottom w:val="none" w:sz="0" w:space="0" w:color="auto"/>
            <w:right w:val="none" w:sz="0" w:space="0" w:color="auto"/>
          </w:divBdr>
        </w:div>
        <w:div w:id="1087768790">
          <w:marLeft w:val="0"/>
          <w:marRight w:val="0"/>
          <w:marTop w:val="0"/>
          <w:marBottom w:val="0"/>
          <w:divBdr>
            <w:top w:val="none" w:sz="0" w:space="0" w:color="auto"/>
            <w:left w:val="none" w:sz="0" w:space="0" w:color="auto"/>
            <w:bottom w:val="none" w:sz="0" w:space="0" w:color="auto"/>
            <w:right w:val="none" w:sz="0" w:space="0" w:color="auto"/>
          </w:divBdr>
        </w:div>
        <w:div w:id="2135635499">
          <w:marLeft w:val="0"/>
          <w:marRight w:val="0"/>
          <w:marTop w:val="0"/>
          <w:marBottom w:val="0"/>
          <w:divBdr>
            <w:top w:val="none" w:sz="0" w:space="0" w:color="auto"/>
            <w:left w:val="none" w:sz="0" w:space="0" w:color="auto"/>
            <w:bottom w:val="none" w:sz="0" w:space="0" w:color="auto"/>
            <w:right w:val="none" w:sz="0" w:space="0" w:color="auto"/>
          </w:divBdr>
        </w:div>
        <w:div w:id="614486241">
          <w:marLeft w:val="0"/>
          <w:marRight w:val="0"/>
          <w:marTop w:val="0"/>
          <w:marBottom w:val="0"/>
          <w:divBdr>
            <w:top w:val="none" w:sz="0" w:space="0" w:color="auto"/>
            <w:left w:val="none" w:sz="0" w:space="0" w:color="auto"/>
            <w:bottom w:val="none" w:sz="0" w:space="0" w:color="auto"/>
            <w:right w:val="none" w:sz="0" w:space="0" w:color="auto"/>
          </w:divBdr>
        </w:div>
        <w:div w:id="1765032423">
          <w:marLeft w:val="0"/>
          <w:marRight w:val="0"/>
          <w:marTop w:val="0"/>
          <w:marBottom w:val="0"/>
          <w:divBdr>
            <w:top w:val="none" w:sz="0" w:space="0" w:color="auto"/>
            <w:left w:val="none" w:sz="0" w:space="0" w:color="auto"/>
            <w:bottom w:val="none" w:sz="0" w:space="0" w:color="auto"/>
            <w:right w:val="none" w:sz="0" w:space="0" w:color="auto"/>
          </w:divBdr>
        </w:div>
        <w:div w:id="1639068411">
          <w:marLeft w:val="0"/>
          <w:marRight w:val="0"/>
          <w:marTop w:val="0"/>
          <w:marBottom w:val="0"/>
          <w:divBdr>
            <w:top w:val="none" w:sz="0" w:space="0" w:color="auto"/>
            <w:left w:val="none" w:sz="0" w:space="0" w:color="auto"/>
            <w:bottom w:val="none" w:sz="0" w:space="0" w:color="auto"/>
            <w:right w:val="none" w:sz="0" w:space="0" w:color="auto"/>
          </w:divBdr>
        </w:div>
        <w:div w:id="1708141790">
          <w:marLeft w:val="0"/>
          <w:marRight w:val="0"/>
          <w:marTop w:val="0"/>
          <w:marBottom w:val="0"/>
          <w:divBdr>
            <w:top w:val="none" w:sz="0" w:space="0" w:color="auto"/>
            <w:left w:val="none" w:sz="0" w:space="0" w:color="auto"/>
            <w:bottom w:val="none" w:sz="0" w:space="0" w:color="auto"/>
            <w:right w:val="none" w:sz="0" w:space="0" w:color="auto"/>
          </w:divBdr>
        </w:div>
        <w:div w:id="1509565220">
          <w:marLeft w:val="0"/>
          <w:marRight w:val="0"/>
          <w:marTop w:val="0"/>
          <w:marBottom w:val="0"/>
          <w:divBdr>
            <w:top w:val="none" w:sz="0" w:space="0" w:color="auto"/>
            <w:left w:val="none" w:sz="0" w:space="0" w:color="auto"/>
            <w:bottom w:val="none" w:sz="0" w:space="0" w:color="auto"/>
            <w:right w:val="none" w:sz="0" w:space="0" w:color="auto"/>
          </w:divBdr>
        </w:div>
        <w:div w:id="645091142">
          <w:marLeft w:val="0"/>
          <w:marRight w:val="0"/>
          <w:marTop w:val="0"/>
          <w:marBottom w:val="0"/>
          <w:divBdr>
            <w:top w:val="none" w:sz="0" w:space="0" w:color="auto"/>
            <w:left w:val="none" w:sz="0" w:space="0" w:color="auto"/>
            <w:bottom w:val="none" w:sz="0" w:space="0" w:color="auto"/>
            <w:right w:val="none" w:sz="0" w:space="0" w:color="auto"/>
          </w:divBdr>
        </w:div>
        <w:div w:id="1236237385">
          <w:marLeft w:val="0"/>
          <w:marRight w:val="0"/>
          <w:marTop w:val="0"/>
          <w:marBottom w:val="0"/>
          <w:divBdr>
            <w:top w:val="none" w:sz="0" w:space="0" w:color="auto"/>
            <w:left w:val="none" w:sz="0" w:space="0" w:color="auto"/>
            <w:bottom w:val="none" w:sz="0" w:space="0" w:color="auto"/>
            <w:right w:val="none" w:sz="0" w:space="0" w:color="auto"/>
          </w:divBdr>
        </w:div>
      </w:divsChild>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6728372">
      <w:bodyDiv w:val="1"/>
      <w:marLeft w:val="0"/>
      <w:marRight w:val="0"/>
      <w:marTop w:val="0"/>
      <w:marBottom w:val="0"/>
      <w:divBdr>
        <w:top w:val="none" w:sz="0" w:space="0" w:color="auto"/>
        <w:left w:val="none" w:sz="0" w:space="0" w:color="auto"/>
        <w:bottom w:val="none" w:sz="0" w:space="0" w:color="auto"/>
        <w:right w:val="none" w:sz="0" w:space="0" w:color="auto"/>
      </w:divBdr>
    </w:div>
    <w:div w:id="406922135">
      <w:bodyDiv w:val="1"/>
      <w:marLeft w:val="0"/>
      <w:marRight w:val="0"/>
      <w:marTop w:val="0"/>
      <w:marBottom w:val="0"/>
      <w:divBdr>
        <w:top w:val="none" w:sz="0" w:space="0" w:color="auto"/>
        <w:left w:val="none" w:sz="0" w:space="0" w:color="auto"/>
        <w:bottom w:val="none" w:sz="0" w:space="0" w:color="auto"/>
        <w:right w:val="none" w:sz="0" w:space="0" w:color="auto"/>
      </w:divBdr>
    </w:div>
    <w:div w:id="409037435">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3669979">
      <w:bodyDiv w:val="1"/>
      <w:marLeft w:val="0"/>
      <w:marRight w:val="0"/>
      <w:marTop w:val="0"/>
      <w:marBottom w:val="0"/>
      <w:divBdr>
        <w:top w:val="none" w:sz="0" w:space="0" w:color="auto"/>
        <w:left w:val="none" w:sz="0" w:space="0" w:color="auto"/>
        <w:bottom w:val="none" w:sz="0" w:space="0" w:color="auto"/>
        <w:right w:val="none" w:sz="0" w:space="0" w:color="auto"/>
      </w:divBdr>
    </w:div>
    <w:div w:id="415787810">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037092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1491295">
      <w:bodyDiv w:val="1"/>
      <w:marLeft w:val="0"/>
      <w:marRight w:val="0"/>
      <w:marTop w:val="0"/>
      <w:marBottom w:val="0"/>
      <w:divBdr>
        <w:top w:val="none" w:sz="0" w:space="0" w:color="auto"/>
        <w:left w:val="none" w:sz="0" w:space="0" w:color="auto"/>
        <w:bottom w:val="none" w:sz="0" w:space="0" w:color="auto"/>
        <w:right w:val="none" w:sz="0" w:space="0" w:color="auto"/>
      </w:divBdr>
      <w:divsChild>
        <w:div w:id="1809392657">
          <w:marLeft w:val="0"/>
          <w:marRight w:val="0"/>
          <w:marTop w:val="225"/>
          <w:marBottom w:val="0"/>
          <w:divBdr>
            <w:top w:val="none" w:sz="0" w:space="0" w:color="auto"/>
            <w:left w:val="none" w:sz="0" w:space="0" w:color="auto"/>
            <w:bottom w:val="none" w:sz="0" w:space="0" w:color="auto"/>
            <w:right w:val="none" w:sz="0" w:space="0" w:color="auto"/>
          </w:divBdr>
        </w:div>
      </w:divsChild>
    </w:div>
    <w:div w:id="423569686">
      <w:bodyDiv w:val="1"/>
      <w:marLeft w:val="0"/>
      <w:marRight w:val="0"/>
      <w:marTop w:val="0"/>
      <w:marBottom w:val="0"/>
      <w:divBdr>
        <w:top w:val="none" w:sz="0" w:space="0" w:color="auto"/>
        <w:left w:val="none" w:sz="0" w:space="0" w:color="auto"/>
        <w:bottom w:val="none" w:sz="0" w:space="0" w:color="auto"/>
        <w:right w:val="none" w:sz="0" w:space="0" w:color="auto"/>
      </w:divBdr>
      <w:divsChild>
        <w:div w:id="286929851">
          <w:marLeft w:val="0"/>
          <w:marRight w:val="0"/>
          <w:marTop w:val="0"/>
          <w:marBottom w:val="0"/>
          <w:divBdr>
            <w:top w:val="none" w:sz="0" w:space="0" w:color="auto"/>
            <w:left w:val="none" w:sz="0" w:space="0" w:color="auto"/>
            <w:bottom w:val="none" w:sz="0" w:space="0" w:color="auto"/>
            <w:right w:val="none" w:sz="0" w:space="0" w:color="auto"/>
          </w:divBdr>
        </w:div>
      </w:divsChild>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007253">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6191841">
      <w:bodyDiv w:val="1"/>
      <w:marLeft w:val="0"/>
      <w:marRight w:val="0"/>
      <w:marTop w:val="0"/>
      <w:marBottom w:val="0"/>
      <w:divBdr>
        <w:top w:val="none" w:sz="0" w:space="0" w:color="auto"/>
        <w:left w:val="none" w:sz="0" w:space="0" w:color="auto"/>
        <w:bottom w:val="none" w:sz="0" w:space="0" w:color="auto"/>
        <w:right w:val="none" w:sz="0" w:space="0" w:color="auto"/>
      </w:divBdr>
    </w:div>
    <w:div w:id="426193647">
      <w:bodyDiv w:val="1"/>
      <w:marLeft w:val="0"/>
      <w:marRight w:val="0"/>
      <w:marTop w:val="0"/>
      <w:marBottom w:val="0"/>
      <w:divBdr>
        <w:top w:val="none" w:sz="0" w:space="0" w:color="auto"/>
        <w:left w:val="none" w:sz="0" w:space="0" w:color="auto"/>
        <w:bottom w:val="none" w:sz="0" w:space="0" w:color="auto"/>
        <w:right w:val="none" w:sz="0" w:space="0" w:color="auto"/>
      </w:divBdr>
      <w:divsChild>
        <w:div w:id="405031303">
          <w:marLeft w:val="0"/>
          <w:marRight w:val="0"/>
          <w:marTop w:val="225"/>
          <w:marBottom w:val="0"/>
          <w:divBdr>
            <w:top w:val="none" w:sz="0" w:space="0" w:color="auto"/>
            <w:left w:val="none" w:sz="0" w:space="0" w:color="auto"/>
            <w:bottom w:val="none" w:sz="0" w:space="0" w:color="auto"/>
            <w:right w:val="none" w:sz="0" w:space="0" w:color="auto"/>
          </w:divBdr>
        </w:div>
      </w:divsChild>
    </w:div>
    <w:div w:id="426342256">
      <w:bodyDiv w:val="1"/>
      <w:marLeft w:val="0"/>
      <w:marRight w:val="0"/>
      <w:marTop w:val="0"/>
      <w:marBottom w:val="0"/>
      <w:divBdr>
        <w:top w:val="none" w:sz="0" w:space="0" w:color="auto"/>
        <w:left w:val="none" w:sz="0" w:space="0" w:color="auto"/>
        <w:bottom w:val="none" w:sz="0" w:space="0" w:color="auto"/>
        <w:right w:val="none" w:sz="0" w:space="0" w:color="auto"/>
      </w:divBdr>
    </w:div>
    <w:div w:id="429012837">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29668021">
      <w:bodyDiv w:val="1"/>
      <w:marLeft w:val="0"/>
      <w:marRight w:val="0"/>
      <w:marTop w:val="0"/>
      <w:marBottom w:val="0"/>
      <w:divBdr>
        <w:top w:val="none" w:sz="0" w:space="0" w:color="auto"/>
        <w:left w:val="none" w:sz="0" w:space="0" w:color="auto"/>
        <w:bottom w:val="none" w:sz="0" w:space="0" w:color="auto"/>
        <w:right w:val="none" w:sz="0" w:space="0" w:color="auto"/>
      </w:divBdr>
    </w:div>
    <w:div w:id="431780334">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3938961">
      <w:bodyDiv w:val="1"/>
      <w:marLeft w:val="0"/>
      <w:marRight w:val="0"/>
      <w:marTop w:val="0"/>
      <w:marBottom w:val="0"/>
      <w:divBdr>
        <w:top w:val="none" w:sz="0" w:space="0" w:color="auto"/>
        <w:left w:val="none" w:sz="0" w:space="0" w:color="auto"/>
        <w:bottom w:val="none" w:sz="0" w:space="0" w:color="auto"/>
        <w:right w:val="none" w:sz="0" w:space="0" w:color="auto"/>
      </w:divBdr>
    </w:div>
    <w:div w:id="434785256">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8720451">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1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7961945">
          <w:marLeft w:val="0"/>
          <w:marRight w:val="0"/>
          <w:marTop w:val="0"/>
          <w:marBottom w:val="0"/>
          <w:divBdr>
            <w:top w:val="none" w:sz="0" w:space="0" w:color="auto"/>
            <w:left w:val="none" w:sz="0" w:space="0" w:color="auto"/>
            <w:bottom w:val="none" w:sz="0" w:space="0" w:color="auto"/>
            <w:right w:val="none" w:sz="0" w:space="0" w:color="auto"/>
          </w:divBdr>
        </w:div>
      </w:divsChild>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3308489">
      <w:bodyDiv w:val="1"/>
      <w:marLeft w:val="0"/>
      <w:marRight w:val="0"/>
      <w:marTop w:val="0"/>
      <w:marBottom w:val="0"/>
      <w:divBdr>
        <w:top w:val="none" w:sz="0" w:space="0" w:color="auto"/>
        <w:left w:val="none" w:sz="0" w:space="0" w:color="auto"/>
        <w:bottom w:val="none" w:sz="0" w:space="0" w:color="auto"/>
        <w:right w:val="none" w:sz="0" w:space="0" w:color="auto"/>
      </w:divBdr>
    </w:div>
    <w:div w:id="443309602">
      <w:bodyDiv w:val="1"/>
      <w:marLeft w:val="0"/>
      <w:marRight w:val="0"/>
      <w:marTop w:val="0"/>
      <w:marBottom w:val="0"/>
      <w:divBdr>
        <w:top w:val="none" w:sz="0" w:space="0" w:color="auto"/>
        <w:left w:val="none" w:sz="0" w:space="0" w:color="auto"/>
        <w:bottom w:val="none" w:sz="0" w:space="0" w:color="auto"/>
        <w:right w:val="none" w:sz="0" w:space="0" w:color="auto"/>
      </w:divBdr>
    </w:div>
    <w:div w:id="444233725">
      <w:bodyDiv w:val="1"/>
      <w:marLeft w:val="0"/>
      <w:marRight w:val="0"/>
      <w:marTop w:val="0"/>
      <w:marBottom w:val="0"/>
      <w:divBdr>
        <w:top w:val="none" w:sz="0" w:space="0" w:color="auto"/>
        <w:left w:val="none" w:sz="0" w:space="0" w:color="auto"/>
        <w:bottom w:val="none" w:sz="0" w:space="0" w:color="auto"/>
        <w:right w:val="none" w:sz="0" w:space="0" w:color="auto"/>
      </w:divBdr>
      <w:divsChild>
        <w:div w:id="347369271">
          <w:marLeft w:val="0"/>
          <w:marRight w:val="0"/>
          <w:marTop w:val="225"/>
          <w:marBottom w:val="0"/>
          <w:divBdr>
            <w:top w:val="none" w:sz="0" w:space="0" w:color="auto"/>
            <w:left w:val="none" w:sz="0" w:space="0" w:color="auto"/>
            <w:bottom w:val="none" w:sz="0" w:space="0" w:color="auto"/>
            <w:right w:val="none" w:sz="0" w:space="0" w:color="auto"/>
          </w:divBdr>
        </w:div>
      </w:divsChild>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48470171">
      <w:bodyDiv w:val="1"/>
      <w:marLeft w:val="0"/>
      <w:marRight w:val="0"/>
      <w:marTop w:val="0"/>
      <w:marBottom w:val="0"/>
      <w:divBdr>
        <w:top w:val="none" w:sz="0" w:space="0" w:color="auto"/>
        <w:left w:val="none" w:sz="0" w:space="0" w:color="auto"/>
        <w:bottom w:val="none" w:sz="0" w:space="0" w:color="auto"/>
        <w:right w:val="none" w:sz="0" w:space="0" w:color="auto"/>
      </w:divBdr>
      <w:divsChild>
        <w:div w:id="36664895">
          <w:marLeft w:val="0"/>
          <w:marRight w:val="0"/>
          <w:marTop w:val="0"/>
          <w:marBottom w:val="0"/>
          <w:divBdr>
            <w:top w:val="none" w:sz="0" w:space="0" w:color="auto"/>
            <w:left w:val="none" w:sz="0" w:space="0" w:color="auto"/>
            <w:bottom w:val="none" w:sz="0" w:space="0" w:color="auto"/>
            <w:right w:val="none" w:sz="0" w:space="0" w:color="auto"/>
          </w:divBdr>
        </w:div>
        <w:div w:id="139541207">
          <w:marLeft w:val="0"/>
          <w:marRight w:val="0"/>
          <w:marTop w:val="0"/>
          <w:marBottom w:val="0"/>
          <w:divBdr>
            <w:top w:val="none" w:sz="0" w:space="0" w:color="auto"/>
            <w:left w:val="none" w:sz="0" w:space="0" w:color="auto"/>
            <w:bottom w:val="none" w:sz="0" w:space="0" w:color="auto"/>
            <w:right w:val="none" w:sz="0" w:space="0" w:color="auto"/>
          </w:divBdr>
        </w:div>
        <w:div w:id="1701316325">
          <w:marLeft w:val="0"/>
          <w:marRight w:val="0"/>
          <w:marTop w:val="0"/>
          <w:marBottom w:val="0"/>
          <w:divBdr>
            <w:top w:val="none" w:sz="0" w:space="0" w:color="auto"/>
            <w:left w:val="none" w:sz="0" w:space="0" w:color="auto"/>
            <w:bottom w:val="none" w:sz="0" w:space="0" w:color="auto"/>
            <w:right w:val="none" w:sz="0" w:space="0" w:color="auto"/>
          </w:divBdr>
        </w:div>
        <w:div w:id="1860196748">
          <w:marLeft w:val="0"/>
          <w:marRight w:val="0"/>
          <w:marTop w:val="0"/>
          <w:marBottom w:val="0"/>
          <w:divBdr>
            <w:top w:val="none" w:sz="0" w:space="0" w:color="auto"/>
            <w:left w:val="none" w:sz="0" w:space="0" w:color="auto"/>
            <w:bottom w:val="none" w:sz="0" w:space="0" w:color="auto"/>
            <w:right w:val="none" w:sz="0" w:space="0" w:color="auto"/>
          </w:divBdr>
        </w:div>
        <w:div w:id="1952785197">
          <w:marLeft w:val="0"/>
          <w:marRight w:val="0"/>
          <w:marTop w:val="0"/>
          <w:marBottom w:val="0"/>
          <w:divBdr>
            <w:top w:val="none" w:sz="0" w:space="0" w:color="auto"/>
            <w:left w:val="none" w:sz="0" w:space="0" w:color="auto"/>
            <w:bottom w:val="none" w:sz="0" w:space="0" w:color="auto"/>
            <w:right w:val="none" w:sz="0" w:space="0" w:color="auto"/>
          </w:divBdr>
        </w:div>
      </w:divsChild>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3596513">
      <w:bodyDiv w:val="1"/>
      <w:marLeft w:val="0"/>
      <w:marRight w:val="0"/>
      <w:marTop w:val="0"/>
      <w:marBottom w:val="0"/>
      <w:divBdr>
        <w:top w:val="none" w:sz="0" w:space="0" w:color="auto"/>
        <w:left w:val="none" w:sz="0" w:space="0" w:color="auto"/>
        <w:bottom w:val="none" w:sz="0" w:space="0" w:color="auto"/>
        <w:right w:val="none" w:sz="0" w:space="0" w:color="auto"/>
      </w:divBdr>
      <w:divsChild>
        <w:div w:id="554120923">
          <w:marLeft w:val="0"/>
          <w:marRight w:val="0"/>
          <w:marTop w:val="0"/>
          <w:marBottom w:val="0"/>
          <w:divBdr>
            <w:top w:val="none" w:sz="0" w:space="0" w:color="auto"/>
            <w:left w:val="none" w:sz="0" w:space="0" w:color="auto"/>
            <w:bottom w:val="none" w:sz="0" w:space="0" w:color="auto"/>
            <w:right w:val="none" w:sz="0" w:space="0" w:color="auto"/>
          </w:divBdr>
        </w:div>
        <w:div w:id="1018435317">
          <w:marLeft w:val="0"/>
          <w:marRight w:val="0"/>
          <w:marTop w:val="0"/>
          <w:marBottom w:val="0"/>
          <w:divBdr>
            <w:top w:val="none" w:sz="0" w:space="0" w:color="auto"/>
            <w:left w:val="none" w:sz="0" w:space="0" w:color="auto"/>
            <w:bottom w:val="none" w:sz="0" w:space="0" w:color="auto"/>
            <w:right w:val="none" w:sz="0" w:space="0" w:color="auto"/>
          </w:divBdr>
        </w:div>
        <w:div w:id="1200632849">
          <w:marLeft w:val="0"/>
          <w:marRight w:val="0"/>
          <w:marTop w:val="0"/>
          <w:marBottom w:val="0"/>
          <w:divBdr>
            <w:top w:val="none" w:sz="0" w:space="0" w:color="auto"/>
            <w:left w:val="none" w:sz="0" w:space="0" w:color="auto"/>
            <w:bottom w:val="none" w:sz="0" w:space="0" w:color="auto"/>
            <w:right w:val="none" w:sz="0" w:space="0" w:color="auto"/>
          </w:divBdr>
        </w:div>
        <w:div w:id="1211304089">
          <w:marLeft w:val="0"/>
          <w:marRight w:val="0"/>
          <w:marTop w:val="0"/>
          <w:marBottom w:val="0"/>
          <w:divBdr>
            <w:top w:val="none" w:sz="0" w:space="0" w:color="auto"/>
            <w:left w:val="none" w:sz="0" w:space="0" w:color="auto"/>
            <w:bottom w:val="none" w:sz="0" w:space="0" w:color="auto"/>
            <w:right w:val="none" w:sz="0" w:space="0" w:color="auto"/>
          </w:divBdr>
        </w:div>
        <w:div w:id="1634678555">
          <w:marLeft w:val="0"/>
          <w:marRight w:val="0"/>
          <w:marTop w:val="0"/>
          <w:marBottom w:val="0"/>
          <w:divBdr>
            <w:top w:val="none" w:sz="0" w:space="0" w:color="auto"/>
            <w:left w:val="none" w:sz="0" w:space="0" w:color="auto"/>
            <w:bottom w:val="none" w:sz="0" w:space="0" w:color="auto"/>
            <w:right w:val="none" w:sz="0" w:space="0" w:color="auto"/>
          </w:divBdr>
        </w:div>
        <w:div w:id="1985427545">
          <w:marLeft w:val="0"/>
          <w:marRight w:val="0"/>
          <w:marTop w:val="0"/>
          <w:marBottom w:val="0"/>
          <w:divBdr>
            <w:top w:val="none" w:sz="0" w:space="0" w:color="auto"/>
            <w:left w:val="none" w:sz="0" w:space="0" w:color="auto"/>
            <w:bottom w:val="none" w:sz="0" w:space="0" w:color="auto"/>
            <w:right w:val="none" w:sz="0" w:space="0" w:color="auto"/>
          </w:divBdr>
        </w:div>
      </w:divsChild>
    </w:div>
    <w:div w:id="454448898">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610284">
      <w:bodyDiv w:val="1"/>
      <w:marLeft w:val="0"/>
      <w:marRight w:val="0"/>
      <w:marTop w:val="0"/>
      <w:marBottom w:val="0"/>
      <w:divBdr>
        <w:top w:val="none" w:sz="0" w:space="0" w:color="auto"/>
        <w:left w:val="none" w:sz="0" w:space="0" w:color="auto"/>
        <w:bottom w:val="none" w:sz="0" w:space="0" w:color="auto"/>
        <w:right w:val="none" w:sz="0" w:space="0" w:color="auto"/>
      </w:divBdr>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71135">
      <w:bodyDiv w:val="1"/>
      <w:marLeft w:val="0"/>
      <w:marRight w:val="0"/>
      <w:marTop w:val="0"/>
      <w:marBottom w:val="0"/>
      <w:divBdr>
        <w:top w:val="none" w:sz="0" w:space="0" w:color="auto"/>
        <w:left w:val="none" w:sz="0" w:space="0" w:color="auto"/>
        <w:bottom w:val="none" w:sz="0" w:space="0" w:color="auto"/>
        <w:right w:val="none" w:sz="0" w:space="0" w:color="auto"/>
      </w:divBdr>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577191">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088468">
      <w:bodyDiv w:val="1"/>
      <w:marLeft w:val="0"/>
      <w:marRight w:val="0"/>
      <w:marTop w:val="0"/>
      <w:marBottom w:val="0"/>
      <w:divBdr>
        <w:top w:val="none" w:sz="0" w:space="0" w:color="auto"/>
        <w:left w:val="none" w:sz="0" w:space="0" w:color="auto"/>
        <w:bottom w:val="none" w:sz="0" w:space="0" w:color="auto"/>
        <w:right w:val="none" w:sz="0" w:space="0" w:color="auto"/>
      </w:divBdr>
      <w:divsChild>
        <w:div w:id="552231720">
          <w:marLeft w:val="0"/>
          <w:marRight w:val="0"/>
          <w:marTop w:val="225"/>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511713">
      <w:bodyDiv w:val="1"/>
      <w:marLeft w:val="0"/>
      <w:marRight w:val="0"/>
      <w:marTop w:val="0"/>
      <w:marBottom w:val="0"/>
      <w:divBdr>
        <w:top w:val="none" w:sz="0" w:space="0" w:color="auto"/>
        <w:left w:val="none" w:sz="0" w:space="0" w:color="auto"/>
        <w:bottom w:val="none" w:sz="0" w:space="0" w:color="auto"/>
        <w:right w:val="none" w:sz="0" w:space="0" w:color="auto"/>
      </w:divBdr>
      <w:divsChild>
        <w:div w:id="1302269967">
          <w:marLeft w:val="0"/>
          <w:marRight w:val="0"/>
          <w:marTop w:val="0"/>
          <w:marBottom w:val="0"/>
          <w:divBdr>
            <w:top w:val="none" w:sz="0" w:space="0" w:color="auto"/>
            <w:left w:val="none" w:sz="0" w:space="0" w:color="auto"/>
            <w:bottom w:val="none" w:sz="0" w:space="0" w:color="auto"/>
            <w:right w:val="none" w:sz="0" w:space="0" w:color="auto"/>
          </w:divBdr>
        </w:div>
      </w:divsChild>
    </w:div>
    <w:div w:id="466747704">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7234504">
      <w:bodyDiv w:val="1"/>
      <w:marLeft w:val="0"/>
      <w:marRight w:val="0"/>
      <w:marTop w:val="0"/>
      <w:marBottom w:val="0"/>
      <w:divBdr>
        <w:top w:val="none" w:sz="0" w:space="0" w:color="auto"/>
        <w:left w:val="none" w:sz="0" w:space="0" w:color="auto"/>
        <w:bottom w:val="none" w:sz="0" w:space="0" w:color="auto"/>
        <w:right w:val="none" w:sz="0" w:space="0" w:color="auto"/>
      </w:divBdr>
    </w:div>
    <w:div w:id="478690746">
      <w:bodyDiv w:val="1"/>
      <w:marLeft w:val="0"/>
      <w:marRight w:val="0"/>
      <w:marTop w:val="0"/>
      <w:marBottom w:val="0"/>
      <w:divBdr>
        <w:top w:val="none" w:sz="0" w:space="0" w:color="auto"/>
        <w:left w:val="none" w:sz="0" w:space="0" w:color="auto"/>
        <w:bottom w:val="none" w:sz="0" w:space="0" w:color="auto"/>
        <w:right w:val="none" w:sz="0" w:space="0" w:color="auto"/>
      </w:divBdr>
    </w:div>
    <w:div w:id="478764053">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4248051">
      <w:bodyDiv w:val="1"/>
      <w:marLeft w:val="0"/>
      <w:marRight w:val="0"/>
      <w:marTop w:val="0"/>
      <w:marBottom w:val="0"/>
      <w:divBdr>
        <w:top w:val="none" w:sz="0" w:space="0" w:color="auto"/>
        <w:left w:val="none" w:sz="0" w:space="0" w:color="auto"/>
        <w:bottom w:val="none" w:sz="0" w:space="0" w:color="auto"/>
        <w:right w:val="none" w:sz="0" w:space="0" w:color="auto"/>
      </w:divBdr>
      <w:divsChild>
        <w:div w:id="26376816">
          <w:marLeft w:val="0"/>
          <w:marRight w:val="0"/>
          <w:marTop w:val="0"/>
          <w:marBottom w:val="0"/>
          <w:divBdr>
            <w:top w:val="none" w:sz="0" w:space="0" w:color="auto"/>
            <w:left w:val="none" w:sz="0" w:space="0" w:color="auto"/>
            <w:bottom w:val="none" w:sz="0" w:space="0" w:color="auto"/>
            <w:right w:val="none" w:sz="0" w:space="0" w:color="auto"/>
          </w:divBdr>
          <w:divsChild>
            <w:div w:id="425687831">
              <w:marLeft w:val="0"/>
              <w:marRight w:val="0"/>
              <w:marTop w:val="0"/>
              <w:marBottom w:val="0"/>
              <w:divBdr>
                <w:top w:val="none" w:sz="0" w:space="0" w:color="auto"/>
                <w:left w:val="none" w:sz="0" w:space="0" w:color="auto"/>
                <w:bottom w:val="none" w:sz="0" w:space="0" w:color="auto"/>
                <w:right w:val="none" w:sz="0" w:space="0" w:color="auto"/>
              </w:divBdr>
            </w:div>
          </w:divsChild>
        </w:div>
        <w:div w:id="64769074">
          <w:marLeft w:val="0"/>
          <w:marRight w:val="0"/>
          <w:marTop w:val="0"/>
          <w:marBottom w:val="0"/>
          <w:divBdr>
            <w:top w:val="none" w:sz="0" w:space="0" w:color="auto"/>
            <w:left w:val="none" w:sz="0" w:space="0" w:color="auto"/>
            <w:bottom w:val="none" w:sz="0" w:space="0" w:color="auto"/>
            <w:right w:val="none" w:sz="0" w:space="0" w:color="auto"/>
          </w:divBdr>
          <w:divsChild>
            <w:div w:id="525942891">
              <w:marLeft w:val="0"/>
              <w:marRight w:val="0"/>
              <w:marTop w:val="0"/>
              <w:marBottom w:val="0"/>
              <w:divBdr>
                <w:top w:val="none" w:sz="0" w:space="0" w:color="auto"/>
                <w:left w:val="none" w:sz="0" w:space="0" w:color="auto"/>
                <w:bottom w:val="none" w:sz="0" w:space="0" w:color="auto"/>
                <w:right w:val="none" w:sz="0" w:space="0" w:color="auto"/>
              </w:divBdr>
              <w:divsChild>
                <w:div w:id="152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92610">
          <w:marLeft w:val="0"/>
          <w:marRight w:val="0"/>
          <w:marTop w:val="0"/>
          <w:marBottom w:val="0"/>
          <w:divBdr>
            <w:top w:val="none" w:sz="0" w:space="0" w:color="auto"/>
            <w:left w:val="none" w:sz="0" w:space="0" w:color="auto"/>
            <w:bottom w:val="none" w:sz="0" w:space="0" w:color="auto"/>
            <w:right w:val="none" w:sz="0" w:space="0" w:color="auto"/>
          </w:divBdr>
          <w:divsChild>
            <w:div w:id="963464201">
              <w:marLeft w:val="0"/>
              <w:marRight w:val="0"/>
              <w:marTop w:val="0"/>
              <w:marBottom w:val="0"/>
              <w:divBdr>
                <w:top w:val="none" w:sz="0" w:space="0" w:color="auto"/>
                <w:left w:val="none" w:sz="0" w:space="0" w:color="auto"/>
                <w:bottom w:val="none" w:sz="0" w:space="0" w:color="auto"/>
                <w:right w:val="none" w:sz="0" w:space="0" w:color="auto"/>
              </w:divBdr>
              <w:divsChild>
                <w:div w:id="1440563559">
                  <w:marLeft w:val="0"/>
                  <w:marRight w:val="0"/>
                  <w:marTop w:val="0"/>
                  <w:marBottom w:val="0"/>
                  <w:divBdr>
                    <w:top w:val="none" w:sz="0" w:space="0" w:color="auto"/>
                    <w:left w:val="none" w:sz="0" w:space="0" w:color="auto"/>
                    <w:bottom w:val="none" w:sz="0" w:space="0" w:color="auto"/>
                    <w:right w:val="none" w:sz="0" w:space="0" w:color="auto"/>
                  </w:divBdr>
                  <w:divsChild>
                    <w:div w:id="37899635">
                      <w:marLeft w:val="0"/>
                      <w:marRight w:val="0"/>
                      <w:marTop w:val="0"/>
                      <w:marBottom w:val="0"/>
                      <w:divBdr>
                        <w:top w:val="none" w:sz="0" w:space="0" w:color="auto"/>
                        <w:left w:val="none" w:sz="0" w:space="0" w:color="auto"/>
                        <w:bottom w:val="none" w:sz="0" w:space="0" w:color="auto"/>
                        <w:right w:val="none" w:sz="0" w:space="0" w:color="auto"/>
                      </w:divBdr>
                    </w:div>
                    <w:div w:id="1382750413">
                      <w:marLeft w:val="0"/>
                      <w:marRight w:val="0"/>
                      <w:marTop w:val="0"/>
                      <w:marBottom w:val="0"/>
                      <w:divBdr>
                        <w:top w:val="none" w:sz="0" w:space="0" w:color="auto"/>
                        <w:left w:val="none" w:sz="0" w:space="0" w:color="auto"/>
                        <w:bottom w:val="none" w:sz="0" w:space="0" w:color="auto"/>
                        <w:right w:val="none" w:sz="0" w:space="0" w:color="auto"/>
                      </w:divBdr>
                    </w:div>
                    <w:div w:id="2140414338">
                      <w:marLeft w:val="0"/>
                      <w:marRight w:val="0"/>
                      <w:marTop w:val="0"/>
                      <w:marBottom w:val="0"/>
                      <w:divBdr>
                        <w:top w:val="none" w:sz="0" w:space="0" w:color="auto"/>
                        <w:left w:val="none" w:sz="0" w:space="0" w:color="auto"/>
                        <w:bottom w:val="none" w:sz="0" w:space="0" w:color="auto"/>
                        <w:right w:val="none" w:sz="0" w:space="0" w:color="auto"/>
                      </w:divBdr>
                    </w:div>
                    <w:div w:id="2095004400">
                      <w:marLeft w:val="0"/>
                      <w:marRight w:val="0"/>
                      <w:marTop w:val="0"/>
                      <w:marBottom w:val="0"/>
                      <w:divBdr>
                        <w:top w:val="none" w:sz="0" w:space="0" w:color="auto"/>
                        <w:left w:val="none" w:sz="0" w:space="0" w:color="auto"/>
                        <w:bottom w:val="none" w:sz="0" w:space="0" w:color="auto"/>
                        <w:right w:val="none" w:sz="0" w:space="0" w:color="auto"/>
                      </w:divBdr>
                    </w:div>
                    <w:div w:id="500506910">
                      <w:marLeft w:val="0"/>
                      <w:marRight w:val="0"/>
                      <w:marTop w:val="0"/>
                      <w:marBottom w:val="0"/>
                      <w:divBdr>
                        <w:top w:val="none" w:sz="0" w:space="0" w:color="auto"/>
                        <w:left w:val="none" w:sz="0" w:space="0" w:color="auto"/>
                        <w:bottom w:val="none" w:sz="0" w:space="0" w:color="auto"/>
                        <w:right w:val="none" w:sz="0" w:space="0" w:color="auto"/>
                      </w:divBdr>
                    </w:div>
                    <w:div w:id="352459946">
                      <w:marLeft w:val="0"/>
                      <w:marRight w:val="0"/>
                      <w:marTop w:val="0"/>
                      <w:marBottom w:val="0"/>
                      <w:divBdr>
                        <w:top w:val="none" w:sz="0" w:space="0" w:color="auto"/>
                        <w:left w:val="none" w:sz="0" w:space="0" w:color="auto"/>
                        <w:bottom w:val="none" w:sz="0" w:space="0" w:color="auto"/>
                        <w:right w:val="none" w:sz="0" w:space="0" w:color="auto"/>
                      </w:divBdr>
                    </w:div>
                    <w:div w:id="950743633">
                      <w:marLeft w:val="0"/>
                      <w:marRight w:val="0"/>
                      <w:marTop w:val="0"/>
                      <w:marBottom w:val="0"/>
                      <w:divBdr>
                        <w:top w:val="none" w:sz="0" w:space="0" w:color="auto"/>
                        <w:left w:val="none" w:sz="0" w:space="0" w:color="auto"/>
                        <w:bottom w:val="none" w:sz="0" w:space="0" w:color="auto"/>
                        <w:right w:val="none" w:sz="0" w:space="0" w:color="auto"/>
                      </w:divBdr>
                    </w:div>
                    <w:div w:id="1872379316">
                      <w:marLeft w:val="0"/>
                      <w:marRight w:val="0"/>
                      <w:marTop w:val="0"/>
                      <w:marBottom w:val="0"/>
                      <w:divBdr>
                        <w:top w:val="none" w:sz="0" w:space="0" w:color="auto"/>
                        <w:left w:val="none" w:sz="0" w:space="0" w:color="auto"/>
                        <w:bottom w:val="none" w:sz="0" w:space="0" w:color="auto"/>
                        <w:right w:val="none" w:sz="0" w:space="0" w:color="auto"/>
                      </w:divBdr>
                    </w:div>
                    <w:div w:id="132751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086753">
          <w:marLeft w:val="0"/>
          <w:marRight w:val="0"/>
          <w:marTop w:val="0"/>
          <w:marBottom w:val="0"/>
          <w:divBdr>
            <w:top w:val="none" w:sz="0" w:space="0" w:color="auto"/>
            <w:left w:val="none" w:sz="0" w:space="0" w:color="auto"/>
            <w:bottom w:val="none" w:sz="0" w:space="0" w:color="auto"/>
            <w:right w:val="none" w:sz="0" w:space="0" w:color="auto"/>
          </w:divBdr>
          <w:divsChild>
            <w:div w:id="2049185909">
              <w:marLeft w:val="0"/>
              <w:marRight w:val="0"/>
              <w:marTop w:val="0"/>
              <w:marBottom w:val="0"/>
              <w:divBdr>
                <w:top w:val="none" w:sz="0" w:space="0" w:color="auto"/>
                <w:left w:val="none" w:sz="0" w:space="0" w:color="auto"/>
                <w:bottom w:val="none" w:sz="0" w:space="0" w:color="auto"/>
                <w:right w:val="none" w:sz="0" w:space="0" w:color="auto"/>
              </w:divBdr>
              <w:divsChild>
                <w:div w:id="190652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96117">
      <w:bodyDiv w:val="1"/>
      <w:marLeft w:val="0"/>
      <w:marRight w:val="0"/>
      <w:marTop w:val="0"/>
      <w:marBottom w:val="0"/>
      <w:divBdr>
        <w:top w:val="none" w:sz="0" w:space="0" w:color="auto"/>
        <w:left w:val="none" w:sz="0" w:space="0" w:color="auto"/>
        <w:bottom w:val="none" w:sz="0" w:space="0" w:color="auto"/>
        <w:right w:val="none" w:sz="0" w:space="0" w:color="auto"/>
      </w:divBdr>
    </w:div>
    <w:div w:id="487091859">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8906524">
      <w:bodyDiv w:val="1"/>
      <w:marLeft w:val="0"/>
      <w:marRight w:val="0"/>
      <w:marTop w:val="0"/>
      <w:marBottom w:val="0"/>
      <w:divBdr>
        <w:top w:val="none" w:sz="0" w:space="0" w:color="auto"/>
        <w:left w:val="none" w:sz="0" w:space="0" w:color="auto"/>
        <w:bottom w:val="none" w:sz="0" w:space="0" w:color="auto"/>
        <w:right w:val="none" w:sz="0" w:space="0" w:color="auto"/>
      </w:divBdr>
      <w:divsChild>
        <w:div w:id="868958949">
          <w:marLeft w:val="0"/>
          <w:marRight w:val="0"/>
          <w:marTop w:val="225"/>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1027609">
      <w:bodyDiv w:val="1"/>
      <w:marLeft w:val="0"/>
      <w:marRight w:val="0"/>
      <w:marTop w:val="0"/>
      <w:marBottom w:val="0"/>
      <w:divBdr>
        <w:top w:val="none" w:sz="0" w:space="0" w:color="auto"/>
        <w:left w:val="none" w:sz="0" w:space="0" w:color="auto"/>
        <w:bottom w:val="none" w:sz="0" w:space="0" w:color="auto"/>
        <w:right w:val="none" w:sz="0" w:space="0" w:color="auto"/>
      </w:divBdr>
    </w:div>
    <w:div w:id="492723198">
      <w:bodyDiv w:val="1"/>
      <w:marLeft w:val="0"/>
      <w:marRight w:val="0"/>
      <w:marTop w:val="0"/>
      <w:marBottom w:val="0"/>
      <w:divBdr>
        <w:top w:val="none" w:sz="0" w:space="0" w:color="auto"/>
        <w:left w:val="none" w:sz="0" w:space="0" w:color="auto"/>
        <w:bottom w:val="none" w:sz="0" w:space="0" w:color="auto"/>
        <w:right w:val="none" w:sz="0" w:space="0" w:color="auto"/>
      </w:divBdr>
    </w:div>
    <w:div w:id="492842777">
      <w:bodyDiv w:val="1"/>
      <w:marLeft w:val="0"/>
      <w:marRight w:val="0"/>
      <w:marTop w:val="0"/>
      <w:marBottom w:val="0"/>
      <w:divBdr>
        <w:top w:val="none" w:sz="0" w:space="0" w:color="auto"/>
        <w:left w:val="none" w:sz="0" w:space="0" w:color="auto"/>
        <w:bottom w:val="none" w:sz="0" w:space="0" w:color="auto"/>
        <w:right w:val="none" w:sz="0" w:space="0" w:color="auto"/>
      </w:divBdr>
    </w:div>
    <w:div w:id="493375891">
      <w:bodyDiv w:val="1"/>
      <w:marLeft w:val="0"/>
      <w:marRight w:val="0"/>
      <w:marTop w:val="0"/>
      <w:marBottom w:val="0"/>
      <w:divBdr>
        <w:top w:val="none" w:sz="0" w:space="0" w:color="auto"/>
        <w:left w:val="none" w:sz="0" w:space="0" w:color="auto"/>
        <w:bottom w:val="none" w:sz="0" w:space="0" w:color="auto"/>
        <w:right w:val="none" w:sz="0" w:space="0" w:color="auto"/>
      </w:divBdr>
      <w:divsChild>
        <w:div w:id="359353587">
          <w:marLeft w:val="0"/>
          <w:marRight w:val="0"/>
          <w:marTop w:val="0"/>
          <w:marBottom w:val="0"/>
          <w:divBdr>
            <w:top w:val="none" w:sz="0" w:space="0" w:color="auto"/>
            <w:left w:val="none" w:sz="0" w:space="0" w:color="auto"/>
            <w:bottom w:val="none" w:sz="0" w:space="0" w:color="auto"/>
            <w:right w:val="none" w:sz="0" w:space="0" w:color="auto"/>
          </w:divBdr>
        </w:div>
      </w:divsChild>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223676">
      <w:bodyDiv w:val="1"/>
      <w:marLeft w:val="0"/>
      <w:marRight w:val="0"/>
      <w:marTop w:val="0"/>
      <w:marBottom w:val="0"/>
      <w:divBdr>
        <w:top w:val="none" w:sz="0" w:space="0" w:color="auto"/>
        <w:left w:val="none" w:sz="0" w:space="0" w:color="auto"/>
        <w:bottom w:val="none" w:sz="0" w:space="0" w:color="auto"/>
        <w:right w:val="none" w:sz="0" w:space="0" w:color="auto"/>
      </w:divBdr>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2803">
      <w:bodyDiv w:val="1"/>
      <w:marLeft w:val="0"/>
      <w:marRight w:val="0"/>
      <w:marTop w:val="0"/>
      <w:marBottom w:val="0"/>
      <w:divBdr>
        <w:top w:val="none" w:sz="0" w:space="0" w:color="auto"/>
        <w:left w:val="none" w:sz="0" w:space="0" w:color="auto"/>
        <w:bottom w:val="none" w:sz="0" w:space="0" w:color="auto"/>
        <w:right w:val="none" w:sz="0" w:space="0" w:color="auto"/>
      </w:divBdr>
      <w:divsChild>
        <w:div w:id="1315797563">
          <w:marLeft w:val="0"/>
          <w:marRight w:val="0"/>
          <w:marTop w:val="225"/>
          <w:marBottom w:val="0"/>
          <w:divBdr>
            <w:top w:val="none" w:sz="0" w:space="0" w:color="auto"/>
            <w:left w:val="none" w:sz="0" w:space="0" w:color="auto"/>
            <w:bottom w:val="none" w:sz="0" w:space="0" w:color="auto"/>
            <w:right w:val="none" w:sz="0" w:space="0" w:color="auto"/>
          </w:divBdr>
        </w:div>
      </w:divsChild>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272218">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8932423">
      <w:bodyDiv w:val="1"/>
      <w:marLeft w:val="0"/>
      <w:marRight w:val="0"/>
      <w:marTop w:val="0"/>
      <w:marBottom w:val="0"/>
      <w:divBdr>
        <w:top w:val="none" w:sz="0" w:space="0" w:color="auto"/>
        <w:left w:val="none" w:sz="0" w:space="0" w:color="auto"/>
        <w:bottom w:val="none" w:sz="0" w:space="0" w:color="auto"/>
        <w:right w:val="none" w:sz="0" w:space="0" w:color="auto"/>
      </w:divBdr>
    </w:div>
    <w:div w:id="499858198">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779953">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209809">
      <w:bodyDiv w:val="1"/>
      <w:marLeft w:val="0"/>
      <w:marRight w:val="0"/>
      <w:marTop w:val="0"/>
      <w:marBottom w:val="0"/>
      <w:divBdr>
        <w:top w:val="none" w:sz="0" w:space="0" w:color="auto"/>
        <w:left w:val="none" w:sz="0" w:space="0" w:color="auto"/>
        <w:bottom w:val="none" w:sz="0" w:space="0" w:color="auto"/>
        <w:right w:val="none" w:sz="0" w:space="0" w:color="auto"/>
      </w:divBdr>
      <w:divsChild>
        <w:div w:id="817305432">
          <w:marLeft w:val="0"/>
          <w:marRight w:val="0"/>
          <w:marTop w:val="0"/>
          <w:marBottom w:val="0"/>
          <w:divBdr>
            <w:top w:val="none" w:sz="0" w:space="0" w:color="auto"/>
            <w:left w:val="none" w:sz="0" w:space="0" w:color="auto"/>
            <w:bottom w:val="none" w:sz="0" w:space="0" w:color="auto"/>
            <w:right w:val="none" w:sz="0" w:space="0" w:color="auto"/>
          </w:divBdr>
          <w:divsChild>
            <w:div w:id="2023168246">
              <w:marLeft w:val="0"/>
              <w:marRight w:val="0"/>
              <w:marTop w:val="0"/>
              <w:marBottom w:val="0"/>
              <w:divBdr>
                <w:top w:val="none" w:sz="0" w:space="0" w:color="auto"/>
                <w:left w:val="none" w:sz="0" w:space="0" w:color="auto"/>
                <w:bottom w:val="none" w:sz="0" w:space="0" w:color="auto"/>
                <w:right w:val="none" w:sz="0" w:space="0" w:color="auto"/>
              </w:divBdr>
              <w:divsChild>
                <w:div w:id="33972084">
                  <w:marLeft w:val="0"/>
                  <w:marRight w:val="0"/>
                  <w:marTop w:val="0"/>
                  <w:marBottom w:val="0"/>
                  <w:divBdr>
                    <w:top w:val="none" w:sz="0" w:space="0" w:color="auto"/>
                    <w:left w:val="none" w:sz="0" w:space="0" w:color="auto"/>
                    <w:bottom w:val="none" w:sz="0" w:space="0" w:color="auto"/>
                    <w:right w:val="none" w:sz="0" w:space="0" w:color="auto"/>
                  </w:divBdr>
                  <w:divsChild>
                    <w:div w:id="1556548502">
                      <w:marLeft w:val="0"/>
                      <w:marRight w:val="90"/>
                      <w:marTop w:val="0"/>
                      <w:marBottom w:val="0"/>
                      <w:divBdr>
                        <w:top w:val="none" w:sz="0" w:space="0" w:color="auto"/>
                        <w:left w:val="none" w:sz="0" w:space="0" w:color="auto"/>
                        <w:bottom w:val="none" w:sz="0" w:space="0" w:color="auto"/>
                        <w:right w:val="none" w:sz="0" w:space="0" w:color="auto"/>
                      </w:divBdr>
                      <w:divsChild>
                        <w:div w:id="64632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830690">
          <w:marLeft w:val="0"/>
          <w:marRight w:val="0"/>
          <w:marTop w:val="0"/>
          <w:marBottom w:val="0"/>
          <w:divBdr>
            <w:top w:val="none" w:sz="0" w:space="0" w:color="auto"/>
            <w:left w:val="none" w:sz="0" w:space="0" w:color="auto"/>
            <w:bottom w:val="none" w:sz="0" w:space="0" w:color="auto"/>
            <w:right w:val="none" w:sz="0" w:space="0" w:color="auto"/>
          </w:divBdr>
          <w:divsChild>
            <w:div w:id="1086029485">
              <w:marLeft w:val="0"/>
              <w:marRight w:val="0"/>
              <w:marTop w:val="0"/>
              <w:marBottom w:val="0"/>
              <w:divBdr>
                <w:top w:val="none" w:sz="0" w:space="0" w:color="auto"/>
                <w:left w:val="none" w:sz="0" w:space="0" w:color="auto"/>
                <w:bottom w:val="none" w:sz="0" w:space="0" w:color="auto"/>
                <w:right w:val="none" w:sz="0" w:space="0" w:color="auto"/>
              </w:divBdr>
              <w:divsChild>
                <w:div w:id="1145274238">
                  <w:marLeft w:val="0"/>
                  <w:marRight w:val="0"/>
                  <w:marTop w:val="0"/>
                  <w:marBottom w:val="0"/>
                  <w:divBdr>
                    <w:top w:val="none" w:sz="0" w:space="0" w:color="auto"/>
                    <w:left w:val="none" w:sz="0" w:space="0" w:color="auto"/>
                    <w:bottom w:val="none" w:sz="0" w:space="0" w:color="auto"/>
                    <w:right w:val="none" w:sz="0" w:space="0" w:color="auto"/>
                  </w:divBdr>
                  <w:divsChild>
                    <w:div w:id="1164201971">
                      <w:marLeft w:val="0"/>
                      <w:marRight w:val="0"/>
                      <w:marTop w:val="0"/>
                      <w:marBottom w:val="0"/>
                      <w:divBdr>
                        <w:top w:val="none" w:sz="0" w:space="0" w:color="auto"/>
                        <w:left w:val="none" w:sz="0" w:space="0" w:color="auto"/>
                        <w:bottom w:val="none" w:sz="0" w:space="0" w:color="auto"/>
                        <w:right w:val="none" w:sz="0" w:space="0" w:color="auto"/>
                      </w:divBdr>
                      <w:divsChild>
                        <w:div w:id="1262907538">
                          <w:marLeft w:val="0"/>
                          <w:marRight w:val="0"/>
                          <w:marTop w:val="0"/>
                          <w:marBottom w:val="0"/>
                          <w:divBdr>
                            <w:top w:val="single" w:sz="2" w:space="0" w:color="EFEFEF"/>
                            <w:left w:val="none" w:sz="0" w:space="0" w:color="auto"/>
                            <w:bottom w:val="none" w:sz="0" w:space="0" w:color="auto"/>
                            <w:right w:val="none" w:sz="0" w:space="0" w:color="auto"/>
                          </w:divBdr>
                          <w:divsChild>
                            <w:div w:id="1980188122">
                              <w:marLeft w:val="0"/>
                              <w:marRight w:val="0"/>
                              <w:marTop w:val="0"/>
                              <w:marBottom w:val="0"/>
                              <w:divBdr>
                                <w:top w:val="none" w:sz="0" w:space="0" w:color="auto"/>
                                <w:left w:val="none" w:sz="0" w:space="0" w:color="auto"/>
                                <w:bottom w:val="none" w:sz="0" w:space="0" w:color="auto"/>
                                <w:right w:val="none" w:sz="0" w:space="0" w:color="auto"/>
                              </w:divBdr>
                              <w:divsChild>
                                <w:div w:id="53823733">
                                  <w:marLeft w:val="0"/>
                                  <w:marRight w:val="0"/>
                                  <w:marTop w:val="0"/>
                                  <w:marBottom w:val="0"/>
                                  <w:divBdr>
                                    <w:top w:val="none" w:sz="0" w:space="0" w:color="auto"/>
                                    <w:left w:val="none" w:sz="0" w:space="0" w:color="auto"/>
                                    <w:bottom w:val="none" w:sz="0" w:space="0" w:color="auto"/>
                                    <w:right w:val="none" w:sz="0" w:space="0" w:color="auto"/>
                                  </w:divBdr>
                                  <w:divsChild>
                                    <w:div w:id="895432551">
                                      <w:marLeft w:val="0"/>
                                      <w:marRight w:val="0"/>
                                      <w:marTop w:val="0"/>
                                      <w:marBottom w:val="0"/>
                                      <w:divBdr>
                                        <w:top w:val="none" w:sz="0" w:space="0" w:color="auto"/>
                                        <w:left w:val="none" w:sz="0" w:space="0" w:color="auto"/>
                                        <w:bottom w:val="none" w:sz="0" w:space="0" w:color="auto"/>
                                        <w:right w:val="none" w:sz="0" w:space="0" w:color="auto"/>
                                      </w:divBdr>
                                      <w:divsChild>
                                        <w:div w:id="2126346043">
                                          <w:marLeft w:val="0"/>
                                          <w:marRight w:val="0"/>
                                          <w:marTop w:val="0"/>
                                          <w:marBottom w:val="0"/>
                                          <w:divBdr>
                                            <w:top w:val="none" w:sz="0" w:space="0" w:color="auto"/>
                                            <w:left w:val="none" w:sz="0" w:space="0" w:color="auto"/>
                                            <w:bottom w:val="none" w:sz="0" w:space="0" w:color="auto"/>
                                            <w:right w:val="none" w:sz="0" w:space="0" w:color="auto"/>
                                          </w:divBdr>
                                          <w:divsChild>
                                            <w:div w:id="358748813">
                                              <w:marLeft w:val="0"/>
                                              <w:marRight w:val="0"/>
                                              <w:marTop w:val="0"/>
                                              <w:marBottom w:val="0"/>
                                              <w:divBdr>
                                                <w:top w:val="none" w:sz="0" w:space="0" w:color="auto"/>
                                                <w:left w:val="none" w:sz="0" w:space="0" w:color="auto"/>
                                                <w:bottom w:val="none" w:sz="0" w:space="0" w:color="auto"/>
                                                <w:right w:val="none" w:sz="0" w:space="0" w:color="auto"/>
                                              </w:divBdr>
                                              <w:divsChild>
                                                <w:div w:id="319895510">
                                                  <w:marLeft w:val="0"/>
                                                  <w:marRight w:val="0"/>
                                                  <w:marTop w:val="0"/>
                                                  <w:marBottom w:val="0"/>
                                                  <w:divBdr>
                                                    <w:top w:val="none" w:sz="0" w:space="0" w:color="auto"/>
                                                    <w:left w:val="none" w:sz="0" w:space="0" w:color="auto"/>
                                                    <w:bottom w:val="none" w:sz="0" w:space="0" w:color="auto"/>
                                                    <w:right w:val="none" w:sz="0" w:space="0" w:color="auto"/>
                                                  </w:divBdr>
                                                </w:div>
                                              </w:divsChild>
                                            </w:div>
                                            <w:div w:id="224607206">
                                              <w:marLeft w:val="0"/>
                                              <w:marRight w:val="0"/>
                                              <w:marTop w:val="0"/>
                                              <w:marBottom w:val="0"/>
                                              <w:divBdr>
                                                <w:top w:val="none" w:sz="0" w:space="0" w:color="auto"/>
                                                <w:left w:val="none" w:sz="0" w:space="0" w:color="auto"/>
                                                <w:bottom w:val="none" w:sz="0" w:space="0" w:color="auto"/>
                                                <w:right w:val="none" w:sz="0" w:space="0" w:color="auto"/>
                                              </w:divBdr>
                                              <w:divsChild>
                                                <w:div w:id="1289361246">
                                                  <w:marLeft w:val="0"/>
                                                  <w:marRight w:val="0"/>
                                                  <w:marTop w:val="0"/>
                                                  <w:marBottom w:val="0"/>
                                                  <w:divBdr>
                                                    <w:top w:val="none" w:sz="0" w:space="0" w:color="auto"/>
                                                    <w:left w:val="none" w:sz="0" w:space="0" w:color="auto"/>
                                                    <w:bottom w:val="none" w:sz="0" w:space="0" w:color="auto"/>
                                                    <w:right w:val="none" w:sz="0" w:space="0" w:color="auto"/>
                                                  </w:divBdr>
                                                  <w:divsChild>
                                                    <w:div w:id="46611727">
                                                      <w:marLeft w:val="0"/>
                                                      <w:marRight w:val="0"/>
                                                      <w:marTop w:val="0"/>
                                                      <w:marBottom w:val="0"/>
                                                      <w:divBdr>
                                                        <w:top w:val="none" w:sz="0" w:space="0" w:color="auto"/>
                                                        <w:left w:val="none" w:sz="0" w:space="0" w:color="auto"/>
                                                        <w:bottom w:val="none" w:sz="0" w:space="0" w:color="auto"/>
                                                        <w:right w:val="none" w:sz="0" w:space="0" w:color="auto"/>
                                                      </w:divBdr>
                                                    </w:div>
                                                    <w:div w:id="141116011">
                                                      <w:marLeft w:val="300"/>
                                                      <w:marRight w:val="0"/>
                                                      <w:marTop w:val="0"/>
                                                      <w:marBottom w:val="0"/>
                                                      <w:divBdr>
                                                        <w:top w:val="none" w:sz="0" w:space="0" w:color="auto"/>
                                                        <w:left w:val="none" w:sz="0" w:space="0" w:color="auto"/>
                                                        <w:bottom w:val="none" w:sz="0" w:space="0" w:color="auto"/>
                                                        <w:right w:val="none" w:sz="0" w:space="0" w:color="auto"/>
                                                      </w:divBdr>
                                                    </w:div>
                                                    <w:div w:id="570652124">
                                                      <w:marLeft w:val="300"/>
                                                      <w:marRight w:val="0"/>
                                                      <w:marTop w:val="0"/>
                                                      <w:marBottom w:val="0"/>
                                                      <w:divBdr>
                                                        <w:top w:val="none" w:sz="0" w:space="0" w:color="auto"/>
                                                        <w:left w:val="none" w:sz="0" w:space="0" w:color="auto"/>
                                                        <w:bottom w:val="none" w:sz="0" w:space="0" w:color="auto"/>
                                                        <w:right w:val="none" w:sz="0" w:space="0" w:color="auto"/>
                                                      </w:divBdr>
                                                    </w:div>
                                                    <w:div w:id="900408202">
                                                      <w:marLeft w:val="0"/>
                                                      <w:marRight w:val="0"/>
                                                      <w:marTop w:val="0"/>
                                                      <w:marBottom w:val="0"/>
                                                      <w:divBdr>
                                                        <w:top w:val="none" w:sz="0" w:space="0" w:color="auto"/>
                                                        <w:left w:val="none" w:sz="0" w:space="0" w:color="auto"/>
                                                        <w:bottom w:val="none" w:sz="0" w:space="0" w:color="auto"/>
                                                        <w:right w:val="none" w:sz="0" w:space="0" w:color="auto"/>
                                                      </w:divBdr>
                                                    </w:div>
                                                    <w:div w:id="103699607">
                                                      <w:marLeft w:val="60"/>
                                                      <w:marRight w:val="0"/>
                                                      <w:marTop w:val="0"/>
                                                      <w:marBottom w:val="0"/>
                                                      <w:divBdr>
                                                        <w:top w:val="none" w:sz="0" w:space="0" w:color="auto"/>
                                                        <w:left w:val="none" w:sz="0" w:space="0" w:color="auto"/>
                                                        <w:bottom w:val="none" w:sz="0" w:space="0" w:color="auto"/>
                                                        <w:right w:val="none" w:sz="0" w:space="0" w:color="auto"/>
                                                      </w:divBdr>
                                                    </w:div>
                                                  </w:divsChild>
                                                </w:div>
                                                <w:div w:id="520244717">
                                                  <w:marLeft w:val="0"/>
                                                  <w:marRight w:val="0"/>
                                                  <w:marTop w:val="0"/>
                                                  <w:marBottom w:val="0"/>
                                                  <w:divBdr>
                                                    <w:top w:val="none" w:sz="0" w:space="0" w:color="auto"/>
                                                    <w:left w:val="none" w:sz="0" w:space="0" w:color="auto"/>
                                                    <w:bottom w:val="none" w:sz="0" w:space="0" w:color="auto"/>
                                                    <w:right w:val="none" w:sz="0" w:space="0" w:color="auto"/>
                                                  </w:divBdr>
                                                  <w:divsChild>
                                                    <w:div w:id="180168237">
                                                      <w:marLeft w:val="0"/>
                                                      <w:marRight w:val="0"/>
                                                      <w:marTop w:val="120"/>
                                                      <w:marBottom w:val="0"/>
                                                      <w:divBdr>
                                                        <w:top w:val="none" w:sz="0" w:space="0" w:color="auto"/>
                                                        <w:left w:val="none" w:sz="0" w:space="0" w:color="auto"/>
                                                        <w:bottom w:val="none" w:sz="0" w:space="0" w:color="auto"/>
                                                        <w:right w:val="none" w:sz="0" w:space="0" w:color="auto"/>
                                                      </w:divBdr>
                                                      <w:divsChild>
                                                        <w:div w:id="332731851">
                                                          <w:marLeft w:val="0"/>
                                                          <w:marRight w:val="0"/>
                                                          <w:marTop w:val="0"/>
                                                          <w:marBottom w:val="0"/>
                                                          <w:divBdr>
                                                            <w:top w:val="none" w:sz="0" w:space="0" w:color="auto"/>
                                                            <w:left w:val="none" w:sz="0" w:space="0" w:color="auto"/>
                                                            <w:bottom w:val="none" w:sz="0" w:space="0" w:color="auto"/>
                                                            <w:right w:val="none" w:sz="0" w:space="0" w:color="auto"/>
                                                          </w:divBdr>
                                                          <w:divsChild>
                                                            <w:div w:id="1841043228">
                                                              <w:marLeft w:val="0"/>
                                                              <w:marRight w:val="0"/>
                                                              <w:marTop w:val="0"/>
                                                              <w:marBottom w:val="0"/>
                                                              <w:divBdr>
                                                                <w:top w:val="none" w:sz="0" w:space="0" w:color="auto"/>
                                                                <w:left w:val="none" w:sz="0" w:space="0" w:color="auto"/>
                                                                <w:bottom w:val="none" w:sz="0" w:space="0" w:color="auto"/>
                                                                <w:right w:val="none" w:sz="0" w:space="0" w:color="auto"/>
                                                              </w:divBdr>
                                                              <w:divsChild>
                                                                <w:div w:id="1476681250">
                                                                  <w:marLeft w:val="0"/>
                                                                  <w:marRight w:val="0"/>
                                                                  <w:marTop w:val="0"/>
                                                                  <w:marBottom w:val="0"/>
                                                                  <w:divBdr>
                                                                    <w:top w:val="none" w:sz="0" w:space="0" w:color="auto"/>
                                                                    <w:left w:val="none" w:sz="0" w:space="0" w:color="auto"/>
                                                                    <w:bottom w:val="none" w:sz="0" w:space="0" w:color="auto"/>
                                                                    <w:right w:val="none" w:sz="0" w:space="0" w:color="auto"/>
                                                                  </w:divBdr>
                                                                  <w:divsChild>
                                                                    <w:div w:id="319625962">
                                                                      <w:marLeft w:val="0"/>
                                                                      <w:marRight w:val="0"/>
                                                                      <w:marTop w:val="0"/>
                                                                      <w:marBottom w:val="0"/>
                                                                      <w:divBdr>
                                                                        <w:top w:val="none" w:sz="0" w:space="0" w:color="auto"/>
                                                                        <w:left w:val="none" w:sz="0" w:space="0" w:color="auto"/>
                                                                        <w:bottom w:val="none" w:sz="0" w:space="0" w:color="auto"/>
                                                                        <w:right w:val="none" w:sz="0" w:space="0" w:color="auto"/>
                                                                      </w:divBdr>
                                                                    </w:div>
                                                                    <w:div w:id="1606576394">
                                                                      <w:marLeft w:val="0"/>
                                                                      <w:marRight w:val="0"/>
                                                                      <w:marTop w:val="0"/>
                                                                      <w:marBottom w:val="0"/>
                                                                      <w:divBdr>
                                                                        <w:top w:val="none" w:sz="0" w:space="0" w:color="auto"/>
                                                                        <w:left w:val="none" w:sz="0" w:space="0" w:color="auto"/>
                                                                        <w:bottom w:val="none" w:sz="0" w:space="0" w:color="auto"/>
                                                                        <w:right w:val="none" w:sz="0" w:space="0" w:color="auto"/>
                                                                      </w:divBdr>
                                                                      <w:divsChild>
                                                                        <w:div w:id="2636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4634990">
      <w:bodyDiv w:val="1"/>
      <w:marLeft w:val="0"/>
      <w:marRight w:val="0"/>
      <w:marTop w:val="0"/>
      <w:marBottom w:val="0"/>
      <w:divBdr>
        <w:top w:val="none" w:sz="0" w:space="0" w:color="auto"/>
        <w:left w:val="none" w:sz="0" w:space="0" w:color="auto"/>
        <w:bottom w:val="none" w:sz="0" w:space="0" w:color="auto"/>
        <w:right w:val="none" w:sz="0" w:space="0" w:color="auto"/>
      </w:divBdr>
      <w:divsChild>
        <w:div w:id="240332811">
          <w:marLeft w:val="0"/>
          <w:marRight w:val="0"/>
          <w:marTop w:val="0"/>
          <w:marBottom w:val="0"/>
          <w:divBdr>
            <w:top w:val="none" w:sz="0" w:space="0" w:color="auto"/>
            <w:left w:val="none" w:sz="0" w:space="0" w:color="auto"/>
            <w:bottom w:val="none" w:sz="0" w:space="0" w:color="auto"/>
            <w:right w:val="none" w:sz="0" w:space="0" w:color="auto"/>
          </w:divBdr>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381815">
      <w:bodyDiv w:val="1"/>
      <w:marLeft w:val="0"/>
      <w:marRight w:val="0"/>
      <w:marTop w:val="0"/>
      <w:marBottom w:val="0"/>
      <w:divBdr>
        <w:top w:val="none" w:sz="0" w:space="0" w:color="auto"/>
        <w:left w:val="none" w:sz="0" w:space="0" w:color="auto"/>
        <w:bottom w:val="none" w:sz="0" w:space="0" w:color="auto"/>
        <w:right w:val="none" w:sz="0" w:space="0" w:color="auto"/>
      </w:divBdr>
      <w:divsChild>
        <w:div w:id="27413522">
          <w:marLeft w:val="0"/>
          <w:marRight w:val="0"/>
          <w:marTop w:val="0"/>
          <w:marBottom w:val="0"/>
          <w:divBdr>
            <w:top w:val="none" w:sz="0" w:space="0" w:color="auto"/>
            <w:left w:val="none" w:sz="0" w:space="0" w:color="auto"/>
            <w:bottom w:val="none" w:sz="0" w:space="0" w:color="auto"/>
            <w:right w:val="none" w:sz="0" w:space="0" w:color="auto"/>
          </w:divBdr>
          <w:divsChild>
            <w:div w:id="1366053822">
              <w:marLeft w:val="0"/>
              <w:marRight w:val="0"/>
              <w:marTop w:val="0"/>
              <w:marBottom w:val="0"/>
              <w:divBdr>
                <w:top w:val="none" w:sz="0" w:space="0" w:color="auto"/>
                <w:left w:val="none" w:sz="0" w:space="0" w:color="auto"/>
                <w:bottom w:val="none" w:sz="0" w:space="0" w:color="auto"/>
                <w:right w:val="none" w:sz="0" w:space="0" w:color="auto"/>
              </w:divBdr>
              <w:divsChild>
                <w:div w:id="8987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8318">
          <w:marLeft w:val="0"/>
          <w:marRight w:val="0"/>
          <w:marTop w:val="0"/>
          <w:marBottom w:val="0"/>
          <w:divBdr>
            <w:top w:val="none" w:sz="0" w:space="0" w:color="auto"/>
            <w:left w:val="none" w:sz="0" w:space="0" w:color="auto"/>
            <w:bottom w:val="none" w:sz="0" w:space="0" w:color="auto"/>
            <w:right w:val="none" w:sz="0" w:space="0" w:color="auto"/>
          </w:divBdr>
          <w:divsChild>
            <w:div w:id="2031685232">
              <w:marLeft w:val="0"/>
              <w:marRight w:val="0"/>
              <w:marTop w:val="0"/>
              <w:marBottom w:val="0"/>
              <w:divBdr>
                <w:top w:val="none" w:sz="0" w:space="0" w:color="auto"/>
                <w:left w:val="none" w:sz="0" w:space="0" w:color="auto"/>
                <w:bottom w:val="none" w:sz="0" w:space="0" w:color="auto"/>
                <w:right w:val="none" w:sz="0" w:space="0" w:color="auto"/>
              </w:divBdr>
              <w:divsChild>
                <w:div w:id="1649630284">
                  <w:marLeft w:val="0"/>
                  <w:marRight w:val="0"/>
                  <w:marTop w:val="0"/>
                  <w:marBottom w:val="0"/>
                  <w:divBdr>
                    <w:top w:val="none" w:sz="0" w:space="0" w:color="auto"/>
                    <w:left w:val="none" w:sz="0" w:space="0" w:color="auto"/>
                    <w:bottom w:val="none" w:sz="0" w:space="0" w:color="auto"/>
                    <w:right w:val="none" w:sz="0" w:space="0" w:color="auto"/>
                  </w:divBdr>
                  <w:divsChild>
                    <w:div w:id="1289438619">
                      <w:marLeft w:val="0"/>
                      <w:marRight w:val="0"/>
                      <w:marTop w:val="0"/>
                      <w:marBottom w:val="0"/>
                      <w:divBdr>
                        <w:top w:val="none" w:sz="0" w:space="0" w:color="auto"/>
                        <w:left w:val="none" w:sz="0" w:space="0" w:color="auto"/>
                        <w:bottom w:val="none" w:sz="0" w:space="0" w:color="auto"/>
                        <w:right w:val="none" w:sz="0" w:space="0" w:color="auto"/>
                      </w:divBdr>
                    </w:div>
                    <w:div w:id="1542283173">
                      <w:marLeft w:val="0"/>
                      <w:marRight w:val="0"/>
                      <w:marTop w:val="0"/>
                      <w:marBottom w:val="0"/>
                      <w:divBdr>
                        <w:top w:val="none" w:sz="0" w:space="0" w:color="auto"/>
                        <w:left w:val="none" w:sz="0" w:space="0" w:color="auto"/>
                        <w:bottom w:val="none" w:sz="0" w:space="0" w:color="auto"/>
                        <w:right w:val="none" w:sz="0" w:space="0" w:color="auto"/>
                      </w:divBdr>
                    </w:div>
                    <w:div w:id="18325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531739">
          <w:marLeft w:val="0"/>
          <w:marRight w:val="0"/>
          <w:marTop w:val="0"/>
          <w:marBottom w:val="0"/>
          <w:divBdr>
            <w:top w:val="none" w:sz="0" w:space="0" w:color="auto"/>
            <w:left w:val="none" w:sz="0" w:space="0" w:color="auto"/>
            <w:bottom w:val="none" w:sz="0" w:space="0" w:color="auto"/>
            <w:right w:val="none" w:sz="0" w:space="0" w:color="auto"/>
          </w:divBdr>
          <w:divsChild>
            <w:div w:id="1015957553">
              <w:marLeft w:val="0"/>
              <w:marRight w:val="0"/>
              <w:marTop w:val="0"/>
              <w:marBottom w:val="0"/>
              <w:divBdr>
                <w:top w:val="none" w:sz="0" w:space="0" w:color="auto"/>
                <w:left w:val="none" w:sz="0" w:space="0" w:color="auto"/>
                <w:bottom w:val="none" w:sz="0" w:space="0" w:color="auto"/>
                <w:right w:val="none" w:sz="0" w:space="0" w:color="auto"/>
              </w:divBdr>
              <w:divsChild>
                <w:div w:id="2198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740939">
          <w:marLeft w:val="0"/>
          <w:marRight w:val="0"/>
          <w:marTop w:val="0"/>
          <w:marBottom w:val="0"/>
          <w:divBdr>
            <w:top w:val="none" w:sz="0" w:space="0" w:color="auto"/>
            <w:left w:val="none" w:sz="0" w:space="0" w:color="auto"/>
            <w:bottom w:val="none" w:sz="0" w:space="0" w:color="auto"/>
            <w:right w:val="none" w:sz="0" w:space="0" w:color="auto"/>
          </w:divBdr>
          <w:divsChild>
            <w:div w:id="1047876474">
              <w:marLeft w:val="0"/>
              <w:marRight w:val="0"/>
              <w:marTop w:val="0"/>
              <w:marBottom w:val="0"/>
              <w:divBdr>
                <w:top w:val="none" w:sz="0" w:space="0" w:color="auto"/>
                <w:left w:val="none" w:sz="0" w:space="0" w:color="auto"/>
                <w:bottom w:val="none" w:sz="0" w:space="0" w:color="auto"/>
                <w:right w:val="none" w:sz="0" w:space="0" w:color="auto"/>
              </w:divBdr>
              <w:divsChild>
                <w:div w:id="9665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1798">
          <w:marLeft w:val="0"/>
          <w:marRight w:val="0"/>
          <w:marTop w:val="0"/>
          <w:marBottom w:val="0"/>
          <w:divBdr>
            <w:top w:val="none" w:sz="0" w:space="0" w:color="auto"/>
            <w:left w:val="none" w:sz="0" w:space="0" w:color="auto"/>
            <w:bottom w:val="none" w:sz="0" w:space="0" w:color="auto"/>
            <w:right w:val="none" w:sz="0" w:space="0" w:color="auto"/>
          </w:divBdr>
          <w:divsChild>
            <w:div w:id="850678083">
              <w:marLeft w:val="0"/>
              <w:marRight w:val="0"/>
              <w:marTop w:val="0"/>
              <w:marBottom w:val="0"/>
              <w:divBdr>
                <w:top w:val="none" w:sz="0" w:space="0" w:color="auto"/>
                <w:left w:val="none" w:sz="0" w:space="0" w:color="auto"/>
                <w:bottom w:val="none" w:sz="0" w:space="0" w:color="auto"/>
                <w:right w:val="none" w:sz="0" w:space="0" w:color="auto"/>
              </w:divBdr>
              <w:divsChild>
                <w:div w:id="1663925451">
                  <w:marLeft w:val="0"/>
                  <w:marRight w:val="0"/>
                  <w:marTop w:val="0"/>
                  <w:marBottom w:val="0"/>
                  <w:divBdr>
                    <w:top w:val="none" w:sz="0" w:space="0" w:color="auto"/>
                    <w:left w:val="none" w:sz="0" w:space="0" w:color="auto"/>
                    <w:bottom w:val="none" w:sz="0" w:space="0" w:color="auto"/>
                    <w:right w:val="none" w:sz="0" w:space="0" w:color="auto"/>
                  </w:divBdr>
                  <w:divsChild>
                    <w:div w:id="46269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3767643">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926498">
      <w:bodyDiv w:val="1"/>
      <w:marLeft w:val="0"/>
      <w:marRight w:val="0"/>
      <w:marTop w:val="0"/>
      <w:marBottom w:val="0"/>
      <w:divBdr>
        <w:top w:val="none" w:sz="0" w:space="0" w:color="auto"/>
        <w:left w:val="none" w:sz="0" w:space="0" w:color="auto"/>
        <w:bottom w:val="none" w:sz="0" w:space="0" w:color="auto"/>
        <w:right w:val="none" w:sz="0" w:space="0" w:color="auto"/>
      </w:divBdr>
      <w:divsChild>
        <w:div w:id="176231890">
          <w:marLeft w:val="0"/>
          <w:marRight w:val="0"/>
          <w:marTop w:val="225"/>
          <w:marBottom w:val="0"/>
          <w:divBdr>
            <w:top w:val="none" w:sz="0" w:space="0" w:color="auto"/>
            <w:left w:val="none" w:sz="0" w:space="0" w:color="auto"/>
            <w:bottom w:val="none" w:sz="0" w:space="0" w:color="auto"/>
            <w:right w:val="none" w:sz="0" w:space="0" w:color="auto"/>
          </w:divBdr>
        </w:div>
      </w:divsChild>
    </w:div>
    <w:div w:id="516502736">
      <w:bodyDiv w:val="1"/>
      <w:marLeft w:val="0"/>
      <w:marRight w:val="0"/>
      <w:marTop w:val="0"/>
      <w:marBottom w:val="0"/>
      <w:divBdr>
        <w:top w:val="none" w:sz="0" w:space="0" w:color="auto"/>
        <w:left w:val="none" w:sz="0" w:space="0" w:color="auto"/>
        <w:bottom w:val="none" w:sz="0" w:space="0" w:color="auto"/>
        <w:right w:val="none" w:sz="0" w:space="0" w:color="auto"/>
      </w:divBdr>
      <w:divsChild>
        <w:div w:id="1285117652">
          <w:marLeft w:val="0"/>
          <w:marRight w:val="0"/>
          <w:marTop w:val="0"/>
          <w:marBottom w:val="0"/>
          <w:divBdr>
            <w:top w:val="none" w:sz="0" w:space="0" w:color="auto"/>
            <w:left w:val="none" w:sz="0" w:space="0" w:color="auto"/>
            <w:bottom w:val="none" w:sz="0" w:space="0" w:color="auto"/>
            <w:right w:val="none" w:sz="0" w:space="0" w:color="auto"/>
          </w:divBdr>
        </w:div>
      </w:divsChild>
    </w:div>
    <w:div w:id="5171557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549378">
      <w:bodyDiv w:val="1"/>
      <w:marLeft w:val="0"/>
      <w:marRight w:val="0"/>
      <w:marTop w:val="0"/>
      <w:marBottom w:val="0"/>
      <w:divBdr>
        <w:top w:val="none" w:sz="0" w:space="0" w:color="auto"/>
        <w:left w:val="none" w:sz="0" w:space="0" w:color="auto"/>
        <w:bottom w:val="none" w:sz="0" w:space="0" w:color="auto"/>
        <w:right w:val="none" w:sz="0" w:space="0" w:color="auto"/>
      </w:divBdr>
    </w:div>
    <w:div w:id="517622812">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4658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8662455">
      <w:bodyDiv w:val="1"/>
      <w:marLeft w:val="0"/>
      <w:marRight w:val="0"/>
      <w:marTop w:val="0"/>
      <w:marBottom w:val="0"/>
      <w:divBdr>
        <w:top w:val="none" w:sz="0" w:space="0" w:color="auto"/>
        <w:left w:val="none" w:sz="0" w:space="0" w:color="auto"/>
        <w:bottom w:val="none" w:sz="0" w:space="0" w:color="auto"/>
        <w:right w:val="none" w:sz="0" w:space="0" w:color="auto"/>
      </w:divBdr>
      <w:divsChild>
        <w:div w:id="899904961">
          <w:marLeft w:val="0"/>
          <w:marRight w:val="0"/>
          <w:marTop w:val="0"/>
          <w:marBottom w:val="0"/>
          <w:divBdr>
            <w:top w:val="none" w:sz="0" w:space="0" w:color="auto"/>
            <w:left w:val="none" w:sz="0" w:space="0" w:color="auto"/>
            <w:bottom w:val="none" w:sz="0" w:space="0" w:color="auto"/>
            <w:right w:val="none" w:sz="0" w:space="0" w:color="auto"/>
          </w:divBdr>
        </w:div>
      </w:divsChild>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431363">
      <w:bodyDiv w:val="1"/>
      <w:marLeft w:val="0"/>
      <w:marRight w:val="0"/>
      <w:marTop w:val="0"/>
      <w:marBottom w:val="0"/>
      <w:divBdr>
        <w:top w:val="none" w:sz="0" w:space="0" w:color="auto"/>
        <w:left w:val="none" w:sz="0" w:space="0" w:color="auto"/>
        <w:bottom w:val="none" w:sz="0" w:space="0" w:color="auto"/>
        <w:right w:val="none" w:sz="0" w:space="0" w:color="auto"/>
      </w:divBdr>
    </w:div>
    <w:div w:id="522324794">
      <w:bodyDiv w:val="1"/>
      <w:marLeft w:val="0"/>
      <w:marRight w:val="0"/>
      <w:marTop w:val="0"/>
      <w:marBottom w:val="0"/>
      <w:divBdr>
        <w:top w:val="none" w:sz="0" w:space="0" w:color="auto"/>
        <w:left w:val="none" w:sz="0" w:space="0" w:color="auto"/>
        <w:bottom w:val="none" w:sz="0" w:space="0" w:color="auto"/>
        <w:right w:val="none" w:sz="0" w:space="0" w:color="auto"/>
      </w:divBdr>
      <w:divsChild>
        <w:div w:id="145324708">
          <w:marLeft w:val="0"/>
          <w:marRight w:val="0"/>
          <w:marTop w:val="0"/>
          <w:marBottom w:val="0"/>
          <w:divBdr>
            <w:top w:val="none" w:sz="0" w:space="0" w:color="auto"/>
            <w:left w:val="none" w:sz="0" w:space="0" w:color="auto"/>
            <w:bottom w:val="none" w:sz="0" w:space="0" w:color="auto"/>
            <w:right w:val="none" w:sz="0" w:space="0" w:color="auto"/>
          </w:divBdr>
        </w:div>
      </w:divsChild>
    </w:div>
    <w:div w:id="522666543">
      <w:bodyDiv w:val="1"/>
      <w:marLeft w:val="0"/>
      <w:marRight w:val="0"/>
      <w:marTop w:val="0"/>
      <w:marBottom w:val="0"/>
      <w:divBdr>
        <w:top w:val="none" w:sz="0" w:space="0" w:color="auto"/>
        <w:left w:val="none" w:sz="0" w:space="0" w:color="auto"/>
        <w:bottom w:val="none" w:sz="0" w:space="0" w:color="auto"/>
        <w:right w:val="none" w:sz="0" w:space="0" w:color="auto"/>
      </w:divBdr>
    </w:div>
    <w:div w:id="523597564">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8493190">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sChild>
        <w:div w:id="477571339">
          <w:marLeft w:val="0"/>
          <w:marRight w:val="0"/>
          <w:marTop w:val="0"/>
          <w:marBottom w:val="0"/>
          <w:divBdr>
            <w:top w:val="none" w:sz="0" w:space="0" w:color="auto"/>
            <w:left w:val="none" w:sz="0" w:space="0" w:color="auto"/>
            <w:bottom w:val="none" w:sz="0" w:space="0" w:color="auto"/>
            <w:right w:val="none" w:sz="0" w:space="0" w:color="auto"/>
          </w:divBdr>
        </w:div>
      </w:divsChild>
    </w:div>
    <w:div w:id="531043069">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5119044">
      <w:bodyDiv w:val="1"/>
      <w:marLeft w:val="0"/>
      <w:marRight w:val="0"/>
      <w:marTop w:val="0"/>
      <w:marBottom w:val="0"/>
      <w:divBdr>
        <w:top w:val="none" w:sz="0" w:space="0" w:color="auto"/>
        <w:left w:val="none" w:sz="0" w:space="0" w:color="auto"/>
        <w:bottom w:val="none" w:sz="0" w:space="0" w:color="auto"/>
        <w:right w:val="none" w:sz="0" w:space="0" w:color="auto"/>
      </w:divBdr>
    </w:div>
    <w:div w:id="535167077">
      <w:bodyDiv w:val="1"/>
      <w:marLeft w:val="0"/>
      <w:marRight w:val="0"/>
      <w:marTop w:val="0"/>
      <w:marBottom w:val="0"/>
      <w:divBdr>
        <w:top w:val="none" w:sz="0" w:space="0" w:color="auto"/>
        <w:left w:val="none" w:sz="0" w:space="0" w:color="auto"/>
        <w:bottom w:val="none" w:sz="0" w:space="0" w:color="auto"/>
        <w:right w:val="none" w:sz="0" w:space="0" w:color="auto"/>
      </w:divBdr>
      <w:divsChild>
        <w:div w:id="420024669">
          <w:marLeft w:val="0"/>
          <w:marRight w:val="0"/>
          <w:marTop w:val="0"/>
          <w:marBottom w:val="0"/>
          <w:divBdr>
            <w:top w:val="none" w:sz="0" w:space="0" w:color="auto"/>
            <w:left w:val="none" w:sz="0" w:space="0" w:color="auto"/>
            <w:bottom w:val="none" w:sz="0" w:space="0" w:color="auto"/>
            <w:right w:val="none" w:sz="0" w:space="0" w:color="auto"/>
          </w:divBdr>
        </w:div>
      </w:divsChild>
    </w:div>
    <w:div w:id="535316370">
      <w:bodyDiv w:val="1"/>
      <w:marLeft w:val="0"/>
      <w:marRight w:val="0"/>
      <w:marTop w:val="0"/>
      <w:marBottom w:val="0"/>
      <w:divBdr>
        <w:top w:val="none" w:sz="0" w:space="0" w:color="auto"/>
        <w:left w:val="none" w:sz="0" w:space="0" w:color="auto"/>
        <w:bottom w:val="none" w:sz="0" w:space="0" w:color="auto"/>
        <w:right w:val="none" w:sz="0" w:space="0" w:color="auto"/>
      </w:divBdr>
    </w:div>
    <w:div w:id="535389409">
      <w:bodyDiv w:val="1"/>
      <w:marLeft w:val="0"/>
      <w:marRight w:val="0"/>
      <w:marTop w:val="0"/>
      <w:marBottom w:val="0"/>
      <w:divBdr>
        <w:top w:val="none" w:sz="0" w:space="0" w:color="auto"/>
        <w:left w:val="none" w:sz="0" w:space="0" w:color="auto"/>
        <w:bottom w:val="none" w:sz="0" w:space="0" w:color="auto"/>
        <w:right w:val="none" w:sz="0" w:space="0" w:color="auto"/>
      </w:divBdr>
    </w:div>
    <w:div w:id="536041399">
      <w:bodyDiv w:val="1"/>
      <w:marLeft w:val="0"/>
      <w:marRight w:val="0"/>
      <w:marTop w:val="0"/>
      <w:marBottom w:val="0"/>
      <w:divBdr>
        <w:top w:val="none" w:sz="0" w:space="0" w:color="auto"/>
        <w:left w:val="none" w:sz="0" w:space="0" w:color="auto"/>
        <w:bottom w:val="none" w:sz="0" w:space="0" w:color="auto"/>
        <w:right w:val="none" w:sz="0" w:space="0" w:color="auto"/>
      </w:divBdr>
      <w:divsChild>
        <w:div w:id="932201801">
          <w:marLeft w:val="0"/>
          <w:marRight w:val="0"/>
          <w:marTop w:val="0"/>
          <w:marBottom w:val="0"/>
          <w:divBdr>
            <w:top w:val="none" w:sz="0" w:space="0" w:color="auto"/>
            <w:left w:val="none" w:sz="0" w:space="0" w:color="auto"/>
            <w:bottom w:val="single" w:sz="8" w:space="0" w:color="DFE2E5"/>
            <w:right w:val="none" w:sz="0" w:space="0" w:color="auto"/>
          </w:divBdr>
          <w:divsChild>
            <w:div w:id="78180824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36358125">
      <w:bodyDiv w:val="1"/>
      <w:marLeft w:val="0"/>
      <w:marRight w:val="0"/>
      <w:marTop w:val="0"/>
      <w:marBottom w:val="0"/>
      <w:divBdr>
        <w:top w:val="none" w:sz="0" w:space="0" w:color="auto"/>
        <w:left w:val="none" w:sz="0" w:space="0" w:color="auto"/>
        <w:bottom w:val="none" w:sz="0" w:space="0" w:color="auto"/>
        <w:right w:val="none" w:sz="0" w:space="0" w:color="auto"/>
      </w:divBdr>
    </w:div>
    <w:div w:id="538010474">
      <w:bodyDiv w:val="1"/>
      <w:marLeft w:val="0"/>
      <w:marRight w:val="0"/>
      <w:marTop w:val="0"/>
      <w:marBottom w:val="0"/>
      <w:divBdr>
        <w:top w:val="none" w:sz="0" w:space="0" w:color="auto"/>
        <w:left w:val="none" w:sz="0" w:space="0" w:color="auto"/>
        <w:bottom w:val="none" w:sz="0" w:space="0" w:color="auto"/>
        <w:right w:val="none" w:sz="0" w:space="0" w:color="auto"/>
      </w:divBdr>
      <w:divsChild>
        <w:div w:id="590547212">
          <w:marLeft w:val="0"/>
          <w:marRight w:val="0"/>
          <w:marTop w:val="0"/>
          <w:marBottom w:val="0"/>
          <w:divBdr>
            <w:top w:val="none" w:sz="0" w:space="0" w:color="auto"/>
            <w:left w:val="none" w:sz="0" w:space="0" w:color="auto"/>
            <w:bottom w:val="none" w:sz="0" w:space="0" w:color="auto"/>
            <w:right w:val="none" w:sz="0" w:space="0" w:color="auto"/>
          </w:divBdr>
          <w:divsChild>
            <w:div w:id="893858076">
              <w:marLeft w:val="0"/>
              <w:marRight w:val="0"/>
              <w:marTop w:val="0"/>
              <w:marBottom w:val="0"/>
              <w:divBdr>
                <w:top w:val="none" w:sz="0" w:space="0" w:color="auto"/>
                <w:left w:val="none" w:sz="0" w:space="0" w:color="auto"/>
                <w:bottom w:val="none" w:sz="0" w:space="0" w:color="auto"/>
                <w:right w:val="none" w:sz="0" w:space="0" w:color="auto"/>
              </w:divBdr>
              <w:divsChild>
                <w:div w:id="72491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23458">
          <w:marLeft w:val="0"/>
          <w:marRight w:val="0"/>
          <w:marTop w:val="0"/>
          <w:marBottom w:val="0"/>
          <w:divBdr>
            <w:top w:val="none" w:sz="0" w:space="0" w:color="auto"/>
            <w:left w:val="none" w:sz="0" w:space="0" w:color="auto"/>
            <w:bottom w:val="none" w:sz="0" w:space="0" w:color="auto"/>
            <w:right w:val="none" w:sz="0" w:space="0" w:color="auto"/>
          </w:divBdr>
          <w:divsChild>
            <w:div w:id="417406935">
              <w:marLeft w:val="0"/>
              <w:marRight w:val="0"/>
              <w:marTop w:val="0"/>
              <w:marBottom w:val="0"/>
              <w:divBdr>
                <w:top w:val="none" w:sz="0" w:space="0" w:color="auto"/>
                <w:left w:val="none" w:sz="0" w:space="0" w:color="auto"/>
                <w:bottom w:val="none" w:sz="0" w:space="0" w:color="auto"/>
                <w:right w:val="none" w:sz="0" w:space="0" w:color="auto"/>
              </w:divBdr>
              <w:divsChild>
                <w:div w:id="918444406">
                  <w:marLeft w:val="0"/>
                  <w:marRight w:val="0"/>
                  <w:marTop w:val="0"/>
                  <w:marBottom w:val="0"/>
                  <w:divBdr>
                    <w:top w:val="none" w:sz="0" w:space="0" w:color="auto"/>
                    <w:left w:val="none" w:sz="0" w:space="0" w:color="auto"/>
                    <w:bottom w:val="none" w:sz="0" w:space="0" w:color="auto"/>
                    <w:right w:val="none" w:sz="0" w:space="0" w:color="auto"/>
                  </w:divBdr>
                  <w:divsChild>
                    <w:div w:id="130486737">
                      <w:marLeft w:val="0"/>
                      <w:marRight w:val="0"/>
                      <w:marTop w:val="0"/>
                      <w:marBottom w:val="0"/>
                      <w:divBdr>
                        <w:top w:val="none" w:sz="0" w:space="0" w:color="auto"/>
                        <w:left w:val="none" w:sz="0" w:space="0" w:color="auto"/>
                        <w:bottom w:val="none" w:sz="0" w:space="0" w:color="auto"/>
                        <w:right w:val="none" w:sz="0" w:space="0" w:color="auto"/>
                      </w:divBdr>
                    </w:div>
                    <w:div w:id="198205162">
                      <w:marLeft w:val="0"/>
                      <w:marRight w:val="0"/>
                      <w:marTop w:val="0"/>
                      <w:marBottom w:val="0"/>
                      <w:divBdr>
                        <w:top w:val="none" w:sz="0" w:space="0" w:color="auto"/>
                        <w:left w:val="none" w:sz="0" w:space="0" w:color="auto"/>
                        <w:bottom w:val="none" w:sz="0" w:space="0" w:color="auto"/>
                        <w:right w:val="none" w:sz="0" w:space="0" w:color="auto"/>
                      </w:divBdr>
                    </w:div>
                    <w:div w:id="1816530798">
                      <w:marLeft w:val="0"/>
                      <w:marRight w:val="0"/>
                      <w:marTop w:val="0"/>
                      <w:marBottom w:val="0"/>
                      <w:divBdr>
                        <w:top w:val="none" w:sz="0" w:space="0" w:color="auto"/>
                        <w:left w:val="none" w:sz="0" w:space="0" w:color="auto"/>
                        <w:bottom w:val="none" w:sz="0" w:space="0" w:color="auto"/>
                        <w:right w:val="none" w:sz="0" w:space="0" w:color="auto"/>
                      </w:divBdr>
                    </w:div>
                    <w:div w:id="1868903635">
                      <w:marLeft w:val="0"/>
                      <w:marRight w:val="0"/>
                      <w:marTop w:val="0"/>
                      <w:marBottom w:val="0"/>
                      <w:divBdr>
                        <w:top w:val="none" w:sz="0" w:space="0" w:color="auto"/>
                        <w:left w:val="none" w:sz="0" w:space="0" w:color="auto"/>
                        <w:bottom w:val="none" w:sz="0" w:space="0" w:color="auto"/>
                        <w:right w:val="none" w:sz="0" w:space="0" w:color="auto"/>
                      </w:divBdr>
                    </w:div>
                    <w:div w:id="44789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21097">
          <w:marLeft w:val="0"/>
          <w:marRight w:val="0"/>
          <w:marTop w:val="0"/>
          <w:marBottom w:val="0"/>
          <w:divBdr>
            <w:top w:val="none" w:sz="0" w:space="0" w:color="auto"/>
            <w:left w:val="none" w:sz="0" w:space="0" w:color="auto"/>
            <w:bottom w:val="none" w:sz="0" w:space="0" w:color="auto"/>
            <w:right w:val="none" w:sz="0" w:space="0" w:color="auto"/>
          </w:divBdr>
          <w:divsChild>
            <w:div w:id="1382826630">
              <w:marLeft w:val="0"/>
              <w:marRight w:val="0"/>
              <w:marTop w:val="0"/>
              <w:marBottom w:val="0"/>
              <w:divBdr>
                <w:top w:val="none" w:sz="0" w:space="0" w:color="auto"/>
                <w:left w:val="none" w:sz="0" w:space="0" w:color="auto"/>
                <w:bottom w:val="none" w:sz="0" w:space="0" w:color="auto"/>
                <w:right w:val="none" w:sz="0" w:space="0" w:color="auto"/>
              </w:divBdr>
              <w:divsChild>
                <w:div w:id="25494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98966">
      <w:bodyDiv w:val="1"/>
      <w:marLeft w:val="0"/>
      <w:marRight w:val="0"/>
      <w:marTop w:val="0"/>
      <w:marBottom w:val="0"/>
      <w:divBdr>
        <w:top w:val="none" w:sz="0" w:space="0" w:color="auto"/>
        <w:left w:val="none" w:sz="0" w:space="0" w:color="auto"/>
        <w:bottom w:val="none" w:sz="0" w:space="0" w:color="auto"/>
        <w:right w:val="none" w:sz="0" w:space="0" w:color="auto"/>
      </w:divBdr>
      <w:divsChild>
        <w:div w:id="531571582">
          <w:marLeft w:val="0"/>
          <w:marRight w:val="0"/>
          <w:marTop w:val="0"/>
          <w:marBottom w:val="0"/>
          <w:divBdr>
            <w:top w:val="none" w:sz="0" w:space="0" w:color="auto"/>
            <w:left w:val="none" w:sz="0" w:space="0" w:color="auto"/>
            <w:bottom w:val="none" w:sz="0" w:space="0" w:color="auto"/>
            <w:right w:val="none" w:sz="0" w:space="0" w:color="auto"/>
          </w:divBdr>
        </w:div>
      </w:divsChild>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39513067">
      <w:bodyDiv w:val="1"/>
      <w:marLeft w:val="0"/>
      <w:marRight w:val="0"/>
      <w:marTop w:val="0"/>
      <w:marBottom w:val="0"/>
      <w:divBdr>
        <w:top w:val="none" w:sz="0" w:space="0" w:color="auto"/>
        <w:left w:val="none" w:sz="0" w:space="0" w:color="auto"/>
        <w:bottom w:val="none" w:sz="0" w:space="0" w:color="auto"/>
        <w:right w:val="none" w:sz="0" w:space="0" w:color="auto"/>
      </w:divBdr>
      <w:divsChild>
        <w:div w:id="1542668047">
          <w:marLeft w:val="0"/>
          <w:marRight w:val="0"/>
          <w:marTop w:val="225"/>
          <w:marBottom w:val="0"/>
          <w:divBdr>
            <w:top w:val="none" w:sz="0" w:space="0" w:color="auto"/>
            <w:left w:val="none" w:sz="0" w:space="0" w:color="auto"/>
            <w:bottom w:val="none" w:sz="0" w:space="0" w:color="auto"/>
            <w:right w:val="none" w:sz="0" w:space="0" w:color="auto"/>
          </w:divBdr>
        </w:div>
      </w:divsChild>
    </w:div>
    <w:div w:id="540282807">
      <w:bodyDiv w:val="1"/>
      <w:marLeft w:val="0"/>
      <w:marRight w:val="0"/>
      <w:marTop w:val="0"/>
      <w:marBottom w:val="0"/>
      <w:divBdr>
        <w:top w:val="none" w:sz="0" w:space="0" w:color="auto"/>
        <w:left w:val="none" w:sz="0" w:space="0" w:color="auto"/>
        <w:bottom w:val="none" w:sz="0" w:space="0" w:color="auto"/>
        <w:right w:val="none" w:sz="0" w:space="0" w:color="auto"/>
      </w:divBdr>
      <w:divsChild>
        <w:div w:id="1212578173">
          <w:marLeft w:val="0"/>
          <w:marRight w:val="0"/>
          <w:marTop w:val="0"/>
          <w:marBottom w:val="0"/>
          <w:divBdr>
            <w:top w:val="none" w:sz="0" w:space="0" w:color="auto"/>
            <w:left w:val="none" w:sz="0" w:space="0" w:color="auto"/>
            <w:bottom w:val="none" w:sz="0" w:space="0" w:color="auto"/>
            <w:right w:val="none" w:sz="0" w:space="0" w:color="auto"/>
          </w:divBdr>
          <w:divsChild>
            <w:div w:id="61474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678439">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2524479">
      <w:bodyDiv w:val="1"/>
      <w:marLeft w:val="0"/>
      <w:marRight w:val="0"/>
      <w:marTop w:val="0"/>
      <w:marBottom w:val="0"/>
      <w:divBdr>
        <w:top w:val="none" w:sz="0" w:space="0" w:color="auto"/>
        <w:left w:val="none" w:sz="0" w:space="0" w:color="auto"/>
        <w:bottom w:val="none" w:sz="0" w:space="0" w:color="auto"/>
        <w:right w:val="none" w:sz="0" w:space="0" w:color="auto"/>
      </w:divBdr>
    </w:div>
    <w:div w:id="544755644">
      <w:bodyDiv w:val="1"/>
      <w:marLeft w:val="0"/>
      <w:marRight w:val="0"/>
      <w:marTop w:val="0"/>
      <w:marBottom w:val="0"/>
      <w:divBdr>
        <w:top w:val="none" w:sz="0" w:space="0" w:color="auto"/>
        <w:left w:val="none" w:sz="0" w:space="0" w:color="auto"/>
        <w:bottom w:val="none" w:sz="0" w:space="0" w:color="auto"/>
        <w:right w:val="none" w:sz="0" w:space="0" w:color="auto"/>
      </w:divBdr>
    </w:div>
    <w:div w:id="545338925">
      <w:bodyDiv w:val="1"/>
      <w:marLeft w:val="0"/>
      <w:marRight w:val="0"/>
      <w:marTop w:val="0"/>
      <w:marBottom w:val="0"/>
      <w:divBdr>
        <w:top w:val="none" w:sz="0" w:space="0" w:color="auto"/>
        <w:left w:val="none" w:sz="0" w:space="0" w:color="auto"/>
        <w:bottom w:val="none" w:sz="0" w:space="0" w:color="auto"/>
        <w:right w:val="none" w:sz="0" w:space="0" w:color="auto"/>
      </w:divBdr>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665044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390233">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668451">
      <w:bodyDiv w:val="1"/>
      <w:marLeft w:val="0"/>
      <w:marRight w:val="0"/>
      <w:marTop w:val="0"/>
      <w:marBottom w:val="0"/>
      <w:divBdr>
        <w:top w:val="none" w:sz="0" w:space="0" w:color="auto"/>
        <w:left w:val="none" w:sz="0" w:space="0" w:color="auto"/>
        <w:bottom w:val="none" w:sz="0" w:space="0" w:color="auto"/>
        <w:right w:val="none" w:sz="0" w:space="0" w:color="auto"/>
      </w:divBdr>
      <w:divsChild>
        <w:div w:id="152452393">
          <w:marLeft w:val="0"/>
          <w:marRight w:val="0"/>
          <w:marTop w:val="0"/>
          <w:marBottom w:val="0"/>
          <w:divBdr>
            <w:top w:val="none" w:sz="0" w:space="0" w:color="auto"/>
            <w:left w:val="none" w:sz="0" w:space="0" w:color="auto"/>
            <w:bottom w:val="none" w:sz="0" w:space="0" w:color="auto"/>
            <w:right w:val="none" w:sz="0" w:space="0" w:color="auto"/>
          </w:divBdr>
        </w:div>
        <w:div w:id="1225599373">
          <w:marLeft w:val="0"/>
          <w:marRight w:val="150"/>
          <w:marTop w:val="0"/>
          <w:marBottom w:val="0"/>
          <w:divBdr>
            <w:top w:val="none" w:sz="0" w:space="0" w:color="auto"/>
            <w:left w:val="none" w:sz="0" w:space="0" w:color="auto"/>
            <w:bottom w:val="none" w:sz="0" w:space="0" w:color="auto"/>
            <w:right w:val="none" w:sz="0" w:space="0" w:color="auto"/>
          </w:divBdr>
        </w:div>
        <w:div w:id="1730107082">
          <w:marLeft w:val="0"/>
          <w:marRight w:val="0"/>
          <w:marTop w:val="300"/>
          <w:marBottom w:val="0"/>
          <w:divBdr>
            <w:top w:val="none" w:sz="0" w:space="0" w:color="auto"/>
            <w:left w:val="none" w:sz="0" w:space="0" w:color="auto"/>
            <w:bottom w:val="none" w:sz="0" w:space="0" w:color="auto"/>
            <w:right w:val="none" w:sz="0" w:space="0" w:color="auto"/>
          </w:divBdr>
        </w:div>
        <w:div w:id="2031179564">
          <w:marLeft w:val="0"/>
          <w:marRight w:val="0"/>
          <w:marTop w:val="300"/>
          <w:marBottom w:val="300"/>
          <w:divBdr>
            <w:top w:val="none" w:sz="0" w:space="0" w:color="auto"/>
            <w:left w:val="none" w:sz="0" w:space="0" w:color="auto"/>
            <w:bottom w:val="none" w:sz="0" w:space="0" w:color="auto"/>
            <w:right w:val="none" w:sz="0" w:space="0" w:color="auto"/>
          </w:divBdr>
        </w:div>
      </w:divsChild>
    </w:div>
    <w:div w:id="558443294">
      <w:bodyDiv w:val="1"/>
      <w:marLeft w:val="0"/>
      <w:marRight w:val="0"/>
      <w:marTop w:val="0"/>
      <w:marBottom w:val="0"/>
      <w:divBdr>
        <w:top w:val="none" w:sz="0" w:space="0" w:color="auto"/>
        <w:left w:val="none" w:sz="0" w:space="0" w:color="auto"/>
        <w:bottom w:val="none" w:sz="0" w:space="0" w:color="auto"/>
        <w:right w:val="none" w:sz="0" w:space="0" w:color="auto"/>
      </w:divBdr>
    </w:div>
    <w:div w:id="560333951">
      <w:bodyDiv w:val="1"/>
      <w:marLeft w:val="0"/>
      <w:marRight w:val="0"/>
      <w:marTop w:val="0"/>
      <w:marBottom w:val="0"/>
      <w:divBdr>
        <w:top w:val="none" w:sz="0" w:space="0" w:color="auto"/>
        <w:left w:val="none" w:sz="0" w:space="0" w:color="auto"/>
        <w:bottom w:val="none" w:sz="0" w:space="0" w:color="auto"/>
        <w:right w:val="none" w:sz="0" w:space="0" w:color="auto"/>
      </w:divBdr>
    </w:div>
    <w:div w:id="560405504">
      <w:bodyDiv w:val="1"/>
      <w:marLeft w:val="0"/>
      <w:marRight w:val="0"/>
      <w:marTop w:val="0"/>
      <w:marBottom w:val="0"/>
      <w:divBdr>
        <w:top w:val="none" w:sz="0" w:space="0" w:color="auto"/>
        <w:left w:val="none" w:sz="0" w:space="0" w:color="auto"/>
        <w:bottom w:val="none" w:sz="0" w:space="0" w:color="auto"/>
        <w:right w:val="none" w:sz="0" w:space="0" w:color="auto"/>
      </w:divBdr>
    </w:div>
    <w:div w:id="562060349">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266813">
      <w:bodyDiv w:val="1"/>
      <w:marLeft w:val="0"/>
      <w:marRight w:val="0"/>
      <w:marTop w:val="0"/>
      <w:marBottom w:val="0"/>
      <w:divBdr>
        <w:top w:val="none" w:sz="0" w:space="0" w:color="auto"/>
        <w:left w:val="none" w:sz="0" w:space="0" w:color="auto"/>
        <w:bottom w:val="none" w:sz="0" w:space="0" w:color="auto"/>
        <w:right w:val="none" w:sz="0" w:space="0" w:color="auto"/>
      </w:divBdr>
      <w:divsChild>
        <w:div w:id="658122898">
          <w:marLeft w:val="0"/>
          <w:marRight w:val="0"/>
          <w:marTop w:val="0"/>
          <w:marBottom w:val="0"/>
          <w:divBdr>
            <w:top w:val="none" w:sz="0" w:space="0" w:color="auto"/>
            <w:left w:val="none" w:sz="0" w:space="0" w:color="auto"/>
            <w:bottom w:val="none" w:sz="0" w:space="0" w:color="auto"/>
            <w:right w:val="none" w:sz="0" w:space="0" w:color="auto"/>
          </w:divBdr>
          <w:divsChild>
            <w:div w:id="810171469">
              <w:marLeft w:val="0"/>
              <w:marRight w:val="0"/>
              <w:marTop w:val="0"/>
              <w:marBottom w:val="0"/>
              <w:divBdr>
                <w:top w:val="none" w:sz="0" w:space="0" w:color="auto"/>
                <w:left w:val="none" w:sz="0" w:space="0" w:color="auto"/>
                <w:bottom w:val="none" w:sz="0" w:space="0" w:color="auto"/>
                <w:right w:val="none" w:sz="0" w:space="0" w:color="auto"/>
              </w:divBdr>
            </w:div>
          </w:divsChild>
        </w:div>
        <w:div w:id="1351494635">
          <w:marLeft w:val="0"/>
          <w:marRight w:val="0"/>
          <w:marTop w:val="0"/>
          <w:marBottom w:val="0"/>
          <w:divBdr>
            <w:top w:val="none" w:sz="0" w:space="0" w:color="auto"/>
            <w:left w:val="none" w:sz="0" w:space="0" w:color="auto"/>
            <w:bottom w:val="none" w:sz="0" w:space="0" w:color="auto"/>
            <w:right w:val="none" w:sz="0" w:space="0" w:color="auto"/>
          </w:divBdr>
          <w:divsChild>
            <w:div w:id="1832482391">
              <w:marLeft w:val="0"/>
              <w:marRight w:val="0"/>
              <w:marTop w:val="0"/>
              <w:marBottom w:val="0"/>
              <w:divBdr>
                <w:top w:val="none" w:sz="0" w:space="0" w:color="auto"/>
                <w:left w:val="none" w:sz="0" w:space="0" w:color="auto"/>
                <w:bottom w:val="none" w:sz="0" w:space="0" w:color="auto"/>
                <w:right w:val="none" w:sz="0" w:space="0" w:color="auto"/>
              </w:divBdr>
            </w:div>
          </w:divsChild>
        </w:div>
        <w:div w:id="1818496574">
          <w:marLeft w:val="0"/>
          <w:marRight w:val="0"/>
          <w:marTop w:val="0"/>
          <w:marBottom w:val="0"/>
          <w:divBdr>
            <w:top w:val="none" w:sz="0" w:space="0" w:color="auto"/>
            <w:left w:val="none" w:sz="0" w:space="0" w:color="auto"/>
            <w:bottom w:val="none" w:sz="0" w:space="0" w:color="auto"/>
            <w:right w:val="none" w:sz="0" w:space="0" w:color="auto"/>
          </w:divBdr>
          <w:divsChild>
            <w:div w:id="185214167">
              <w:marLeft w:val="0"/>
              <w:marRight w:val="0"/>
              <w:marTop w:val="0"/>
              <w:marBottom w:val="0"/>
              <w:divBdr>
                <w:top w:val="none" w:sz="0" w:space="0" w:color="auto"/>
                <w:left w:val="none" w:sz="0" w:space="0" w:color="auto"/>
                <w:bottom w:val="none" w:sz="0" w:space="0" w:color="auto"/>
                <w:right w:val="none" w:sz="0" w:space="0" w:color="auto"/>
              </w:divBdr>
            </w:div>
          </w:divsChild>
        </w:div>
        <w:div w:id="2062290828">
          <w:marLeft w:val="0"/>
          <w:marRight w:val="0"/>
          <w:marTop w:val="0"/>
          <w:marBottom w:val="0"/>
          <w:divBdr>
            <w:top w:val="none" w:sz="0" w:space="0" w:color="auto"/>
            <w:left w:val="none" w:sz="0" w:space="0" w:color="auto"/>
            <w:bottom w:val="none" w:sz="0" w:space="0" w:color="auto"/>
            <w:right w:val="none" w:sz="0" w:space="0" w:color="auto"/>
          </w:divBdr>
          <w:divsChild>
            <w:div w:id="139078351">
              <w:marLeft w:val="0"/>
              <w:marRight w:val="0"/>
              <w:marTop w:val="0"/>
              <w:marBottom w:val="0"/>
              <w:divBdr>
                <w:top w:val="none" w:sz="0" w:space="0" w:color="auto"/>
                <w:left w:val="none" w:sz="0" w:space="0" w:color="auto"/>
                <w:bottom w:val="none" w:sz="0" w:space="0" w:color="auto"/>
                <w:right w:val="none" w:sz="0" w:space="0" w:color="auto"/>
              </w:divBdr>
            </w:div>
          </w:divsChild>
        </w:div>
        <w:div w:id="1733309659">
          <w:marLeft w:val="0"/>
          <w:marRight w:val="0"/>
          <w:marTop w:val="0"/>
          <w:marBottom w:val="0"/>
          <w:divBdr>
            <w:top w:val="none" w:sz="0" w:space="0" w:color="auto"/>
            <w:left w:val="none" w:sz="0" w:space="0" w:color="auto"/>
            <w:bottom w:val="none" w:sz="0" w:space="0" w:color="auto"/>
            <w:right w:val="none" w:sz="0" w:space="0" w:color="auto"/>
          </w:divBdr>
          <w:divsChild>
            <w:div w:id="1383215799">
              <w:marLeft w:val="0"/>
              <w:marRight w:val="0"/>
              <w:marTop w:val="0"/>
              <w:marBottom w:val="0"/>
              <w:divBdr>
                <w:top w:val="none" w:sz="0" w:space="0" w:color="auto"/>
                <w:left w:val="none" w:sz="0" w:space="0" w:color="auto"/>
                <w:bottom w:val="none" w:sz="0" w:space="0" w:color="auto"/>
                <w:right w:val="none" w:sz="0" w:space="0" w:color="auto"/>
              </w:divBdr>
              <w:divsChild>
                <w:div w:id="6745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99896">
          <w:marLeft w:val="0"/>
          <w:marRight w:val="0"/>
          <w:marTop w:val="0"/>
          <w:marBottom w:val="0"/>
          <w:divBdr>
            <w:top w:val="none" w:sz="0" w:space="0" w:color="auto"/>
            <w:left w:val="none" w:sz="0" w:space="0" w:color="auto"/>
            <w:bottom w:val="none" w:sz="0" w:space="0" w:color="auto"/>
            <w:right w:val="none" w:sz="0" w:space="0" w:color="auto"/>
          </w:divBdr>
          <w:divsChild>
            <w:div w:id="1121268270">
              <w:marLeft w:val="0"/>
              <w:marRight w:val="0"/>
              <w:marTop w:val="0"/>
              <w:marBottom w:val="0"/>
              <w:divBdr>
                <w:top w:val="none" w:sz="0" w:space="0" w:color="auto"/>
                <w:left w:val="none" w:sz="0" w:space="0" w:color="auto"/>
                <w:bottom w:val="none" w:sz="0" w:space="0" w:color="auto"/>
                <w:right w:val="none" w:sz="0" w:space="0" w:color="auto"/>
              </w:divBdr>
              <w:divsChild>
                <w:div w:id="576406181">
                  <w:marLeft w:val="0"/>
                  <w:marRight w:val="0"/>
                  <w:marTop w:val="0"/>
                  <w:marBottom w:val="0"/>
                  <w:divBdr>
                    <w:top w:val="none" w:sz="0" w:space="0" w:color="auto"/>
                    <w:left w:val="none" w:sz="0" w:space="0" w:color="auto"/>
                    <w:bottom w:val="none" w:sz="0" w:space="0" w:color="auto"/>
                    <w:right w:val="none" w:sz="0" w:space="0" w:color="auto"/>
                  </w:divBdr>
                  <w:divsChild>
                    <w:div w:id="1134638237">
                      <w:marLeft w:val="0"/>
                      <w:marRight w:val="0"/>
                      <w:marTop w:val="0"/>
                      <w:marBottom w:val="0"/>
                      <w:divBdr>
                        <w:top w:val="none" w:sz="0" w:space="0" w:color="auto"/>
                        <w:left w:val="none" w:sz="0" w:space="0" w:color="auto"/>
                        <w:bottom w:val="none" w:sz="0" w:space="0" w:color="auto"/>
                        <w:right w:val="none" w:sz="0" w:space="0" w:color="auto"/>
                      </w:divBdr>
                    </w:div>
                    <w:div w:id="1959755533">
                      <w:marLeft w:val="0"/>
                      <w:marRight w:val="0"/>
                      <w:marTop w:val="0"/>
                      <w:marBottom w:val="0"/>
                      <w:divBdr>
                        <w:top w:val="none" w:sz="0" w:space="0" w:color="auto"/>
                        <w:left w:val="none" w:sz="0" w:space="0" w:color="auto"/>
                        <w:bottom w:val="none" w:sz="0" w:space="0" w:color="auto"/>
                        <w:right w:val="none" w:sz="0" w:space="0" w:color="auto"/>
                      </w:divBdr>
                    </w:div>
                    <w:div w:id="12491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958142">
          <w:marLeft w:val="0"/>
          <w:marRight w:val="0"/>
          <w:marTop w:val="0"/>
          <w:marBottom w:val="0"/>
          <w:divBdr>
            <w:top w:val="none" w:sz="0" w:space="0" w:color="auto"/>
            <w:left w:val="none" w:sz="0" w:space="0" w:color="auto"/>
            <w:bottom w:val="none" w:sz="0" w:space="0" w:color="auto"/>
            <w:right w:val="none" w:sz="0" w:space="0" w:color="auto"/>
          </w:divBdr>
          <w:divsChild>
            <w:div w:id="1317762941">
              <w:marLeft w:val="0"/>
              <w:marRight w:val="0"/>
              <w:marTop w:val="0"/>
              <w:marBottom w:val="0"/>
              <w:divBdr>
                <w:top w:val="none" w:sz="0" w:space="0" w:color="auto"/>
                <w:left w:val="none" w:sz="0" w:space="0" w:color="auto"/>
                <w:bottom w:val="none" w:sz="0" w:space="0" w:color="auto"/>
                <w:right w:val="none" w:sz="0" w:space="0" w:color="auto"/>
              </w:divBdr>
              <w:divsChild>
                <w:div w:id="28477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144538">
          <w:marLeft w:val="0"/>
          <w:marRight w:val="0"/>
          <w:marTop w:val="0"/>
          <w:marBottom w:val="0"/>
          <w:divBdr>
            <w:top w:val="none" w:sz="0" w:space="0" w:color="auto"/>
            <w:left w:val="none" w:sz="0" w:space="0" w:color="auto"/>
            <w:bottom w:val="none" w:sz="0" w:space="0" w:color="auto"/>
            <w:right w:val="none" w:sz="0" w:space="0" w:color="auto"/>
          </w:divBdr>
          <w:divsChild>
            <w:div w:id="240674722">
              <w:marLeft w:val="0"/>
              <w:marRight w:val="0"/>
              <w:marTop w:val="0"/>
              <w:marBottom w:val="0"/>
              <w:divBdr>
                <w:top w:val="none" w:sz="0" w:space="0" w:color="auto"/>
                <w:left w:val="none" w:sz="0" w:space="0" w:color="auto"/>
                <w:bottom w:val="none" w:sz="0" w:space="0" w:color="auto"/>
                <w:right w:val="none" w:sz="0" w:space="0" w:color="auto"/>
              </w:divBdr>
              <w:divsChild>
                <w:div w:id="1097679437">
                  <w:marLeft w:val="0"/>
                  <w:marRight w:val="0"/>
                  <w:marTop w:val="0"/>
                  <w:marBottom w:val="0"/>
                  <w:divBdr>
                    <w:top w:val="none" w:sz="0" w:space="0" w:color="auto"/>
                    <w:left w:val="none" w:sz="0" w:space="0" w:color="auto"/>
                    <w:bottom w:val="none" w:sz="0" w:space="0" w:color="auto"/>
                    <w:right w:val="none" w:sz="0" w:space="0" w:color="auto"/>
                  </w:divBdr>
                  <w:divsChild>
                    <w:div w:id="814835613">
                      <w:marLeft w:val="0"/>
                      <w:marRight w:val="0"/>
                      <w:marTop w:val="0"/>
                      <w:marBottom w:val="0"/>
                      <w:divBdr>
                        <w:top w:val="none" w:sz="0" w:space="0" w:color="auto"/>
                        <w:left w:val="none" w:sz="0" w:space="0" w:color="auto"/>
                        <w:bottom w:val="none" w:sz="0" w:space="0" w:color="auto"/>
                        <w:right w:val="none" w:sz="0" w:space="0" w:color="auto"/>
                      </w:divBdr>
                    </w:div>
                    <w:div w:id="103231784">
                      <w:marLeft w:val="0"/>
                      <w:marRight w:val="0"/>
                      <w:marTop w:val="0"/>
                      <w:marBottom w:val="0"/>
                      <w:divBdr>
                        <w:top w:val="none" w:sz="0" w:space="0" w:color="auto"/>
                        <w:left w:val="none" w:sz="0" w:space="0" w:color="auto"/>
                        <w:bottom w:val="none" w:sz="0" w:space="0" w:color="auto"/>
                        <w:right w:val="none" w:sz="0" w:space="0" w:color="auto"/>
                      </w:divBdr>
                    </w:div>
                    <w:div w:id="1503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6851">
          <w:marLeft w:val="0"/>
          <w:marRight w:val="0"/>
          <w:marTop w:val="0"/>
          <w:marBottom w:val="0"/>
          <w:divBdr>
            <w:top w:val="none" w:sz="0" w:space="0" w:color="auto"/>
            <w:left w:val="none" w:sz="0" w:space="0" w:color="auto"/>
            <w:bottom w:val="none" w:sz="0" w:space="0" w:color="auto"/>
            <w:right w:val="none" w:sz="0" w:space="0" w:color="auto"/>
          </w:divBdr>
          <w:divsChild>
            <w:div w:id="1999385498">
              <w:marLeft w:val="0"/>
              <w:marRight w:val="0"/>
              <w:marTop w:val="0"/>
              <w:marBottom w:val="0"/>
              <w:divBdr>
                <w:top w:val="none" w:sz="0" w:space="0" w:color="auto"/>
                <w:left w:val="none" w:sz="0" w:space="0" w:color="auto"/>
                <w:bottom w:val="none" w:sz="0" w:space="0" w:color="auto"/>
                <w:right w:val="none" w:sz="0" w:space="0" w:color="auto"/>
              </w:divBdr>
              <w:divsChild>
                <w:div w:id="92865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769255">
      <w:bodyDiv w:val="1"/>
      <w:marLeft w:val="0"/>
      <w:marRight w:val="0"/>
      <w:marTop w:val="0"/>
      <w:marBottom w:val="0"/>
      <w:divBdr>
        <w:top w:val="none" w:sz="0" w:space="0" w:color="auto"/>
        <w:left w:val="none" w:sz="0" w:space="0" w:color="auto"/>
        <w:bottom w:val="none" w:sz="0" w:space="0" w:color="auto"/>
        <w:right w:val="none" w:sz="0" w:space="0" w:color="auto"/>
      </w:divBdr>
    </w:div>
    <w:div w:id="568198335">
      <w:bodyDiv w:val="1"/>
      <w:marLeft w:val="0"/>
      <w:marRight w:val="0"/>
      <w:marTop w:val="0"/>
      <w:marBottom w:val="0"/>
      <w:divBdr>
        <w:top w:val="none" w:sz="0" w:space="0" w:color="auto"/>
        <w:left w:val="none" w:sz="0" w:space="0" w:color="auto"/>
        <w:bottom w:val="none" w:sz="0" w:space="0" w:color="auto"/>
        <w:right w:val="none" w:sz="0" w:space="0" w:color="auto"/>
      </w:divBdr>
    </w:div>
    <w:div w:id="568616410">
      <w:bodyDiv w:val="1"/>
      <w:marLeft w:val="0"/>
      <w:marRight w:val="0"/>
      <w:marTop w:val="0"/>
      <w:marBottom w:val="0"/>
      <w:divBdr>
        <w:top w:val="none" w:sz="0" w:space="0" w:color="auto"/>
        <w:left w:val="none" w:sz="0" w:space="0" w:color="auto"/>
        <w:bottom w:val="none" w:sz="0" w:space="0" w:color="auto"/>
        <w:right w:val="none" w:sz="0" w:space="0" w:color="auto"/>
      </w:divBdr>
    </w:div>
    <w:div w:id="570239262">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1280176">
      <w:bodyDiv w:val="1"/>
      <w:marLeft w:val="0"/>
      <w:marRight w:val="0"/>
      <w:marTop w:val="0"/>
      <w:marBottom w:val="0"/>
      <w:divBdr>
        <w:top w:val="none" w:sz="0" w:space="0" w:color="auto"/>
        <w:left w:val="none" w:sz="0" w:space="0" w:color="auto"/>
        <w:bottom w:val="none" w:sz="0" w:space="0" w:color="auto"/>
        <w:right w:val="none" w:sz="0" w:space="0" w:color="auto"/>
      </w:divBdr>
    </w:div>
    <w:div w:id="571432035">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4779662">
      <w:bodyDiv w:val="1"/>
      <w:marLeft w:val="0"/>
      <w:marRight w:val="0"/>
      <w:marTop w:val="0"/>
      <w:marBottom w:val="0"/>
      <w:divBdr>
        <w:top w:val="none" w:sz="0" w:space="0" w:color="auto"/>
        <w:left w:val="none" w:sz="0" w:space="0" w:color="auto"/>
        <w:bottom w:val="none" w:sz="0" w:space="0" w:color="auto"/>
        <w:right w:val="none" w:sz="0" w:space="0" w:color="auto"/>
      </w:divBdr>
    </w:div>
    <w:div w:id="576552612">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636279">
      <w:bodyDiv w:val="1"/>
      <w:marLeft w:val="0"/>
      <w:marRight w:val="0"/>
      <w:marTop w:val="0"/>
      <w:marBottom w:val="0"/>
      <w:divBdr>
        <w:top w:val="none" w:sz="0" w:space="0" w:color="auto"/>
        <w:left w:val="none" w:sz="0" w:space="0" w:color="auto"/>
        <w:bottom w:val="none" w:sz="0" w:space="0" w:color="auto"/>
        <w:right w:val="none" w:sz="0" w:space="0" w:color="auto"/>
      </w:divBdr>
    </w:div>
    <w:div w:id="579826509">
      <w:bodyDiv w:val="1"/>
      <w:marLeft w:val="0"/>
      <w:marRight w:val="0"/>
      <w:marTop w:val="0"/>
      <w:marBottom w:val="0"/>
      <w:divBdr>
        <w:top w:val="none" w:sz="0" w:space="0" w:color="auto"/>
        <w:left w:val="none" w:sz="0" w:space="0" w:color="auto"/>
        <w:bottom w:val="none" w:sz="0" w:space="0" w:color="auto"/>
        <w:right w:val="none" w:sz="0" w:space="0" w:color="auto"/>
      </w:divBdr>
    </w:div>
    <w:div w:id="580064545">
      <w:bodyDiv w:val="1"/>
      <w:marLeft w:val="0"/>
      <w:marRight w:val="0"/>
      <w:marTop w:val="0"/>
      <w:marBottom w:val="0"/>
      <w:divBdr>
        <w:top w:val="none" w:sz="0" w:space="0" w:color="auto"/>
        <w:left w:val="none" w:sz="0" w:space="0" w:color="auto"/>
        <w:bottom w:val="none" w:sz="0" w:space="0" w:color="auto"/>
        <w:right w:val="none" w:sz="0" w:space="0" w:color="auto"/>
      </w:divBdr>
      <w:divsChild>
        <w:div w:id="1594432328">
          <w:marLeft w:val="0"/>
          <w:marRight w:val="0"/>
          <w:marTop w:val="225"/>
          <w:marBottom w:val="0"/>
          <w:divBdr>
            <w:top w:val="none" w:sz="0" w:space="0" w:color="auto"/>
            <w:left w:val="none" w:sz="0" w:space="0" w:color="auto"/>
            <w:bottom w:val="none" w:sz="0" w:space="0" w:color="auto"/>
            <w:right w:val="none" w:sz="0" w:space="0" w:color="auto"/>
          </w:divBdr>
        </w:div>
      </w:divsChild>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3537191">
      <w:bodyDiv w:val="1"/>
      <w:marLeft w:val="0"/>
      <w:marRight w:val="0"/>
      <w:marTop w:val="0"/>
      <w:marBottom w:val="0"/>
      <w:divBdr>
        <w:top w:val="none" w:sz="0" w:space="0" w:color="auto"/>
        <w:left w:val="none" w:sz="0" w:space="0" w:color="auto"/>
        <w:bottom w:val="none" w:sz="0" w:space="0" w:color="auto"/>
        <w:right w:val="none" w:sz="0" w:space="0" w:color="auto"/>
      </w:divBdr>
      <w:divsChild>
        <w:div w:id="484783722">
          <w:marLeft w:val="0"/>
          <w:marRight w:val="0"/>
          <w:marTop w:val="0"/>
          <w:marBottom w:val="0"/>
          <w:divBdr>
            <w:top w:val="none" w:sz="0" w:space="0" w:color="auto"/>
            <w:left w:val="none" w:sz="0" w:space="0" w:color="auto"/>
            <w:bottom w:val="none" w:sz="0" w:space="0" w:color="auto"/>
            <w:right w:val="none" w:sz="0" w:space="0" w:color="auto"/>
          </w:divBdr>
        </w:div>
      </w:divsChild>
    </w:div>
    <w:div w:id="586578446">
      <w:bodyDiv w:val="1"/>
      <w:marLeft w:val="0"/>
      <w:marRight w:val="0"/>
      <w:marTop w:val="0"/>
      <w:marBottom w:val="0"/>
      <w:divBdr>
        <w:top w:val="none" w:sz="0" w:space="0" w:color="auto"/>
        <w:left w:val="none" w:sz="0" w:space="0" w:color="auto"/>
        <w:bottom w:val="none" w:sz="0" w:space="0" w:color="auto"/>
        <w:right w:val="none" w:sz="0" w:space="0" w:color="auto"/>
      </w:divBdr>
      <w:divsChild>
        <w:div w:id="554320822">
          <w:marLeft w:val="0"/>
          <w:marRight w:val="0"/>
          <w:marTop w:val="0"/>
          <w:marBottom w:val="0"/>
          <w:divBdr>
            <w:top w:val="none" w:sz="0" w:space="0" w:color="auto"/>
            <w:left w:val="none" w:sz="0" w:space="0" w:color="auto"/>
            <w:bottom w:val="none" w:sz="0" w:space="0" w:color="auto"/>
            <w:right w:val="none" w:sz="0" w:space="0" w:color="auto"/>
          </w:divBdr>
        </w:div>
        <w:div w:id="578095602">
          <w:marLeft w:val="0"/>
          <w:marRight w:val="0"/>
          <w:marTop w:val="0"/>
          <w:marBottom w:val="0"/>
          <w:divBdr>
            <w:top w:val="none" w:sz="0" w:space="0" w:color="auto"/>
            <w:left w:val="none" w:sz="0" w:space="0" w:color="auto"/>
            <w:bottom w:val="none" w:sz="0" w:space="0" w:color="auto"/>
            <w:right w:val="none" w:sz="0" w:space="0" w:color="auto"/>
          </w:divBdr>
        </w:div>
        <w:div w:id="105469569">
          <w:marLeft w:val="0"/>
          <w:marRight w:val="0"/>
          <w:marTop w:val="0"/>
          <w:marBottom w:val="0"/>
          <w:divBdr>
            <w:top w:val="none" w:sz="0" w:space="0" w:color="auto"/>
            <w:left w:val="none" w:sz="0" w:space="0" w:color="auto"/>
            <w:bottom w:val="none" w:sz="0" w:space="0" w:color="auto"/>
            <w:right w:val="none" w:sz="0" w:space="0" w:color="auto"/>
          </w:divBdr>
        </w:div>
      </w:divsChild>
    </w:div>
    <w:div w:id="587614391">
      <w:bodyDiv w:val="1"/>
      <w:marLeft w:val="0"/>
      <w:marRight w:val="0"/>
      <w:marTop w:val="0"/>
      <w:marBottom w:val="0"/>
      <w:divBdr>
        <w:top w:val="none" w:sz="0" w:space="0" w:color="auto"/>
        <w:left w:val="none" w:sz="0" w:space="0" w:color="auto"/>
        <w:bottom w:val="none" w:sz="0" w:space="0" w:color="auto"/>
        <w:right w:val="none" w:sz="0" w:space="0" w:color="auto"/>
      </w:divBdr>
      <w:divsChild>
        <w:div w:id="1701317760">
          <w:marLeft w:val="0"/>
          <w:marRight w:val="0"/>
          <w:marTop w:val="225"/>
          <w:marBottom w:val="0"/>
          <w:divBdr>
            <w:top w:val="none" w:sz="0" w:space="0" w:color="auto"/>
            <w:left w:val="none" w:sz="0" w:space="0" w:color="auto"/>
            <w:bottom w:val="none" w:sz="0" w:space="0" w:color="auto"/>
            <w:right w:val="none" w:sz="0" w:space="0" w:color="auto"/>
          </w:divBdr>
        </w:div>
      </w:divsChild>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11878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0508657">
      <w:bodyDiv w:val="1"/>
      <w:marLeft w:val="0"/>
      <w:marRight w:val="0"/>
      <w:marTop w:val="0"/>
      <w:marBottom w:val="0"/>
      <w:divBdr>
        <w:top w:val="none" w:sz="0" w:space="0" w:color="auto"/>
        <w:left w:val="none" w:sz="0" w:space="0" w:color="auto"/>
        <w:bottom w:val="none" w:sz="0" w:space="0" w:color="auto"/>
        <w:right w:val="none" w:sz="0" w:space="0" w:color="auto"/>
      </w:divBdr>
    </w:div>
    <w:div w:id="592127852">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6596166">
      <w:bodyDiv w:val="1"/>
      <w:marLeft w:val="0"/>
      <w:marRight w:val="0"/>
      <w:marTop w:val="0"/>
      <w:marBottom w:val="0"/>
      <w:divBdr>
        <w:top w:val="none" w:sz="0" w:space="0" w:color="auto"/>
        <w:left w:val="none" w:sz="0" w:space="0" w:color="auto"/>
        <w:bottom w:val="none" w:sz="0" w:space="0" w:color="auto"/>
        <w:right w:val="none" w:sz="0" w:space="0" w:color="auto"/>
      </w:divBdr>
      <w:divsChild>
        <w:div w:id="969899351">
          <w:marLeft w:val="0"/>
          <w:marRight w:val="0"/>
          <w:marTop w:val="0"/>
          <w:marBottom w:val="0"/>
          <w:divBdr>
            <w:top w:val="none" w:sz="0" w:space="0" w:color="auto"/>
            <w:left w:val="none" w:sz="0" w:space="0" w:color="auto"/>
            <w:bottom w:val="none" w:sz="0" w:space="0" w:color="auto"/>
            <w:right w:val="none" w:sz="0" w:space="0" w:color="auto"/>
          </w:divBdr>
          <w:divsChild>
            <w:div w:id="1657222229">
              <w:marLeft w:val="0"/>
              <w:marRight w:val="0"/>
              <w:marTop w:val="0"/>
              <w:marBottom w:val="0"/>
              <w:divBdr>
                <w:top w:val="none" w:sz="0" w:space="0" w:color="auto"/>
                <w:left w:val="none" w:sz="0" w:space="0" w:color="auto"/>
                <w:bottom w:val="none" w:sz="0" w:space="0" w:color="auto"/>
                <w:right w:val="none" w:sz="0" w:space="0" w:color="auto"/>
              </w:divBdr>
              <w:divsChild>
                <w:div w:id="1767458884">
                  <w:marLeft w:val="0"/>
                  <w:marRight w:val="0"/>
                  <w:marTop w:val="0"/>
                  <w:marBottom w:val="0"/>
                  <w:divBdr>
                    <w:top w:val="none" w:sz="0" w:space="0" w:color="auto"/>
                    <w:left w:val="none" w:sz="0" w:space="0" w:color="auto"/>
                    <w:bottom w:val="none" w:sz="0" w:space="0" w:color="auto"/>
                    <w:right w:val="none" w:sz="0" w:space="0" w:color="auto"/>
                  </w:divBdr>
                </w:div>
                <w:div w:id="21277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879709">
          <w:marLeft w:val="0"/>
          <w:marRight w:val="0"/>
          <w:marTop w:val="600"/>
          <w:marBottom w:val="600"/>
          <w:divBdr>
            <w:top w:val="none" w:sz="0" w:space="0" w:color="auto"/>
            <w:left w:val="none" w:sz="0" w:space="0" w:color="auto"/>
            <w:bottom w:val="none" w:sz="0" w:space="0" w:color="auto"/>
            <w:right w:val="none" w:sz="0" w:space="0" w:color="auto"/>
          </w:divBdr>
          <w:divsChild>
            <w:div w:id="563951893">
              <w:marLeft w:val="0"/>
              <w:marRight w:val="0"/>
              <w:marTop w:val="0"/>
              <w:marBottom w:val="0"/>
              <w:divBdr>
                <w:top w:val="none" w:sz="0" w:space="0" w:color="auto"/>
                <w:left w:val="none" w:sz="0" w:space="0" w:color="auto"/>
                <w:bottom w:val="none" w:sz="0" w:space="0" w:color="auto"/>
                <w:right w:val="none" w:sz="0" w:space="0" w:color="auto"/>
              </w:divBdr>
              <w:divsChild>
                <w:div w:id="2021076709">
                  <w:marLeft w:val="0"/>
                  <w:marRight w:val="0"/>
                  <w:marTop w:val="0"/>
                  <w:marBottom w:val="0"/>
                  <w:divBdr>
                    <w:top w:val="none" w:sz="0" w:space="0" w:color="auto"/>
                    <w:left w:val="none" w:sz="0" w:space="0" w:color="auto"/>
                    <w:bottom w:val="none" w:sz="0" w:space="0" w:color="auto"/>
                    <w:right w:val="none" w:sz="0" w:space="0" w:color="auto"/>
                  </w:divBdr>
                  <w:divsChild>
                    <w:div w:id="7276086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56730296">
              <w:marLeft w:val="0"/>
              <w:marRight w:val="0"/>
              <w:marTop w:val="0"/>
              <w:marBottom w:val="0"/>
              <w:divBdr>
                <w:top w:val="none" w:sz="0" w:space="0" w:color="auto"/>
                <w:left w:val="none" w:sz="0" w:space="0" w:color="auto"/>
                <w:bottom w:val="none" w:sz="0" w:space="0" w:color="auto"/>
                <w:right w:val="none" w:sz="0" w:space="0" w:color="auto"/>
              </w:divBdr>
              <w:divsChild>
                <w:div w:id="1099910886">
                  <w:marLeft w:val="0"/>
                  <w:marRight w:val="0"/>
                  <w:marTop w:val="0"/>
                  <w:marBottom w:val="0"/>
                  <w:divBdr>
                    <w:top w:val="none" w:sz="0" w:space="0" w:color="auto"/>
                    <w:left w:val="none" w:sz="0" w:space="0" w:color="auto"/>
                    <w:bottom w:val="none" w:sz="0" w:space="0" w:color="auto"/>
                    <w:right w:val="none" w:sz="0" w:space="0" w:color="auto"/>
                  </w:divBdr>
                  <w:divsChild>
                    <w:div w:id="1250820188">
                      <w:marLeft w:val="0"/>
                      <w:marRight w:val="0"/>
                      <w:marTop w:val="0"/>
                      <w:marBottom w:val="0"/>
                      <w:divBdr>
                        <w:top w:val="none" w:sz="0" w:space="0" w:color="auto"/>
                        <w:left w:val="none" w:sz="0" w:space="0" w:color="auto"/>
                        <w:bottom w:val="none" w:sz="0" w:space="0" w:color="auto"/>
                        <w:right w:val="none" w:sz="0" w:space="0" w:color="auto"/>
                      </w:divBdr>
                    </w:div>
                  </w:divsChild>
                </w:div>
                <w:div w:id="1524900705">
                  <w:marLeft w:val="0"/>
                  <w:marRight w:val="0"/>
                  <w:marTop w:val="0"/>
                  <w:marBottom w:val="0"/>
                  <w:divBdr>
                    <w:top w:val="none" w:sz="0" w:space="0" w:color="auto"/>
                    <w:left w:val="none" w:sz="0" w:space="0" w:color="auto"/>
                    <w:bottom w:val="none" w:sz="0" w:space="0" w:color="auto"/>
                    <w:right w:val="none" w:sz="0" w:space="0" w:color="auto"/>
                  </w:divBdr>
                  <w:divsChild>
                    <w:div w:id="1303388932">
                      <w:marLeft w:val="0"/>
                      <w:marRight w:val="0"/>
                      <w:marTop w:val="375"/>
                      <w:marBottom w:val="600"/>
                      <w:divBdr>
                        <w:top w:val="none" w:sz="0" w:space="0" w:color="auto"/>
                        <w:left w:val="none" w:sz="0" w:space="0" w:color="auto"/>
                        <w:bottom w:val="none" w:sz="0" w:space="0" w:color="auto"/>
                        <w:right w:val="none" w:sz="0" w:space="0" w:color="auto"/>
                      </w:divBdr>
                      <w:divsChild>
                        <w:div w:id="414979833">
                          <w:marLeft w:val="0"/>
                          <w:marRight w:val="0"/>
                          <w:marTop w:val="0"/>
                          <w:marBottom w:val="0"/>
                          <w:divBdr>
                            <w:top w:val="none" w:sz="0" w:space="0" w:color="auto"/>
                            <w:left w:val="none" w:sz="0" w:space="0" w:color="auto"/>
                            <w:bottom w:val="none" w:sz="0" w:space="0" w:color="auto"/>
                            <w:right w:val="none" w:sz="0" w:space="0" w:color="auto"/>
                          </w:divBdr>
                        </w:div>
                      </w:divsChild>
                    </w:div>
                    <w:div w:id="1924293350">
                      <w:marLeft w:val="0"/>
                      <w:marRight w:val="0"/>
                      <w:marTop w:val="375"/>
                      <w:marBottom w:val="600"/>
                      <w:divBdr>
                        <w:top w:val="none" w:sz="0" w:space="0" w:color="auto"/>
                        <w:left w:val="none" w:sz="0" w:space="0" w:color="auto"/>
                        <w:bottom w:val="none" w:sz="0" w:space="0" w:color="auto"/>
                        <w:right w:val="none" w:sz="0" w:space="0" w:color="auto"/>
                      </w:divBdr>
                      <w:divsChild>
                        <w:div w:id="38282703">
                          <w:marLeft w:val="0"/>
                          <w:marRight w:val="0"/>
                          <w:marTop w:val="150"/>
                          <w:marBottom w:val="0"/>
                          <w:divBdr>
                            <w:top w:val="none" w:sz="0" w:space="0" w:color="auto"/>
                            <w:left w:val="none" w:sz="0" w:space="0" w:color="auto"/>
                            <w:bottom w:val="none" w:sz="0" w:space="0" w:color="auto"/>
                            <w:right w:val="none" w:sz="0" w:space="0" w:color="auto"/>
                          </w:divBdr>
                        </w:div>
                        <w:div w:id="29256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837624">
      <w:bodyDiv w:val="1"/>
      <w:marLeft w:val="0"/>
      <w:marRight w:val="0"/>
      <w:marTop w:val="0"/>
      <w:marBottom w:val="0"/>
      <w:divBdr>
        <w:top w:val="none" w:sz="0" w:space="0" w:color="auto"/>
        <w:left w:val="none" w:sz="0" w:space="0" w:color="auto"/>
        <w:bottom w:val="none" w:sz="0" w:space="0" w:color="auto"/>
        <w:right w:val="none" w:sz="0" w:space="0" w:color="auto"/>
      </w:divBdr>
      <w:divsChild>
        <w:div w:id="443041498">
          <w:marLeft w:val="0"/>
          <w:marRight w:val="0"/>
          <w:marTop w:val="0"/>
          <w:marBottom w:val="0"/>
          <w:divBdr>
            <w:top w:val="none" w:sz="0" w:space="0" w:color="auto"/>
            <w:left w:val="none" w:sz="0" w:space="0" w:color="auto"/>
            <w:bottom w:val="none" w:sz="0" w:space="0" w:color="auto"/>
            <w:right w:val="none" w:sz="0" w:space="0" w:color="auto"/>
          </w:divBdr>
        </w:div>
        <w:div w:id="1498839976">
          <w:marLeft w:val="0"/>
          <w:marRight w:val="0"/>
          <w:marTop w:val="0"/>
          <w:marBottom w:val="0"/>
          <w:divBdr>
            <w:top w:val="none" w:sz="0" w:space="0" w:color="auto"/>
            <w:left w:val="none" w:sz="0" w:space="0" w:color="auto"/>
            <w:bottom w:val="none" w:sz="0" w:space="0" w:color="auto"/>
            <w:right w:val="none" w:sz="0" w:space="0" w:color="auto"/>
          </w:divBdr>
        </w:div>
      </w:divsChild>
    </w:div>
    <w:div w:id="598029547">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0842554">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4656486">
      <w:bodyDiv w:val="1"/>
      <w:marLeft w:val="0"/>
      <w:marRight w:val="0"/>
      <w:marTop w:val="0"/>
      <w:marBottom w:val="0"/>
      <w:divBdr>
        <w:top w:val="none" w:sz="0" w:space="0" w:color="auto"/>
        <w:left w:val="none" w:sz="0" w:space="0" w:color="auto"/>
        <w:bottom w:val="none" w:sz="0" w:space="0" w:color="auto"/>
        <w:right w:val="none" w:sz="0" w:space="0" w:color="auto"/>
      </w:divBdr>
    </w:div>
    <w:div w:id="606936296">
      <w:bodyDiv w:val="1"/>
      <w:marLeft w:val="0"/>
      <w:marRight w:val="0"/>
      <w:marTop w:val="0"/>
      <w:marBottom w:val="0"/>
      <w:divBdr>
        <w:top w:val="none" w:sz="0" w:space="0" w:color="auto"/>
        <w:left w:val="none" w:sz="0" w:space="0" w:color="auto"/>
        <w:bottom w:val="none" w:sz="0" w:space="0" w:color="auto"/>
        <w:right w:val="none" w:sz="0" w:space="0" w:color="auto"/>
      </w:divBdr>
    </w:div>
    <w:div w:id="607586884">
      <w:bodyDiv w:val="1"/>
      <w:marLeft w:val="0"/>
      <w:marRight w:val="0"/>
      <w:marTop w:val="0"/>
      <w:marBottom w:val="0"/>
      <w:divBdr>
        <w:top w:val="none" w:sz="0" w:space="0" w:color="auto"/>
        <w:left w:val="none" w:sz="0" w:space="0" w:color="auto"/>
        <w:bottom w:val="none" w:sz="0" w:space="0" w:color="auto"/>
        <w:right w:val="none" w:sz="0" w:space="0" w:color="auto"/>
      </w:divBdr>
      <w:divsChild>
        <w:div w:id="1823351818">
          <w:marLeft w:val="0"/>
          <w:marRight w:val="0"/>
          <w:marTop w:val="225"/>
          <w:marBottom w:val="0"/>
          <w:divBdr>
            <w:top w:val="none" w:sz="0" w:space="0" w:color="auto"/>
            <w:left w:val="none" w:sz="0" w:space="0" w:color="auto"/>
            <w:bottom w:val="none" w:sz="0" w:space="0" w:color="auto"/>
            <w:right w:val="none" w:sz="0" w:space="0" w:color="auto"/>
          </w:divBdr>
        </w:div>
      </w:divsChild>
    </w:div>
    <w:div w:id="607812911">
      <w:bodyDiv w:val="1"/>
      <w:marLeft w:val="0"/>
      <w:marRight w:val="0"/>
      <w:marTop w:val="0"/>
      <w:marBottom w:val="0"/>
      <w:divBdr>
        <w:top w:val="none" w:sz="0" w:space="0" w:color="auto"/>
        <w:left w:val="none" w:sz="0" w:space="0" w:color="auto"/>
        <w:bottom w:val="none" w:sz="0" w:space="0" w:color="auto"/>
        <w:right w:val="none" w:sz="0" w:space="0" w:color="auto"/>
      </w:divBdr>
      <w:divsChild>
        <w:div w:id="104231244">
          <w:marLeft w:val="0"/>
          <w:marRight w:val="0"/>
          <w:marTop w:val="0"/>
          <w:marBottom w:val="0"/>
          <w:divBdr>
            <w:top w:val="none" w:sz="0" w:space="0" w:color="auto"/>
            <w:left w:val="none" w:sz="0" w:space="0" w:color="auto"/>
            <w:bottom w:val="none" w:sz="0" w:space="0" w:color="auto"/>
            <w:right w:val="none" w:sz="0" w:space="0" w:color="auto"/>
          </w:divBdr>
        </w:div>
        <w:div w:id="348412678">
          <w:marLeft w:val="0"/>
          <w:marRight w:val="0"/>
          <w:marTop w:val="0"/>
          <w:marBottom w:val="0"/>
          <w:divBdr>
            <w:top w:val="none" w:sz="0" w:space="0" w:color="auto"/>
            <w:left w:val="none" w:sz="0" w:space="0" w:color="auto"/>
            <w:bottom w:val="none" w:sz="0" w:space="0" w:color="auto"/>
            <w:right w:val="none" w:sz="0" w:space="0" w:color="auto"/>
          </w:divBdr>
        </w:div>
        <w:div w:id="443117573">
          <w:marLeft w:val="0"/>
          <w:marRight w:val="0"/>
          <w:marTop w:val="0"/>
          <w:marBottom w:val="0"/>
          <w:divBdr>
            <w:top w:val="none" w:sz="0" w:space="0" w:color="auto"/>
            <w:left w:val="none" w:sz="0" w:space="0" w:color="auto"/>
            <w:bottom w:val="none" w:sz="0" w:space="0" w:color="auto"/>
            <w:right w:val="none" w:sz="0" w:space="0" w:color="auto"/>
          </w:divBdr>
        </w:div>
      </w:divsChild>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359687">
      <w:bodyDiv w:val="1"/>
      <w:marLeft w:val="0"/>
      <w:marRight w:val="0"/>
      <w:marTop w:val="0"/>
      <w:marBottom w:val="0"/>
      <w:divBdr>
        <w:top w:val="none" w:sz="0" w:space="0" w:color="auto"/>
        <w:left w:val="none" w:sz="0" w:space="0" w:color="auto"/>
        <w:bottom w:val="none" w:sz="0" w:space="0" w:color="auto"/>
        <w:right w:val="none" w:sz="0" w:space="0" w:color="auto"/>
      </w:divBdr>
      <w:divsChild>
        <w:div w:id="878206913">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4294191">
      <w:bodyDiv w:val="1"/>
      <w:marLeft w:val="0"/>
      <w:marRight w:val="0"/>
      <w:marTop w:val="0"/>
      <w:marBottom w:val="0"/>
      <w:divBdr>
        <w:top w:val="none" w:sz="0" w:space="0" w:color="auto"/>
        <w:left w:val="none" w:sz="0" w:space="0" w:color="auto"/>
        <w:bottom w:val="none" w:sz="0" w:space="0" w:color="auto"/>
        <w:right w:val="none" w:sz="0" w:space="0" w:color="auto"/>
      </w:divBdr>
      <w:divsChild>
        <w:div w:id="762191298">
          <w:marLeft w:val="0"/>
          <w:marRight w:val="0"/>
          <w:marTop w:val="225"/>
          <w:marBottom w:val="0"/>
          <w:divBdr>
            <w:top w:val="none" w:sz="0" w:space="0" w:color="auto"/>
            <w:left w:val="none" w:sz="0" w:space="0" w:color="auto"/>
            <w:bottom w:val="none" w:sz="0" w:space="0" w:color="auto"/>
            <w:right w:val="none" w:sz="0" w:space="0" w:color="auto"/>
          </w:divBdr>
        </w:div>
      </w:divsChild>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6302541">
      <w:bodyDiv w:val="1"/>
      <w:marLeft w:val="0"/>
      <w:marRight w:val="0"/>
      <w:marTop w:val="0"/>
      <w:marBottom w:val="0"/>
      <w:divBdr>
        <w:top w:val="none" w:sz="0" w:space="0" w:color="auto"/>
        <w:left w:val="none" w:sz="0" w:space="0" w:color="auto"/>
        <w:bottom w:val="none" w:sz="0" w:space="0" w:color="auto"/>
        <w:right w:val="none" w:sz="0" w:space="0" w:color="auto"/>
      </w:divBdr>
      <w:divsChild>
        <w:div w:id="167528445">
          <w:marLeft w:val="0"/>
          <w:marRight w:val="0"/>
          <w:marTop w:val="0"/>
          <w:marBottom w:val="0"/>
          <w:divBdr>
            <w:top w:val="none" w:sz="0" w:space="0" w:color="auto"/>
            <w:left w:val="none" w:sz="0" w:space="0" w:color="auto"/>
            <w:bottom w:val="none" w:sz="0" w:space="0" w:color="auto"/>
            <w:right w:val="none" w:sz="0" w:space="0" w:color="auto"/>
          </w:divBdr>
        </w:div>
        <w:div w:id="218830989">
          <w:marLeft w:val="0"/>
          <w:marRight w:val="0"/>
          <w:marTop w:val="0"/>
          <w:marBottom w:val="0"/>
          <w:divBdr>
            <w:top w:val="none" w:sz="0" w:space="0" w:color="auto"/>
            <w:left w:val="none" w:sz="0" w:space="0" w:color="auto"/>
            <w:bottom w:val="none" w:sz="0" w:space="0" w:color="auto"/>
            <w:right w:val="none" w:sz="0" w:space="0" w:color="auto"/>
          </w:divBdr>
        </w:div>
        <w:div w:id="402064999">
          <w:marLeft w:val="0"/>
          <w:marRight w:val="0"/>
          <w:marTop w:val="0"/>
          <w:marBottom w:val="0"/>
          <w:divBdr>
            <w:top w:val="none" w:sz="0" w:space="0" w:color="auto"/>
            <w:left w:val="none" w:sz="0" w:space="0" w:color="auto"/>
            <w:bottom w:val="none" w:sz="0" w:space="0" w:color="auto"/>
            <w:right w:val="none" w:sz="0" w:space="0" w:color="auto"/>
          </w:divBdr>
        </w:div>
        <w:div w:id="443967466">
          <w:marLeft w:val="0"/>
          <w:marRight w:val="0"/>
          <w:marTop w:val="0"/>
          <w:marBottom w:val="0"/>
          <w:divBdr>
            <w:top w:val="none" w:sz="0" w:space="0" w:color="auto"/>
            <w:left w:val="none" w:sz="0" w:space="0" w:color="auto"/>
            <w:bottom w:val="none" w:sz="0" w:space="0" w:color="auto"/>
            <w:right w:val="none" w:sz="0" w:space="0" w:color="auto"/>
          </w:divBdr>
        </w:div>
        <w:div w:id="498466996">
          <w:marLeft w:val="0"/>
          <w:marRight w:val="0"/>
          <w:marTop w:val="0"/>
          <w:marBottom w:val="0"/>
          <w:divBdr>
            <w:top w:val="none" w:sz="0" w:space="0" w:color="auto"/>
            <w:left w:val="none" w:sz="0" w:space="0" w:color="auto"/>
            <w:bottom w:val="none" w:sz="0" w:space="0" w:color="auto"/>
            <w:right w:val="none" w:sz="0" w:space="0" w:color="auto"/>
          </w:divBdr>
        </w:div>
        <w:div w:id="523137085">
          <w:marLeft w:val="0"/>
          <w:marRight w:val="0"/>
          <w:marTop w:val="0"/>
          <w:marBottom w:val="0"/>
          <w:divBdr>
            <w:top w:val="none" w:sz="0" w:space="0" w:color="auto"/>
            <w:left w:val="none" w:sz="0" w:space="0" w:color="auto"/>
            <w:bottom w:val="none" w:sz="0" w:space="0" w:color="auto"/>
            <w:right w:val="none" w:sz="0" w:space="0" w:color="auto"/>
          </w:divBdr>
        </w:div>
        <w:div w:id="641227677">
          <w:marLeft w:val="0"/>
          <w:marRight w:val="0"/>
          <w:marTop w:val="0"/>
          <w:marBottom w:val="0"/>
          <w:divBdr>
            <w:top w:val="none" w:sz="0" w:space="0" w:color="auto"/>
            <w:left w:val="none" w:sz="0" w:space="0" w:color="auto"/>
            <w:bottom w:val="none" w:sz="0" w:space="0" w:color="auto"/>
            <w:right w:val="none" w:sz="0" w:space="0" w:color="auto"/>
          </w:divBdr>
        </w:div>
        <w:div w:id="649139612">
          <w:marLeft w:val="0"/>
          <w:marRight w:val="0"/>
          <w:marTop w:val="0"/>
          <w:marBottom w:val="0"/>
          <w:divBdr>
            <w:top w:val="none" w:sz="0" w:space="0" w:color="auto"/>
            <w:left w:val="none" w:sz="0" w:space="0" w:color="auto"/>
            <w:bottom w:val="none" w:sz="0" w:space="0" w:color="auto"/>
            <w:right w:val="none" w:sz="0" w:space="0" w:color="auto"/>
          </w:divBdr>
        </w:div>
        <w:div w:id="856237384">
          <w:marLeft w:val="0"/>
          <w:marRight w:val="0"/>
          <w:marTop w:val="0"/>
          <w:marBottom w:val="0"/>
          <w:divBdr>
            <w:top w:val="none" w:sz="0" w:space="0" w:color="auto"/>
            <w:left w:val="none" w:sz="0" w:space="0" w:color="auto"/>
            <w:bottom w:val="none" w:sz="0" w:space="0" w:color="auto"/>
            <w:right w:val="none" w:sz="0" w:space="0" w:color="auto"/>
          </w:divBdr>
        </w:div>
        <w:div w:id="1193885584">
          <w:marLeft w:val="0"/>
          <w:marRight w:val="0"/>
          <w:marTop w:val="0"/>
          <w:marBottom w:val="0"/>
          <w:divBdr>
            <w:top w:val="none" w:sz="0" w:space="0" w:color="auto"/>
            <w:left w:val="none" w:sz="0" w:space="0" w:color="auto"/>
            <w:bottom w:val="none" w:sz="0" w:space="0" w:color="auto"/>
            <w:right w:val="none" w:sz="0" w:space="0" w:color="auto"/>
          </w:divBdr>
        </w:div>
        <w:div w:id="1284463703">
          <w:marLeft w:val="0"/>
          <w:marRight w:val="0"/>
          <w:marTop w:val="0"/>
          <w:marBottom w:val="0"/>
          <w:divBdr>
            <w:top w:val="none" w:sz="0" w:space="0" w:color="auto"/>
            <w:left w:val="none" w:sz="0" w:space="0" w:color="auto"/>
            <w:bottom w:val="none" w:sz="0" w:space="0" w:color="auto"/>
            <w:right w:val="none" w:sz="0" w:space="0" w:color="auto"/>
          </w:divBdr>
        </w:div>
        <w:div w:id="1354385067">
          <w:marLeft w:val="0"/>
          <w:marRight w:val="0"/>
          <w:marTop w:val="0"/>
          <w:marBottom w:val="0"/>
          <w:divBdr>
            <w:top w:val="none" w:sz="0" w:space="0" w:color="auto"/>
            <w:left w:val="none" w:sz="0" w:space="0" w:color="auto"/>
            <w:bottom w:val="none" w:sz="0" w:space="0" w:color="auto"/>
            <w:right w:val="none" w:sz="0" w:space="0" w:color="auto"/>
          </w:divBdr>
        </w:div>
        <w:div w:id="1379671383">
          <w:marLeft w:val="0"/>
          <w:marRight w:val="0"/>
          <w:marTop w:val="0"/>
          <w:marBottom w:val="0"/>
          <w:divBdr>
            <w:top w:val="none" w:sz="0" w:space="0" w:color="auto"/>
            <w:left w:val="none" w:sz="0" w:space="0" w:color="auto"/>
            <w:bottom w:val="none" w:sz="0" w:space="0" w:color="auto"/>
            <w:right w:val="none" w:sz="0" w:space="0" w:color="auto"/>
          </w:divBdr>
        </w:div>
        <w:div w:id="1529834016">
          <w:marLeft w:val="0"/>
          <w:marRight w:val="0"/>
          <w:marTop w:val="0"/>
          <w:marBottom w:val="0"/>
          <w:divBdr>
            <w:top w:val="none" w:sz="0" w:space="0" w:color="auto"/>
            <w:left w:val="none" w:sz="0" w:space="0" w:color="auto"/>
            <w:bottom w:val="none" w:sz="0" w:space="0" w:color="auto"/>
            <w:right w:val="none" w:sz="0" w:space="0" w:color="auto"/>
          </w:divBdr>
        </w:div>
        <w:div w:id="1532036667">
          <w:marLeft w:val="0"/>
          <w:marRight w:val="0"/>
          <w:marTop w:val="0"/>
          <w:marBottom w:val="0"/>
          <w:divBdr>
            <w:top w:val="none" w:sz="0" w:space="0" w:color="auto"/>
            <w:left w:val="none" w:sz="0" w:space="0" w:color="auto"/>
            <w:bottom w:val="none" w:sz="0" w:space="0" w:color="auto"/>
            <w:right w:val="none" w:sz="0" w:space="0" w:color="auto"/>
          </w:divBdr>
        </w:div>
        <w:div w:id="1555385648">
          <w:marLeft w:val="0"/>
          <w:marRight w:val="0"/>
          <w:marTop w:val="0"/>
          <w:marBottom w:val="0"/>
          <w:divBdr>
            <w:top w:val="none" w:sz="0" w:space="0" w:color="auto"/>
            <w:left w:val="none" w:sz="0" w:space="0" w:color="auto"/>
            <w:bottom w:val="none" w:sz="0" w:space="0" w:color="auto"/>
            <w:right w:val="none" w:sz="0" w:space="0" w:color="auto"/>
          </w:divBdr>
        </w:div>
        <w:div w:id="1957322003">
          <w:marLeft w:val="0"/>
          <w:marRight w:val="0"/>
          <w:marTop w:val="0"/>
          <w:marBottom w:val="0"/>
          <w:divBdr>
            <w:top w:val="none" w:sz="0" w:space="0" w:color="auto"/>
            <w:left w:val="none" w:sz="0" w:space="0" w:color="auto"/>
            <w:bottom w:val="none" w:sz="0" w:space="0" w:color="auto"/>
            <w:right w:val="none" w:sz="0" w:space="0" w:color="auto"/>
          </w:divBdr>
        </w:div>
        <w:div w:id="1977876831">
          <w:marLeft w:val="0"/>
          <w:marRight w:val="0"/>
          <w:marTop w:val="0"/>
          <w:marBottom w:val="0"/>
          <w:divBdr>
            <w:top w:val="none" w:sz="0" w:space="0" w:color="auto"/>
            <w:left w:val="none" w:sz="0" w:space="0" w:color="auto"/>
            <w:bottom w:val="none" w:sz="0" w:space="0" w:color="auto"/>
            <w:right w:val="none" w:sz="0" w:space="0" w:color="auto"/>
          </w:divBdr>
        </w:div>
        <w:div w:id="2110272928">
          <w:marLeft w:val="0"/>
          <w:marRight w:val="0"/>
          <w:marTop w:val="0"/>
          <w:marBottom w:val="0"/>
          <w:divBdr>
            <w:top w:val="none" w:sz="0" w:space="0" w:color="auto"/>
            <w:left w:val="none" w:sz="0" w:space="0" w:color="auto"/>
            <w:bottom w:val="none" w:sz="0" w:space="0" w:color="auto"/>
            <w:right w:val="none" w:sz="0" w:space="0" w:color="auto"/>
          </w:divBdr>
        </w:div>
      </w:divsChild>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1420215">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4190917">
      <w:bodyDiv w:val="1"/>
      <w:marLeft w:val="0"/>
      <w:marRight w:val="0"/>
      <w:marTop w:val="0"/>
      <w:marBottom w:val="0"/>
      <w:divBdr>
        <w:top w:val="none" w:sz="0" w:space="0" w:color="auto"/>
        <w:left w:val="none" w:sz="0" w:space="0" w:color="auto"/>
        <w:bottom w:val="none" w:sz="0" w:space="0" w:color="auto"/>
        <w:right w:val="none" w:sz="0" w:space="0" w:color="auto"/>
      </w:divBdr>
    </w:div>
    <w:div w:id="624435598">
      <w:bodyDiv w:val="1"/>
      <w:marLeft w:val="0"/>
      <w:marRight w:val="0"/>
      <w:marTop w:val="0"/>
      <w:marBottom w:val="0"/>
      <w:divBdr>
        <w:top w:val="none" w:sz="0" w:space="0" w:color="auto"/>
        <w:left w:val="none" w:sz="0" w:space="0" w:color="auto"/>
        <w:bottom w:val="none" w:sz="0" w:space="0" w:color="auto"/>
        <w:right w:val="none" w:sz="0" w:space="0" w:color="auto"/>
      </w:divBdr>
    </w:div>
    <w:div w:id="629867203">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0988202">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4139193">
      <w:bodyDiv w:val="1"/>
      <w:marLeft w:val="0"/>
      <w:marRight w:val="0"/>
      <w:marTop w:val="0"/>
      <w:marBottom w:val="0"/>
      <w:divBdr>
        <w:top w:val="none" w:sz="0" w:space="0" w:color="auto"/>
        <w:left w:val="none" w:sz="0" w:space="0" w:color="auto"/>
        <w:bottom w:val="none" w:sz="0" w:space="0" w:color="auto"/>
        <w:right w:val="none" w:sz="0" w:space="0" w:color="auto"/>
      </w:divBdr>
    </w:div>
    <w:div w:id="634222015">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7345163">
      <w:bodyDiv w:val="1"/>
      <w:marLeft w:val="0"/>
      <w:marRight w:val="0"/>
      <w:marTop w:val="0"/>
      <w:marBottom w:val="0"/>
      <w:divBdr>
        <w:top w:val="none" w:sz="0" w:space="0" w:color="auto"/>
        <w:left w:val="none" w:sz="0" w:space="0" w:color="auto"/>
        <w:bottom w:val="none" w:sz="0" w:space="0" w:color="auto"/>
        <w:right w:val="none" w:sz="0" w:space="0" w:color="auto"/>
      </w:divBdr>
      <w:divsChild>
        <w:div w:id="248009508">
          <w:marLeft w:val="0"/>
          <w:marRight w:val="0"/>
          <w:marTop w:val="0"/>
          <w:marBottom w:val="0"/>
          <w:divBdr>
            <w:top w:val="none" w:sz="0" w:space="0" w:color="auto"/>
            <w:left w:val="none" w:sz="0" w:space="0" w:color="auto"/>
            <w:bottom w:val="none" w:sz="0" w:space="0" w:color="auto"/>
            <w:right w:val="none" w:sz="0" w:space="0" w:color="auto"/>
          </w:divBdr>
        </w:div>
      </w:divsChild>
    </w:div>
    <w:div w:id="637759998">
      <w:bodyDiv w:val="1"/>
      <w:marLeft w:val="0"/>
      <w:marRight w:val="0"/>
      <w:marTop w:val="0"/>
      <w:marBottom w:val="0"/>
      <w:divBdr>
        <w:top w:val="none" w:sz="0" w:space="0" w:color="auto"/>
        <w:left w:val="none" w:sz="0" w:space="0" w:color="auto"/>
        <w:bottom w:val="none" w:sz="0" w:space="0" w:color="auto"/>
        <w:right w:val="none" w:sz="0" w:space="0" w:color="auto"/>
      </w:divBdr>
      <w:divsChild>
        <w:div w:id="359431932">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2739479">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814209">
      <w:bodyDiv w:val="1"/>
      <w:marLeft w:val="0"/>
      <w:marRight w:val="0"/>
      <w:marTop w:val="0"/>
      <w:marBottom w:val="0"/>
      <w:divBdr>
        <w:top w:val="none" w:sz="0" w:space="0" w:color="auto"/>
        <w:left w:val="none" w:sz="0" w:space="0" w:color="auto"/>
        <w:bottom w:val="none" w:sz="0" w:space="0" w:color="auto"/>
        <w:right w:val="none" w:sz="0" w:space="0" w:color="auto"/>
      </w:divBdr>
    </w:div>
    <w:div w:id="645821903">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8438371">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50061919">
      <w:bodyDiv w:val="1"/>
      <w:marLeft w:val="0"/>
      <w:marRight w:val="0"/>
      <w:marTop w:val="0"/>
      <w:marBottom w:val="0"/>
      <w:divBdr>
        <w:top w:val="none" w:sz="0" w:space="0" w:color="auto"/>
        <w:left w:val="none" w:sz="0" w:space="0" w:color="auto"/>
        <w:bottom w:val="none" w:sz="0" w:space="0" w:color="auto"/>
        <w:right w:val="none" w:sz="0" w:space="0" w:color="auto"/>
      </w:divBdr>
      <w:divsChild>
        <w:div w:id="748769957">
          <w:marLeft w:val="0"/>
          <w:marRight w:val="0"/>
          <w:marTop w:val="225"/>
          <w:marBottom w:val="0"/>
          <w:divBdr>
            <w:top w:val="none" w:sz="0" w:space="0" w:color="auto"/>
            <w:left w:val="none" w:sz="0" w:space="0" w:color="auto"/>
            <w:bottom w:val="none" w:sz="0" w:space="0" w:color="auto"/>
            <w:right w:val="none" w:sz="0" w:space="0" w:color="auto"/>
          </w:divBdr>
        </w:div>
      </w:divsChild>
    </w:div>
    <w:div w:id="650184369">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3795598">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304840">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736990">
      <w:bodyDiv w:val="1"/>
      <w:marLeft w:val="0"/>
      <w:marRight w:val="0"/>
      <w:marTop w:val="0"/>
      <w:marBottom w:val="0"/>
      <w:divBdr>
        <w:top w:val="none" w:sz="0" w:space="0" w:color="auto"/>
        <w:left w:val="none" w:sz="0" w:space="0" w:color="auto"/>
        <w:bottom w:val="none" w:sz="0" w:space="0" w:color="auto"/>
        <w:right w:val="none" w:sz="0" w:space="0" w:color="auto"/>
      </w:divBdr>
      <w:divsChild>
        <w:div w:id="195701924">
          <w:marLeft w:val="0"/>
          <w:marRight w:val="0"/>
          <w:marTop w:val="0"/>
          <w:marBottom w:val="0"/>
          <w:divBdr>
            <w:top w:val="none" w:sz="0" w:space="0" w:color="auto"/>
            <w:left w:val="none" w:sz="0" w:space="0" w:color="auto"/>
            <w:bottom w:val="none" w:sz="0" w:space="0" w:color="auto"/>
            <w:right w:val="none" w:sz="0" w:space="0" w:color="auto"/>
          </w:divBdr>
        </w:div>
        <w:div w:id="351615474">
          <w:marLeft w:val="0"/>
          <w:marRight w:val="0"/>
          <w:marTop w:val="0"/>
          <w:marBottom w:val="0"/>
          <w:divBdr>
            <w:top w:val="none" w:sz="0" w:space="0" w:color="auto"/>
            <w:left w:val="none" w:sz="0" w:space="0" w:color="auto"/>
            <w:bottom w:val="none" w:sz="0" w:space="0" w:color="auto"/>
            <w:right w:val="none" w:sz="0" w:space="0" w:color="auto"/>
          </w:divBdr>
        </w:div>
        <w:div w:id="299652003">
          <w:marLeft w:val="0"/>
          <w:marRight w:val="0"/>
          <w:marTop w:val="0"/>
          <w:marBottom w:val="0"/>
          <w:divBdr>
            <w:top w:val="none" w:sz="0" w:space="0" w:color="auto"/>
            <w:left w:val="none" w:sz="0" w:space="0" w:color="auto"/>
            <w:bottom w:val="none" w:sz="0" w:space="0" w:color="auto"/>
            <w:right w:val="none" w:sz="0" w:space="0" w:color="auto"/>
          </w:divBdr>
        </w:div>
        <w:div w:id="738020902">
          <w:marLeft w:val="0"/>
          <w:marRight w:val="0"/>
          <w:marTop w:val="0"/>
          <w:marBottom w:val="0"/>
          <w:divBdr>
            <w:top w:val="none" w:sz="0" w:space="0" w:color="auto"/>
            <w:left w:val="none" w:sz="0" w:space="0" w:color="auto"/>
            <w:bottom w:val="none" w:sz="0" w:space="0" w:color="auto"/>
            <w:right w:val="none" w:sz="0" w:space="0" w:color="auto"/>
          </w:divBdr>
        </w:div>
        <w:div w:id="874271062">
          <w:marLeft w:val="0"/>
          <w:marRight w:val="0"/>
          <w:marTop w:val="0"/>
          <w:marBottom w:val="0"/>
          <w:divBdr>
            <w:top w:val="none" w:sz="0" w:space="0" w:color="auto"/>
            <w:left w:val="none" w:sz="0" w:space="0" w:color="auto"/>
            <w:bottom w:val="none" w:sz="0" w:space="0" w:color="auto"/>
            <w:right w:val="none" w:sz="0" w:space="0" w:color="auto"/>
          </w:divBdr>
        </w:div>
        <w:div w:id="1685354509">
          <w:marLeft w:val="0"/>
          <w:marRight w:val="0"/>
          <w:marTop w:val="0"/>
          <w:marBottom w:val="0"/>
          <w:divBdr>
            <w:top w:val="none" w:sz="0" w:space="0" w:color="auto"/>
            <w:left w:val="none" w:sz="0" w:space="0" w:color="auto"/>
            <w:bottom w:val="none" w:sz="0" w:space="0" w:color="auto"/>
            <w:right w:val="none" w:sz="0" w:space="0" w:color="auto"/>
          </w:divBdr>
        </w:div>
        <w:div w:id="767123269">
          <w:marLeft w:val="0"/>
          <w:marRight w:val="0"/>
          <w:marTop w:val="0"/>
          <w:marBottom w:val="0"/>
          <w:divBdr>
            <w:top w:val="none" w:sz="0" w:space="0" w:color="auto"/>
            <w:left w:val="none" w:sz="0" w:space="0" w:color="auto"/>
            <w:bottom w:val="none" w:sz="0" w:space="0" w:color="auto"/>
            <w:right w:val="none" w:sz="0" w:space="0" w:color="auto"/>
          </w:divBdr>
        </w:div>
        <w:div w:id="1860192218">
          <w:marLeft w:val="0"/>
          <w:marRight w:val="0"/>
          <w:marTop w:val="0"/>
          <w:marBottom w:val="0"/>
          <w:divBdr>
            <w:top w:val="none" w:sz="0" w:space="0" w:color="auto"/>
            <w:left w:val="none" w:sz="0" w:space="0" w:color="auto"/>
            <w:bottom w:val="none" w:sz="0" w:space="0" w:color="auto"/>
            <w:right w:val="none" w:sz="0" w:space="0" w:color="auto"/>
          </w:divBdr>
        </w:div>
        <w:div w:id="92820073">
          <w:marLeft w:val="0"/>
          <w:marRight w:val="0"/>
          <w:marTop w:val="0"/>
          <w:marBottom w:val="0"/>
          <w:divBdr>
            <w:top w:val="none" w:sz="0" w:space="0" w:color="auto"/>
            <w:left w:val="none" w:sz="0" w:space="0" w:color="auto"/>
            <w:bottom w:val="none" w:sz="0" w:space="0" w:color="auto"/>
            <w:right w:val="none" w:sz="0" w:space="0" w:color="auto"/>
          </w:divBdr>
        </w:div>
        <w:div w:id="492532031">
          <w:marLeft w:val="0"/>
          <w:marRight w:val="0"/>
          <w:marTop w:val="0"/>
          <w:marBottom w:val="0"/>
          <w:divBdr>
            <w:top w:val="none" w:sz="0" w:space="0" w:color="auto"/>
            <w:left w:val="none" w:sz="0" w:space="0" w:color="auto"/>
            <w:bottom w:val="none" w:sz="0" w:space="0" w:color="auto"/>
            <w:right w:val="none" w:sz="0" w:space="0" w:color="auto"/>
          </w:divBdr>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18844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0740411">
      <w:bodyDiv w:val="1"/>
      <w:marLeft w:val="0"/>
      <w:marRight w:val="0"/>
      <w:marTop w:val="0"/>
      <w:marBottom w:val="0"/>
      <w:divBdr>
        <w:top w:val="none" w:sz="0" w:space="0" w:color="auto"/>
        <w:left w:val="none" w:sz="0" w:space="0" w:color="auto"/>
        <w:bottom w:val="none" w:sz="0" w:space="0" w:color="auto"/>
        <w:right w:val="none" w:sz="0" w:space="0" w:color="auto"/>
      </w:divBdr>
    </w:div>
    <w:div w:id="663044746">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444392">
      <w:bodyDiv w:val="1"/>
      <w:marLeft w:val="0"/>
      <w:marRight w:val="0"/>
      <w:marTop w:val="0"/>
      <w:marBottom w:val="0"/>
      <w:divBdr>
        <w:top w:val="none" w:sz="0" w:space="0" w:color="auto"/>
        <w:left w:val="none" w:sz="0" w:space="0" w:color="auto"/>
        <w:bottom w:val="none" w:sz="0" w:space="0" w:color="auto"/>
        <w:right w:val="none" w:sz="0" w:space="0" w:color="auto"/>
      </w:divBdr>
      <w:divsChild>
        <w:div w:id="1998341633">
          <w:marLeft w:val="0"/>
          <w:marRight w:val="0"/>
          <w:marTop w:val="0"/>
          <w:marBottom w:val="0"/>
          <w:divBdr>
            <w:top w:val="none" w:sz="0" w:space="0" w:color="auto"/>
            <w:left w:val="none" w:sz="0" w:space="0" w:color="auto"/>
            <w:bottom w:val="none" w:sz="0" w:space="0" w:color="auto"/>
            <w:right w:val="none" w:sz="0" w:space="0" w:color="auto"/>
          </w:divBdr>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7707344">
      <w:bodyDiv w:val="1"/>
      <w:marLeft w:val="0"/>
      <w:marRight w:val="0"/>
      <w:marTop w:val="0"/>
      <w:marBottom w:val="0"/>
      <w:divBdr>
        <w:top w:val="none" w:sz="0" w:space="0" w:color="auto"/>
        <w:left w:val="none" w:sz="0" w:space="0" w:color="auto"/>
        <w:bottom w:val="none" w:sz="0" w:space="0" w:color="auto"/>
        <w:right w:val="none" w:sz="0" w:space="0" w:color="auto"/>
      </w:divBdr>
    </w:div>
    <w:div w:id="668101617">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7851214">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430526">
      <w:bodyDiv w:val="1"/>
      <w:marLeft w:val="0"/>
      <w:marRight w:val="0"/>
      <w:marTop w:val="0"/>
      <w:marBottom w:val="0"/>
      <w:divBdr>
        <w:top w:val="none" w:sz="0" w:space="0" w:color="auto"/>
        <w:left w:val="none" w:sz="0" w:space="0" w:color="auto"/>
        <w:bottom w:val="none" w:sz="0" w:space="0" w:color="auto"/>
        <w:right w:val="none" w:sz="0" w:space="0" w:color="auto"/>
      </w:divBdr>
      <w:divsChild>
        <w:div w:id="1555698503">
          <w:marLeft w:val="0"/>
          <w:marRight w:val="0"/>
          <w:marTop w:val="0"/>
          <w:marBottom w:val="0"/>
          <w:divBdr>
            <w:top w:val="none" w:sz="0" w:space="0" w:color="auto"/>
            <w:left w:val="none" w:sz="0" w:space="0" w:color="auto"/>
            <w:bottom w:val="none" w:sz="0" w:space="0" w:color="auto"/>
            <w:right w:val="none" w:sz="0" w:space="0" w:color="auto"/>
          </w:divBdr>
        </w:div>
      </w:divsChild>
    </w:div>
    <w:div w:id="679546284">
      <w:bodyDiv w:val="1"/>
      <w:marLeft w:val="0"/>
      <w:marRight w:val="0"/>
      <w:marTop w:val="0"/>
      <w:marBottom w:val="0"/>
      <w:divBdr>
        <w:top w:val="none" w:sz="0" w:space="0" w:color="auto"/>
        <w:left w:val="none" w:sz="0" w:space="0" w:color="auto"/>
        <w:bottom w:val="none" w:sz="0" w:space="0" w:color="auto"/>
        <w:right w:val="none" w:sz="0" w:space="0" w:color="auto"/>
      </w:divBdr>
      <w:divsChild>
        <w:div w:id="750926469">
          <w:marLeft w:val="0"/>
          <w:marRight w:val="0"/>
          <w:marTop w:val="0"/>
          <w:marBottom w:val="0"/>
          <w:divBdr>
            <w:top w:val="none" w:sz="0" w:space="0" w:color="auto"/>
            <w:left w:val="none" w:sz="0" w:space="0" w:color="auto"/>
            <w:bottom w:val="none" w:sz="0" w:space="0" w:color="auto"/>
            <w:right w:val="none" w:sz="0" w:space="0" w:color="auto"/>
          </w:divBdr>
        </w:div>
        <w:div w:id="2085761322">
          <w:marLeft w:val="0"/>
          <w:marRight w:val="0"/>
          <w:marTop w:val="0"/>
          <w:marBottom w:val="0"/>
          <w:divBdr>
            <w:top w:val="none" w:sz="0" w:space="0" w:color="auto"/>
            <w:left w:val="none" w:sz="0" w:space="0" w:color="auto"/>
            <w:bottom w:val="none" w:sz="0" w:space="0" w:color="auto"/>
            <w:right w:val="none" w:sz="0" w:space="0" w:color="auto"/>
          </w:divBdr>
        </w:div>
      </w:divsChild>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482237">
      <w:bodyDiv w:val="1"/>
      <w:marLeft w:val="0"/>
      <w:marRight w:val="0"/>
      <w:marTop w:val="0"/>
      <w:marBottom w:val="0"/>
      <w:divBdr>
        <w:top w:val="none" w:sz="0" w:space="0" w:color="auto"/>
        <w:left w:val="none" w:sz="0" w:space="0" w:color="auto"/>
        <w:bottom w:val="none" w:sz="0" w:space="0" w:color="auto"/>
        <w:right w:val="none" w:sz="0" w:space="0" w:color="auto"/>
      </w:divBdr>
    </w:div>
    <w:div w:id="685862748">
      <w:bodyDiv w:val="1"/>
      <w:marLeft w:val="0"/>
      <w:marRight w:val="0"/>
      <w:marTop w:val="0"/>
      <w:marBottom w:val="0"/>
      <w:divBdr>
        <w:top w:val="none" w:sz="0" w:space="0" w:color="auto"/>
        <w:left w:val="none" w:sz="0" w:space="0" w:color="auto"/>
        <w:bottom w:val="none" w:sz="0" w:space="0" w:color="auto"/>
        <w:right w:val="none" w:sz="0" w:space="0" w:color="auto"/>
      </w:divBdr>
      <w:divsChild>
        <w:div w:id="48304991">
          <w:marLeft w:val="0"/>
          <w:marRight w:val="0"/>
          <w:marTop w:val="225"/>
          <w:marBottom w:val="0"/>
          <w:divBdr>
            <w:top w:val="none" w:sz="0" w:space="0" w:color="auto"/>
            <w:left w:val="none" w:sz="0" w:space="0" w:color="auto"/>
            <w:bottom w:val="none" w:sz="0" w:space="0" w:color="auto"/>
            <w:right w:val="none" w:sz="0" w:space="0" w:color="auto"/>
          </w:divBdr>
        </w:div>
      </w:divsChild>
    </w:div>
    <w:div w:id="687100170">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7878461">
      <w:bodyDiv w:val="1"/>
      <w:marLeft w:val="0"/>
      <w:marRight w:val="0"/>
      <w:marTop w:val="0"/>
      <w:marBottom w:val="0"/>
      <w:divBdr>
        <w:top w:val="none" w:sz="0" w:space="0" w:color="auto"/>
        <w:left w:val="none" w:sz="0" w:space="0" w:color="auto"/>
        <w:bottom w:val="none" w:sz="0" w:space="0" w:color="auto"/>
        <w:right w:val="none" w:sz="0" w:space="0" w:color="auto"/>
      </w:divBdr>
      <w:divsChild>
        <w:div w:id="2097629083">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490439">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6464802">
      <w:bodyDiv w:val="1"/>
      <w:marLeft w:val="0"/>
      <w:marRight w:val="0"/>
      <w:marTop w:val="0"/>
      <w:marBottom w:val="0"/>
      <w:divBdr>
        <w:top w:val="none" w:sz="0" w:space="0" w:color="auto"/>
        <w:left w:val="none" w:sz="0" w:space="0" w:color="auto"/>
        <w:bottom w:val="none" w:sz="0" w:space="0" w:color="auto"/>
        <w:right w:val="none" w:sz="0" w:space="0" w:color="auto"/>
      </w:divBdr>
      <w:divsChild>
        <w:div w:id="718481825">
          <w:marLeft w:val="0"/>
          <w:marRight w:val="0"/>
          <w:marTop w:val="0"/>
          <w:marBottom w:val="0"/>
          <w:divBdr>
            <w:top w:val="none" w:sz="0" w:space="0" w:color="auto"/>
            <w:left w:val="none" w:sz="0" w:space="0" w:color="auto"/>
            <w:bottom w:val="none" w:sz="0" w:space="0" w:color="auto"/>
            <w:right w:val="none" w:sz="0" w:space="0" w:color="auto"/>
          </w:divBdr>
          <w:divsChild>
            <w:div w:id="334185715">
              <w:marLeft w:val="0"/>
              <w:marRight w:val="0"/>
              <w:marTop w:val="0"/>
              <w:marBottom w:val="0"/>
              <w:divBdr>
                <w:top w:val="none" w:sz="0" w:space="0" w:color="auto"/>
                <w:left w:val="none" w:sz="0" w:space="0" w:color="auto"/>
                <w:bottom w:val="none" w:sz="0" w:space="0" w:color="auto"/>
                <w:right w:val="none" w:sz="0" w:space="0" w:color="auto"/>
              </w:divBdr>
            </w:div>
          </w:divsChild>
        </w:div>
        <w:div w:id="722145267">
          <w:marLeft w:val="0"/>
          <w:marRight w:val="0"/>
          <w:marTop w:val="0"/>
          <w:marBottom w:val="0"/>
          <w:divBdr>
            <w:top w:val="none" w:sz="0" w:space="0" w:color="auto"/>
            <w:left w:val="none" w:sz="0" w:space="0" w:color="auto"/>
            <w:bottom w:val="none" w:sz="0" w:space="0" w:color="auto"/>
            <w:right w:val="none" w:sz="0" w:space="0" w:color="auto"/>
          </w:divBdr>
          <w:divsChild>
            <w:div w:id="839851933">
              <w:marLeft w:val="0"/>
              <w:marRight w:val="0"/>
              <w:marTop w:val="0"/>
              <w:marBottom w:val="0"/>
              <w:divBdr>
                <w:top w:val="none" w:sz="0" w:space="0" w:color="auto"/>
                <w:left w:val="none" w:sz="0" w:space="0" w:color="auto"/>
                <w:bottom w:val="none" w:sz="0" w:space="0" w:color="auto"/>
                <w:right w:val="none" w:sz="0" w:space="0" w:color="auto"/>
              </w:divBdr>
              <w:divsChild>
                <w:div w:id="469131215">
                  <w:marLeft w:val="0"/>
                  <w:marRight w:val="0"/>
                  <w:marTop w:val="0"/>
                  <w:marBottom w:val="0"/>
                  <w:divBdr>
                    <w:top w:val="none" w:sz="0" w:space="0" w:color="auto"/>
                    <w:left w:val="none" w:sz="0" w:space="0" w:color="auto"/>
                    <w:bottom w:val="none" w:sz="0" w:space="0" w:color="auto"/>
                    <w:right w:val="none" w:sz="0" w:space="0" w:color="auto"/>
                  </w:divBdr>
                  <w:divsChild>
                    <w:div w:id="2127458640">
                      <w:marLeft w:val="0"/>
                      <w:marRight w:val="0"/>
                      <w:marTop w:val="0"/>
                      <w:marBottom w:val="0"/>
                      <w:divBdr>
                        <w:top w:val="none" w:sz="0" w:space="0" w:color="auto"/>
                        <w:left w:val="none" w:sz="0" w:space="0" w:color="auto"/>
                        <w:bottom w:val="none" w:sz="0" w:space="0" w:color="auto"/>
                        <w:right w:val="none" w:sz="0" w:space="0" w:color="auto"/>
                      </w:divBdr>
                    </w:div>
                    <w:div w:id="1094400227">
                      <w:marLeft w:val="0"/>
                      <w:marRight w:val="0"/>
                      <w:marTop w:val="0"/>
                      <w:marBottom w:val="0"/>
                      <w:divBdr>
                        <w:top w:val="none" w:sz="0" w:space="0" w:color="auto"/>
                        <w:left w:val="none" w:sz="0" w:space="0" w:color="auto"/>
                        <w:bottom w:val="none" w:sz="0" w:space="0" w:color="auto"/>
                        <w:right w:val="none" w:sz="0" w:space="0" w:color="auto"/>
                      </w:divBdr>
                    </w:div>
                    <w:div w:id="4182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698898631">
      <w:bodyDiv w:val="1"/>
      <w:marLeft w:val="0"/>
      <w:marRight w:val="0"/>
      <w:marTop w:val="0"/>
      <w:marBottom w:val="0"/>
      <w:divBdr>
        <w:top w:val="none" w:sz="0" w:space="0" w:color="auto"/>
        <w:left w:val="none" w:sz="0" w:space="0" w:color="auto"/>
        <w:bottom w:val="none" w:sz="0" w:space="0" w:color="auto"/>
        <w:right w:val="none" w:sz="0" w:space="0" w:color="auto"/>
      </w:divBdr>
    </w:div>
    <w:div w:id="699167573">
      <w:bodyDiv w:val="1"/>
      <w:marLeft w:val="0"/>
      <w:marRight w:val="0"/>
      <w:marTop w:val="0"/>
      <w:marBottom w:val="0"/>
      <w:divBdr>
        <w:top w:val="none" w:sz="0" w:space="0" w:color="auto"/>
        <w:left w:val="none" w:sz="0" w:space="0" w:color="auto"/>
        <w:bottom w:val="none" w:sz="0" w:space="0" w:color="auto"/>
        <w:right w:val="none" w:sz="0" w:space="0" w:color="auto"/>
      </w:divBdr>
    </w:div>
    <w:div w:id="700666354">
      <w:bodyDiv w:val="1"/>
      <w:marLeft w:val="0"/>
      <w:marRight w:val="0"/>
      <w:marTop w:val="0"/>
      <w:marBottom w:val="0"/>
      <w:divBdr>
        <w:top w:val="none" w:sz="0" w:space="0" w:color="auto"/>
        <w:left w:val="none" w:sz="0" w:space="0" w:color="auto"/>
        <w:bottom w:val="none" w:sz="0" w:space="0" w:color="auto"/>
        <w:right w:val="none" w:sz="0" w:space="0" w:color="auto"/>
      </w:divBdr>
    </w:div>
    <w:div w:id="701252209">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5787804">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527267">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108407">
      <w:bodyDiv w:val="1"/>
      <w:marLeft w:val="0"/>
      <w:marRight w:val="0"/>
      <w:marTop w:val="0"/>
      <w:marBottom w:val="0"/>
      <w:divBdr>
        <w:top w:val="none" w:sz="0" w:space="0" w:color="auto"/>
        <w:left w:val="none" w:sz="0" w:space="0" w:color="auto"/>
        <w:bottom w:val="none" w:sz="0" w:space="0" w:color="auto"/>
        <w:right w:val="none" w:sz="0" w:space="0" w:color="auto"/>
      </w:divBdr>
      <w:divsChild>
        <w:div w:id="1592085107">
          <w:marLeft w:val="0"/>
          <w:marRight w:val="0"/>
          <w:marTop w:val="0"/>
          <w:marBottom w:val="0"/>
          <w:divBdr>
            <w:top w:val="none" w:sz="0" w:space="0" w:color="auto"/>
            <w:left w:val="none" w:sz="0" w:space="0" w:color="auto"/>
            <w:bottom w:val="none" w:sz="0" w:space="0" w:color="auto"/>
            <w:right w:val="none" w:sz="0" w:space="0" w:color="auto"/>
          </w:divBdr>
          <w:divsChild>
            <w:div w:id="777406228">
              <w:marLeft w:val="0"/>
              <w:marRight w:val="0"/>
              <w:marTop w:val="0"/>
              <w:marBottom w:val="0"/>
              <w:divBdr>
                <w:top w:val="none" w:sz="0" w:space="0" w:color="auto"/>
                <w:left w:val="none" w:sz="0" w:space="0" w:color="auto"/>
                <w:bottom w:val="none" w:sz="0" w:space="0" w:color="auto"/>
                <w:right w:val="none" w:sz="0" w:space="0" w:color="auto"/>
              </w:divBdr>
              <w:divsChild>
                <w:div w:id="77439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033000">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272109">
      <w:bodyDiv w:val="1"/>
      <w:marLeft w:val="0"/>
      <w:marRight w:val="0"/>
      <w:marTop w:val="0"/>
      <w:marBottom w:val="0"/>
      <w:divBdr>
        <w:top w:val="none" w:sz="0" w:space="0" w:color="auto"/>
        <w:left w:val="none" w:sz="0" w:space="0" w:color="auto"/>
        <w:bottom w:val="none" w:sz="0" w:space="0" w:color="auto"/>
        <w:right w:val="none" w:sz="0" w:space="0" w:color="auto"/>
      </w:divBdr>
    </w:div>
    <w:div w:id="716978060">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867350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1291208">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5182707">
      <w:bodyDiv w:val="1"/>
      <w:marLeft w:val="0"/>
      <w:marRight w:val="0"/>
      <w:marTop w:val="0"/>
      <w:marBottom w:val="0"/>
      <w:divBdr>
        <w:top w:val="none" w:sz="0" w:space="0" w:color="auto"/>
        <w:left w:val="none" w:sz="0" w:space="0" w:color="auto"/>
        <w:bottom w:val="none" w:sz="0" w:space="0" w:color="auto"/>
        <w:right w:val="none" w:sz="0" w:space="0" w:color="auto"/>
      </w:divBdr>
    </w:div>
    <w:div w:id="726150356">
      <w:bodyDiv w:val="1"/>
      <w:marLeft w:val="0"/>
      <w:marRight w:val="0"/>
      <w:marTop w:val="0"/>
      <w:marBottom w:val="0"/>
      <w:divBdr>
        <w:top w:val="none" w:sz="0" w:space="0" w:color="auto"/>
        <w:left w:val="none" w:sz="0" w:space="0" w:color="auto"/>
        <w:bottom w:val="none" w:sz="0" w:space="0" w:color="auto"/>
        <w:right w:val="none" w:sz="0" w:space="0" w:color="auto"/>
      </w:divBdr>
      <w:divsChild>
        <w:div w:id="1289748514">
          <w:marLeft w:val="0"/>
          <w:marRight w:val="0"/>
          <w:marTop w:val="0"/>
          <w:marBottom w:val="0"/>
          <w:divBdr>
            <w:top w:val="none" w:sz="0" w:space="0" w:color="auto"/>
            <w:left w:val="none" w:sz="0" w:space="0" w:color="auto"/>
            <w:bottom w:val="none" w:sz="0" w:space="0" w:color="auto"/>
            <w:right w:val="none" w:sz="0" w:space="0" w:color="auto"/>
          </w:divBdr>
        </w:div>
      </w:divsChild>
    </w:div>
    <w:div w:id="727345394">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5470689">
      <w:bodyDiv w:val="1"/>
      <w:marLeft w:val="0"/>
      <w:marRight w:val="0"/>
      <w:marTop w:val="0"/>
      <w:marBottom w:val="0"/>
      <w:divBdr>
        <w:top w:val="none" w:sz="0" w:space="0" w:color="auto"/>
        <w:left w:val="none" w:sz="0" w:space="0" w:color="auto"/>
        <w:bottom w:val="none" w:sz="0" w:space="0" w:color="auto"/>
        <w:right w:val="none" w:sz="0" w:space="0" w:color="auto"/>
      </w:divBdr>
      <w:divsChild>
        <w:div w:id="723910660">
          <w:marLeft w:val="0"/>
          <w:marRight w:val="0"/>
          <w:marTop w:val="0"/>
          <w:marBottom w:val="0"/>
          <w:divBdr>
            <w:top w:val="none" w:sz="0" w:space="0" w:color="auto"/>
            <w:left w:val="none" w:sz="0" w:space="0" w:color="auto"/>
            <w:bottom w:val="none" w:sz="0" w:space="0" w:color="auto"/>
            <w:right w:val="none" w:sz="0" w:space="0" w:color="auto"/>
          </w:divBdr>
        </w:div>
      </w:divsChild>
    </w:div>
    <w:div w:id="736175006">
      <w:bodyDiv w:val="1"/>
      <w:marLeft w:val="0"/>
      <w:marRight w:val="0"/>
      <w:marTop w:val="0"/>
      <w:marBottom w:val="0"/>
      <w:divBdr>
        <w:top w:val="none" w:sz="0" w:space="0" w:color="auto"/>
        <w:left w:val="none" w:sz="0" w:space="0" w:color="auto"/>
        <w:bottom w:val="none" w:sz="0" w:space="0" w:color="auto"/>
        <w:right w:val="none" w:sz="0" w:space="0" w:color="auto"/>
      </w:divBdr>
      <w:divsChild>
        <w:div w:id="446462582">
          <w:marLeft w:val="0"/>
          <w:marRight w:val="0"/>
          <w:marTop w:val="0"/>
          <w:marBottom w:val="0"/>
          <w:divBdr>
            <w:top w:val="none" w:sz="0" w:space="0" w:color="auto"/>
            <w:left w:val="none" w:sz="0" w:space="0" w:color="auto"/>
            <w:bottom w:val="none" w:sz="0" w:space="0" w:color="auto"/>
            <w:right w:val="none" w:sz="0" w:space="0" w:color="auto"/>
          </w:divBdr>
        </w:div>
      </w:divsChild>
    </w:div>
    <w:div w:id="736828092">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8602077">
      <w:bodyDiv w:val="1"/>
      <w:marLeft w:val="0"/>
      <w:marRight w:val="0"/>
      <w:marTop w:val="0"/>
      <w:marBottom w:val="0"/>
      <w:divBdr>
        <w:top w:val="none" w:sz="0" w:space="0" w:color="auto"/>
        <w:left w:val="none" w:sz="0" w:space="0" w:color="auto"/>
        <w:bottom w:val="none" w:sz="0" w:space="0" w:color="auto"/>
        <w:right w:val="none" w:sz="0" w:space="0" w:color="auto"/>
      </w:divBdr>
    </w:div>
    <w:div w:id="740101633">
      <w:bodyDiv w:val="1"/>
      <w:marLeft w:val="0"/>
      <w:marRight w:val="0"/>
      <w:marTop w:val="0"/>
      <w:marBottom w:val="0"/>
      <w:divBdr>
        <w:top w:val="none" w:sz="0" w:space="0" w:color="auto"/>
        <w:left w:val="none" w:sz="0" w:space="0" w:color="auto"/>
        <w:bottom w:val="none" w:sz="0" w:space="0" w:color="auto"/>
        <w:right w:val="none" w:sz="0" w:space="0" w:color="auto"/>
      </w:divBdr>
    </w:div>
    <w:div w:id="740905064">
      <w:bodyDiv w:val="1"/>
      <w:marLeft w:val="0"/>
      <w:marRight w:val="0"/>
      <w:marTop w:val="0"/>
      <w:marBottom w:val="0"/>
      <w:divBdr>
        <w:top w:val="none" w:sz="0" w:space="0" w:color="auto"/>
        <w:left w:val="none" w:sz="0" w:space="0" w:color="auto"/>
        <w:bottom w:val="none" w:sz="0" w:space="0" w:color="auto"/>
        <w:right w:val="none" w:sz="0" w:space="0" w:color="auto"/>
      </w:divBdr>
      <w:divsChild>
        <w:div w:id="739983497">
          <w:marLeft w:val="0"/>
          <w:marRight w:val="0"/>
          <w:marTop w:val="0"/>
          <w:marBottom w:val="0"/>
          <w:divBdr>
            <w:top w:val="none" w:sz="0" w:space="0" w:color="auto"/>
            <w:left w:val="none" w:sz="0" w:space="0" w:color="auto"/>
            <w:bottom w:val="none" w:sz="0" w:space="0" w:color="auto"/>
            <w:right w:val="none" w:sz="0" w:space="0" w:color="auto"/>
          </w:divBdr>
        </w:div>
        <w:div w:id="1542327648">
          <w:marLeft w:val="0"/>
          <w:marRight w:val="0"/>
          <w:marTop w:val="0"/>
          <w:marBottom w:val="0"/>
          <w:divBdr>
            <w:top w:val="none" w:sz="0" w:space="0" w:color="auto"/>
            <w:left w:val="none" w:sz="0" w:space="0" w:color="auto"/>
            <w:bottom w:val="none" w:sz="0" w:space="0" w:color="auto"/>
            <w:right w:val="none" w:sz="0" w:space="0" w:color="auto"/>
          </w:divBdr>
          <w:divsChild>
            <w:div w:id="709888046">
              <w:marLeft w:val="0"/>
              <w:marRight w:val="0"/>
              <w:marTop w:val="0"/>
              <w:marBottom w:val="0"/>
              <w:divBdr>
                <w:top w:val="none" w:sz="0" w:space="0" w:color="auto"/>
                <w:left w:val="none" w:sz="0" w:space="0" w:color="auto"/>
                <w:bottom w:val="none" w:sz="0" w:space="0" w:color="auto"/>
                <w:right w:val="none" w:sz="0" w:space="0" w:color="auto"/>
              </w:divBdr>
              <w:divsChild>
                <w:div w:id="44182569">
                  <w:marLeft w:val="0"/>
                  <w:marRight w:val="0"/>
                  <w:marTop w:val="0"/>
                  <w:marBottom w:val="0"/>
                  <w:divBdr>
                    <w:top w:val="none" w:sz="0" w:space="0" w:color="auto"/>
                    <w:left w:val="none" w:sz="0" w:space="0" w:color="auto"/>
                    <w:bottom w:val="none" w:sz="0" w:space="0" w:color="auto"/>
                    <w:right w:val="none" w:sz="0" w:space="0" w:color="auto"/>
                  </w:divBdr>
                  <w:divsChild>
                    <w:div w:id="1545170745">
                      <w:marLeft w:val="0"/>
                      <w:marRight w:val="0"/>
                      <w:marTop w:val="0"/>
                      <w:marBottom w:val="0"/>
                      <w:divBdr>
                        <w:top w:val="none" w:sz="0" w:space="0" w:color="auto"/>
                        <w:left w:val="none" w:sz="0" w:space="0" w:color="auto"/>
                        <w:bottom w:val="none" w:sz="0" w:space="0" w:color="auto"/>
                        <w:right w:val="none" w:sz="0" w:space="0" w:color="auto"/>
                      </w:divBdr>
                      <w:divsChild>
                        <w:div w:id="203521752">
                          <w:marLeft w:val="0"/>
                          <w:marRight w:val="0"/>
                          <w:marTop w:val="0"/>
                          <w:marBottom w:val="0"/>
                          <w:divBdr>
                            <w:top w:val="none" w:sz="0" w:space="0" w:color="auto"/>
                            <w:left w:val="none" w:sz="0" w:space="0" w:color="auto"/>
                            <w:bottom w:val="none" w:sz="0" w:space="0" w:color="auto"/>
                            <w:right w:val="none" w:sz="0" w:space="0" w:color="auto"/>
                          </w:divBdr>
                          <w:divsChild>
                            <w:div w:id="949506321">
                              <w:marLeft w:val="0"/>
                              <w:marRight w:val="0"/>
                              <w:marTop w:val="0"/>
                              <w:marBottom w:val="0"/>
                              <w:divBdr>
                                <w:top w:val="none" w:sz="0" w:space="0" w:color="auto"/>
                                <w:left w:val="none" w:sz="0" w:space="0" w:color="auto"/>
                                <w:bottom w:val="none" w:sz="0" w:space="0" w:color="auto"/>
                                <w:right w:val="none" w:sz="0" w:space="0" w:color="auto"/>
                              </w:divBdr>
                              <w:divsChild>
                                <w:div w:id="1286739310">
                                  <w:marLeft w:val="0"/>
                                  <w:marRight w:val="0"/>
                                  <w:marTop w:val="0"/>
                                  <w:marBottom w:val="0"/>
                                  <w:divBdr>
                                    <w:top w:val="none" w:sz="0" w:space="0" w:color="auto"/>
                                    <w:left w:val="none" w:sz="0" w:space="0" w:color="auto"/>
                                    <w:bottom w:val="none" w:sz="0" w:space="0" w:color="auto"/>
                                    <w:right w:val="none" w:sz="0" w:space="0" w:color="auto"/>
                                  </w:divBdr>
                                  <w:divsChild>
                                    <w:div w:id="1072578012">
                                      <w:marLeft w:val="0"/>
                                      <w:marRight w:val="0"/>
                                      <w:marTop w:val="0"/>
                                      <w:marBottom w:val="0"/>
                                      <w:divBdr>
                                        <w:top w:val="none" w:sz="0" w:space="0" w:color="auto"/>
                                        <w:left w:val="none" w:sz="0" w:space="0" w:color="auto"/>
                                        <w:bottom w:val="none" w:sz="0" w:space="0" w:color="auto"/>
                                        <w:right w:val="none" w:sz="0" w:space="0" w:color="auto"/>
                                      </w:divBdr>
                                      <w:divsChild>
                                        <w:div w:id="188760954">
                                          <w:marLeft w:val="0"/>
                                          <w:marRight w:val="0"/>
                                          <w:marTop w:val="0"/>
                                          <w:marBottom w:val="0"/>
                                          <w:divBdr>
                                            <w:top w:val="none" w:sz="0" w:space="0" w:color="auto"/>
                                            <w:left w:val="none" w:sz="0" w:space="0" w:color="auto"/>
                                            <w:bottom w:val="none" w:sz="0" w:space="0" w:color="auto"/>
                                            <w:right w:val="none" w:sz="0" w:space="0" w:color="auto"/>
                                          </w:divBdr>
                                          <w:divsChild>
                                            <w:div w:id="66849943">
                                              <w:marLeft w:val="0"/>
                                              <w:marRight w:val="0"/>
                                              <w:marTop w:val="0"/>
                                              <w:marBottom w:val="0"/>
                                              <w:divBdr>
                                                <w:top w:val="none" w:sz="0" w:space="0" w:color="auto"/>
                                                <w:left w:val="none" w:sz="0" w:space="0" w:color="auto"/>
                                                <w:bottom w:val="none" w:sz="0" w:space="0" w:color="auto"/>
                                                <w:right w:val="none" w:sz="0" w:space="0" w:color="auto"/>
                                              </w:divBdr>
                                              <w:divsChild>
                                                <w:div w:id="1090275620">
                                                  <w:marLeft w:val="0"/>
                                                  <w:marRight w:val="0"/>
                                                  <w:marTop w:val="0"/>
                                                  <w:marBottom w:val="0"/>
                                                  <w:divBdr>
                                                    <w:top w:val="none" w:sz="0" w:space="0" w:color="auto"/>
                                                    <w:left w:val="none" w:sz="0" w:space="0" w:color="auto"/>
                                                    <w:bottom w:val="none" w:sz="0" w:space="0" w:color="auto"/>
                                                    <w:right w:val="none" w:sz="0" w:space="0" w:color="auto"/>
                                                  </w:divBdr>
                                                  <w:divsChild>
                                                    <w:div w:id="524174212">
                                                      <w:marLeft w:val="0"/>
                                                      <w:marRight w:val="0"/>
                                                      <w:marTop w:val="0"/>
                                                      <w:marBottom w:val="0"/>
                                                      <w:divBdr>
                                                        <w:top w:val="none" w:sz="0" w:space="0" w:color="auto"/>
                                                        <w:left w:val="none" w:sz="0" w:space="0" w:color="auto"/>
                                                        <w:bottom w:val="none" w:sz="0" w:space="0" w:color="auto"/>
                                                        <w:right w:val="none" w:sz="0" w:space="0" w:color="auto"/>
                                                      </w:divBdr>
                                                      <w:divsChild>
                                                        <w:div w:id="309098512">
                                                          <w:marLeft w:val="0"/>
                                                          <w:marRight w:val="0"/>
                                                          <w:marTop w:val="0"/>
                                                          <w:marBottom w:val="0"/>
                                                          <w:divBdr>
                                                            <w:top w:val="none" w:sz="0" w:space="0" w:color="auto"/>
                                                            <w:left w:val="none" w:sz="0" w:space="0" w:color="auto"/>
                                                            <w:bottom w:val="none" w:sz="0" w:space="0" w:color="auto"/>
                                                            <w:right w:val="none" w:sz="0" w:space="0" w:color="auto"/>
                                                          </w:divBdr>
                                                          <w:divsChild>
                                                            <w:div w:id="1464541966">
                                                              <w:marLeft w:val="0"/>
                                                              <w:marRight w:val="0"/>
                                                              <w:marTop w:val="0"/>
                                                              <w:marBottom w:val="0"/>
                                                              <w:divBdr>
                                                                <w:top w:val="none" w:sz="0" w:space="0" w:color="auto"/>
                                                                <w:left w:val="none" w:sz="0" w:space="0" w:color="auto"/>
                                                                <w:bottom w:val="none" w:sz="0" w:space="0" w:color="auto"/>
                                                                <w:right w:val="none" w:sz="0" w:space="0" w:color="auto"/>
                                                              </w:divBdr>
                                                            </w:div>
                                                            <w:div w:id="1798327240">
                                                              <w:marLeft w:val="0"/>
                                                              <w:marRight w:val="0"/>
                                                              <w:marTop w:val="0"/>
                                                              <w:marBottom w:val="0"/>
                                                              <w:divBdr>
                                                                <w:top w:val="none" w:sz="0" w:space="0" w:color="auto"/>
                                                                <w:left w:val="none" w:sz="0" w:space="0" w:color="auto"/>
                                                                <w:bottom w:val="none" w:sz="0" w:space="0" w:color="auto"/>
                                                                <w:right w:val="none" w:sz="0" w:space="0" w:color="auto"/>
                                                              </w:divBdr>
                                                            </w:div>
                                                            <w:div w:id="1128209583">
                                                              <w:marLeft w:val="0"/>
                                                              <w:marRight w:val="0"/>
                                                              <w:marTop w:val="0"/>
                                                              <w:marBottom w:val="0"/>
                                                              <w:divBdr>
                                                                <w:top w:val="none" w:sz="0" w:space="0" w:color="auto"/>
                                                                <w:left w:val="none" w:sz="0" w:space="0" w:color="auto"/>
                                                                <w:bottom w:val="none" w:sz="0" w:space="0" w:color="auto"/>
                                                                <w:right w:val="none" w:sz="0" w:space="0" w:color="auto"/>
                                                              </w:divBdr>
                                                            </w:div>
                                                            <w:div w:id="13266314">
                                                              <w:marLeft w:val="0"/>
                                                              <w:marRight w:val="0"/>
                                                              <w:marTop w:val="0"/>
                                                              <w:marBottom w:val="0"/>
                                                              <w:divBdr>
                                                                <w:top w:val="none" w:sz="0" w:space="0" w:color="auto"/>
                                                                <w:left w:val="none" w:sz="0" w:space="0" w:color="auto"/>
                                                                <w:bottom w:val="none" w:sz="0" w:space="0" w:color="auto"/>
                                                                <w:right w:val="none" w:sz="0" w:space="0" w:color="auto"/>
                                                              </w:divBdr>
                                                            </w:div>
                                                            <w:div w:id="2632164">
                                                              <w:marLeft w:val="0"/>
                                                              <w:marRight w:val="0"/>
                                                              <w:marTop w:val="0"/>
                                                              <w:marBottom w:val="0"/>
                                                              <w:divBdr>
                                                                <w:top w:val="none" w:sz="0" w:space="0" w:color="auto"/>
                                                                <w:left w:val="none" w:sz="0" w:space="0" w:color="auto"/>
                                                                <w:bottom w:val="none" w:sz="0" w:space="0" w:color="auto"/>
                                                                <w:right w:val="none" w:sz="0" w:space="0" w:color="auto"/>
                                                              </w:divBdr>
                                                            </w:div>
                                                          </w:divsChild>
                                                        </w:div>
                                                        <w:div w:id="66882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899839">
                  <w:marLeft w:val="0"/>
                  <w:marRight w:val="0"/>
                  <w:marTop w:val="0"/>
                  <w:marBottom w:val="0"/>
                  <w:divBdr>
                    <w:top w:val="none" w:sz="0" w:space="0" w:color="auto"/>
                    <w:left w:val="none" w:sz="0" w:space="0" w:color="auto"/>
                    <w:bottom w:val="none" w:sz="0" w:space="0" w:color="auto"/>
                    <w:right w:val="none" w:sz="0" w:space="0" w:color="auto"/>
                  </w:divBdr>
                  <w:divsChild>
                    <w:div w:id="1128475157">
                      <w:marLeft w:val="0"/>
                      <w:marRight w:val="0"/>
                      <w:marTop w:val="0"/>
                      <w:marBottom w:val="0"/>
                      <w:divBdr>
                        <w:top w:val="none" w:sz="0" w:space="0" w:color="auto"/>
                        <w:left w:val="none" w:sz="0" w:space="0" w:color="auto"/>
                        <w:bottom w:val="none" w:sz="0" w:space="0" w:color="auto"/>
                        <w:right w:val="none" w:sz="0" w:space="0" w:color="auto"/>
                      </w:divBdr>
                    </w:div>
                    <w:div w:id="1743411582">
                      <w:marLeft w:val="0"/>
                      <w:marRight w:val="0"/>
                      <w:marTop w:val="0"/>
                      <w:marBottom w:val="0"/>
                      <w:divBdr>
                        <w:top w:val="none" w:sz="0" w:space="0" w:color="auto"/>
                        <w:left w:val="none" w:sz="0" w:space="0" w:color="auto"/>
                        <w:bottom w:val="none" w:sz="0" w:space="0" w:color="auto"/>
                        <w:right w:val="none" w:sz="0" w:space="0" w:color="auto"/>
                      </w:divBdr>
                      <w:divsChild>
                        <w:div w:id="12314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484638">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2872711">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5998502">
      <w:bodyDiv w:val="1"/>
      <w:marLeft w:val="0"/>
      <w:marRight w:val="0"/>
      <w:marTop w:val="0"/>
      <w:marBottom w:val="0"/>
      <w:divBdr>
        <w:top w:val="none" w:sz="0" w:space="0" w:color="auto"/>
        <w:left w:val="none" w:sz="0" w:space="0" w:color="auto"/>
        <w:bottom w:val="none" w:sz="0" w:space="0" w:color="auto"/>
        <w:right w:val="none" w:sz="0" w:space="0" w:color="auto"/>
      </w:divBdr>
      <w:divsChild>
        <w:div w:id="38020570">
          <w:marLeft w:val="0"/>
          <w:marRight w:val="0"/>
          <w:marTop w:val="225"/>
          <w:marBottom w:val="0"/>
          <w:divBdr>
            <w:top w:val="none" w:sz="0" w:space="0" w:color="auto"/>
            <w:left w:val="none" w:sz="0" w:space="0" w:color="auto"/>
            <w:bottom w:val="none" w:sz="0" w:space="0" w:color="auto"/>
            <w:right w:val="none" w:sz="0" w:space="0" w:color="auto"/>
          </w:divBdr>
        </w:div>
        <w:div w:id="98915005">
          <w:marLeft w:val="0"/>
          <w:marRight w:val="0"/>
          <w:marTop w:val="225"/>
          <w:marBottom w:val="0"/>
          <w:divBdr>
            <w:top w:val="none" w:sz="0" w:space="0" w:color="auto"/>
            <w:left w:val="none" w:sz="0" w:space="0" w:color="auto"/>
            <w:bottom w:val="none" w:sz="0" w:space="0" w:color="auto"/>
            <w:right w:val="none" w:sz="0" w:space="0" w:color="auto"/>
          </w:divBdr>
        </w:div>
        <w:div w:id="121000882">
          <w:marLeft w:val="0"/>
          <w:marRight w:val="0"/>
          <w:marTop w:val="225"/>
          <w:marBottom w:val="0"/>
          <w:divBdr>
            <w:top w:val="none" w:sz="0" w:space="0" w:color="auto"/>
            <w:left w:val="none" w:sz="0" w:space="0" w:color="auto"/>
            <w:bottom w:val="none" w:sz="0" w:space="0" w:color="auto"/>
            <w:right w:val="none" w:sz="0" w:space="0" w:color="auto"/>
          </w:divBdr>
        </w:div>
        <w:div w:id="222954643">
          <w:marLeft w:val="0"/>
          <w:marRight w:val="0"/>
          <w:marTop w:val="0"/>
          <w:marBottom w:val="0"/>
          <w:divBdr>
            <w:top w:val="single" w:sz="6" w:space="8" w:color="CCCCCC"/>
            <w:left w:val="none" w:sz="0" w:space="0" w:color="auto"/>
            <w:bottom w:val="single" w:sz="6" w:space="8" w:color="CCCCCC"/>
            <w:right w:val="none" w:sz="0" w:space="0" w:color="auto"/>
          </w:divBdr>
        </w:div>
        <w:div w:id="302272985">
          <w:marLeft w:val="0"/>
          <w:marRight w:val="0"/>
          <w:marTop w:val="225"/>
          <w:marBottom w:val="0"/>
          <w:divBdr>
            <w:top w:val="none" w:sz="0" w:space="0" w:color="auto"/>
            <w:left w:val="none" w:sz="0" w:space="0" w:color="auto"/>
            <w:bottom w:val="none" w:sz="0" w:space="0" w:color="auto"/>
            <w:right w:val="none" w:sz="0" w:space="0" w:color="auto"/>
          </w:divBdr>
        </w:div>
        <w:div w:id="556207145">
          <w:marLeft w:val="0"/>
          <w:marRight w:val="0"/>
          <w:marTop w:val="0"/>
          <w:marBottom w:val="0"/>
          <w:divBdr>
            <w:top w:val="single" w:sz="6" w:space="8" w:color="CCCCCC"/>
            <w:left w:val="none" w:sz="0" w:space="0" w:color="auto"/>
            <w:bottom w:val="single" w:sz="6" w:space="8" w:color="CCCCCC"/>
            <w:right w:val="none" w:sz="0" w:space="0" w:color="auto"/>
          </w:divBdr>
        </w:div>
        <w:div w:id="1202207743">
          <w:marLeft w:val="0"/>
          <w:marRight w:val="0"/>
          <w:marTop w:val="0"/>
          <w:marBottom w:val="0"/>
          <w:divBdr>
            <w:top w:val="none" w:sz="0" w:space="0" w:color="auto"/>
            <w:left w:val="none" w:sz="0" w:space="0" w:color="auto"/>
            <w:bottom w:val="none" w:sz="0" w:space="0" w:color="auto"/>
            <w:right w:val="none" w:sz="0" w:space="0" w:color="auto"/>
          </w:divBdr>
          <w:divsChild>
            <w:div w:id="1612855115">
              <w:marLeft w:val="0"/>
              <w:marRight w:val="0"/>
              <w:marTop w:val="0"/>
              <w:marBottom w:val="0"/>
              <w:divBdr>
                <w:top w:val="none" w:sz="0" w:space="0" w:color="auto"/>
                <w:left w:val="none" w:sz="0" w:space="0" w:color="auto"/>
                <w:bottom w:val="none" w:sz="0" w:space="0" w:color="auto"/>
                <w:right w:val="none" w:sz="0" w:space="0" w:color="auto"/>
              </w:divBdr>
            </w:div>
          </w:divsChild>
        </w:div>
        <w:div w:id="1265577762">
          <w:marLeft w:val="0"/>
          <w:marRight w:val="0"/>
          <w:marTop w:val="225"/>
          <w:marBottom w:val="0"/>
          <w:divBdr>
            <w:top w:val="none" w:sz="0" w:space="0" w:color="auto"/>
            <w:left w:val="none" w:sz="0" w:space="0" w:color="auto"/>
            <w:bottom w:val="none" w:sz="0" w:space="0" w:color="auto"/>
            <w:right w:val="none" w:sz="0" w:space="0" w:color="auto"/>
          </w:divBdr>
        </w:div>
        <w:div w:id="2112511633">
          <w:marLeft w:val="0"/>
          <w:marRight w:val="0"/>
          <w:marTop w:val="225"/>
          <w:marBottom w:val="0"/>
          <w:divBdr>
            <w:top w:val="none" w:sz="0" w:space="0" w:color="auto"/>
            <w:left w:val="none" w:sz="0" w:space="0" w:color="auto"/>
            <w:bottom w:val="none" w:sz="0" w:space="0" w:color="auto"/>
            <w:right w:val="none" w:sz="0" w:space="0" w:color="auto"/>
          </w:divBdr>
        </w:div>
      </w:divsChild>
    </w:div>
    <w:div w:id="746808499">
      <w:bodyDiv w:val="1"/>
      <w:marLeft w:val="0"/>
      <w:marRight w:val="0"/>
      <w:marTop w:val="0"/>
      <w:marBottom w:val="0"/>
      <w:divBdr>
        <w:top w:val="none" w:sz="0" w:space="0" w:color="auto"/>
        <w:left w:val="none" w:sz="0" w:space="0" w:color="auto"/>
        <w:bottom w:val="none" w:sz="0" w:space="0" w:color="auto"/>
        <w:right w:val="none" w:sz="0" w:space="0" w:color="auto"/>
      </w:divBdr>
    </w:div>
    <w:div w:id="746994938">
      <w:bodyDiv w:val="1"/>
      <w:marLeft w:val="0"/>
      <w:marRight w:val="0"/>
      <w:marTop w:val="0"/>
      <w:marBottom w:val="0"/>
      <w:divBdr>
        <w:top w:val="none" w:sz="0" w:space="0" w:color="auto"/>
        <w:left w:val="none" w:sz="0" w:space="0" w:color="auto"/>
        <w:bottom w:val="none" w:sz="0" w:space="0" w:color="auto"/>
        <w:right w:val="none" w:sz="0" w:space="0" w:color="auto"/>
      </w:divBdr>
    </w:div>
    <w:div w:id="747115945">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3746184">
      <w:bodyDiv w:val="1"/>
      <w:marLeft w:val="0"/>
      <w:marRight w:val="0"/>
      <w:marTop w:val="0"/>
      <w:marBottom w:val="0"/>
      <w:divBdr>
        <w:top w:val="none" w:sz="0" w:space="0" w:color="auto"/>
        <w:left w:val="none" w:sz="0" w:space="0" w:color="auto"/>
        <w:bottom w:val="none" w:sz="0" w:space="0" w:color="auto"/>
        <w:right w:val="none" w:sz="0" w:space="0" w:color="auto"/>
      </w:divBdr>
    </w:div>
    <w:div w:id="754089395">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739256">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7169489">
      <w:bodyDiv w:val="1"/>
      <w:marLeft w:val="0"/>
      <w:marRight w:val="0"/>
      <w:marTop w:val="0"/>
      <w:marBottom w:val="0"/>
      <w:divBdr>
        <w:top w:val="none" w:sz="0" w:space="0" w:color="auto"/>
        <w:left w:val="none" w:sz="0" w:space="0" w:color="auto"/>
        <w:bottom w:val="none" w:sz="0" w:space="0" w:color="auto"/>
        <w:right w:val="none" w:sz="0" w:space="0" w:color="auto"/>
      </w:divBdr>
    </w:div>
    <w:div w:id="757943492">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0419139">
      <w:bodyDiv w:val="1"/>
      <w:marLeft w:val="0"/>
      <w:marRight w:val="0"/>
      <w:marTop w:val="0"/>
      <w:marBottom w:val="0"/>
      <w:divBdr>
        <w:top w:val="none" w:sz="0" w:space="0" w:color="auto"/>
        <w:left w:val="none" w:sz="0" w:space="0" w:color="auto"/>
        <w:bottom w:val="none" w:sz="0" w:space="0" w:color="auto"/>
        <w:right w:val="none" w:sz="0" w:space="0" w:color="auto"/>
      </w:divBdr>
    </w:div>
    <w:div w:id="761073018">
      <w:bodyDiv w:val="1"/>
      <w:marLeft w:val="0"/>
      <w:marRight w:val="0"/>
      <w:marTop w:val="0"/>
      <w:marBottom w:val="0"/>
      <w:divBdr>
        <w:top w:val="none" w:sz="0" w:space="0" w:color="auto"/>
        <w:left w:val="none" w:sz="0" w:space="0" w:color="auto"/>
        <w:bottom w:val="none" w:sz="0" w:space="0" w:color="auto"/>
        <w:right w:val="none" w:sz="0" w:space="0" w:color="auto"/>
      </w:divBdr>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764547">
      <w:bodyDiv w:val="1"/>
      <w:marLeft w:val="0"/>
      <w:marRight w:val="0"/>
      <w:marTop w:val="0"/>
      <w:marBottom w:val="0"/>
      <w:divBdr>
        <w:top w:val="none" w:sz="0" w:space="0" w:color="auto"/>
        <w:left w:val="none" w:sz="0" w:space="0" w:color="auto"/>
        <w:bottom w:val="none" w:sz="0" w:space="0" w:color="auto"/>
        <w:right w:val="none" w:sz="0" w:space="0" w:color="auto"/>
      </w:divBdr>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149643">
      <w:bodyDiv w:val="1"/>
      <w:marLeft w:val="0"/>
      <w:marRight w:val="0"/>
      <w:marTop w:val="0"/>
      <w:marBottom w:val="0"/>
      <w:divBdr>
        <w:top w:val="none" w:sz="0" w:space="0" w:color="auto"/>
        <w:left w:val="none" w:sz="0" w:space="0" w:color="auto"/>
        <w:bottom w:val="none" w:sz="0" w:space="0" w:color="auto"/>
        <w:right w:val="none" w:sz="0" w:space="0" w:color="auto"/>
      </w:divBdr>
      <w:divsChild>
        <w:div w:id="64767335">
          <w:marLeft w:val="0"/>
          <w:marRight w:val="0"/>
          <w:marTop w:val="225"/>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391400">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1779012">
      <w:bodyDiv w:val="1"/>
      <w:marLeft w:val="0"/>
      <w:marRight w:val="0"/>
      <w:marTop w:val="0"/>
      <w:marBottom w:val="0"/>
      <w:divBdr>
        <w:top w:val="none" w:sz="0" w:space="0" w:color="auto"/>
        <w:left w:val="none" w:sz="0" w:space="0" w:color="auto"/>
        <w:bottom w:val="none" w:sz="0" w:space="0" w:color="auto"/>
        <w:right w:val="none" w:sz="0" w:space="0" w:color="auto"/>
      </w:divBdr>
      <w:divsChild>
        <w:div w:id="1460998657">
          <w:marLeft w:val="0"/>
          <w:marRight w:val="0"/>
          <w:marTop w:val="0"/>
          <w:marBottom w:val="0"/>
          <w:divBdr>
            <w:top w:val="none" w:sz="0" w:space="0" w:color="auto"/>
            <w:left w:val="none" w:sz="0" w:space="0" w:color="auto"/>
            <w:bottom w:val="none" w:sz="0" w:space="0" w:color="auto"/>
            <w:right w:val="none" w:sz="0" w:space="0" w:color="auto"/>
          </w:divBdr>
        </w:div>
      </w:divsChild>
    </w:div>
    <w:div w:id="773866267">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4834070">
      <w:bodyDiv w:val="1"/>
      <w:marLeft w:val="0"/>
      <w:marRight w:val="0"/>
      <w:marTop w:val="0"/>
      <w:marBottom w:val="0"/>
      <w:divBdr>
        <w:top w:val="none" w:sz="0" w:space="0" w:color="auto"/>
        <w:left w:val="none" w:sz="0" w:space="0" w:color="auto"/>
        <w:bottom w:val="none" w:sz="0" w:space="0" w:color="auto"/>
        <w:right w:val="none" w:sz="0" w:space="0" w:color="auto"/>
      </w:divBdr>
      <w:divsChild>
        <w:div w:id="271011323">
          <w:marLeft w:val="0"/>
          <w:marRight w:val="0"/>
          <w:marTop w:val="0"/>
          <w:marBottom w:val="0"/>
          <w:divBdr>
            <w:top w:val="none" w:sz="0" w:space="0" w:color="auto"/>
            <w:left w:val="none" w:sz="0" w:space="0" w:color="auto"/>
            <w:bottom w:val="none" w:sz="0" w:space="0" w:color="auto"/>
            <w:right w:val="none" w:sz="0" w:space="0" w:color="auto"/>
          </w:divBdr>
        </w:div>
      </w:divsChild>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8068410">
      <w:bodyDiv w:val="1"/>
      <w:marLeft w:val="0"/>
      <w:marRight w:val="0"/>
      <w:marTop w:val="0"/>
      <w:marBottom w:val="0"/>
      <w:divBdr>
        <w:top w:val="none" w:sz="0" w:space="0" w:color="auto"/>
        <w:left w:val="none" w:sz="0" w:space="0" w:color="auto"/>
        <w:bottom w:val="none" w:sz="0" w:space="0" w:color="auto"/>
        <w:right w:val="none" w:sz="0" w:space="0" w:color="auto"/>
      </w:divBdr>
      <w:divsChild>
        <w:div w:id="168107061">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1071283">
      <w:bodyDiv w:val="1"/>
      <w:marLeft w:val="0"/>
      <w:marRight w:val="0"/>
      <w:marTop w:val="0"/>
      <w:marBottom w:val="0"/>
      <w:divBdr>
        <w:top w:val="none" w:sz="0" w:space="0" w:color="auto"/>
        <w:left w:val="none" w:sz="0" w:space="0" w:color="auto"/>
        <w:bottom w:val="none" w:sz="0" w:space="0" w:color="auto"/>
        <w:right w:val="none" w:sz="0" w:space="0" w:color="auto"/>
      </w:divBdr>
      <w:divsChild>
        <w:div w:id="2135977062">
          <w:marLeft w:val="0"/>
          <w:marRight w:val="0"/>
          <w:marTop w:val="0"/>
          <w:marBottom w:val="0"/>
          <w:divBdr>
            <w:top w:val="none" w:sz="0" w:space="0" w:color="auto"/>
            <w:left w:val="none" w:sz="0" w:space="0" w:color="auto"/>
            <w:bottom w:val="none" w:sz="0" w:space="0" w:color="auto"/>
            <w:right w:val="none" w:sz="0" w:space="0" w:color="auto"/>
          </w:divBdr>
        </w:div>
      </w:divsChild>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3428197">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7043811">
      <w:bodyDiv w:val="1"/>
      <w:marLeft w:val="0"/>
      <w:marRight w:val="0"/>
      <w:marTop w:val="0"/>
      <w:marBottom w:val="0"/>
      <w:divBdr>
        <w:top w:val="none" w:sz="0" w:space="0" w:color="auto"/>
        <w:left w:val="none" w:sz="0" w:space="0" w:color="auto"/>
        <w:bottom w:val="none" w:sz="0" w:space="0" w:color="auto"/>
        <w:right w:val="none" w:sz="0" w:space="0" w:color="auto"/>
      </w:divBdr>
    </w:div>
    <w:div w:id="787705220">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78394">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194">
      <w:bodyDiv w:val="1"/>
      <w:marLeft w:val="0"/>
      <w:marRight w:val="0"/>
      <w:marTop w:val="0"/>
      <w:marBottom w:val="0"/>
      <w:divBdr>
        <w:top w:val="none" w:sz="0" w:space="0" w:color="auto"/>
        <w:left w:val="none" w:sz="0" w:space="0" w:color="auto"/>
        <w:bottom w:val="none" w:sz="0" w:space="0" w:color="auto"/>
        <w:right w:val="none" w:sz="0" w:space="0" w:color="auto"/>
      </w:divBdr>
    </w:div>
    <w:div w:id="801386839">
      <w:bodyDiv w:val="1"/>
      <w:marLeft w:val="0"/>
      <w:marRight w:val="0"/>
      <w:marTop w:val="0"/>
      <w:marBottom w:val="0"/>
      <w:divBdr>
        <w:top w:val="none" w:sz="0" w:space="0" w:color="auto"/>
        <w:left w:val="none" w:sz="0" w:space="0" w:color="auto"/>
        <w:bottom w:val="none" w:sz="0" w:space="0" w:color="auto"/>
        <w:right w:val="none" w:sz="0" w:space="0" w:color="auto"/>
      </w:divBdr>
      <w:divsChild>
        <w:div w:id="1151748279">
          <w:marLeft w:val="0"/>
          <w:marRight w:val="0"/>
          <w:marTop w:val="225"/>
          <w:marBottom w:val="0"/>
          <w:divBdr>
            <w:top w:val="none" w:sz="0" w:space="0" w:color="auto"/>
            <w:left w:val="none" w:sz="0" w:space="0" w:color="auto"/>
            <w:bottom w:val="none" w:sz="0" w:space="0" w:color="auto"/>
            <w:right w:val="none" w:sz="0" w:space="0" w:color="auto"/>
          </w:divBdr>
        </w:div>
      </w:divsChild>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1920091">
      <w:bodyDiv w:val="1"/>
      <w:marLeft w:val="0"/>
      <w:marRight w:val="0"/>
      <w:marTop w:val="0"/>
      <w:marBottom w:val="0"/>
      <w:divBdr>
        <w:top w:val="none" w:sz="0" w:space="0" w:color="auto"/>
        <w:left w:val="none" w:sz="0" w:space="0" w:color="auto"/>
        <w:bottom w:val="none" w:sz="0" w:space="0" w:color="auto"/>
        <w:right w:val="none" w:sz="0" w:space="0" w:color="auto"/>
      </w:divBdr>
      <w:divsChild>
        <w:div w:id="745884024">
          <w:marLeft w:val="0"/>
          <w:marRight w:val="0"/>
          <w:marTop w:val="0"/>
          <w:marBottom w:val="0"/>
          <w:divBdr>
            <w:top w:val="none" w:sz="0" w:space="0" w:color="auto"/>
            <w:left w:val="none" w:sz="0" w:space="0" w:color="auto"/>
            <w:bottom w:val="none" w:sz="0" w:space="0" w:color="auto"/>
            <w:right w:val="none" w:sz="0" w:space="0" w:color="auto"/>
          </w:divBdr>
        </w:div>
      </w:divsChild>
    </w:div>
    <w:div w:id="801994741">
      <w:bodyDiv w:val="1"/>
      <w:marLeft w:val="0"/>
      <w:marRight w:val="0"/>
      <w:marTop w:val="0"/>
      <w:marBottom w:val="0"/>
      <w:divBdr>
        <w:top w:val="none" w:sz="0" w:space="0" w:color="auto"/>
        <w:left w:val="none" w:sz="0" w:space="0" w:color="auto"/>
        <w:bottom w:val="none" w:sz="0" w:space="0" w:color="auto"/>
        <w:right w:val="none" w:sz="0" w:space="0" w:color="auto"/>
      </w:divBdr>
    </w:div>
    <w:div w:id="802163205">
      <w:bodyDiv w:val="1"/>
      <w:marLeft w:val="0"/>
      <w:marRight w:val="0"/>
      <w:marTop w:val="0"/>
      <w:marBottom w:val="0"/>
      <w:divBdr>
        <w:top w:val="none" w:sz="0" w:space="0" w:color="auto"/>
        <w:left w:val="none" w:sz="0" w:space="0" w:color="auto"/>
        <w:bottom w:val="none" w:sz="0" w:space="0" w:color="auto"/>
        <w:right w:val="none" w:sz="0" w:space="0" w:color="auto"/>
      </w:divBdr>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4735412">
      <w:bodyDiv w:val="1"/>
      <w:marLeft w:val="0"/>
      <w:marRight w:val="0"/>
      <w:marTop w:val="0"/>
      <w:marBottom w:val="0"/>
      <w:divBdr>
        <w:top w:val="none" w:sz="0" w:space="0" w:color="auto"/>
        <w:left w:val="none" w:sz="0" w:space="0" w:color="auto"/>
        <w:bottom w:val="none" w:sz="0" w:space="0" w:color="auto"/>
        <w:right w:val="none" w:sz="0" w:space="0" w:color="auto"/>
      </w:divBdr>
    </w:div>
    <w:div w:id="804859916">
      <w:bodyDiv w:val="1"/>
      <w:marLeft w:val="0"/>
      <w:marRight w:val="0"/>
      <w:marTop w:val="0"/>
      <w:marBottom w:val="0"/>
      <w:divBdr>
        <w:top w:val="none" w:sz="0" w:space="0" w:color="auto"/>
        <w:left w:val="none" w:sz="0" w:space="0" w:color="auto"/>
        <w:bottom w:val="none" w:sz="0" w:space="0" w:color="auto"/>
        <w:right w:val="none" w:sz="0" w:space="0" w:color="auto"/>
      </w:divBdr>
      <w:divsChild>
        <w:div w:id="1293558160">
          <w:marLeft w:val="0"/>
          <w:marRight w:val="0"/>
          <w:marTop w:val="0"/>
          <w:marBottom w:val="0"/>
          <w:divBdr>
            <w:top w:val="none" w:sz="0" w:space="0" w:color="auto"/>
            <w:left w:val="none" w:sz="0" w:space="0" w:color="auto"/>
            <w:bottom w:val="none" w:sz="0" w:space="0" w:color="auto"/>
            <w:right w:val="none" w:sz="0" w:space="0" w:color="auto"/>
          </w:divBdr>
          <w:divsChild>
            <w:div w:id="964581067">
              <w:marLeft w:val="0"/>
              <w:marRight w:val="0"/>
              <w:marTop w:val="0"/>
              <w:marBottom w:val="240"/>
              <w:divBdr>
                <w:top w:val="none" w:sz="0" w:space="0" w:color="auto"/>
                <w:left w:val="none" w:sz="0" w:space="0" w:color="auto"/>
                <w:bottom w:val="none" w:sz="0" w:space="0" w:color="auto"/>
                <w:right w:val="none" w:sz="0" w:space="0" w:color="auto"/>
              </w:divBdr>
            </w:div>
          </w:divsChild>
        </w:div>
        <w:div w:id="1831865043">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805241586">
      <w:bodyDiv w:val="1"/>
      <w:marLeft w:val="0"/>
      <w:marRight w:val="0"/>
      <w:marTop w:val="0"/>
      <w:marBottom w:val="0"/>
      <w:divBdr>
        <w:top w:val="none" w:sz="0" w:space="0" w:color="auto"/>
        <w:left w:val="none" w:sz="0" w:space="0" w:color="auto"/>
        <w:bottom w:val="none" w:sz="0" w:space="0" w:color="auto"/>
        <w:right w:val="none" w:sz="0" w:space="0" w:color="auto"/>
      </w:divBdr>
      <w:divsChild>
        <w:div w:id="1377504976">
          <w:marLeft w:val="0"/>
          <w:marRight w:val="0"/>
          <w:marTop w:val="0"/>
          <w:marBottom w:val="0"/>
          <w:divBdr>
            <w:top w:val="none" w:sz="0" w:space="0" w:color="auto"/>
            <w:left w:val="none" w:sz="0" w:space="0" w:color="auto"/>
            <w:bottom w:val="none" w:sz="0" w:space="0" w:color="auto"/>
            <w:right w:val="none" w:sz="0" w:space="0" w:color="auto"/>
          </w:divBdr>
          <w:divsChild>
            <w:div w:id="196814572">
              <w:marLeft w:val="0"/>
              <w:marRight w:val="0"/>
              <w:marTop w:val="0"/>
              <w:marBottom w:val="0"/>
              <w:divBdr>
                <w:top w:val="none" w:sz="0" w:space="0" w:color="auto"/>
                <w:left w:val="none" w:sz="0" w:space="0" w:color="auto"/>
                <w:bottom w:val="none" w:sz="0" w:space="0" w:color="auto"/>
                <w:right w:val="none" w:sz="0" w:space="0" w:color="auto"/>
              </w:divBdr>
            </w:div>
          </w:divsChild>
        </w:div>
        <w:div w:id="581960732">
          <w:marLeft w:val="0"/>
          <w:marRight w:val="0"/>
          <w:marTop w:val="0"/>
          <w:marBottom w:val="0"/>
          <w:divBdr>
            <w:top w:val="none" w:sz="0" w:space="0" w:color="auto"/>
            <w:left w:val="none" w:sz="0" w:space="0" w:color="auto"/>
            <w:bottom w:val="none" w:sz="0" w:space="0" w:color="auto"/>
            <w:right w:val="none" w:sz="0" w:space="0" w:color="auto"/>
          </w:divBdr>
          <w:divsChild>
            <w:div w:id="3370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6628959">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8324207">
      <w:bodyDiv w:val="1"/>
      <w:marLeft w:val="0"/>
      <w:marRight w:val="0"/>
      <w:marTop w:val="0"/>
      <w:marBottom w:val="0"/>
      <w:divBdr>
        <w:top w:val="none" w:sz="0" w:space="0" w:color="auto"/>
        <w:left w:val="none" w:sz="0" w:space="0" w:color="auto"/>
        <w:bottom w:val="none" w:sz="0" w:space="0" w:color="auto"/>
        <w:right w:val="none" w:sz="0" w:space="0" w:color="auto"/>
      </w:divBdr>
      <w:divsChild>
        <w:div w:id="1439720315">
          <w:marLeft w:val="0"/>
          <w:marRight w:val="0"/>
          <w:marTop w:val="0"/>
          <w:marBottom w:val="0"/>
          <w:divBdr>
            <w:top w:val="none" w:sz="0" w:space="0" w:color="auto"/>
            <w:left w:val="none" w:sz="0" w:space="0" w:color="auto"/>
            <w:bottom w:val="none" w:sz="0" w:space="0" w:color="auto"/>
            <w:right w:val="none" w:sz="0" w:space="0" w:color="auto"/>
          </w:divBdr>
          <w:divsChild>
            <w:div w:id="29691138">
              <w:marLeft w:val="0"/>
              <w:marRight w:val="0"/>
              <w:marTop w:val="0"/>
              <w:marBottom w:val="0"/>
              <w:divBdr>
                <w:top w:val="none" w:sz="0" w:space="0" w:color="auto"/>
                <w:left w:val="none" w:sz="0" w:space="0" w:color="auto"/>
                <w:bottom w:val="none" w:sz="0" w:space="0" w:color="auto"/>
                <w:right w:val="none" w:sz="0" w:space="0" w:color="auto"/>
              </w:divBdr>
            </w:div>
          </w:divsChild>
        </w:div>
        <w:div w:id="2071414118">
          <w:marLeft w:val="0"/>
          <w:marRight w:val="0"/>
          <w:marTop w:val="0"/>
          <w:marBottom w:val="0"/>
          <w:divBdr>
            <w:top w:val="none" w:sz="0" w:space="0" w:color="auto"/>
            <w:left w:val="none" w:sz="0" w:space="0" w:color="auto"/>
            <w:bottom w:val="none" w:sz="0" w:space="0" w:color="auto"/>
            <w:right w:val="none" w:sz="0" w:space="0" w:color="auto"/>
          </w:divBdr>
          <w:divsChild>
            <w:div w:id="1349526276">
              <w:marLeft w:val="0"/>
              <w:marRight w:val="0"/>
              <w:marTop w:val="0"/>
              <w:marBottom w:val="0"/>
              <w:divBdr>
                <w:top w:val="none" w:sz="0" w:space="0" w:color="auto"/>
                <w:left w:val="none" w:sz="0" w:space="0" w:color="auto"/>
                <w:bottom w:val="none" w:sz="0" w:space="0" w:color="auto"/>
                <w:right w:val="none" w:sz="0" w:space="0" w:color="auto"/>
              </w:divBdr>
              <w:divsChild>
                <w:div w:id="162630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301407">
          <w:marLeft w:val="0"/>
          <w:marRight w:val="0"/>
          <w:marTop w:val="0"/>
          <w:marBottom w:val="0"/>
          <w:divBdr>
            <w:top w:val="none" w:sz="0" w:space="0" w:color="auto"/>
            <w:left w:val="none" w:sz="0" w:space="0" w:color="auto"/>
            <w:bottom w:val="none" w:sz="0" w:space="0" w:color="auto"/>
            <w:right w:val="none" w:sz="0" w:space="0" w:color="auto"/>
          </w:divBdr>
          <w:divsChild>
            <w:div w:id="410542150">
              <w:marLeft w:val="0"/>
              <w:marRight w:val="0"/>
              <w:marTop w:val="0"/>
              <w:marBottom w:val="0"/>
              <w:divBdr>
                <w:top w:val="none" w:sz="0" w:space="0" w:color="auto"/>
                <w:left w:val="none" w:sz="0" w:space="0" w:color="auto"/>
                <w:bottom w:val="none" w:sz="0" w:space="0" w:color="auto"/>
                <w:right w:val="none" w:sz="0" w:space="0" w:color="auto"/>
              </w:divBdr>
              <w:divsChild>
                <w:div w:id="1443720807">
                  <w:marLeft w:val="0"/>
                  <w:marRight w:val="0"/>
                  <w:marTop w:val="0"/>
                  <w:marBottom w:val="0"/>
                  <w:divBdr>
                    <w:top w:val="none" w:sz="0" w:space="0" w:color="auto"/>
                    <w:left w:val="none" w:sz="0" w:space="0" w:color="auto"/>
                    <w:bottom w:val="none" w:sz="0" w:space="0" w:color="auto"/>
                    <w:right w:val="none" w:sz="0" w:space="0" w:color="auto"/>
                  </w:divBdr>
                  <w:divsChild>
                    <w:div w:id="2062561105">
                      <w:marLeft w:val="0"/>
                      <w:marRight w:val="0"/>
                      <w:marTop w:val="0"/>
                      <w:marBottom w:val="0"/>
                      <w:divBdr>
                        <w:top w:val="none" w:sz="0" w:space="0" w:color="auto"/>
                        <w:left w:val="none" w:sz="0" w:space="0" w:color="auto"/>
                        <w:bottom w:val="none" w:sz="0" w:space="0" w:color="auto"/>
                        <w:right w:val="none" w:sz="0" w:space="0" w:color="auto"/>
                      </w:divBdr>
                    </w:div>
                    <w:div w:id="1548488929">
                      <w:marLeft w:val="0"/>
                      <w:marRight w:val="0"/>
                      <w:marTop w:val="0"/>
                      <w:marBottom w:val="0"/>
                      <w:divBdr>
                        <w:top w:val="none" w:sz="0" w:space="0" w:color="auto"/>
                        <w:left w:val="none" w:sz="0" w:space="0" w:color="auto"/>
                        <w:bottom w:val="none" w:sz="0" w:space="0" w:color="auto"/>
                        <w:right w:val="none" w:sz="0" w:space="0" w:color="auto"/>
                      </w:divBdr>
                    </w:div>
                    <w:div w:id="510527580">
                      <w:marLeft w:val="0"/>
                      <w:marRight w:val="0"/>
                      <w:marTop w:val="0"/>
                      <w:marBottom w:val="0"/>
                      <w:divBdr>
                        <w:top w:val="none" w:sz="0" w:space="0" w:color="auto"/>
                        <w:left w:val="none" w:sz="0" w:space="0" w:color="auto"/>
                        <w:bottom w:val="none" w:sz="0" w:space="0" w:color="auto"/>
                        <w:right w:val="none" w:sz="0" w:space="0" w:color="auto"/>
                      </w:divBdr>
                    </w:div>
                    <w:div w:id="1323580664">
                      <w:marLeft w:val="0"/>
                      <w:marRight w:val="0"/>
                      <w:marTop w:val="0"/>
                      <w:marBottom w:val="0"/>
                      <w:divBdr>
                        <w:top w:val="none" w:sz="0" w:space="0" w:color="auto"/>
                        <w:left w:val="none" w:sz="0" w:space="0" w:color="auto"/>
                        <w:bottom w:val="none" w:sz="0" w:space="0" w:color="auto"/>
                        <w:right w:val="none" w:sz="0" w:space="0" w:color="auto"/>
                      </w:divBdr>
                    </w:div>
                    <w:div w:id="437601063">
                      <w:marLeft w:val="0"/>
                      <w:marRight w:val="0"/>
                      <w:marTop w:val="0"/>
                      <w:marBottom w:val="0"/>
                      <w:divBdr>
                        <w:top w:val="none" w:sz="0" w:space="0" w:color="auto"/>
                        <w:left w:val="none" w:sz="0" w:space="0" w:color="auto"/>
                        <w:bottom w:val="none" w:sz="0" w:space="0" w:color="auto"/>
                        <w:right w:val="none" w:sz="0" w:space="0" w:color="auto"/>
                      </w:divBdr>
                    </w:div>
                    <w:div w:id="1273780706">
                      <w:marLeft w:val="0"/>
                      <w:marRight w:val="0"/>
                      <w:marTop w:val="0"/>
                      <w:marBottom w:val="0"/>
                      <w:divBdr>
                        <w:top w:val="none" w:sz="0" w:space="0" w:color="auto"/>
                        <w:left w:val="none" w:sz="0" w:space="0" w:color="auto"/>
                        <w:bottom w:val="none" w:sz="0" w:space="0" w:color="auto"/>
                        <w:right w:val="none" w:sz="0" w:space="0" w:color="auto"/>
                      </w:divBdr>
                    </w:div>
                    <w:div w:id="1661732869">
                      <w:marLeft w:val="0"/>
                      <w:marRight w:val="0"/>
                      <w:marTop w:val="0"/>
                      <w:marBottom w:val="0"/>
                      <w:divBdr>
                        <w:top w:val="none" w:sz="0" w:space="0" w:color="auto"/>
                        <w:left w:val="none" w:sz="0" w:space="0" w:color="auto"/>
                        <w:bottom w:val="none" w:sz="0" w:space="0" w:color="auto"/>
                        <w:right w:val="none" w:sz="0" w:space="0" w:color="auto"/>
                      </w:divBdr>
                    </w:div>
                    <w:div w:id="56958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49234">
          <w:marLeft w:val="0"/>
          <w:marRight w:val="0"/>
          <w:marTop w:val="0"/>
          <w:marBottom w:val="0"/>
          <w:divBdr>
            <w:top w:val="none" w:sz="0" w:space="0" w:color="auto"/>
            <w:left w:val="none" w:sz="0" w:space="0" w:color="auto"/>
            <w:bottom w:val="none" w:sz="0" w:space="0" w:color="auto"/>
            <w:right w:val="none" w:sz="0" w:space="0" w:color="auto"/>
          </w:divBdr>
          <w:divsChild>
            <w:div w:id="1323704060">
              <w:marLeft w:val="0"/>
              <w:marRight w:val="0"/>
              <w:marTop w:val="0"/>
              <w:marBottom w:val="0"/>
              <w:divBdr>
                <w:top w:val="none" w:sz="0" w:space="0" w:color="auto"/>
                <w:left w:val="none" w:sz="0" w:space="0" w:color="auto"/>
                <w:bottom w:val="none" w:sz="0" w:space="0" w:color="auto"/>
                <w:right w:val="none" w:sz="0" w:space="0" w:color="auto"/>
              </w:divBdr>
              <w:divsChild>
                <w:div w:id="185584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127998">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1762">
      <w:bodyDiv w:val="1"/>
      <w:marLeft w:val="0"/>
      <w:marRight w:val="0"/>
      <w:marTop w:val="0"/>
      <w:marBottom w:val="0"/>
      <w:divBdr>
        <w:top w:val="none" w:sz="0" w:space="0" w:color="auto"/>
        <w:left w:val="none" w:sz="0" w:space="0" w:color="auto"/>
        <w:bottom w:val="none" w:sz="0" w:space="0" w:color="auto"/>
        <w:right w:val="none" w:sz="0" w:space="0" w:color="auto"/>
      </w:divBdr>
    </w:div>
    <w:div w:id="812716197">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6846360">
      <w:bodyDiv w:val="1"/>
      <w:marLeft w:val="0"/>
      <w:marRight w:val="0"/>
      <w:marTop w:val="0"/>
      <w:marBottom w:val="0"/>
      <w:divBdr>
        <w:top w:val="none" w:sz="0" w:space="0" w:color="auto"/>
        <w:left w:val="none" w:sz="0" w:space="0" w:color="auto"/>
        <w:bottom w:val="none" w:sz="0" w:space="0" w:color="auto"/>
        <w:right w:val="none" w:sz="0" w:space="0" w:color="auto"/>
      </w:divBdr>
      <w:divsChild>
        <w:div w:id="462387811">
          <w:marLeft w:val="0"/>
          <w:marRight w:val="0"/>
          <w:marTop w:val="0"/>
          <w:marBottom w:val="0"/>
          <w:divBdr>
            <w:top w:val="none" w:sz="0" w:space="0" w:color="auto"/>
            <w:left w:val="none" w:sz="0" w:space="0" w:color="auto"/>
            <w:bottom w:val="none" w:sz="0" w:space="0" w:color="auto"/>
            <w:right w:val="none" w:sz="0" w:space="0" w:color="auto"/>
          </w:divBdr>
          <w:divsChild>
            <w:div w:id="1668750642">
              <w:marLeft w:val="0"/>
              <w:marRight w:val="0"/>
              <w:marTop w:val="0"/>
              <w:marBottom w:val="0"/>
              <w:divBdr>
                <w:top w:val="none" w:sz="0" w:space="0" w:color="auto"/>
                <w:left w:val="none" w:sz="0" w:space="0" w:color="auto"/>
                <w:bottom w:val="none" w:sz="0" w:space="0" w:color="auto"/>
                <w:right w:val="none" w:sz="0" w:space="0" w:color="auto"/>
              </w:divBdr>
            </w:div>
          </w:divsChild>
        </w:div>
        <w:div w:id="1449622054">
          <w:marLeft w:val="0"/>
          <w:marRight w:val="0"/>
          <w:marTop w:val="0"/>
          <w:marBottom w:val="0"/>
          <w:divBdr>
            <w:top w:val="none" w:sz="0" w:space="0" w:color="auto"/>
            <w:left w:val="none" w:sz="0" w:space="0" w:color="auto"/>
            <w:bottom w:val="none" w:sz="0" w:space="0" w:color="auto"/>
            <w:right w:val="none" w:sz="0" w:space="0" w:color="auto"/>
          </w:divBdr>
          <w:divsChild>
            <w:div w:id="468212802">
              <w:marLeft w:val="0"/>
              <w:marRight w:val="0"/>
              <w:marTop w:val="0"/>
              <w:marBottom w:val="0"/>
              <w:divBdr>
                <w:top w:val="none" w:sz="0" w:space="0" w:color="auto"/>
                <w:left w:val="none" w:sz="0" w:space="0" w:color="auto"/>
                <w:bottom w:val="none" w:sz="0" w:space="0" w:color="auto"/>
                <w:right w:val="none" w:sz="0" w:space="0" w:color="auto"/>
              </w:divBdr>
              <w:divsChild>
                <w:div w:id="26766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701055">
          <w:marLeft w:val="0"/>
          <w:marRight w:val="0"/>
          <w:marTop w:val="0"/>
          <w:marBottom w:val="0"/>
          <w:divBdr>
            <w:top w:val="none" w:sz="0" w:space="0" w:color="auto"/>
            <w:left w:val="none" w:sz="0" w:space="0" w:color="auto"/>
            <w:bottom w:val="none" w:sz="0" w:space="0" w:color="auto"/>
            <w:right w:val="none" w:sz="0" w:space="0" w:color="auto"/>
          </w:divBdr>
          <w:divsChild>
            <w:div w:id="1482966842">
              <w:marLeft w:val="0"/>
              <w:marRight w:val="0"/>
              <w:marTop w:val="0"/>
              <w:marBottom w:val="0"/>
              <w:divBdr>
                <w:top w:val="none" w:sz="0" w:space="0" w:color="auto"/>
                <w:left w:val="none" w:sz="0" w:space="0" w:color="auto"/>
                <w:bottom w:val="none" w:sz="0" w:space="0" w:color="auto"/>
                <w:right w:val="none" w:sz="0" w:space="0" w:color="auto"/>
              </w:divBdr>
              <w:divsChild>
                <w:div w:id="1571696145">
                  <w:marLeft w:val="0"/>
                  <w:marRight w:val="0"/>
                  <w:marTop w:val="0"/>
                  <w:marBottom w:val="0"/>
                  <w:divBdr>
                    <w:top w:val="none" w:sz="0" w:space="0" w:color="auto"/>
                    <w:left w:val="none" w:sz="0" w:space="0" w:color="auto"/>
                    <w:bottom w:val="none" w:sz="0" w:space="0" w:color="auto"/>
                    <w:right w:val="none" w:sz="0" w:space="0" w:color="auto"/>
                  </w:divBdr>
                  <w:divsChild>
                    <w:div w:id="190069054">
                      <w:marLeft w:val="0"/>
                      <w:marRight w:val="0"/>
                      <w:marTop w:val="0"/>
                      <w:marBottom w:val="0"/>
                      <w:divBdr>
                        <w:top w:val="none" w:sz="0" w:space="0" w:color="auto"/>
                        <w:left w:val="none" w:sz="0" w:space="0" w:color="auto"/>
                        <w:bottom w:val="none" w:sz="0" w:space="0" w:color="auto"/>
                        <w:right w:val="none" w:sz="0" w:space="0" w:color="auto"/>
                      </w:divBdr>
                    </w:div>
                    <w:div w:id="164757721">
                      <w:marLeft w:val="0"/>
                      <w:marRight w:val="0"/>
                      <w:marTop w:val="0"/>
                      <w:marBottom w:val="0"/>
                      <w:divBdr>
                        <w:top w:val="none" w:sz="0" w:space="0" w:color="auto"/>
                        <w:left w:val="none" w:sz="0" w:space="0" w:color="auto"/>
                        <w:bottom w:val="none" w:sz="0" w:space="0" w:color="auto"/>
                        <w:right w:val="none" w:sz="0" w:space="0" w:color="auto"/>
                      </w:divBdr>
                    </w:div>
                    <w:div w:id="428307163">
                      <w:marLeft w:val="0"/>
                      <w:marRight w:val="0"/>
                      <w:marTop w:val="0"/>
                      <w:marBottom w:val="0"/>
                      <w:divBdr>
                        <w:top w:val="none" w:sz="0" w:space="0" w:color="auto"/>
                        <w:left w:val="none" w:sz="0" w:space="0" w:color="auto"/>
                        <w:bottom w:val="none" w:sz="0" w:space="0" w:color="auto"/>
                        <w:right w:val="none" w:sz="0" w:space="0" w:color="auto"/>
                      </w:divBdr>
                    </w:div>
                    <w:div w:id="1747797362">
                      <w:marLeft w:val="0"/>
                      <w:marRight w:val="0"/>
                      <w:marTop w:val="0"/>
                      <w:marBottom w:val="0"/>
                      <w:divBdr>
                        <w:top w:val="none" w:sz="0" w:space="0" w:color="auto"/>
                        <w:left w:val="none" w:sz="0" w:space="0" w:color="auto"/>
                        <w:bottom w:val="none" w:sz="0" w:space="0" w:color="auto"/>
                        <w:right w:val="none" w:sz="0" w:space="0" w:color="auto"/>
                      </w:divBdr>
                    </w:div>
                    <w:div w:id="126111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647107">
          <w:marLeft w:val="0"/>
          <w:marRight w:val="0"/>
          <w:marTop w:val="0"/>
          <w:marBottom w:val="0"/>
          <w:divBdr>
            <w:top w:val="none" w:sz="0" w:space="0" w:color="auto"/>
            <w:left w:val="none" w:sz="0" w:space="0" w:color="auto"/>
            <w:bottom w:val="none" w:sz="0" w:space="0" w:color="auto"/>
            <w:right w:val="none" w:sz="0" w:space="0" w:color="auto"/>
          </w:divBdr>
          <w:divsChild>
            <w:div w:id="395007565">
              <w:marLeft w:val="0"/>
              <w:marRight w:val="0"/>
              <w:marTop w:val="0"/>
              <w:marBottom w:val="0"/>
              <w:divBdr>
                <w:top w:val="none" w:sz="0" w:space="0" w:color="auto"/>
                <w:left w:val="none" w:sz="0" w:space="0" w:color="auto"/>
                <w:bottom w:val="none" w:sz="0" w:space="0" w:color="auto"/>
                <w:right w:val="none" w:sz="0" w:space="0" w:color="auto"/>
              </w:divBdr>
              <w:divsChild>
                <w:div w:id="210529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295094">
          <w:marLeft w:val="0"/>
          <w:marRight w:val="0"/>
          <w:marTop w:val="0"/>
          <w:marBottom w:val="0"/>
          <w:divBdr>
            <w:top w:val="none" w:sz="0" w:space="0" w:color="auto"/>
            <w:left w:val="none" w:sz="0" w:space="0" w:color="auto"/>
            <w:bottom w:val="none" w:sz="0" w:space="0" w:color="auto"/>
            <w:right w:val="none" w:sz="0" w:space="0" w:color="auto"/>
          </w:divBdr>
          <w:divsChild>
            <w:div w:id="1236548421">
              <w:marLeft w:val="0"/>
              <w:marRight w:val="0"/>
              <w:marTop w:val="0"/>
              <w:marBottom w:val="0"/>
              <w:divBdr>
                <w:top w:val="none" w:sz="0" w:space="0" w:color="auto"/>
                <w:left w:val="none" w:sz="0" w:space="0" w:color="auto"/>
                <w:bottom w:val="none" w:sz="0" w:space="0" w:color="auto"/>
                <w:right w:val="none" w:sz="0" w:space="0" w:color="auto"/>
              </w:divBdr>
              <w:divsChild>
                <w:div w:id="1006051812">
                  <w:marLeft w:val="0"/>
                  <w:marRight w:val="0"/>
                  <w:marTop w:val="0"/>
                  <w:marBottom w:val="0"/>
                  <w:divBdr>
                    <w:top w:val="none" w:sz="0" w:space="0" w:color="auto"/>
                    <w:left w:val="none" w:sz="0" w:space="0" w:color="auto"/>
                    <w:bottom w:val="none" w:sz="0" w:space="0" w:color="auto"/>
                    <w:right w:val="none" w:sz="0" w:space="0" w:color="auto"/>
                  </w:divBdr>
                  <w:divsChild>
                    <w:div w:id="245113033">
                      <w:marLeft w:val="0"/>
                      <w:marRight w:val="0"/>
                      <w:marTop w:val="0"/>
                      <w:marBottom w:val="0"/>
                      <w:divBdr>
                        <w:top w:val="none" w:sz="0" w:space="0" w:color="auto"/>
                        <w:left w:val="none" w:sz="0" w:space="0" w:color="auto"/>
                        <w:bottom w:val="none" w:sz="0" w:space="0" w:color="auto"/>
                        <w:right w:val="none" w:sz="0" w:space="0" w:color="auto"/>
                      </w:divBdr>
                    </w:div>
                    <w:div w:id="1552810242">
                      <w:marLeft w:val="0"/>
                      <w:marRight w:val="0"/>
                      <w:marTop w:val="0"/>
                      <w:marBottom w:val="0"/>
                      <w:divBdr>
                        <w:top w:val="none" w:sz="0" w:space="0" w:color="auto"/>
                        <w:left w:val="none" w:sz="0" w:space="0" w:color="auto"/>
                        <w:bottom w:val="none" w:sz="0" w:space="0" w:color="auto"/>
                        <w:right w:val="none" w:sz="0" w:space="0" w:color="auto"/>
                      </w:divBdr>
                    </w:div>
                    <w:div w:id="824781591">
                      <w:marLeft w:val="0"/>
                      <w:marRight w:val="0"/>
                      <w:marTop w:val="0"/>
                      <w:marBottom w:val="0"/>
                      <w:divBdr>
                        <w:top w:val="none" w:sz="0" w:space="0" w:color="auto"/>
                        <w:left w:val="none" w:sz="0" w:space="0" w:color="auto"/>
                        <w:bottom w:val="none" w:sz="0" w:space="0" w:color="auto"/>
                        <w:right w:val="none" w:sz="0" w:space="0" w:color="auto"/>
                      </w:divBdr>
                    </w:div>
                    <w:div w:id="635649629">
                      <w:marLeft w:val="0"/>
                      <w:marRight w:val="0"/>
                      <w:marTop w:val="0"/>
                      <w:marBottom w:val="0"/>
                      <w:divBdr>
                        <w:top w:val="none" w:sz="0" w:space="0" w:color="auto"/>
                        <w:left w:val="none" w:sz="0" w:space="0" w:color="auto"/>
                        <w:bottom w:val="none" w:sz="0" w:space="0" w:color="auto"/>
                        <w:right w:val="none" w:sz="0" w:space="0" w:color="auto"/>
                      </w:divBdr>
                    </w:div>
                    <w:div w:id="23346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7379">
          <w:marLeft w:val="0"/>
          <w:marRight w:val="0"/>
          <w:marTop w:val="0"/>
          <w:marBottom w:val="0"/>
          <w:divBdr>
            <w:top w:val="none" w:sz="0" w:space="0" w:color="auto"/>
            <w:left w:val="none" w:sz="0" w:space="0" w:color="auto"/>
            <w:bottom w:val="none" w:sz="0" w:space="0" w:color="auto"/>
            <w:right w:val="none" w:sz="0" w:space="0" w:color="auto"/>
          </w:divBdr>
          <w:divsChild>
            <w:div w:id="365371075">
              <w:marLeft w:val="0"/>
              <w:marRight w:val="0"/>
              <w:marTop w:val="0"/>
              <w:marBottom w:val="0"/>
              <w:divBdr>
                <w:top w:val="none" w:sz="0" w:space="0" w:color="auto"/>
                <w:left w:val="none" w:sz="0" w:space="0" w:color="auto"/>
                <w:bottom w:val="none" w:sz="0" w:space="0" w:color="auto"/>
                <w:right w:val="none" w:sz="0" w:space="0" w:color="auto"/>
              </w:divBdr>
              <w:divsChild>
                <w:div w:id="17380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811537">
      <w:bodyDiv w:val="1"/>
      <w:marLeft w:val="0"/>
      <w:marRight w:val="0"/>
      <w:marTop w:val="0"/>
      <w:marBottom w:val="0"/>
      <w:divBdr>
        <w:top w:val="none" w:sz="0" w:space="0" w:color="auto"/>
        <w:left w:val="none" w:sz="0" w:space="0" w:color="auto"/>
        <w:bottom w:val="none" w:sz="0" w:space="0" w:color="auto"/>
        <w:right w:val="none" w:sz="0" w:space="0" w:color="auto"/>
      </w:divBdr>
    </w:div>
    <w:div w:id="821503098">
      <w:bodyDiv w:val="1"/>
      <w:marLeft w:val="0"/>
      <w:marRight w:val="0"/>
      <w:marTop w:val="0"/>
      <w:marBottom w:val="0"/>
      <w:divBdr>
        <w:top w:val="none" w:sz="0" w:space="0" w:color="auto"/>
        <w:left w:val="none" w:sz="0" w:space="0" w:color="auto"/>
        <w:bottom w:val="none" w:sz="0" w:space="0" w:color="auto"/>
        <w:right w:val="none" w:sz="0" w:space="0" w:color="auto"/>
      </w:divBdr>
      <w:divsChild>
        <w:div w:id="1700085706">
          <w:marLeft w:val="0"/>
          <w:marRight w:val="0"/>
          <w:marTop w:val="0"/>
          <w:marBottom w:val="0"/>
          <w:divBdr>
            <w:top w:val="none" w:sz="0" w:space="0" w:color="auto"/>
            <w:left w:val="none" w:sz="0" w:space="0" w:color="auto"/>
            <w:bottom w:val="none" w:sz="0" w:space="0" w:color="auto"/>
            <w:right w:val="none" w:sz="0" w:space="0" w:color="auto"/>
          </w:divBdr>
        </w:div>
      </w:divsChild>
    </w:div>
    <w:div w:id="8223568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3664913">
      <w:bodyDiv w:val="1"/>
      <w:marLeft w:val="0"/>
      <w:marRight w:val="0"/>
      <w:marTop w:val="0"/>
      <w:marBottom w:val="0"/>
      <w:divBdr>
        <w:top w:val="none" w:sz="0" w:space="0" w:color="auto"/>
        <w:left w:val="none" w:sz="0" w:space="0" w:color="auto"/>
        <w:bottom w:val="none" w:sz="0" w:space="0" w:color="auto"/>
        <w:right w:val="none" w:sz="0" w:space="0" w:color="auto"/>
      </w:divBdr>
      <w:divsChild>
        <w:div w:id="418912239">
          <w:marLeft w:val="0"/>
          <w:marRight w:val="0"/>
          <w:marTop w:val="0"/>
          <w:marBottom w:val="0"/>
          <w:divBdr>
            <w:top w:val="none" w:sz="0" w:space="0" w:color="auto"/>
            <w:left w:val="none" w:sz="0" w:space="0" w:color="auto"/>
            <w:bottom w:val="none" w:sz="0" w:space="0" w:color="auto"/>
            <w:right w:val="none" w:sz="0" w:space="0" w:color="auto"/>
          </w:divBdr>
        </w:div>
      </w:divsChild>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516665">
      <w:bodyDiv w:val="1"/>
      <w:marLeft w:val="0"/>
      <w:marRight w:val="0"/>
      <w:marTop w:val="0"/>
      <w:marBottom w:val="0"/>
      <w:divBdr>
        <w:top w:val="none" w:sz="0" w:space="0" w:color="auto"/>
        <w:left w:val="none" w:sz="0" w:space="0" w:color="auto"/>
        <w:bottom w:val="none" w:sz="0" w:space="0" w:color="auto"/>
        <w:right w:val="none" w:sz="0" w:space="0" w:color="auto"/>
      </w:divBdr>
    </w:div>
    <w:div w:id="829440987">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29712166">
      <w:bodyDiv w:val="1"/>
      <w:marLeft w:val="0"/>
      <w:marRight w:val="0"/>
      <w:marTop w:val="0"/>
      <w:marBottom w:val="0"/>
      <w:divBdr>
        <w:top w:val="none" w:sz="0" w:space="0" w:color="auto"/>
        <w:left w:val="none" w:sz="0" w:space="0" w:color="auto"/>
        <w:bottom w:val="none" w:sz="0" w:space="0" w:color="auto"/>
        <w:right w:val="none" w:sz="0" w:space="0" w:color="auto"/>
      </w:divBdr>
    </w:div>
    <w:div w:id="832065533">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34028874">
      <w:bodyDiv w:val="1"/>
      <w:marLeft w:val="0"/>
      <w:marRight w:val="0"/>
      <w:marTop w:val="0"/>
      <w:marBottom w:val="0"/>
      <w:divBdr>
        <w:top w:val="none" w:sz="0" w:space="0" w:color="auto"/>
        <w:left w:val="none" w:sz="0" w:space="0" w:color="auto"/>
        <w:bottom w:val="none" w:sz="0" w:space="0" w:color="auto"/>
        <w:right w:val="none" w:sz="0" w:space="0" w:color="auto"/>
      </w:divBdr>
    </w:div>
    <w:div w:id="834228363">
      <w:bodyDiv w:val="1"/>
      <w:marLeft w:val="0"/>
      <w:marRight w:val="0"/>
      <w:marTop w:val="0"/>
      <w:marBottom w:val="0"/>
      <w:divBdr>
        <w:top w:val="none" w:sz="0" w:space="0" w:color="auto"/>
        <w:left w:val="none" w:sz="0" w:space="0" w:color="auto"/>
        <w:bottom w:val="none" w:sz="0" w:space="0" w:color="auto"/>
        <w:right w:val="none" w:sz="0" w:space="0" w:color="auto"/>
      </w:divBdr>
    </w:div>
    <w:div w:id="838616359">
      <w:bodyDiv w:val="1"/>
      <w:marLeft w:val="0"/>
      <w:marRight w:val="0"/>
      <w:marTop w:val="0"/>
      <w:marBottom w:val="0"/>
      <w:divBdr>
        <w:top w:val="none" w:sz="0" w:space="0" w:color="auto"/>
        <w:left w:val="none" w:sz="0" w:space="0" w:color="auto"/>
        <w:bottom w:val="none" w:sz="0" w:space="0" w:color="auto"/>
        <w:right w:val="none" w:sz="0" w:space="0" w:color="auto"/>
      </w:divBdr>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7015204">
      <w:bodyDiv w:val="1"/>
      <w:marLeft w:val="0"/>
      <w:marRight w:val="0"/>
      <w:marTop w:val="0"/>
      <w:marBottom w:val="0"/>
      <w:divBdr>
        <w:top w:val="none" w:sz="0" w:space="0" w:color="auto"/>
        <w:left w:val="none" w:sz="0" w:space="0" w:color="auto"/>
        <w:bottom w:val="none" w:sz="0" w:space="0" w:color="auto"/>
        <w:right w:val="none" w:sz="0" w:space="0" w:color="auto"/>
      </w:divBdr>
    </w:div>
    <w:div w:id="847603175">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8132698">
      <w:bodyDiv w:val="1"/>
      <w:marLeft w:val="0"/>
      <w:marRight w:val="0"/>
      <w:marTop w:val="0"/>
      <w:marBottom w:val="0"/>
      <w:divBdr>
        <w:top w:val="none" w:sz="0" w:space="0" w:color="auto"/>
        <w:left w:val="none" w:sz="0" w:space="0" w:color="auto"/>
        <w:bottom w:val="none" w:sz="0" w:space="0" w:color="auto"/>
        <w:right w:val="none" w:sz="0" w:space="0" w:color="auto"/>
      </w:divBdr>
    </w:div>
    <w:div w:id="849223166">
      <w:bodyDiv w:val="1"/>
      <w:marLeft w:val="0"/>
      <w:marRight w:val="0"/>
      <w:marTop w:val="0"/>
      <w:marBottom w:val="0"/>
      <w:divBdr>
        <w:top w:val="none" w:sz="0" w:space="0" w:color="auto"/>
        <w:left w:val="none" w:sz="0" w:space="0" w:color="auto"/>
        <w:bottom w:val="none" w:sz="0" w:space="0" w:color="auto"/>
        <w:right w:val="none" w:sz="0" w:space="0" w:color="auto"/>
      </w:divBdr>
      <w:divsChild>
        <w:div w:id="127431005">
          <w:marLeft w:val="0"/>
          <w:marRight w:val="0"/>
          <w:marTop w:val="0"/>
          <w:marBottom w:val="0"/>
          <w:divBdr>
            <w:top w:val="none" w:sz="0" w:space="0" w:color="auto"/>
            <w:left w:val="none" w:sz="0" w:space="0" w:color="auto"/>
            <w:bottom w:val="none" w:sz="0" w:space="0" w:color="auto"/>
            <w:right w:val="none" w:sz="0" w:space="0" w:color="auto"/>
          </w:divBdr>
        </w:div>
        <w:div w:id="129322697">
          <w:marLeft w:val="0"/>
          <w:marRight w:val="0"/>
          <w:marTop w:val="0"/>
          <w:marBottom w:val="0"/>
          <w:divBdr>
            <w:top w:val="none" w:sz="0" w:space="0" w:color="auto"/>
            <w:left w:val="none" w:sz="0" w:space="0" w:color="auto"/>
            <w:bottom w:val="none" w:sz="0" w:space="0" w:color="auto"/>
            <w:right w:val="none" w:sz="0" w:space="0" w:color="auto"/>
          </w:divBdr>
        </w:div>
        <w:div w:id="135995213">
          <w:marLeft w:val="0"/>
          <w:marRight w:val="0"/>
          <w:marTop w:val="0"/>
          <w:marBottom w:val="0"/>
          <w:divBdr>
            <w:top w:val="none" w:sz="0" w:space="0" w:color="auto"/>
            <w:left w:val="none" w:sz="0" w:space="0" w:color="auto"/>
            <w:bottom w:val="none" w:sz="0" w:space="0" w:color="auto"/>
            <w:right w:val="none" w:sz="0" w:space="0" w:color="auto"/>
          </w:divBdr>
        </w:div>
        <w:div w:id="287127181">
          <w:marLeft w:val="0"/>
          <w:marRight w:val="0"/>
          <w:marTop w:val="0"/>
          <w:marBottom w:val="0"/>
          <w:divBdr>
            <w:top w:val="none" w:sz="0" w:space="0" w:color="auto"/>
            <w:left w:val="none" w:sz="0" w:space="0" w:color="auto"/>
            <w:bottom w:val="none" w:sz="0" w:space="0" w:color="auto"/>
            <w:right w:val="none" w:sz="0" w:space="0" w:color="auto"/>
          </w:divBdr>
        </w:div>
        <w:div w:id="354236657">
          <w:marLeft w:val="0"/>
          <w:marRight w:val="0"/>
          <w:marTop w:val="0"/>
          <w:marBottom w:val="0"/>
          <w:divBdr>
            <w:top w:val="none" w:sz="0" w:space="0" w:color="auto"/>
            <w:left w:val="none" w:sz="0" w:space="0" w:color="auto"/>
            <w:bottom w:val="none" w:sz="0" w:space="0" w:color="auto"/>
            <w:right w:val="none" w:sz="0" w:space="0" w:color="auto"/>
          </w:divBdr>
        </w:div>
        <w:div w:id="452789328">
          <w:marLeft w:val="0"/>
          <w:marRight w:val="0"/>
          <w:marTop w:val="0"/>
          <w:marBottom w:val="0"/>
          <w:divBdr>
            <w:top w:val="none" w:sz="0" w:space="0" w:color="auto"/>
            <w:left w:val="none" w:sz="0" w:space="0" w:color="auto"/>
            <w:bottom w:val="none" w:sz="0" w:space="0" w:color="auto"/>
            <w:right w:val="none" w:sz="0" w:space="0" w:color="auto"/>
          </w:divBdr>
        </w:div>
        <w:div w:id="632947104">
          <w:marLeft w:val="0"/>
          <w:marRight w:val="0"/>
          <w:marTop w:val="0"/>
          <w:marBottom w:val="0"/>
          <w:divBdr>
            <w:top w:val="none" w:sz="0" w:space="0" w:color="auto"/>
            <w:left w:val="none" w:sz="0" w:space="0" w:color="auto"/>
            <w:bottom w:val="none" w:sz="0" w:space="0" w:color="auto"/>
            <w:right w:val="none" w:sz="0" w:space="0" w:color="auto"/>
          </w:divBdr>
        </w:div>
        <w:div w:id="712269746">
          <w:marLeft w:val="0"/>
          <w:marRight w:val="0"/>
          <w:marTop w:val="0"/>
          <w:marBottom w:val="0"/>
          <w:divBdr>
            <w:top w:val="none" w:sz="0" w:space="0" w:color="auto"/>
            <w:left w:val="none" w:sz="0" w:space="0" w:color="auto"/>
            <w:bottom w:val="none" w:sz="0" w:space="0" w:color="auto"/>
            <w:right w:val="none" w:sz="0" w:space="0" w:color="auto"/>
          </w:divBdr>
        </w:div>
        <w:div w:id="770978183">
          <w:marLeft w:val="0"/>
          <w:marRight w:val="0"/>
          <w:marTop w:val="0"/>
          <w:marBottom w:val="0"/>
          <w:divBdr>
            <w:top w:val="none" w:sz="0" w:space="0" w:color="auto"/>
            <w:left w:val="none" w:sz="0" w:space="0" w:color="auto"/>
            <w:bottom w:val="none" w:sz="0" w:space="0" w:color="auto"/>
            <w:right w:val="none" w:sz="0" w:space="0" w:color="auto"/>
          </w:divBdr>
        </w:div>
        <w:div w:id="856582149">
          <w:marLeft w:val="0"/>
          <w:marRight w:val="0"/>
          <w:marTop w:val="0"/>
          <w:marBottom w:val="0"/>
          <w:divBdr>
            <w:top w:val="none" w:sz="0" w:space="0" w:color="auto"/>
            <w:left w:val="none" w:sz="0" w:space="0" w:color="auto"/>
            <w:bottom w:val="none" w:sz="0" w:space="0" w:color="auto"/>
            <w:right w:val="none" w:sz="0" w:space="0" w:color="auto"/>
          </w:divBdr>
        </w:div>
        <w:div w:id="940258245">
          <w:marLeft w:val="0"/>
          <w:marRight w:val="0"/>
          <w:marTop w:val="0"/>
          <w:marBottom w:val="0"/>
          <w:divBdr>
            <w:top w:val="none" w:sz="0" w:space="0" w:color="auto"/>
            <w:left w:val="none" w:sz="0" w:space="0" w:color="auto"/>
            <w:bottom w:val="none" w:sz="0" w:space="0" w:color="auto"/>
            <w:right w:val="none" w:sz="0" w:space="0" w:color="auto"/>
          </w:divBdr>
        </w:div>
        <w:div w:id="976495402">
          <w:marLeft w:val="0"/>
          <w:marRight w:val="0"/>
          <w:marTop w:val="0"/>
          <w:marBottom w:val="0"/>
          <w:divBdr>
            <w:top w:val="none" w:sz="0" w:space="0" w:color="auto"/>
            <w:left w:val="none" w:sz="0" w:space="0" w:color="auto"/>
            <w:bottom w:val="none" w:sz="0" w:space="0" w:color="auto"/>
            <w:right w:val="none" w:sz="0" w:space="0" w:color="auto"/>
          </w:divBdr>
        </w:div>
        <w:div w:id="982739541">
          <w:marLeft w:val="0"/>
          <w:marRight w:val="0"/>
          <w:marTop w:val="0"/>
          <w:marBottom w:val="0"/>
          <w:divBdr>
            <w:top w:val="none" w:sz="0" w:space="0" w:color="auto"/>
            <w:left w:val="none" w:sz="0" w:space="0" w:color="auto"/>
            <w:bottom w:val="none" w:sz="0" w:space="0" w:color="auto"/>
            <w:right w:val="none" w:sz="0" w:space="0" w:color="auto"/>
          </w:divBdr>
        </w:div>
        <w:div w:id="1140076452">
          <w:marLeft w:val="0"/>
          <w:marRight w:val="0"/>
          <w:marTop w:val="0"/>
          <w:marBottom w:val="0"/>
          <w:divBdr>
            <w:top w:val="none" w:sz="0" w:space="0" w:color="auto"/>
            <w:left w:val="none" w:sz="0" w:space="0" w:color="auto"/>
            <w:bottom w:val="none" w:sz="0" w:space="0" w:color="auto"/>
            <w:right w:val="none" w:sz="0" w:space="0" w:color="auto"/>
          </w:divBdr>
          <w:divsChild>
            <w:div w:id="930237410">
              <w:marLeft w:val="0"/>
              <w:marRight w:val="0"/>
              <w:marTop w:val="0"/>
              <w:marBottom w:val="0"/>
              <w:divBdr>
                <w:top w:val="none" w:sz="0" w:space="0" w:color="auto"/>
                <w:left w:val="none" w:sz="0" w:space="0" w:color="auto"/>
                <w:bottom w:val="none" w:sz="0" w:space="0" w:color="auto"/>
                <w:right w:val="none" w:sz="0" w:space="0" w:color="auto"/>
              </w:divBdr>
              <w:divsChild>
                <w:div w:id="1728457469">
                  <w:marLeft w:val="0"/>
                  <w:marRight w:val="0"/>
                  <w:marTop w:val="0"/>
                  <w:marBottom w:val="0"/>
                  <w:divBdr>
                    <w:top w:val="none" w:sz="0" w:space="0" w:color="auto"/>
                    <w:left w:val="none" w:sz="0" w:space="0" w:color="auto"/>
                    <w:bottom w:val="none" w:sz="0" w:space="0" w:color="auto"/>
                    <w:right w:val="none" w:sz="0" w:space="0" w:color="auto"/>
                  </w:divBdr>
                  <w:divsChild>
                    <w:div w:id="525943145">
                      <w:marLeft w:val="0"/>
                      <w:marRight w:val="0"/>
                      <w:marTop w:val="0"/>
                      <w:marBottom w:val="0"/>
                      <w:divBdr>
                        <w:top w:val="none" w:sz="0" w:space="0" w:color="auto"/>
                        <w:left w:val="none" w:sz="0" w:space="0" w:color="auto"/>
                        <w:bottom w:val="none" w:sz="0" w:space="0" w:color="auto"/>
                        <w:right w:val="none" w:sz="0" w:space="0" w:color="auto"/>
                      </w:divBdr>
                      <w:divsChild>
                        <w:div w:id="369300502">
                          <w:marLeft w:val="0"/>
                          <w:marRight w:val="0"/>
                          <w:marTop w:val="0"/>
                          <w:marBottom w:val="0"/>
                          <w:divBdr>
                            <w:top w:val="none" w:sz="0" w:space="0" w:color="auto"/>
                            <w:left w:val="none" w:sz="0" w:space="0" w:color="auto"/>
                            <w:bottom w:val="none" w:sz="0" w:space="0" w:color="auto"/>
                            <w:right w:val="none" w:sz="0" w:space="0" w:color="auto"/>
                          </w:divBdr>
                          <w:divsChild>
                            <w:div w:id="199899618">
                              <w:marLeft w:val="0"/>
                              <w:marRight w:val="0"/>
                              <w:marTop w:val="120"/>
                              <w:marBottom w:val="0"/>
                              <w:divBdr>
                                <w:top w:val="none" w:sz="0" w:space="0" w:color="auto"/>
                                <w:left w:val="none" w:sz="0" w:space="0" w:color="auto"/>
                                <w:bottom w:val="none" w:sz="0" w:space="0" w:color="auto"/>
                                <w:right w:val="none" w:sz="0" w:space="0" w:color="auto"/>
                              </w:divBdr>
                              <w:divsChild>
                                <w:div w:id="657614754">
                                  <w:marLeft w:val="0"/>
                                  <w:marRight w:val="0"/>
                                  <w:marTop w:val="45"/>
                                  <w:marBottom w:val="0"/>
                                  <w:divBdr>
                                    <w:top w:val="none" w:sz="0" w:space="0" w:color="auto"/>
                                    <w:left w:val="none" w:sz="0" w:space="0" w:color="auto"/>
                                    <w:bottom w:val="none" w:sz="0" w:space="0" w:color="auto"/>
                                    <w:right w:val="none" w:sz="0" w:space="0" w:color="auto"/>
                                  </w:divBdr>
                                </w:div>
                                <w:div w:id="1517577480">
                                  <w:marLeft w:val="0"/>
                                  <w:marRight w:val="0"/>
                                  <w:marTop w:val="45"/>
                                  <w:marBottom w:val="0"/>
                                  <w:divBdr>
                                    <w:top w:val="none" w:sz="0" w:space="0" w:color="auto"/>
                                    <w:left w:val="none" w:sz="0" w:space="0" w:color="auto"/>
                                    <w:bottom w:val="none" w:sz="0" w:space="0" w:color="auto"/>
                                    <w:right w:val="none" w:sz="0" w:space="0" w:color="auto"/>
                                  </w:divBdr>
                                </w:div>
                              </w:divsChild>
                            </w:div>
                            <w:div w:id="549994283">
                              <w:marLeft w:val="0"/>
                              <w:marRight w:val="0"/>
                              <w:marTop w:val="30"/>
                              <w:marBottom w:val="0"/>
                              <w:divBdr>
                                <w:top w:val="none" w:sz="0" w:space="0" w:color="auto"/>
                                <w:left w:val="none" w:sz="0" w:space="0" w:color="auto"/>
                                <w:bottom w:val="none" w:sz="0" w:space="0" w:color="auto"/>
                                <w:right w:val="none" w:sz="0" w:space="0" w:color="auto"/>
                              </w:divBdr>
                            </w:div>
                            <w:div w:id="899437748">
                              <w:marLeft w:val="0"/>
                              <w:marRight w:val="0"/>
                              <w:marTop w:val="120"/>
                              <w:marBottom w:val="0"/>
                              <w:divBdr>
                                <w:top w:val="none" w:sz="0" w:space="0" w:color="auto"/>
                                <w:left w:val="none" w:sz="0" w:space="0" w:color="auto"/>
                                <w:bottom w:val="none" w:sz="0" w:space="0" w:color="auto"/>
                                <w:right w:val="none" w:sz="0" w:space="0" w:color="auto"/>
                              </w:divBdr>
                            </w:div>
                            <w:div w:id="1277132039">
                              <w:marLeft w:val="0"/>
                              <w:marRight w:val="150"/>
                              <w:marTop w:val="0"/>
                              <w:marBottom w:val="0"/>
                              <w:divBdr>
                                <w:top w:val="none" w:sz="0" w:space="0" w:color="auto"/>
                                <w:left w:val="none" w:sz="0" w:space="0" w:color="auto"/>
                                <w:bottom w:val="none" w:sz="0" w:space="0" w:color="auto"/>
                                <w:right w:val="none" w:sz="0" w:space="0" w:color="auto"/>
                              </w:divBdr>
                            </w:div>
                            <w:div w:id="2081320839">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6305127">
          <w:marLeft w:val="0"/>
          <w:marRight w:val="0"/>
          <w:marTop w:val="0"/>
          <w:marBottom w:val="0"/>
          <w:divBdr>
            <w:top w:val="none" w:sz="0" w:space="0" w:color="auto"/>
            <w:left w:val="none" w:sz="0" w:space="0" w:color="auto"/>
            <w:bottom w:val="none" w:sz="0" w:space="0" w:color="auto"/>
            <w:right w:val="none" w:sz="0" w:space="0" w:color="auto"/>
          </w:divBdr>
        </w:div>
        <w:div w:id="1521090901">
          <w:marLeft w:val="0"/>
          <w:marRight w:val="0"/>
          <w:marTop w:val="0"/>
          <w:marBottom w:val="0"/>
          <w:divBdr>
            <w:top w:val="none" w:sz="0" w:space="0" w:color="auto"/>
            <w:left w:val="none" w:sz="0" w:space="0" w:color="auto"/>
            <w:bottom w:val="none" w:sz="0" w:space="0" w:color="auto"/>
            <w:right w:val="none" w:sz="0" w:space="0" w:color="auto"/>
          </w:divBdr>
        </w:div>
        <w:div w:id="1580362787">
          <w:marLeft w:val="0"/>
          <w:marRight w:val="0"/>
          <w:marTop w:val="0"/>
          <w:marBottom w:val="0"/>
          <w:divBdr>
            <w:top w:val="none" w:sz="0" w:space="0" w:color="auto"/>
            <w:left w:val="none" w:sz="0" w:space="0" w:color="auto"/>
            <w:bottom w:val="none" w:sz="0" w:space="0" w:color="auto"/>
            <w:right w:val="none" w:sz="0" w:space="0" w:color="auto"/>
          </w:divBdr>
        </w:div>
        <w:div w:id="1714039387">
          <w:marLeft w:val="0"/>
          <w:marRight w:val="0"/>
          <w:marTop w:val="0"/>
          <w:marBottom w:val="0"/>
          <w:divBdr>
            <w:top w:val="none" w:sz="0" w:space="0" w:color="auto"/>
            <w:left w:val="none" w:sz="0" w:space="0" w:color="auto"/>
            <w:bottom w:val="none" w:sz="0" w:space="0" w:color="auto"/>
            <w:right w:val="none" w:sz="0" w:space="0" w:color="auto"/>
          </w:divBdr>
        </w:div>
        <w:div w:id="1874342618">
          <w:marLeft w:val="0"/>
          <w:marRight w:val="0"/>
          <w:marTop w:val="0"/>
          <w:marBottom w:val="0"/>
          <w:divBdr>
            <w:top w:val="none" w:sz="0" w:space="0" w:color="auto"/>
            <w:left w:val="none" w:sz="0" w:space="0" w:color="auto"/>
            <w:bottom w:val="none" w:sz="0" w:space="0" w:color="auto"/>
            <w:right w:val="none" w:sz="0" w:space="0" w:color="auto"/>
          </w:divBdr>
        </w:div>
        <w:div w:id="1887373607">
          <w:marLeft w:val="0"/>
          <w:marRight w:val="0"/>
          <w:marTop w:val="0"/>
          <w:marBottom w:val="0"/>
          <w:divBdr>
            <w:top w:val="none" w:sz="0" w:space="0" w:color="auto"/>
            <w:left w:val="none" w:sz="0" w:space="0" w:color="auto"/>
            <w:bottom w:val="none" w:sz="0" w:space="0" w:color="auto"/>
            <w:right w:val="none" w:sz="0" w:space="0" w:color="auto"/>
          </w:divBdr>
        </w:div>
        <w:div w:id="2083134288">
          <w:marLeft w:val="0"/>
          <w:marRight w:val="0"/>
          <w:marTop w:val="0"/>
          <w:marBottom w:val="0"/>
          <w:divBdr>
            <w:top w:val="none" w:sz="0" w:space="0" w:color="auto"/>
            <w:left w:val="none" w:sz="0" w:space="0" w:color="auto"/>
            <w:bottom w:val="none" w:sz="0" w:space="0" w:color="auto"/>
            <w:right w:val="none" w:sz="0" w:space="0" w:color="auto"/>
          </w:divBdr>
        </w:div>
        <w:div w:id="2142112569">
          <w:marLeft w:val="0"/>
          <w:marRight w:val="0"/>
          <w:marTop w:val="0"/>
          <w:marBottom w:val="0"/>
          <w:divBdr>
            <w:top w:val="none" w:sz="0" w:space="0" w:color="auto"/>
            <w:left w:val="none" w:sz="0" w:space="0" w:color="auto"/>
            <w:bottom w:val="none" w:sz="0" w:space="0" w:color="auto"/>
            <w:right w:val="none" w:sz="0" w:space="0" w:color="auto"/>
          </w:divBdr>
        </w:div>
      </w:divsChild>
    </w:div>
    <w:div w:id="849568222">
      <w:bodyDiv w:val="1"/>
      <w:marLeft w:val="0"/>
      <w:marRight w:val="0"/>
      <w:marTop w:val="0"/>
      <w:marBottom w:val="0"/>
      <w:divBdr>
        <w:top w:val="none" w:sz="0" w:space="0" w:color="auto"/>
        <w:left w:val="none" w:sz="0" w:space="0" w:color="auto"/>
        <w:bottom w:val="none" w:sz="0" w:space="0" w:color="auto"/>
        <w:right w:val="none" w:sz="0" w:space="0" w:color="auto"/>
      </w:divBdr>
      <w:divsChild>
        <w:div w:id="340471496">
          <w:marLeft w:val="0"/>
          <w:marRight w:val="0"/>
          <w:marTop w:val="0"/>
          <w:marBottom w:val="0"/>
          <w:divBdr>
            <w:top w:val="none" w:sz="0" w:space="0" w:color="auto"/>
            <w:left w:val="none" w:sz="0" w:space="0" w:color="auto"/>
            <w:bottom w:val="none" w:sz="0" w:space="0" w:color="auto"/>
            <w:right w:val="none" w:sz="0" w:space="0" w:color="auto"/>
          </w:divBdr>
        </w:div>
      </w:divsChild>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0294456">
      <w:bodyDiv w:val="1"/>
      <w:marLeft w:val="0"/>
      <w:marRight w:val="0"/>
      <w:marTop w:val="0"/>
      <w:marBottom w:val="0"/>
      <w:divBdr>
        <w:top w:val="none" w:sz="0" w:space="0" w:color="auto"/>
        <w:left w:val="none" w:sz="0" w:space="0" w:color="auto"/>
        <w:bottom w:val="none" w:sz="0" w:space="0" w:color="auto"/>
        <w:right w:val="none" w:sz="0" w:space="0" w:color="auto"/>
      </w:divBdr>
    </w:div>
    <w:div w:id="851142750">
      <w:bodyDiv w:val="1"/>
      <w:marLeft w:val="0"/>
      <w:marRight w:val="0"/>
      <w:marTop w:val="0"/>
      <w:marBottom w:val="0"/>
      <w:divBdr>
        <w:top w:val="none" w:sz="0" w:space="0" w:color="auto"/>
        <w:left w:val="none" w:sz="0" w:space="0" w:color="auto"/>
        <w:bottom w:val="none" w:sz="0" w:space="0" w:color="auto"/>
        <w:right w:val="none" w:sz="0" w:space="0" w:color="auto"/>
      </w:divBdr>
    </w:div>
    <w:div w:id="852230635">
      <w:bodyDiv w:val="1"/>
      <w:marLeft w:val="0"/>
      <w:marRight w:val="0"/>
      <w:marTop w:val="0"/>
      <w:marBottom w:val="0"/>
      <w:divBdr>
        <w:top w:val="none" w:sz="0" w:space="0" w:color="auto"/>
        <w:left w:val="none" w:sz="0" w:space="0" w:color="auto"/>
        <w:bottom w:val="none" w:sz="0" w:space="0" w:color="auto"/>
        <w:right w:val="none" w:sz="0" w:space="0" w:color="auto"/>
      </w:divBdr>
    </w:div>
    <w:div w:id="853038966">
      <w:bodyDiv w:val="1"/>
      <w:marLeft w:val="0"/>
      <w:marRight w:val="0"/>
      <w:marTop w:val="0"/>
      <w:marBottom w:val="0"/>
      <w:divBdr>
        <w:top w:val="none" w:sz="0" w:space="0" w:color="auto"/>
        <w:left w:val="none" w:sz="0" w:space="0" w:color="auto"/>
        <w:bottom w:val="none" w:sz="0" w:space="0" w:color="auto"/>
        <w:right w:val="none" w:sz="0" w:space="0" w:color="auto"/>
      </w:divBdr>
      <w:divsChild>
        <w:div w:id="556936527">
          <w:marLeft w:val="0"/>
          <w:marRight w:val="0"/>
          <w:marTop w:val="0"/>
          <w:marBottom w:val="0"/>
          <w:divBdr>
            <w:top w:val="none" w:sz="0" w:space="0" w:color="auto"/>
            <w:left w:val="none" w:sz="0" w:space="0" w:color="auto"/>
            <w:bottom w:val="none" w:sz="0" w:space="0" w:color="auto"/>
            <w:right w:val="none" w:sz="0" w:space="0" w:color="auto"/>
          </w:divBdr>
        </w:div>
      </w:divsChild>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507355">
      <w:bodyDiv w:val="1"/>
      <w:marLeft w:val="0"/>
      <w:marRight w:val="0"/>
      <w:marTop w:val="0"/>
      <w:marBottom w:val="0"/>
      <w:divBdr>
        <w:top w:val="none" w:sz="0" w:space="0" w:color="auto"/>
        <w:left w:val="none" w:sz="0" w:space="0" w:color="auto"/>
        <w:bottom w:val="none" w:sz="0" w:space="0" w:color="auto"/>
        <w:right w:val="none" w:sz="0" w:space="0" w:color="auto"/>
      </w:divBdr>
      <w:divsChild>
        <w:div w:id="1211380614">
          <w:marLeft w:val="0"/>
          <w:marRight w:val="205"/>
          <w:marTop w:val="0"/>
          <w:marBottom w:val="0"/>
          <w:divBdr>
            <w:top w:val="none" w:sz="0" w:space="0" w:color="auto"/>
            <w:left w:val="none" w:sz="0" w:space="0" w:color="auto"/>
            <w:bottom w:val="none" w:sz="0" w:space="0" w:color="auto"/>
            <w:right w:val="none" w:sz="0" w:space="0" w:color="auto"/>
          </w:divBdr>
          <w:divsChild>
            <w:div w:id="171777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55803">
      <w:bodyDiv w:val="1"/>
      <w:marLeft w:val="0"/>
      <w:marRight w:val="0"/>
      <w:marTop w:val="0"/>
      <w:marBottom w:val="0"/>
      <w:divBdr>
        <w:top w:val="none" w:sz="0" w:space="0" w:color="auto"/>
        <w:left w:val="none" w:sz="0" w:space="0" w:color="auto"/>
        <w:bottom w:val="none" w:sz="0" w:space="0" w:color="auto"/>
        <w:right w:val="none" w:sz="0" w:space="0" w:color="auto"/>
      </w:divBdr>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3636726">
      <w:bodyDiv w:val="1"/>
      <w:marLeft w:val="0"/>
      <w:marRight w:val="0"/>
      <w:marTop w:val="0"/>
      <w:marBottom w:val="0"/>
      <w:divBdr>
        <w:top w:val="none" w:sz="0" w:space="0" w:color="auto"/>
        <w:left w:val="none" w:sz="0" w:space="0" w:color="auto"/>
        <w:bottom w:val="none" w:sz="0" w:space="0" w:color="auto"/>
        <w:right w:val="none" w:sz="0" w:space="0" w:color="auto"/>
      </w:divBdr>
    </w:div>
    <w:div w:id="864103376">
      <w:bodyDiv w:val="1"/>
      <w:marLeft w:val="0"/>
      <w:marRight w:val="0"/>
      <w:marTop w:val="0"/>
      <w:marBottom w:val="0"/>
      <w:divBdr>
        <w:top w:val="none" w:sz="0" w:space="0" w:color="auto"/>
        <w:left w:val="none" w:sz="0" w:space="0" w:color="auto"/>
        <w:bottom w:val="none" w:sz="0" w:space="0" w:color="auto"/>
        <w:right w:val="none" w:sz="0" w:space="0" w:color="auto"/>
      </w:divBdr>
    </w:div>
    <w:div w:id="865094485">
      <w:bodyDiv w:val="1"/>
      <w:marLeft w:val="0"/>
      <w:marRight w:val="0"/>
      <w:marTop w:val="0"/>
      <w:marBottom w:val="0"/>
      <w:divBdr>
        <w:top w:val="none" w:sz="0" w:space="0" w:color="auto"/>
        <w:left w:val="none" w:sz="0" w:space="0" w:color="auto"/>
        <w:bottom w:val="none" w:sz="0" w:space="0" w:color="auto"/>
        <w:right w:val="none" w:sz="0" w:space="0" w:color="auto"/>
      </w:divBdr>
      <w:divsChild>
        <w:div w:id="1416705062">
          <w:marLeft w:val="0"/>
          <w:marRight w:val="0"/>
          <w:marTop w:val="225"/>
          <w:marBottom w:val="0"/>
          <w:divBdr>
            <w:top w:val="none" w:sz="0" w:space="0" w:color="auto"/>
            <w:left w:val="none" w:sz="0" w:space="0" w:color="auto"/>
            <w:bottom w:val="none" w:sz="0" w:space="0" w:color="auto"/>
            <w:right w:val="none" w:sz="0" w:space="0" w:color="auto"/>
          </w:divBdr>
        </w:div>
        <w:div w:id="1966613576">
          <w:marLeft w:val="0"/>
          <w:marRight w:val="0"/>
          <w:marTop w:val="225"/>
          <w:marBottom w:val="0"/>
          <w:divBdr>
            <w:top w:val="none" w:sz="0" w:space="0" w:color="auto"/>
            <w:left w:val="none" w:sz="0" w:space="0" w:color="auto"/>
            <w:bottom w:val="none" w:sz="0" w:space="0" w:color="auto"/>
            <w:right w:val="none" w:sz="0" w:space="0" w:color="auto"/>
          </w:divBdr>
        </w:div>
      </w:divsChild>
    </w:div>
    <w:div w:id="867332652">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957757">
      <w:bodyDiv w:val="1"/>
      <w:marLeft w:val="0"/>
      <w:marRight w:val="0"/>
      <w:marTop w:val="0"/>
      <w:marBottom w:val="0"/>
      <w:divBdr>
        <w:top w:val="none" w:sz="0" w:space="0" w:color="auto"/>
        <w:left w:val="none" w:sz="0" w:space="0" w:color="auto"/>
        <w:bottom w:val="none" w:sz="0" w:space="0" w:color="auto"/>
        <w:right w:val="none" w:sz="0" w:space="0" w:color="auto"/>
      </w:divBdr>
      <w:divsChild>
        <w:div w:id="1611934351">
          <w:marLeft w:val="0"/>
          <w:marRight w:val="180"/>
          <w:marTop w:val="30"/>
          <w:marBottom w:val="0"/>
          <w:divBdr>
            <w:top w:val="none" w:sz="0" w:space="0" w:color="auto"/>
            <w:left w:val="none" w:sz="0" w:space="0" w:color="auto"/>
            <w:bottom w:val="none" w:sz="0" w:space="0" w:color="auto"/>
            <w:right w:val="none" w:sz="0" w:space="0" w:color="auto"/>
          </w:divBdr>
          <w:divsChild>
            <w:div w:id="1458571063">
              <w:marLeft w:val="0"/>
              <w:marRight w:val="0"/>
              <w:marTop w:val="0"/>
              <w:marBottom w:val="0"/>
              <w:divBdr>
                <w:top w:val="none" w:sz="0" w:space="0" w:color="auto"/>
                <w:left w:val="none" w:sz="0" w:space="0" w:color="auto"/>
                <w:bottom w:val="none" w:sz="0" w:space="0" w:color="auto"/>
                <w:right w:val="none" w:sz="0" w:space="0" w:color="auto"/>
              </w:divBdr>
              <w:divsChild>
                <w:div w:id="21421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691">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4779417">
      <w:bodyDiv w:val="1"/>
      <w:marLeft w:val="0"/>
      <w:marRight w:val="0"/>
      <w:marTop w:val="0"/>
      <w:marBottom w:val="0"/>
      <w:divBdr>
        <w:top w:val="none" w:sz="0" w:space="0" w:color="auto"/>
        <w:left w:val="none" w:sz="0" w:space="0" w:color="auto"/>
        <w:bottom w:val="none" w:sz="0" w:space="0" w:color="auto"/>
        <w:right w:val="none" w:sz="0" w:space="0" w:color="auto"/>
      </w:divBdr>
    </w:div>
    <w:div w:id="875627705">
      <w:bodyDiv w:val="1"/>
      <w:marLeft w:val="0"/>
      <w:marRight w:val="0"/>
      <w:marTop w:val="0"/>
      <w:marBottom w:val="0"/>
      <w:divBdr>
        <w:top w:val="none" w:sz="0" w:space="0" w:color="auto"/>
        <w:left w:val="none" w:sz="0" w:space="0" w:color="auto"/>
        <w:bottom w:val="none" w:sz="0" w:space="0" w:color="auto"/>
        <w:right w:val="none" w:sz="0" w:space="0" w:color="auto"/>
      </w:divBdr>
      <w:divsChild>
        <w:div w:id="599682924">
          <w:marLeft w:val="0"/>
          <w:marRight w:val="0"/>
          <w:marTop w:val="0"/>
          <w:marBottom w:val="0"/>
          <w:divBdr>
            <w:top w:val="none" w:sz="0" w:space="0" w:color="auto"/>
            <w:left w:val="none" w:sz="0" w:space="0" w:color="auto"/>
            <w:bottom w:val="none" w:sz="0" w:space="0" w:color="auto"/>
            <w:right w:val="none" w:sz="0" w:space="0" w:color="auto"/>
          </w:divBdr>
        </w:div>
      </w:divsChild>
    </w:div>
    <w:div w:id="876232868">
      <w:bodyDiv w:val="1"/>
      <w:marLeft w:val="0"/>
      <w:marRight w:val="0"/>
      <w:marTop w:val="0"/>
      <w:marBottom w:val="0"/>
      <w:divBdr>
        <w:top w:val="none" w:sz="0" w:space="0" w:color="auto"/>
        <w:left w:val="none" w:sz="0" w:space="0" w:color="auto"/>
        <w:bottom w:val="none" w:sz="0" w:space="0" w:color="auto"/>
        <w:right w:val="none" w:sz="0" w:space="0" w:color="auto"/>
      </w:divBdr>
      <w:divsChild>
        <w:div w:id="1814978615">
          <w:marLeft w:val="0"/>
          <w:marRight w:val="0"/>
          <w:marTop w:val="0"/>
          <w:marBottom w:val="0"/>
          <w:divBdr>
            <w:top w:val="none" w:sz="0" w:space="0" w:color="auto"/>
            <w:left w:val="none" w:sz="0" w:space="0" w:color="auto"/>
            <w:bottom w:val="none" w:sz="0" w:space="0" w:color="auto"/>
            <w:right w:val="none" w:sz="0" w:space="0" w:color="auto"/>
          </w:divBdr>
        </w:div>
      </w:divsChild>
    </w:div>
    <w:div w:id="877818794">
      <w:bodyDiv w:val="1"/>
      <w:marLeft w:val="0"/>
      <w:marRight w:val="0"/>
      <w:marTop w:val="0"/>
      <w:marBottom w:val="0"/>
      <w:divBdr>
        <w:top w:val="none" w:sz="0" w:space="0" w:color="auto"/>
        <w:left w:val="none" w:sz="0" w:space="0" w:color="auto"/>
        <w:bottom w:val="none" w:sz="0" w:space="0" w:color="auto"/>
        <w:right w:val="none" w:sz="0" w:space="0" w:color="auto"/>
      </w:divBdr>
    </w:div>
    <w:div w:id="877863782">
      <w:bodyDiv w:val="1"/>
      <w:marLeft w:val="0"/>
      <w:marRight w:val="0"/>
      <w:marTop w:val="0"/>
      <w:marBottom w:val="0"/>
      <w:divBdr>
        <w:top w:val="none" w:sz="0" w:space="0" w:color="auto"/>
        <w:left w:val="none" w:sz="0" w:space="0" w:color="auto"/>
        <w:bottom w:val="none" w:sz="0" w:space="0" w:color="auto"/>
        <w:right w:val="none" w:sz="0" w:space="0" w:color="auto"/>
      </w:divBdr>
    </w:div>
    <w:div w:id="878199678">
      <w:bodyDiv w:val="1"/>
      <w:marLeft w:val="0"/>
      <w:marRight w:val="0"/>
      <w:marTop w:val="0"/>
      <w:marBottom w:val="0"/>
      <w:divBdr>
        <w:top w:val="none" w:sz="0" w:space="0" w:color="auto"/>
        <w:left w:val="none" w:sz="0" w:space="0" w:color="auto"/>
        <w:bottom w:val="none" w:sz="0" w:space="0" w:color="auto"/>
        <w:right w:val="none" w:sz="0" w:space="0" w:color="auto"/>
      </w:divBdr>
    </w:div>
    <w:div w:id="878515509">
      <w:bodyDiv w:val="1"/>
      <w:marLeft w:val="0"/>
      <w:marRight w:val="0"/>
      <w:marTop w:val="0"/>
      <w:marBottom w:val="0"/>
      <w:divBdr>
        <w:top w:val="none" w:sz="0" w:space="0" w:color="auto"/>
        <w:left w:val="none" w:sz="0" w:space="0" w:color="auto"/>
        <w:bottom w:val="none" w:sz="0" w:space="0" w:color="auto"/>
        <w:right w:val="none" w:sz="0" w:space="0" w:color="auto"/>
      </w:divBdr>
    </w:div>
    <w:div w:id="879320269">
      <w:bodyDiv w:val="1"/>
      <w:marLeft w:val="0"/>
      <w:marRight w:val="0"/>
      <w:marTop w:val="0"/>
      <w:marBottom w:val="0"/>
      <w:divBdr>
        <w:top w:val="none" w:sz="0" w:space="0" w:color="auto"/>
        <w:left w:val="none" w:sz="0" w:space="0" w:color="auto"/>
        <w:bottom w:val="none" w:sz="0" w:space="0" w:color="auto"/>
        <w:right w:val="none" w:sz="0" w:space="0" w:color="auto"/>
      </w:divBdr>
    </w:div>
    <w:div w:id="881870206">
      <w:bodyDiv w:val="1"/>
      <w:marLeft w:val="0"/>
      <w:marRight w:val="0"/>
      <w:marTop w:val="0"/>
      <w:marBottom w:val="0"/>
      <w:divBdr>
        <w:top w:val="none" w:sz="0" w:space="0" w:color="auto"/>
        <w:left w:val="none" w:sz="0" w:space="0" w:color="auto"/>
        <w:bottom w:val="none" w:sz="0" w:space="0" w:color="auto"/>
        <w:right w:val="none" w:sz="0" w:space="0" w:color="auto"/>
      </w:divBdr>
    </w:div>
    <w:div w:id="882862685">
      <w:bodyDiv w:val="1"/>
      <w:marLeft w:val="0"/>
      <w:marRight w:val="0"/>
      <w:marTop w:val="0"/>
      <w:marBottom w:val="0"/>
      <w:divBdr>
        <w:top w:val="none" w:sz="0" w:space="0" w:color="auto"/>
        <w:left w:val="none" w:sz="0" w:space="0" w:color="auto"/>
        <w:bottom w:val="none" w:sz="0" w:space="0" w:color="auto"/>
        <w:right w:val="none" w:sz="0" w:space="0" w:color="auto"/>
      </w:divBdr>
    </w:div>
    <w:div w:id="883176677">
      <w:bodyDiv w:val="1"/>
      <w:marLeft w:val="0"/>
      <w:marRight w:val="0"/>
      <w:marTop w:val="0"/>
      <w:marBottom w:val="0"/>
      <w:divBdr>
        <w:top w:val="none" w:sz="0" w:space="0" w:color="auto"/>
        <w:left w:val="none" w:sz="0" w:space="0" w:color="auto"/>
        <w:bottom w:val="none" w:sz="0" w:space="0" w:color="auto"/>
        <w:right w:val="none" w:sz="0" w:space="0" w:color="auto"/>
      </w:divBdr>
    </w:div>
    <w:div w:id="884220567">
      <w:bodyDiv w:val="1"/>
      <w:marLeft w:val="0"/>
      <w:marRight w:val="0"/>
      <w:marTop w:val="0"/>
      <w:marBottom w:val="0"/>
      <w:divBdr>
        <w:top w:val="none" w:sz="0" w:space="0" w:color="auto"/>
        <w:left w:val="none" w:sz="0" w:space="0" w:color="auto"/>
        <w:bottom w:val="none" w:sz="0" w:space="0" w:color="auto"/>
        <w:right w:val="none" w:sz="0" w:space="0" w:color="auto"/>
      </w:divBdr>
      <w:divsChild>
        <w:div w:id="1257324442">
          <w:marLeft w:val="0"/>
          <w:marRight w:val="0"/>
          <w:marTop w:val="225"/>
          <w:marBottom w:val="0"/>
          <w:divBdr>
            <w:top w:val="none" w:sz="0" w:space="0" w:color="auto"/>
            <w:left w:val="none" w:sz="0" w:space="0" w:color="auto"/>
            <w:bottom w:val="none" w:sz="0" w:space="0" w:color="auto"/>
            <w:right w:val="none" w:sz="0" w:space="0" w:color="auto"/>
          </w:divBdr>
        </w:div>
      </w:divsChild>
    </w:div>
    <w:div w:id="885485000">
      <w:bodyDiv w:val="1"/>
      <w:marLeft w:val="0"/>
      <w:marRight w:val="0"/>
      <w:marTop w:val="0"/>
      <w:marBottom w:val="0"/>
      <w:divBdr>
        <w:top w:val="none" w:sz="0" w:space="0" w:color="auto"/>
        <w:left w:val="none" w:sz="0" w:space="0" w:color="auto"/>
        <w:bottom w:val="none" w:sz="0" w:space="0" w:color="auto"/>
        <w:right w:val="none" w:sz="0" w:space="0" w:color="auto"/>
      </w:divBdr>
      <w:divsChild>
        <w:div w:id="72047628">
          <w:marLeft w:val="0"/>
          <w:marRight w:val="0"/>
          <w:marTop w:val="0"/>
          <w:marBottom w:val="0"/>
          <w:divBdr>
            <w:top w:val="none" w:sz="0" w:space="0" w:color="auto"/>
            <w:left w:val="none" w:sz="0" w:space="0" w:color="auto"/>
            <w:bottom w:val="none" w:sz="0" w:space="0" w:color="auto"/>
            <w:right w:val="none" w:sz="0" w:space="0" w:color="auto"/>
          </w:divBdr>
        </w:div>
        <w:div w:id="1244875365">
          <w:marLeft w:val="0"/>
          <w:marRight w:val="0"/>
          <w:marTop w:val="0"/>
          <w:marBottom w:val="0"/>
          <w:divBdr>
            <w:top w:val="none" w:sz="0" w:space="0" w:color="auto"/>
            <w:left w:val="none" w:sz="0" w:space="0" w:color="auto"/>
            <w:bottom w:val="none" w:sz="0" w:space="0" w:color="auto"/>
            <w:right w:val="none" w:sz="0" w:space="0" w:color="auto"/>
          </w:divBdr>
        </w:div>
        <w:div w:id="1650329233">
          <w:marLeft w:val="0"/>
          <w:marRight w:val="0"/>
          <w:marTop w:val="0"/>
          <w:marBottom w:val="0"/>
          <w:divBdr>
            <w:top w:val="none" w:sz="0" w:space="0" w:color="auto"/>
            <w:left w:val="none" w:sz="0" w:space="0" w:color="auto"/>
            <w:bottom w:val="none" w:sz="0" w:space="0" w:color="auto"/>
            <w:right w:val="none" w:sz="0" w:space="0" w:color="auto"/>
          </w:divBdr>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6068868">
      <w:bodyDiv w:val="1"/>
      <w:marLeft w:val="0"/>
      <w:marRight w:val="0"/>
      <w:marTop w:val="0"/>
      <w:marBottom w:val="0"/>
      <w:divBdr>
        <w:top w:val="none" w:sz="0" w:space="0" w:color="auto"/>
        <w:left w:val="none" w:sz="0" w:space="0" w:color="auto"/>
        <w:bottom w:val="none" w:sz="0" w:space="0" w:color="auto"/>
        <w:right w:val="none" w:sz="0" w:space="0" w:color="auto"/>
      </w:divBdr>
    </w:div>
    <w:div w:id="886602468">
      <w:bodyDiv w:val="1"/>
      <w:marLeft w:val="0"/>
      <w:marRight w:val="0"/>
      <w:marTop w:val="0"/>
      <w:marBottom w:val="0"/>
      <w:divBdr>
        <w:top w:val="none" w:sz="0" w:space="0" w:color="auto"/>
        <w:left w:val="none" w:sz="0" w:space="0" w:color="auto"/>
        <w:bottom w:val="none" w:sz="0" w:space="0" w:color="auto"/>
        <w:right w:val="none" w:sz="0" w:space="0" w:color="auto"/>
      </w:divBdr>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2889625">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3662407">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626358">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5746670">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9175189">
      <w:bodyDiv w:val="1"/>
      <w:marLeft w:val="0"/>
      <w:marRight w:val="0"/>
      <w:marTop w:val="0"/>
      <w:marBottom w:val="0"/>
      <w:divBdr>
        <w:top w:val="none" w:sz="0" w:space="0" w:color="auto"/>
        <w:left w:val="none" w:sz="0" w:space="0" w:color="auto"/>
        <w:bottom w:val="none" w:sz="0" w:space="0" w:color="auto"/>
        <w:right w:val="none" w:sz="0" w:space="0" w:color="auto"/>
      </w:divBdr>
      <w:divsChild>
        <w:div w:id="1538659394">
          <w:marLeft w:val="0"/>
          <w:marRight w:val="0"/>
          <w:marTop w:val="0"/>
          <w:marBottom w:val="0"/>
          <w:divBdr>
            <w:top w:val="none" w:sz="0" w:space="0" w:color="auto"/>
            <w:left w:val="none" w:sz="0" w:space="0" w:color="auto"/>
            <w:bottom w:val="none" w:sz="0" w:space="0" w:color="auto"/>
            <w:right w:val="none" w:sz="0" w:space="0" w:color="auto"/>
          </w:divBdr>
        </w:div>
      </w:divsChild>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3105161">
      <w:bodyDiv w:val="1"/>
      <w:marLeft w:val="0"/>
      <w:marRight w:val="0"/>
      <w:marTop w:val="0"/>
      <w:marBottom w:val="0"/>
      <w:divBdr>
        <w:top w:val="none" w:sz="0" w:space="0" w:color="auto"/>
        <w:left w:val="none" w:sz="0" w:space="0" w:color="auto"/>
        <w:bottom w:val="none" w:sz="0" w:space="0" w:color="auto"/>
        <w:right w:val="none" w:sz="0" w:space="0" w:color="auto"/>
      </w:divBdr>
      <w:divsChild>
        <w:div w:id="1055852577">
          <w:marLeft w:val="0"/>
          <w:marRight w:val="0"/>
          <w:marTop w:val="0"/>
          <w:marBottom w:val="0"/>
          <w:divBdr>
            <w:top w:val="none" w:sz="0" w:space="0" w:color="auto"/>
            <w:left w:val="none" w:sz="0" w:space="0" w:color="auto"/>
            <w:bottom w:val="none" w:sz="0" w:space="0" w:color="auto"/>
            <w:right w:val="none" w:sz="0" w:space="0" w:color="auto"/>
          </w:divBdr>
        </w:div>
        <w:div w:id="1570579683">
          <w:marLeft w:val="0"/>
          <w:marRight w:val="0"/>
          <w:marTop w:val="0"/>
          <w:marBottom w:val="0"/>
          <w:divBdr>
            <w:top w:val="none" w:sz="0" w:space="0" w:color="auto"/>
            <w:left w:val="none" w:sz="0" w:space="0" w:color="auto"/>
            <w:bottom w:val="none" w:sz="0" w:space="0" w:color="auto"/>
            <w:right w:val="none" w:sz="0" w:space="0" w:color="auto"/>
          </w:divBdr>
        </w:div>
        <w:div w:id="1614360995">
          <w:marLeft w:val="0"/>
          <w:marRight w:val="0"/>
          <w:marTop w:val="0"/>
          <w:marBottom w:val="0"/>
          <w:divBdr>
            <w:top w:val="none" w:sz="0" w:space="0" w:color="auto"/>
            <w:left w:val="none" w:sz="0" w:space="0" w:color="auto"/>
            <w:bottom w:val="none" w:sz="0" w:space="0" w:color="auto"/>
            <w:right w:val="none" w:sz="0" w:space="0" w:color="auto"/>
          </w:divBdr>
        </w:div>
      </w:divsChild>
    </w:div>
    <w:div w:id="903873347">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6263870">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851941">
      <w:bodyDiv w:val="1"/>
      <w:marLeft w:val="0"/>
      <w:marRight w:val="0"/>
      <w:marTop w:val="0"/>
      <w:marBottom w:val="0"/>
      <w:divBdr>
        <w:top w:val="none" w:sz="0" w:space="0" w:color="auto"/>
        <w:left w:val="none" w:sz="0" w:space="0" w:color="auto"/>
        <w:bottom w:val="none" w:sz="0" w:space="0" w:color="auto"/>
        <w:right w:val="none" w:sz="0" w:space="0" w:color="auto"/>
      </w:divBdr>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472209">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3316067">
      <w:bodyDiv w:val="1"/>
      <w:marLeft w:val="0"/>
      <w:marRight w:val="0"/>
      <w:marTop w:val="0"/>
      <w:marBottom w:val="0"/>
      <w:divBdr>
        <w:top w:val="none" w:sz="0" w:space="0" w:color="auto"/>
        <w:left w:val="none" w:sz="0" w:space="0" w:color="auto"/>
        <w:bottom w:val="none" w:sz="0" w:space="0" w:color="auto"/>
        <w:right w:val="none" w:sz="0" w:space="0" w:color="auto"/>
      </w:divBdr>
      <w:divsChild>
        <w:div w:id="220990055">
          <w:marLeft w:val="150"/>
          <w:marRight w:val="0"/>
          <w:marTop w:val="0"/>
          <w:marBottom w:val="0"/>
          <w:divBdr>
            <w:top w:val="none" w:sz="0" w:space="0" w:color="auto"/>
            <w:left w:val="none" w:sz="0" w:space="0" w:color="auto"/>
            <w:bottom w:val="single" w:sz="6" w:space="4" w:color="DFE2E5"/>
            <w:right w:val="none" w:sz="0" w:space="0" w:color="auto"/>
          </w:divBdr>
        </w:div>
        <w:div w:id="537282209">
          <w:marLeft w:val="0"/>
          <w:marRight w:val="0"/>
          <w:marTop w:val="0"/>
          <w:marBottom w:val="0"/>
          <w:divBdr>
            <w:top w:val="none" w:sz="0" w:space="0" w:color="auto"/>
            <w:left w:val="none" w:sz="0" w:space="0" w:color="auto"/>
            <w:bottom w:val="none" w:sz="0" w:space="0" w:color="auto"/>
            <w:right w:val="none" w:sz="0" w:space="0" w:color="auto"/>
          </w:divBdr>
        </w:div>
      </w:divsChild>
    </w:div>
    <w:div w:id="913707708">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16861380">
      <w:bodyDiv w:val="1"/>
      <w:marLeft w:val="0"/>
      <w:marRight w:val="0"/>
      <w:marTop w:val="0"/>
      <w:marBottom w:val="0"/>
      <w:divBdr>
        <w:top w:val="none" w:sz="0" w:space="0" w:color="auto"/>
        <w:left w:val="none" w:sz="0" w:space="0" w:color="auto"/>
        <w:bottom w:val="none" w:sz="0" w:space="0" w:color="auto"/>
        <w:right w:val="none" w:sz="0" w:space="0" w:color="auto"/>
      </w:divBdr>
    </w:div>
    <w:div w:id="917324051">
      <w:bodyDiv w:val="1"/>
      <w:marLeft w:val="0"/>
      <w:marRight w:val="0"/>
      <w:marTop w:val="0"/>
      <w:marBottom w:val="0"/>
      <w:divBdr>
        <w:top w:val="none" w:sz="0" w:space="0" w:color="auto"/>
        <w:left w:val="none" w:sz="0" w:space="0" w:color="auto"/>
        <w:bottom w:val="none" w:sz="0" w:space="0" w:color="auto"/>
        <w:right w:val="none" w:sz="0" w:space="0" w:color="auto"/>
      </w:divBdr>
      <w:divsChild>
        <w:div w:id="48068571">
          <w:marLeft w:val="0"/>
          <w:marRight w:val="0"/>
          <w:marTop w:val="0"/>
          <w:marBottom w:val="0"/>
          <w:divBdr>
            <w:top w:val="none" w:sz="0" w:space="0" w:color="auto"/>
            <w:left w:val="none" w:sz="0" w:space="0" w:color="auto"/>
            <w:bottom w:val="none" w:sz="0" w:space="0" w:color="auto"/>
            <w:right w:val="none" w:sz="0" w:space="0" w:color="auto"/>
          </w:divBdr>
        </w:div>
      </w:divsChild>
    </w:div>
    <w:div w:id="919409834">
      <w:bodyDiv w:val="1"/>
      <w:marLeft w:val="0"/>
      <w:marRight w:val="0"/>
      <w:marTop w:val="0"/>
      <w:marBottom w:val="0"/>
      <w:divBdr>
        <w:top w:val="none" w:sz="0" w:space="0" w:color="auto"/>
        <w:left w:val="none" w:sz="0" w:space="0" w:color="auto"/>
        <w:bottom w:val="none" w:sz="0" w:space="0" w:color="auto"/>
        <w:right w:val="none" w:sz="0" w:space="0" w:color="auto"/>
      </w:divBdr>
    </w:div>
    <w:div w:id="919487724">
      <w:bodyDiv w:val="1"/>
      <w:marLeft w:val="0"/>
      <w:marRight w:val="0"/>
      <w:marTop w:val="0"/>
      <w:marBottom w:val="0"/>
      <w:divBdr>
        <w:top w:val="none" w:sz="0" w:space="0" w:color="auto"/>
        <w:left w:val="none" w:sz="0" w:space="0" w:color="auto"/>
        <w:bottom w:val="none" w:sz="0" w:space="0" w:color="auto"/>
        <w:right w:val="none" w:sz="0" w:space="0" w:color="auto"/>
      </w:divBdr>
    </w:div>
    <w:div w:id="920065380">
      <w:bodyDiv w:val="1"/>
      <w:marLeft w:val="0"/>
      <w:marRight w:val="0"/>
      <w:marTop w:val="0"/>
      <w:marBottom w:val="0"/>
      <w:divBdr>
        <w:top w:val="none" w:sz="0" w:space="0" w:color="auto"/>
        <w:left w:val="none" w:sz="0" w:space="0" w:color="auto"/>
        <w:bottom w:val="none" w:sz="0" w:space="0" w:color="auto"/>
        <w:right w:val="none" w:sz="0" w:space="0" w:color="auto"/>
      </w:divBdr>
    </w:div>
    <w:div w:id="920211096">
      <w:bodyDiv w:val="1"/>
      <w:marLeft w:val="0"/>
      <w:marRight w:val="0"/>
      <w:marTop w:val="0"/>
      <w:marBottom w:val="0"/>
      <w:divBdr>
        <w:top w:val="none" w:sz="0" w:space="0" w:color="auto"/>
        <w:left w:val="none" w:sz="0" w:space="0" w:color="auto"/>
        <w:bottom w:val="none" w:sz="0" w:space="0" w:color="auto"/>
        <w:right w:val="none" w:sz="0" w:space="0" w:color="auto"/>
      </w:divBdr>
    </w:div>
    <w:div w:id="920484270">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0675659">
      <w:bodyDiv w:val="1"/>
      <w:marLeft w:val="0"/>
      <w:marRight w:val="0"/>
      <w:marTop w:val="0"/>
      <w:marBottom w:val="0"/>
      <w:divBdr>
        <w:top w:val="none" w:sz="0" w:space="0" w:color="auto"/>
        <w:left w:val="none" w:sz="0" w:space="0" w:color="auto"/>
        <w:bottom w:val="none" w:sz="0" w:space="0" w:color="auto"/>
        <w:right w:val="none" w:sz="0" w:space="0" w:color="auto"/>
      </w:divBdr>
    </w:div>
    <w:div w:id="921910353">
      <w:bodyDiv w:val="1"/>
      <w:marLeft w:val="0"/>
      <w:marRight w:val="0"/>
      <w:marTop w:val="0"/>
      <w:marBottom w:val="0"/>
      <w:divBdr>
        <w:top w:val="none" w:sz="0" w:space="0" w:color="auto"/>
        <w:left w:val="none" w:sz="0" w:space="0" w:color="auto"/>
        <w:bottom w:val="none" w:sz="0" w:space="0" w:color="auto"/>
        <w:right w:val="none" w:sz="0" w:space="0" w:color="auto"/>
      </w:divBdr>
    </w:div>
    <w:div w:id="922177072">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3150513">
      <w:bodyDiv w:val="1"/>
      <w:marLeft w:val="0"/>
      <w:marRight w:val="0"/>
      <w:marTop w:val="0"/>
      <w:marBottom w:val="0"/>
      <w:divBdr>
        <w:top w:val="none" w:sz="0" w:space="0" w:color="auto"/>
        <w:left w:val="none" w:sz="0" w:space="0" w:color="auto"/>
        <w:bottom w:val="none" w:sz="0" w:space="0" w:color="auto"/>
        <w:right w:val="none" w:sz="0" w:space="0" w:color="auto"/>
      </w:divBdr>
    </w:div>
    <w:div w:id="923608038">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3367391">
      <w:bodyDiv w:val="1"/>
      <w:marLeft w:val="0"/>
      <w:marRight w:val="0"/>
      <w:marTop w:val="0"/>
      <w:marBottom w:val="0"/>
      <w:divBdr>
        <w:top w:val="none" w:sz="0" w:space="0" w:color="auto"/>
        <w:left w:val="none" w:sz="0" w:space="0" w:color="auto"/>
        <w:bottom w:val="none" w:sz="0" w:space="0" w:color="auto"/>
        <w:right w:val="none" w:sz="0" w:space="0" w:color="auto"/>
      </w:divBdr>
    </w:div>
    <w:div w:id="933436022">
      <w:bodyDiv w:val="1"/>
      <w:marLeft w:val="0"/>
      <w:marRight w:val="0"/>
      <w:marTop w:val="0"/>
      <w:marBottom w:val="0"/>
      <w:divBdr>
        <w:top w:val="none" w:sz="0" w:space="0" w:color="auto"/>
        <w:left w:val="none" w:sz="0" w:space="0" w:color="auto"/>
        <w:bottom w:val="none" w:sz="0" w:space="0" w:color="auto"/>
        <w:right w:val="none" w:sz="0" w:space="0" w:color="auto"/>
      </w:divBdr>
      <w:divsChild>
        <w:div w:id="1722900335">
          <w:marLeft w:val="0"/>
          <w:marRight w:val="0"/>
          <w:marTop w:val="0"/>
          <w:marBottom w:val="0"/>
          <w:divBdr>
            <w:top w:val="none" w:sz="0" w:space="0" w:color="auto"/>
            <w:left w:val="none" w:sz="0" w:space="0" w:color="auto"/>
            <w:bottom w:val="none" w:sz="0" w:space="0" w:color="auto"/>
            <w:right w:val="none" w:sz="0" w:space="0" w:color="auto"/>
          </w:divBdr>
        </w:div>
      </w:divsChild>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139294">
      <w:bodyDiv w:val="1"/>
      <w:marLeft w:val="0"/>
      <w:marRight w:val="0"/>
      <w:marTop w:val="0"/>
      <w:marBottom w:val="0"/>
      <w:divBdr>
        <w:top w:val="none" w:sz="0" w:space="0" w:color="auto"/>
        <w:left w:val="none" w:sz="0" w:space="0" w:color="auto"/>
        <w:bottom w:val="none" w:sz="0" w:space="0" w:color="auto"/>
        <w:right w:val="none" w:sz="0" w:space="0" w:color="auto"/>
      </w:divBdr>
    </w:div>
    <w:div w:id="936523996">
      <w:bodyDiv w:val="1"/>
      <w:marLeft w:val="0"/>
      <w:marRight w:val="0"/>
      <w:marTop w:val="0"/>
      <w:marBottom w:val="0"/>
      <w:divBdr>
        <w:top w:val="none" w:sz="0" w:space="0" w:color="auto"/>
        <w:left w:val="none" w:sz="0" w:space="0" w:color="auto"/>
        <w:bottom w:val="none" w:sz="0" w:space="0" w:color="auto"/>
        <w:right w:val="none" w:sz="0" w:space="0" w:color="auto"/>
      </w:divBdr>
      <w:divsChild>
        <w:div w:id="118912607">
          <w:marLeft w:val="0"/>
          <w:marRight w:val="0"/>
          <w:marTop w:val="0"/>
          <w:marBottom w:val="0"/>
          <w:divBdr>
            <w:top w:val="none" w:sz="0" w:space="0" w:color="auto"/>
            <w:left w:val="none" w:sz="0" w:space="0" w:color="auto"/>
            <w:bottom w:val="none" w:sz="0" w:space="0" w:color="auto"/>
            <w:right w:val="none" w:sz="0" w:space="0" w:color="auto"/>
          </w:divBdr>
        </w:div>
      </w:divsChild>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568626">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4071491">
      <w:bodyDiv w:val="1"/>
      <w:marLeft w:val="0"/>
      <w:marRight w:val="0"/>
      <w:marTop w:val="0"/>
      <w:marBottom w:val="0"/>
      <w:divBdr>
        <w:top w:val="none" w:sz="0" w:space="0" w:color="auto"/>
        <w:left w:val="none" w:sz="0" w:space="0" w:color="auto"/>
        <w:bottom w:val="none" w:sz="0" w:space="0" w:color="auto"/>
        <w:right w:val="none" w:sz="0" w:space="0" w:color="auto"/>
      </w:divBdr>
      <w:divsChild>
        <w:div w:id="1285623223">
          <w:marLeft w:val="0"/>
          <w:marRight w:val="0"/>
          <w:marTop w:val="225"/>
          <w:marBottom w:val="0"/>
          <w:divBdr>
            <w:top w:val="none" w:sz="0" w:space="0" w:color="auto"/>
            <w:left w:val="none" w:sz="0" w:space="0" w:color="auto"/>
            <w:bottom w:val="none" w:sz="0" w:space="0" w:color="auto"/>
            <w:right w:val="none" w:sz="0" w:space="0" w:color="auto"/>
          </w:divBdr>
        </w:div>
      </w:divsChild>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3751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7007372">
      <w:bodyDiv w:val="1"/>
      <w:marLeft w:val="0"/>
      <w:marRight w:val="0"/>
      <w:marTop w:val="0"/>
      <w:marBottom w:val="0"/>
      <w:divBdr>
        <w:top w:val="none" w:sz="0" w:space="0" w:color="auto"/>
        <w:left w:val="none" w:sz="0" w:space="0" w:color="auto"/>
        <w:bottom w:val="none" w:sz="0" w:space="0" w:color="auto"/>
        <w:right w:val="none" w:sz="0" w:space="0" w:color="auto"/>
      </w:divBdr>
      <w:divsChild>
        <w:div w:id="1032337617">
          <w:marLeft w:val="0"/>
          <w:marRight w:val="0"/>
          <w:marTop w:val="225"/>
          <w:marBottom w:val="0"/>
          <w:divBdr>
            <w:top w:val="none" w:sz="0" w:space="0" w:color="auto"/>
            <w:left w:val="none" w:sz="0" w:space="0" w:color="auto"/>
            <w:bottom w:val="none" w:sz="0" w:space="0" w:color="auto"/>
            <w:right w:val="none" w:sz="0" w:space="0" w:color="auto"/>
          </w:divBdr>
        </w:div>
      </w:divsChild>
    </w:div>
    <w:div w:id="947860006">
      <w:bodyDiv w:val="1"/>
      <w:marLeft w:val="0"/>
      <w:marRight w:val="0"/>
      <w:marTop w:val="0"/>
      <w:marBottom w:val="0"/>
      <w:divBdr>
        <w:top w:val="none" w:sz="0" w:space="0" w:color="auto"/>
        <w:left w:val="none" w:sz="0" w:space="0" w:color="auto"/>
        <w:bottom w:val="none" w:sz="0" w:space="0" w:color="auto"/>
        <w:right w:val="none" w:sz="0" w:space="0" w:color="auto"/>
      </w:divBdr>
      <w:divsChild>
        <w:div w:id="248387861">
          <w:marLeft w:val="0"/>
          <w:marRight w:val="0"/>
          <w:marTop w:val="0"/>
          <w:marBottom w:val="0"/>
          <w:divBdr>
            <w:top w:val="none" w:sz="0" w:space="0" w:color="auto"/>
            <w:left w:val="none" w:sz="0" w:space="0" w:color="auto"/>
            <w:bottom w:val="none" w:sz="0" w:space="0" w:color="auto"/>
            <w:right w:val="none" w:sz="0" w:space="0" w:color="auto"/>
          </w:divBdr>
        </w:div>
      </w:divsChild>
    </w:div>
    <w:div w:id="948467835">
      <w:bodyDiv w:val="1"/>
      <w:marLeft w:val="0"/>
      <w:marRight w:val="0"/>
      <w:marTop w:val="0"/>
      <w:marBottom w:val="0"/>
      <w:divBdr>
        <w:top w:val="none" w:sz="0" w:space="0" w:color="auto"/>
        <w:left w:val="none" w:sz="0" w:space="0" w:color="auto"/>
        <w:bottom w:val="none" w:sz="0" w:space="0" w:color="auto"/>
        <w:right w:val="none" w:sz="0" w:space="0" w:color="auto"/>
      </w:divBdr>
    </w:div>
    <w:div w:id="949435636">
      <w:bodyDiv w:val="1"/>
      <w:marLeft w:val="0"/>
      <w:marRight w:val="0"/>
      <w:marTop w:val="0"/>
      <w:marBottom w:val="0"/>
      <w:divBdr>
        <w:top w:val="none" w:sz="0" w:space="0" w:color="auto"/>
        <w:left w:val="none" w:sz="0" w:space="0" w:color="auto"/>
        <w:bottom w:val="none" w:sz="0" w:space="0" w:color="auto"/>
        <w:right w:val="none" w:sz="0" w:space="0" w:color="auto"/>
      </w:divBdr>
      <w:divsChild>
        <w:div w:id="815031621">
          <w:marLeft w:val="0"/>
          <w:marRight w:val="0"/>
          <w:marTop w:val="0"/>
          <w:marBottom w:val="0"/>
          <w:divBdr>
            <w:top w:val="none" w:sz="0" w:space="0" w:color="auto"/>
            <w:left w:val="none" w:sz="0" w:space="0" w:color="auto"/>
            <w:bottom w:val="none" w:sz="0" w:space="0" w:color="auto"/>
            <w:right w:val="none" w:sz="0" w:space="0" w:color="auto"/>
          </w:divBdr>
        </w:div>
      </w:divsChild>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1479052">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5405343">
      <w:bodyDiv w:val="1"/>
      <w:marLeft w:val="0"/>
      <w:marRight w:val="0"/>
      <w:marTop w:val="0"/>
      <w:marBottom w:val="0"/>
      <w:divBdr>
        <w:top w:val="none" w:sz="0" w:space="0" w:color="auto"/>
        <w:left w:val="none" w:sz="0" w:space="0" w:color="auto"/>
        <w:bottom w:val="none" w:sz="0" w:space="0" w:color="auto"/>
        <w:right w:val="none" w:sz="0" w:space="0" w:color="auto"/>
      </w:divBdr>
    </w:div>
    <w:div w:id="955406719">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58410068">
      <w:bodyDiv w:val="1"/>
      <w:marLeft w:val="0"/>
      <w:marRight w:val="0"/>
      <w:marTop w:val="0"/>
      <w:marBottom w:val="0"/>
      <w:divBdr>
        <w:top w:val="none" w:sz="0" w:space="0" w:color="auto"/>
        <w:left w:val="none" w:sz="0" w:space="0" w:color="auto"/>
        <w:bottom w:val="none" w:sz="0" w:space="0" w:color="auto"/>
        <w:right w:val="none" w:sz="0" w:space="0" w:color="auto"/>
      </w:divBdr>
    </w:div>
    <w:div w:id="959728150">
      <w:bodyDiv w:val="1"/>
      <w:marLeft w:val="0"/>
      <w:marRight w:val="0"/>
      <w:marTop w:val="0"/>
      <w:marBottom w:val="0"/>
      <w:divBdr>
        <w:top w:val="none" w:sz="0" w:space="0" w:color="auto"/>
        <w:left w:val="none" w:sz="0" w:space="0" w:color="auto"/>
        <w:bottom w:val="none" w:sz="0" w:space="0" w:color="auto"/>
        <w:right w:val="none" w:sz="0" w:space="0" w:color="auto"/>
      </w:divBdr>
      <w:divsChild>
        <w:div w:id="1297683959">
          <w:marLeft w:val="0"/>
          <w:marRight w:val="0"/>
          <w:marTop w:val="225"/>
          <w:marBottom w:val="0"/>
          <w:divBdr>
            <w:top w:val="none" w:sz="0" w:space="0" w:color="auto"/>
            <w:left w:val="none" w:sz="0" w:space="0" w:color="auto"/>
            <w:bottom w:val="none" w:sz="0" w:space="0" w:color="auto"/>
            <w:right w:val="none" w:sz="0" w:space="0" w:color="auto"/>
          </w:divBdr>
        </w:div>
      </w:divsChild>
    </w:div>
    <w:div w:id="959997006">
      <w:bodyDiv w:val="1"/>
      <w:marLeft w:val="0"/>
      <w:marRight w:val="0"/>
      <w:marTop w:val="0"/>
      <w:marBottom w:val="0"/>
      <w:divBdr>
        <w:top w:val="none" w:sz="0" w:space="0" w:color="auto"/>
        <w:left w:val="none" w:sz="0" w:space="0" w:color="auto"/>
        <w:bottom w:val="none" w:sz="0" w:space="0" w:color="auto"/>
        <w:right w:val="none" w:sz="0" w:space="0" w:color="auto"/>
      </w:divBdr>
      <w:divsChild>
        <w:div w:id="313798421">
          <w:marLeft w:val="0"/>
          <w:marRight w:val="0"/>
          <w:marTop w:val="225"/>
          <w:marBottom w:val="0"/>
          <w:divBdr>
            <w:top w:val="none" w:sz="0" w:space="0" w:color="auto"/>
            <w:left w:val="none" w:sz="0" w:space="0" w:color="auto"/>
            <w:bottom w:val="none" w:sz="0" w:space="0" w:color="auto"/>
            <w:right w:val="none" w:sz="0" w:space="0" w:color="auto"/>
          </w:divBdr>
        </w:div>
      </w:divsChild>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224276">
      <w:bodyDiv w:val="1"/>
      <w:marLeft w:val="0"/>
      <w:marRight w:val="0"/>
      <w:marTop w:val="0"/>
      <w:marBottom w:val="0"/>
      <w:divBdr>
        <w:top w:val="none" w:sz="0" w:space="0" w:color="auto"/>
        <w:left w:val="none" w:sz="0" w:space="0" w:color="auto"/>
        <w:bottom w:val="none" w:sz="0" w:space="0" w:color="auto"/>
        <w:right w:val="none" w:sz="0" w:space="0" w:color="auto"/>
      </w:divBdr>
    </w:div>
    <w:div w:id="962349661">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0067">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2558897">
      <w:bodyDiv w:val="1"/>
      <w:marLeft w:val="0"/>
      <w:marRight w:val="0"/>
      <w:marTop w:val="0"/>
      <w:marBottom w:val="0"/>
      <w:divBdr>
        <w:top w:val="none" w:sz="0" w:space="0" w:color="auto"/>
        <w:left w:val="none" w:sz="0" w:space="0" w:color="auto"/>
        <w:bottom w:val="none" w:sz="0" w:space="0" w:color="auto"/>
        <w:right w:val="none" w:sz="0" w:space="0" w:color="auto"/>
      </w:divBdr>
      <w:divsChild>
        <w:div w:id="1005130715">
          <w:marLeft w:val="0"/>
          <w:marRight w:val="0"/>
          <w:marTop w:val="0"/>
          <w:marBottom w:val="0"/>
          <w:divBdr>
            <w:top w:val="none" w:sz="0" w:space="0" w:color="auto"/>
            <w:left w:val="none" w:sz="0" w:space="0" w:color="auto"/>
            <w:bottom w:val="none" w:sz="0" w:space="0" w:color="auto"/>
            <w:right w:val="none" w:sz="0" w:space="0" w:color="auto"/>
          </w:divBdr>
          <w:divsChild>
            <w:div w:id="619604250">
              <w:marLeft w:val="0"/>
              <w:marRight w:val="0"/>
              <w:marTop w:val="0"/>
              <w:marBottom w:val="0"/>
              <w:divBdr>
                <w:top w:val="none" w:sz="0" w:space="0" w:color="auto"/>
                <w:left w:val="none" w:sz="0" w:space="0" w:color="auto"/>
                <w:bottom w:val="none" w:sz="0" w:space="0" w:color="auto"/>
                <w:right w:val="none" w:sz="0" w:space="0" w:color="auto"/>
              </w:divBdr>
            </w:div>
            <w:div w:id="1059980470">
              <w:marLeft w:val="0"/>
              <w:marRight w:val="0"/>
              <w:marTop w:val="0"/>
              <w:marBottom w:val="0"/>
              <w:divBdr>
                <w:top w:val="none" w:sz="0" w:space="0" w:color="auto"/>
                <w:left w:val="none" w:sz="0" w:space="0" w:color="auto"/>
                <w:bottom w:val="none" w:sz="0" w:space="0" w:color="auto"/>
                <w:right w:val="none" w:sz="0" w:space="0" w:color="auto"/>
              </w:divBdr>
            </w:div>
            <w:div w:id="1214079086">
              <w:marLeft w:val="0"/>
              <w:marRight w:val="0"/>
              <w:marTop w:val="0"/>
              <w:marBottom w:val="0"/>
              <w:divBdr>
                <w:top w:val="none" w:sz="0" w:space="0" w:color="auto"/>
                <w:left w:val="none" w:sz="0" w:space="0" w:color="auto"/>
                <w:bottom w:val="none" w:sz="0" w:space="0" w:color="auto"/>
                <w:right w:val="none" w:sz="0" w:space="0" w:color="auto"/>
              </w:divBdr>
            </w:div>
            <w:div w:id="1923224032">
              <w:marLeft w:val="0"/>
              <w:marRight w:val="0"/>
              <w:marTop w:val="0"/>
              <w:marBottom w:val="0"/>
              <w:divBdr>
                <w:top w:val="none" w:sz="0" w:space="0" w:color="auto"/>
                <w:left w:val="none" w:sz="0" w:space="0" w:color="auto"/>
                <w:bottom w:val="none" w:sz="0" w:space="0" w:color="auto"/>
                <w:right w:val="none" w:sz="0" w:space="0" w:color="auto"/>
              </w:divBdr>
            </w:div>
            <w:div w:id="2076514986">
              <w:marLeft w:val="0"/>
              <w:marRight w:val="0"/>
              <w:marTop w:val="0"/>
              <w:marBottom w:val="0"/>
              <w:divBdr>
                <w:top w:val="none" w:sz="0" w:space="0" w:color="auto"/>
                <w:left w:val="none" w:sz="0" w:space="0" w:color="auto"/>
                <w:bottom w:val="none" w:sz="0" w:space="0" w:color="auto"/>
                <w:right w:val="none" w:sz="0" w:space="0" w:color="auto"/>
              </w:divBdr>
            </w:div>
          </w:divsChild>
        </w:div>
        <w:div w:id="1236863468">
          <w:marLeft w:val="0"/>
          <w:marRight w:val="0"/>
          <w:marTop w:val="0"/>
          <w:marBottom w:val="0"/>
          <w:divBdr>
            <w:top w:val="none" w:sz="0" w:space="0" w:color="auto"/>
            <w:left w:val="none" w:sz="0" w:space="0" w:color="auto"/>
            <w:bottom w:val="none" w:sz="0" w:space="0" w:color="auto"/>
            <w:right w:val="none" w:sz="0" w:space="0" w:color="auto"/>
          </w:divBdr>
        </w:div>
        <w:div w:id="2005473153">
          <w:marLeft w:val="0"/>
          <w:marRight w:val="0"/>
          <w:marTop w:val="0"/>
          <w:marBottom w:val="0"/>
          <w:divBdr>
            <w:top w:val="none" w:sz="0" w:space="0" w:color="auto"/>
            <w:left w:val="none" w:sz="0" w:space="0" w:color="auto"/>
            <w:bottom w:val="none" w:sz="0" w:space="0" w:color="auto"/>
            <w:right w:val="none" w:sz="0" w:space="0" w:color="auto"/>
          </w:divBdr>
          <w:divsChild>
            <w:div w:id="201938119">
              <w:marLeft w:val="0"/>
              <w:marRight w:val="0"/>
              <w:marTop w:val="0"/>
              <w:marBottom w:val="0"/>
              <w:divBdr>
                <w:top w:val="none" w:sz="0" w:space="0" w:color="auto"/>
                <w:left w:val="none" w:sz="0" w:space="0" w:color="auto"/>
                <w:bottom w:val="none" w:sz="0" w:space="0" w:color="auto"/>
                <w:right w:val="none" w:sz="0" w:space="0" w:color="auto"/>
              </w:divBdr>
            </w:div>
            <w:div w:id="340550366">
              <w:marLeft w:val="0"/>
              <w:marRight w:val="0"/>
              <w:marTop w:val="0"/>
              <w:marBottom w:val="0"/>
              <w:divBdr>
                <w:top w:val="none" w:sz="0" w:space="0" w:color="auto"/>
                <w:left w:val="none" w:sz="0" w:space="0" w:color="auto"/>
                <w:bottom w:val="none" w:sz="0" w:space="0" w:color="auto"/>
                <w:right w:val="none" w:sz="0" w:space="0" w:color="auto"/>
              </w:divBdr>
            </w:div>
            <w:div w:id="1295254855">
              <w:marLeft w:val="0"/>
              <w:marRight w:val="0"/>
              <w:marTop w:val="0"/>
              <w:marBottom w:val="0"/>
              <w:divBdr>
                <w:top w:val="none" w:sz="0" w:space="0" w:color="auto"/>
                <w:left w:val="none" w:sz="0" w:space="0" w:color="auto"/>
                <w:bottom w:val="none" w:sz="0" w:space="0" w:color="auto"/>
                <w:right w:val="none" w:sz="0" w:space="0" w:color="auto"/>
              </w:divBdr>
            </w:div>
            <w:div w:id="1777745636">
              <w:marLeft w:val="0"/>
              <w:marRight w:val="0"/>
              <w:marTop w:val="0"/>
              <w:marBottom w:val="0"/>
              <w:divBdr>
                <w:top w:val="none" w:sz="0" w:space="0" w:color="auto"/>
                <w:left w:val="none" w:sz="0" w:space="0" w:color="auto"/>
                <w:bottom w:val="none" w:sz="0" w:space="0" w:color="auto"/>
                <w:right w:val="none" w:sz="0" w:space="0" w:color="auto"/>
              </w:divBdr>
            </w:div>
            <w:div w:id="1987003039">
              <w:marLeft w:val="0"/>
              <w:marRight w:val="0"/>
              <w:marTop w:val="0"/>
              <w:marBottom w:val="0"/>
              <w:divBdr>
                <w:top w:val="none" w:sz="0" w:space="0" w:color="auto"/>
                <w:left w:val="none" w:sz="0" w:space="0" w:color="auto"/>
                <w:bottom w:val="none" w:sz="0" w:space="0" w:color="auto"/>
                <w:right w:val="none" w:sz="0" w:space="0" w:color="auto"/>
              </w:divBdr>
            </w:div>
            <w:div w:id="208032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48923">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6303750">
      <w:bodyDiv w:val="1"/>
      <w:marLeft w:val="0"/>
      <w:marRight w:val="0"/>
      <w:marTop w:val="0"/>
      <w:marBottom w:val="0"/>
      <w:divBdr>
        <w:top w:val="none" w:sz="0" w:space="0" w:color="auto"/>
        <w:left w:val="none" w:sz="0" w:space="0" w:color="auto"/>
        <w:bottom w:val="none" w:sz="0" w:space="0" w:color="auto"/>
        <w:right w:val="none" w:sz="0" w:space="0" w:color="auto"/>
      </w:divBdr>
    </w:div>
    <w:div w:id="976836584">
      <w:bodyDiv w:val="1"/>
      <w:marLeft w:val="0"/>
      <w:marRight w:val="0"/>
      <w:marTop w:val="0"/>
      <w:marBottom w:val="0"/>
      <w:divBdr>
        <w:top w:val="none" w:sz="0" w:space="0" w:color="auto"/>
        <w:left w:val="none" w:sz="0" w:space="0" w:color="auto"/>
        <w:bottom w:val="none" w:sz="0" w:space="0" w:color="auto"/>
        <w:right w:val="none" w:sz="0" w:space="0" w:color="auto"/>
      </w:divBdr>
    </w:div>
    <w:div w:id="977537261">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846755">
      <w:bodyDiv w:val="1"/>
      <w:marLeft w:val="0"/>
      <w:marRight w:val="0"/>
      <w:marTop w:val="0"/>
      <w:marBottom w:val="0"/>
      <w:divBdr>
        <w:top w:val="none" w:sz="0" w:space="0" w:color="auto"/>
        <w:left w:val="none" w:sz="0" w:space="0" w:color="auto"/>
        <w:bottom w:val="none" w:sz="0" w:space="0" w:color="auto"/>
        <w:right w:val="none" w:sz="0" w:space="0" w:color="auto"/>
      </w:divBdr>
      <w:divsChild>
        <w:div w:id="326052548">
          <w:marLeft w:val="0"/>
          <w:marRight w:val="0"/>
          <w:marTop w:val="0"/>
          <w:marBottom w:val="0"/>
          <w:divBdr>
            <w:top w:val="none" w:sz="0" w:space="0" w:color="auto"/>
            <w:left w:val="none" w:sz="0" w:space="0" w:color="auto"/>
            <w:bottom w:val="none" w:sz="0" w:space="0" w:color="auto"/>
            <w:right w:val="none" w:sz="0" w:space="0" w:color="auto"/>
          </w:divBdr>
        </w:div>
      </w:divsChild>
    </w:div>
    <w:div w:id="980038167">
      <w:bodyDiv w:val="1"/>
      <w:marLeft w:val="0"/>
      <w:marRight w:val="0"/>
      <w:marTop w:val="0"/>
      <w:marBottom w:val="0"/>
      <w:divBdr>
        <w:top w:val="none" w:sz="0" w:space="0" w:color="auto"/>
        <w:left w:val="none" w:sz="0" w:space="0" w:color="auto"/>
        <w:bottom w:val="none" w:sz="0" w:space="0" w:color="auto"/>
        <w:right w:val="none" w:sz="0" w:space="0" w:color="auto"/>
      </w:divBdr>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0696803">
      <w:bodyDiv w:val="1"/>
      <w:marLeft w:val="0"/>
      <w:marRight w:val="0"/>
      <w:marTop w:val="0"/>
      <w:marBottom w:val="0"/>
      <w:divBdr>
        <w:top w:val="none" w:sz="0" w:space="0" w:color="auto"/>
        <w:left w:val="none" w:sz="0" w:space="0" w:color="auto"/>
        <w:bottom w:val="none" w:sz="0" w:space="0" w:color="auto"/>
        <w:right w:val="none" w:sz="0" w:space="0" w:color="auto"/>
      </w:divBdr>
      <w:divsChild>
        <w:div w:id="942147402">
          <w:marLeft w:val="0"/>
          <w:marRight w:val="0"/>
          <w:marTop w:val="225"/>
          <w:marBottom w:val="0"/>
          <w:divBdr>
            <w:top w:val="none" w:sz="0" w:space="0" w:color="auto"/>
            <w:left w:val="none" w:sz="0" w:space="0" w:color="auto"/>
            <w:bottom w:val="none" w:sz="0" w:space="0" w:color="auto"/>
            <w:right w:val="none" w:sz="0" w:space="0" w:color="auto"/>
          </w:divBdr>
        </w:div>
      </w:divsChild>
    </w:div>
    <w:div w:id="982544509">
      <w:bodyDiv w:val="1"/>
      <w:marLeft w:val="0"/>
      <w:marRight w:val="0"/>
      <w:marTop w:val="0"/>
      <w:marBottom w:val="0"/>
      <w:divBdr>
        <w:top w:val="none" w:sz="0" w:space="0" w:color="auto"/>
        <w:left w:val="none" w:sz="0" w:space="0" w:color="auto"/>
        <w:bottom w:val="none" w:sz="0" w:space="0" w:color="auto"/>
        <w:right w:val="none" w:sz="0" w:space="0" w:color="auto"/>
      </w:divBdr>
    </w:div>
    <w:div w:id="982807293">
      <w:bodyDiv w:val="1"/>
      <w:marLeft w:val="0"/>
      <w:marRight w:val="0"/>
      <w:marTop w:val="0"/>
      <w:marBottom w:val="0"/>
      <w:divBdr>
        <w:top w:val="none" w:sz="0" w:space="0" w:color="auto"/>
        <w:left w:val="none" w:sz="0" w:space="0" w:color="auto"/>
        <w:bottom w:val="none" w:sz="0" w:space="0" w:color="auto"/>
        <w:right w:val="none" w:sz="0" w:space="0" w:color="auto"/>
      </w:divBdr>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4744783">
      <w:bodyDiv w:val="1"/>
      <w:marLeft w:val="0"/>
      <w:marRight w:val="0"/>
      <w:marTop w:val="0"/>
      <w:marBottom w:val="0"/>
      <w:divBdr>
        <w:top w:val="none" w:sz="0" w:space="0" w:color="auto"/>
        <w:left w:val="none" w:sz="0" w:space="0" w:color="auto"/>
        <w:bottom w:val="none" w:sz="0" w:space="0" w:color="auto"/>
        <w:right w:val="none" w:sz="0" w:space="0" w:color="auto"/>
      </w:divBdr>
    </w:div>
    <w:div w:id="984773991">
      <w:bodyDiv w:val="1"/>
      <w:marLeft w:val="0"/>
      <w:marRight w:val="0"/>
      <w:marTop w:val="0"/>
      <w:marBottom w:val="0"/>
      <w:divBdr>
        <w:top w:val="none" w:sz="0" w:space="0" w:color="auto"/>
        <w:left w:val="none" w:sz="0" w:space="0" w:color="auto"/>
        <w:bottom w:val="none" w:sz="0" w:space="0" w:color="auto"/>
        <w:right w:val="none" w:sz="0" w:space="0" w:color="auto"/>
      </w:divBdr>
      <w:divsChild>
        <w:div w:id="34815479">
          <w:marLeft w:val="0"/>
          <w:marRight w:val="0"/>
          <w:marTop w:val="225"/>
          <w:marBottom w:val="0"/>
          <w:divBdr>
            <w:top w:val="none" w:sz="0" w:space="0" w:color="auto"/>
            <w:left w:val="none" w:sz="0" w:space="0" w:color="auto"/>
            <w:bottom w:val="none" w:sz="0" w:space="0" w:color="auto"/>
            <w:right w:val="none" w:sz="0" w:space="0" w:color="auto"/>
          </w:divBdr>
        </w:div>
      </w:divsChild>
    </w:div>
    <w:div w:id="984897066">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287996">
      <w:bodyDiv w:val="1"/>
      <w:marLeft w:val="0"/>
      <w:marRight w:val="0"/>
      <w:marTop w:val="0"/>
      <w:marBottom w:val="0"/>
      <w:divBdr>
        <w:top w:val="none" w:sz="0" w:space="0" w:color="auto"/>
        <w:left w:val="none" w:sz="0" w:space="0" w:color="auto"/>
        <w:bottom w:val="none" w:sz="0" w:space="0" w:color="auto"/>
        <w:right w:val="none" w:sz="0" w:space="0" w:color="auto"/>
      </w:divBdr>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88825837">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0911002">
      <w:bodyDiv w:val="1"/>
      <w:marLeft w:val="0"/>
      <w:marRight w:val="0"/>
      <w:marTop w:val="0"/>
      <w:marBottom w:val="0"/>
      <w:divBdr>
        <w:top w:val="none" w:sz="0" w:space="0" w:color="auto"/>
        <w:left w:val="none" w:sz="0" w:space="0" w:color="auto"/>
        <w:bottom w:val="none" w:sz="0" w:space="0" w:color="auto"/>
        <w:right w:val="none" w:sz="0" w:space="0" w:color="auto"/>
      </w:divBdr>
    </w:div>
    <w:div w:id="991641883">
      <w:bodyDiv w:val="1"/>
      <w:marLeft w:val="0"/>
      <w:marRight w:val="0"/>
      <w:marTop w:val="0"/>
      <w:marBottom w:val="0"/>
      <w:divBdr>
        <w:top w:val="none" w:sz="0" w:space="0" w:color="auto"/>
        <w:left w:val="none" w:sz="0" w:space="0" w:color="auto"/>
        <w:bottom w:val="none" w:sz="0" w:space="0" w:color="auto"/>
        <w:right w:val="none" w:sz="0" w:space="0" w:color="auto"/>
      </w:divBdr>
    </w:div>
    <w:div w:id="993605365">
      <w:bodyDiv w:val="1"/>
      <w:marLeft w:val="0"/>
      <w:marRight w:val="0"/>
      <w:marTop w:val="0"/>
      <w:marBottom w:val="0"/>
      <w:divBdr>
        <w:top w:val="none" w:sz="0" w:space="0" w:color="auto"/>
        <w:left w:val="none" w:sz="0" w:space="0" w:color="auto"/>
        <w:bottom w:val="none" w:sz="0" w:space="0" w:color="auto"/>
        <w:right w:val="none" w:sz="0" w:space="0" w:color="auto"/>
      </w:divBdr>
      <w:divsChild>
        <w:div w:id="326785419">
          <w:marLeft w:val="0"/>
          <w:marRight w:val="0"/>
          <w:marTop w:val="0"/>
          <w:marBottom w:val="0"/>
          <w:divBdr>
            <w:top w:val="none" w:sz="0" w:space="0" w:color="auto"/>
            <w:left w:val="none" w:sz="0" w:space="0" w:color="auto"/>
            <w:bottom w:val="none" w:sz="0" w:space="0" w:color="auto"/>
            <w:right w:val="none" w:sz="0" w:space="0" w:color="auto"/>
          </w:divBdr>
        </w:div>
      </w:divsChild>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4915757">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5954810">
      <w:bodyDiv w:val="1"/>
      <w:marLeft w:val="0"/>
      <w:marRight w:val="0"/>
      <w:marTop w:val="0"/>
      <w:marBottom w:val="0"/>
      <w:divBdr>
        <w:top w:val="none" w:sz="0" w:space="0" w:color="auto"/>
        <w:left w:val="none" w:sz="0" w:space="0" w:color="auto"/>
        <w:bottom w:val="none" w:sz="0" w:space="0" w:color="auto"/>
        <w:right w:val="none" w:sz="0" w:space="0" w:color="auto"/>
      </w:divBdr>
      <w:divsChild>
        <w:div w:id="1589149169">
          <w:marLeft w:val="0"/>
          <w:marRight w:val="0"/>
          <w:marTop w:val="0"/>
          <w:marBottom w:val="0"/>
          <w:divBdr>
            <w:top w:val="none" w:sz="0" w:space="0" w:color="auto"/>
            <w:left w:val="none" w:sz="0" w:space="0" w:color="auto"/>
            <w:bottom w:val="none" w:sz="0" w:space="0" w:color="auto"/>
            <w:right w:val="none" w:sz="0" w:space="0" w:color="auto"/>
          </w:divBdr>
        </w:div>
      </w:divsChild>
    </w:div>
    <w:div w:id="996149069">
      <w:bodyDiv w:val="1"/>
      <w:marLeft w:val="0"/>
      <w:marRight w:val="0"/>
      <w:marTop w:val="0"/>
      <w:marBottom w:val="0"/>
      <w:divBdr>
        <w:top w:val="none" w:sz="0" w:space="0" w:color="auto"/>
        <w:left w:val="none" w:sz="0" w:space="0" w:color="auto"/>
        <w:bottom w:val="none" w:sz="0" w:space="0" w:color="auto"/>
        <w:right w:val="none" w:sz="0" w:space="0" w:color="auto"/>
      </w:divBdr>
    </w:div>
    <w:div w:id="996417973">
      <w:bodyDiv w:val="1"/>
      <w:marLeft w:val="0"/>
      <w:marRight w:val="0"/>
      <w:marTop w:val="0"/>
      <w:marBottom w:val="0"/>
      <w:divBdr>
        <w:top w:val="none" w:sz="0" w:space="0" w:color="auto"/>
        <w:left w:val="none" w:sz="0" w:space="0" w:color="auto"/>
        <w:bottom w:val="none" w:sz="0" w:space="0" w:color="auto"/>
        <w:right w:val="none" w:sz="0" w:space="0" w:color="auto"/>
      </w:divBdr>
    </w:div>
    <w:div w:id="997537042">
      <w:bodyDiv w:val="1"/>
      <w:marLeft w:val="0"/>
      <w:marRight w:val="0"/>
      <w:marTop w:val="0"/>
      <w:marBottom w:val="0"/>
      <w:divBdr>
        <w:top w:val="none" w:sz="0" w:space="0" w:color="auto"/>
        <w:left w:val="none" w:sz="0" w:space="0" w:color="auto"/>
        <w:bottom w:val="none" w:sz="0" w:space="0" w:color="auto"/>
        <w:right w:val="none" w:sz="0" w:space="0" w:color="auto"/>
      </w:divBdr>
    </w:div>
    <w:div w:id="998731725">
      <w:bodyDiv w:val="1"/>
      <w:marLeft w:val="0"/>
      <w:marRight w:val="0"/>
      <w:marTop w:val="0"/>
      <w:marBottom w:val="0"/>
      <w:divBdr>
        <w:top w:val="none" w:sz="0" w:space="0" w:color="auto"/>
        <w:left w:val="none" w:sz="0" w:space="0" w:color="auto"/>
        <w:bottom w:val="none" w:sz="0" w:space="0" w:color="auto"/>
        <w:right w:val="none" w:sz="0" w:space="0" w:color="auto"/>
      </w:divBdr>
    </w:div>
    <w:div w:id="1000306563">
      <w:bodyDiv w:val="1"/>
      <w:marLeft w:val="0"/>
      <w:marRight w:val="0"/>
      <w:marTop w:val="0"/>
      <w:marBottom w:val="0"/>
      <w:divBdr>
        <w:top w:val="none" w:sz="0" w:space="0" w:color="auto"/>
        <w:left w:val="none" w:sz="0" w:space="0" w:color="auto"/>
        <w:bottom w:val="none" w:sz="0" w:space="0" w:color="auto"/>
        <w:right w:val="none" w:sz="0" w:space="0" w:color="auto"/>
      </w:divBdr>
      <w:divsChild>
        <w:div w:id="1111781121">
          <w:marLeft w:val="0"/>
          <w:marRight w:val="0"/>
          <w:marTop w:val="0"/>
          <w:marBottom w:val="0"/>
          <w:divBdr>
            <w:top w:val="none" w:sz="0" w:space="0" w:color="auto"/>
            <w:left w:val="none" w:sz="0" w:space="0" w:color="auto"/>
            <w:bottom w:val="none" w:sz="0" w:space="0" w:color="auto"/>
            <w:right w:val="none" w:sz="0" w:space="0" w:color="auto"/>
          </w:divBdr>
        </w:div>
        <w:div w:id="768966505">
          <w:marLeft w:val="0"/>
          <w:marRight w:val="0"/>
          <w:marTop w:val="0"/>
          <w:marBottom w:val="0"/>
          <w:divBdr>
            <w:top w:val="none" w:sz="0" w:space="0" w:color="auto"/>
            <w:left w:val="none" w:sz="0" w:space="0" w:color="auto"/>
            <w:bottom w:val="none" w:sz="0" w:space="0" w:color="auto"/>
            <w:right w:val="none" w:sz="0" w:space="0" w:color="auto"/>
          </w:divBdr>
        </w:div>
        <w:div w:id="2129079330">
          <w:marLeft w:val="0"/>
          <w:marRight w:val="0"/>
          <w:marTop w:val="0"/>
          <w:marBottom w:val="0"/>
          <w:divBdr>
            <w:top w:val="none" w:sz="0" w:space="0" w:color="auto"/>
            <w:left w:val="none" w:sz="0" w:space="0" w:color="auto"/>
            <w:bottom w:val="none" w:sz="0" w:space="0" w:color="auto"/>
            <w:right w:val="none" w:sz="0" w:space="0" w:color="auto"/>
          </w:divBdr>
        </w:div>
        <w:div w:id="719402427">
          <w:marLeft w:val="0"/>
          <w:marRight w:val="0"/>
          <w:marTop w:val="0"/>
          <w:marBottom w:val="0"/>
          <w:divBdr>
            <w:top w:val="none" w:sz="0" w:space="0" w:color="auto"/>
            <w:left w:val="none" w:sz="0" w:space="0" w:color="auto"/>
            <w:bottom w:val="none" w:sz="0" w:space="0" w:color="auto"/>
            <w:right w:val="none" w:sz="0" w:space="0" w:color="auto"/>
          </w:divBdr>
        </w:div>
        <w:div w:id="1858352895">
          <w:marLeft w:val="0"/>
          <w:marRight w:val="0"/>
          <w:marTop w:val="0"/>
          <w:marBottom w:val="0"/>
          <w:divBdr>
            <w:top w:val="none" w:sz="0" w:space="0" w:color="auto"/>
            <w:left w:val="none" w:sz="0" w:space="0" w:color="auto"/>
            <w:bottom w:val="none" w:sz="0" w:space="0" w:color="auto"/>
            <w:right w:val="none" w:sz="0" w:space="0" w:color="auto"/>
          </w:divBdr>
        </w:div>
        <w:div w:id="2017534867">
          <w:marLeft w:val="0"/>
          <w:marRight w:val="0"/>
          <w:marTop w:val="0"/>
          <w:marBottom w:val="0"/>
          <w:divBdr>
            <w:top w:val="none" w:sz="0" w:space="0" w:color="auto"/>
            <w:left w:val="none" w:sz="0" w:space="0" w:color="auto"/>
            <w:bottom w:val="none" w:sz="0" w:space="0" w:color="auto"/>
            <w:right w:val="none" w:sz="0" w:space="0" w:color="auto"/>
          </w:divBdr>
        </w:div>
        <w:div w:id="1638872801">
          <w:marLeft w:val="0"/>
          <w:marRight w:val="0"/>
          <w:marTop w:val="0"/>
          <w:marBottom w:val="0"/>
          <w:divBdr>
            <w:top w:val="none" w:sz="0" w:space="0" w:color="auto"/>
            <w:left w:val="none" w:sz="0" w:space="0" w:color="auto"/>
            <w:bottom w:val="none" w:sz="0" w:space="0" w:color="auto"/>
            <w:right w:val="none" w:sz="0" w:space="0" w:color="auto"/>
          </w:divBdr>
        </w:div>
        <w:div w:id="1740786540">
          <w:marLeft w:val="0"/>
          <w:marRight w:val="0"/>
          <w:marTop w:val="0"/>
          <w:marBottom w:val="0"/>
          <w:divBdr>
            <w:top w:val="none" w:sz="0" w:space="0" w:color="auto"/>
            <w:left w:val="none" w:sz="0" w:space="0" w:color="auto"/>
            <w:bottom w:val="none" w:sz="0" w:space="0" w:color="auto"/>
            <w:right w:val="none" w:sz="0" w:space="0" w:color="auto"/>
          </w:divBdr>
        </w:div>
        <w:div w:id="203562361">
          <w:marLeft w:val="0"/>
          <w:marRight w:val="0"/>
          <w:marTop w:val="0"/>
          <w:marBottom w:val="0"/>
          <w:divBdr>
            <w:top w:val="none" w:sz="0" w:space="0" w:color="auto"/>
            <w:left w:val="none" w:sz="0" w:space="0" w:color="auto"/>
            <w:bottom w:val="none" w:sz="0" w:space="0" w:color="auto"/>
            <w:right w:val="none" w:sz="0" w:space="0" w:color="auto"/>
          </w:divBdr>
        </w:div>
      </w:divsChild>
    </w:div>
    <w:div w:id="1000962516">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390017">
      <w:bodyDiv w:val="1"/>
      <w:marLeft w:val="0"/>
      <w:marRight w:val="0"/>
      <w:marTop w:val="0"/>
      <w:marBottom w:val="0"/>
      <w:divBdr>
        <w:top w:val="none" w:sz="0" w:space="0" w:color="auto"/>
        <w:left w:val="none" w:sz="0" w:space="0" w:color="auto"/>
        <w:bottom w:val="none" w:sz="0" w:space="0" w:color="auto"/>
        <w:right w:val="none" w:sz="0" w:space="0" w:color="auto"/>
      </w:divBdr>
      <w:divsChild>
        <w:div w:id="749422625">
          <w:marLeft w:val="0"/>
          <w:marRight w:val="0"/>
          <w:marTop w:val="0"/>
          <w:marBottom w:val="0"/>
          <w:divBdr>
            <w:top w:val="none" w:sz="0" w:space="0" w:color="auto"/>
            <w:left w:val="none" w:sz="0" w:space="0" w:color="auto"/>
            <w:bottom w:val="none" w:sz="0" w:space="0" w:color="auto"/>
            <w:right w:val="none" w:sz="0" w:space="0" w:color="auto"/>
          </w:divBdr>
        </w:div>
      </w:divsChild>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43113">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4355953">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399949">
      <w:bodyDiv w:val="1"/>
      <w:marLeft w:val="0"/>
      <w:marRight w:val="0"/>
      <w:marTop w:val="0"/>
      <w:marBottom w:val="0"/>
      <w:divBdr>
        <w:top w:val="none" w:sz="0" w:space="0" w:color="auto"/>
        <w:left w:val="none" w:sz="0" w:space="0" w:color="auto"/>
        <w:bottom w:val="none" w:sz="0" w:space="0" w:color="auto"/>
        <w:right w:val="none" w:sz="0" w:space="0" w:color="auto"/>
      </w:divBdr>
      <w:divsChild>
        <w:div w:id="23556936">
          <w:marLeft w:val="0"/>
          <w:marRight w:val="0"/>
          <w:marTop w:val="225"/>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5864889">
      <w:bodyDiv w:val="1"/>
      <w:marLeft w:val="0"/>
      <w:marRight w:val="0"/>
      <w:marTop w:val="0"/>
      <w:marBottom w:val="0"/>
      <w:divBdr>
        <w:top w:val="none" w:sz="0" w:space="0" w:color="auto"/>
        <w:left w:val="none" w:sz="0" w:space="0" w:color="auto"/>
        <w:bottom w:val="none" w:sz="0" w:space="0" w:color="auto"/>
        <w:right w:val="none" w:sz="0" w:space="0" w:color="auto"/>
      </w:divBdr>
      <w:divsChild>
        <w:div w:id="257763442">
          <w:marLeft w:val="0"/>
          <w:marRight w:val="0"/>
          <w:marTop w:val="0"/>
          <w:marBottom w:val="0"/>
          <w:divBdr>
            <w:top w:val="none" w:sz="0" w:space="0" w:color="auto"/>
            <w:left w:val="none" w:sz="0" w:space="0" w:color="auto"/>
            <w:bottom w:val="none" w:sz="0" w:space="0" w:color="auto"/>
            <w:right w:val="none" w:sz="0" w:space="0" w:color="auto"/>
          </w:divBdr>
        </w:div>
      </w:divsChild>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2728706">
      <w:bodyDiv w:val="1"/>
      <w:marLeft w:val="0"/>
      <w:marRight w:val="0"/>
      <w:marTop w:val="0"/>
      <w:marBottom w:val="0"/>
      <w:divBdr>
        <w:top w:val="none" w:sz="0" w:space="0" w:color="auto"/>
        <w:left w:val="none" w:sz="0" w:space="0" w:color="auto"/>
        <w:bottom w:val="none" w:sz="0" w:space="0" w:color="auto"/>
        <w:right w:val="none" w:sz="0" w:space="0" w:color="auto"/>
      </w:divBdr>
    </w:div>
    <w:div w:id="1017388641">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19505929">
      <w:bodyDiv w:val="1"/>
      <w:marLeft w:val="0"/>
      <w:marRight w:val="0"/>
      <w:marTop w:val="0"/>
      <w:marBottom w:val="0"/>
      <w:divBdr>
        <w:top w:val="none" w:sz="0" w:space="0" w:color="auto"/>
        <w:left w:val="none" w:sz="0" w:space="0" w:color="auto"/>
        <w:bottom w:val="none" w:sz="0" w:space="0" w:color="auto"/>
        <w:right w:val="none" w:sz="0" w:space="0" w:color="auto"/>
      </w:divBdr>
      <w:divsChild>
        <w:div w:id="893542448">
          <w:marLeft w:val="0"/>
          <w:marRight w:val="0"/>
          <w:marTop w:val="0"/>
          <w:marBottom w:val="0"/>
          <w:divBdr>
            <w:top w:val="none" w:sz="0" w:space="0" w:color="auto"/>
            <w:left w:val="none" w:sz="0" w:space="0" w:color="auto"/>
            <w:bottom w:val="none" w:sz="0" w:space="0" w:color="auto"/>
            <w:right w:val="none" w:sz="0" w:space="0" w:color="auto"/>
          </w:divBdr>
        </w:div>
      </w:divsChild>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3745637">
      <w:bodyDiv w:val="1"/>
      <w:marLeft w:val="0"/>
      <w:marRight w:val="0"/>
      <w:marTop w:val="0"/>
      <w:marBottom w:val="0"/>
      <w:divBdr>
        <w:top w:val="none" w:sz="0" w:space="0" w:color="auto"/>
        <w:left w:val="none" w:sz="0" w:space="0" w:color="auto"/>
        <w:bottom w:val="none" w:sz="0" w:space="0" w:color="auto"/>
        <w:right w:val="none" w:sz="0" w:space="0" w:color="auto"/>
      </w:divBdr>
      <w:divsChild>
        <w:div w:id="860827109">
          <w:marLeft w:val="0"/>
          <w:marRight w:val="0"/>
          <w:marTop w:val="225"/>
          <w:marBottom w:val="0"/>
          <w:divBdr>
            <w:top w:val="none" w:sz="0" w:space="0" w:color="auto"/>
            <w:left w:val="none" w:sz="0" w:space="0" w:color="auto"/>
            <w:bottom w:val="none" w:sz="0" w:space="0" w:color="auto"/>
            <w:right w:val="none" w:sz="0" w:space="0" w:color="auto"/>
          </w:divBdr>
        </w:div>
      </w:divsChild>
    </w:div>
    <w:div w:id="1025211200">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797522">
      <w:bodyDiv w:val="1"/>
      <w:marLeft w:val="0"/>
      <w:marRight w:val="0"/>
      <w:marTop w:val="0"/>
      <w:marBottom w:val="0"/>
      <w:divBdr>
        <w:top w:val="none" w:sz="0" w:space="0" w:color="auto"/>
        <w:left w:val="none" w:sz="0" w:space="0" w:color="auto"/>
        <w:bottom w:val="none" w:sz="0" w:space="0" w:color="auto"/>
        <w:right w:val="none" w:sz="0" w:space="0" w:color="auto"/>
      </w:divBdr>
      <w:divsChild>
        <w:div w:id="928780638">
          <w:marLeft w:val="0"/>
          <w:marRight w:val="0"/>
          <w:marTop w:val="225"/>
          <w:marBottom w:val="0"/>
          <w:divBdr>
            <w:top w:val="none" w:sz="0" w:space="0" w:color="auto"/>
            <w:left w:val="none" w:sz="0" w:space="0" w:color="auto"/>
            <w:bottom w:val="none" w:sz="0" w:space="0" w:color="auto"/>
            <w:right w:val="none" w:sz="0" w:space="0" w:color="auto"/>
          </w:divBdr>
        </w:div>
      </w:divsChild>
    </w:div>
    <w:div w:id="1030107240">
      <w:bodyDiv w:val="1"/>
      <w:marLeft w:val="0"/>
      <w:marRight w:val="0"/>
      <w:marTop w:val="0"/>
      <w:marBottom w:val="0"/>
      <w:divBdr>
        <w:top w:val="none" w:sz="0" w:space="0" w:color="auto"/>
        <w:left w:val="none" w:sz="0" w:space="0" w:color="auto"/>
        <w:bottom w:val="none" w:sz="0" w:space="0" w:color="auto"/>
        <w:right w:val="none" w:sz="0" w:space="0" w:color="auto"/>
      </w:divBdr>
    </w:div>
    <w:div w:id="103037677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4505292">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287153">
      <w:bodyDiv w:val="1"/>
      <w:marLeft w:val="0"/>
      <w:marRight w:val="0"/>
      <w:marTop w:val="0"/>
      <w:marBottom w:val="0"/>
      <w:divBdr>
        <w:top w:val="none" w:sz="0" w:space="0" w:color="auto"/>
        <w:left w:val="none" w:sz="0" w:space="0" w:color="auto"/>
        <w:bottom w:val="none" w:sz="0" w:space="0" w:color="auto"/>
        <w:right w:val="none" w:sz="0" w:space="0" w:color="auto"/>
      </w:divBdr>
      <w:divsChild>
        <w:div w:id="1768884066">
          <w:marLeft w:val="0"/>
          <w:marRight w:val="0"/>
          <w:marTop w:val="225"/>
          <w:marBottom w:val="0"/>
          <w:divBdr>
            <w:top w:val="none" w:sz="0" w:space="0" w:color="auto"/>
            <w:left w:val="none" w:sz="0" w:space="0" w:color="auto"/>
            <w:bottom w:val="none" w:sz="0" w:space="0" w:color="auto"/>
            <w:right w:val="none" w:sz="0" w:space="0" w:color="auto"/>
          </w:divBdr>
        </w:div>
      </w:divsChild>
    </w:div>
    <w:div w:id="1040665437">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8383212">
      <w:bodyDiv w:val="1"/>
      <w:marLeft w:val="0"/>
      <w:marRight w:val="0"/>
      <w:marTop w:val="0"/>
      <w:marBottom w:val="0"/>
      <w:divBdr>
        <w:top w:val="none" w:sz="0" w:space="0" w:color="auto"/>
        <w:left w:val="none" w:sz="0" w:space="0" w:color="auto"/>
        <w:bottom w:val="none" w:sz="0" w:space="0" w:color="auto"/>
        <w:right w:val="none" w:sz="0" w:space="0" w:color="auto"/>
      </w:divBdr>
    </w:div>
    <w:div w:id="1048532095">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338710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8743297">
      <w:bodyDiv w:val="1"/>
      <w:marLeft w:val="0"/>
      <w:marRight w:val="0"/>
      <w:marTop w:val="0"/>
      <w:marBottom w:val="0"/>
      <w:divBdr>
        <w:top w:val="none" w:sz="0" w:space="0" w:color="auto"/>
        <w:left w:val="none" w:sz="0" w:space="0" w:color="auto"/>
        <w:bottom w:val="none" w:sz="0" w:space="0" w:color="auto"/>
        <w:right w:val="none" w:sz="0" w:space="0" w:color="auto"/>
      </w:divBdr>
      <w:divsChild>
        <w:div w:id="95055624">
          <w:marLeft w:val="0"/>
          <w:marRight w:val="0"/>
          <w:marTop w:val="0"/>
          <w:marBottom w:val="0"/>
          <w:divBdr>
            <w:top w:val="none" w:sz="0" w:space="0" w:color="auto"/>
            <w:left w:val="none" w:sz="0" w:space="0" w:color="auto"/>
            <w:bottom w:val="none" w:sz="0" w:space="0" w:color="auto"/>
            <w:right w:val="none" w:sz="0" w:space="0" w:color="auto"/>
          </w:divBdr>
        </w:div>
      </w:divsChild>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6800769">
      <w:bodyDiv w:val="1"/>
      <w:marLeft w:val="0"/>
      <w:marRight w:val="0"/>
      <w:marTop w:val="0"/>
      <w:marBottom w:val="0"/>
      <w:divBdr>
        <w:top w:val="none" w:sz="0" w:space="0" w:color="auto"/>
        <w:left w:val="none" w:sz="0" w:space="0" w:color="auto"/>
        <w:bottom w:val="none" w:sz="0" w:space="0" w:color="auto"/>
        <w:right w:val="none" w:sz="0" w:space="0" w:color="auto"/>
      </w:divBdr>
    </w:div>
    <w:div w:id="1067996962">
      <w:bodyDiv w:val="1"/>
      <w:marLeft w:val="0"/>
      <w:marRight w:val="0"/>
      <w:marTop w:val="0"/>
      <w:marBottom w:val="0"/>
      <w:divBdr>
        <w:top w:val="none" w:sz="0" w:space="0" w:color="auto"/>
        <w:left w:val="none" w:sz="0" w:space="0" w:color="auto"/>
        <w:bottom w:val="none" w:sz="0" w:space="0" w:color="auto"/>
        <w:right w:val="none" w:sz="0" w:space="0" w:color="auto"/>
      </w:divBdr>
      <w:divsChild>
        <w:div w:id="1665543650">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461010">
      <w:bodyDiv w:val="1"/>
      <w:marLeft w:val="0"/>
      <w:marRight w:val="0"/>
      <w:marTop w:val="0"/>
      <w:marBottom w:val="0"/>
      <w:divBdr>
        <w:top w:val="none" w:sz="0" w:space="0" w:color="auto"/>
        <w:left w:val="none" w:sz="0" w:space="0" w:color="auto"/>
        <w:bottom w:val="none" w:sz="0" w:space="0" w:color="auto"/>
        <w:right w:val="none" w:sz="0" w:space="0" w:color="auto"/>
      </w:divBdr>
    </w:div>
    <w:div w:id="1069498379">
      <w:bodyDiv w:val="1"/>
      <w:marLeft w:val="0"/>
      <w:marRight w:val="0"/>
      <w:marTop w:val="0"/>
      <w:marBottom w:val="0"/>
      <w:divBdr>
        <w:top w:val="none" w:sz="0" w:space="0" w:color="auto"/>
        <w:left w:val="none" w:sz="0" w:space="0" w:color="auto"/>
        <w:bottom w:val="none" w:sz="0" w:space="0" w:color="auto"/>
        <w:right w:val="none" w:sz="0" w:space="0" w:color="auto"/>
      </w:divBdr>
      <w:divsChild>
        <w:div w:id="1248886204">
          <w:marLeft w:val="0"/>
          <w:marRight w:val="0"/>
          <w:marTop w:val="0"/>
          <w:marBottom w:val="0"/>
          <w:divBdr>
            <w:top w:val="none" w:sz="0" w:space="0" w:color="auto"/>
            <w:left w:val="none" w:sz="0" w:space="0" w:color="auto"/>
            <w:bottom w:val="none" w:sz="0" w:space="0" w:color="auto"/>
            <w:right w:val="none" w:sz="0" w:space="0" w:color="auto"/>
          </w:divBdr>
        </w:div>
      </w:divsChild>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2851449">
      <w:bodyDiv w:val="1"/>
      <w:marLeft w:val="0"/>
      <w:marRight w:val="0"/>
      <w:marTop w:val="0"/>
      <w:marBottom w:val="0"/>
      <w:divBdr>
        <w:top w:val="none" w:sz="0" w:space="0" w:color="auto"/>
        <w:left w:val="none" w:sz="0" w:space="0" w:color="auto"/>
        <w:bottom w:val="none" w:sz="0" w:space="0" w:color="auto"/>
        <w:right w:val="none" w:sz="0" w:space="0" w:color="auto"/>
      </w:divBdr>
    </w:div>
    <w:div w:id="1075906130">
      <w:bodyDiv w:val="1"/>
      <w:marLeft w:val="0"/>
      <w:marRight w:val="0"/>
      <w:marTop w:val="0"/>
      <w:marBottom w:val="0"/>
      <w:divBdr>
        <w:top w:val="none" w:sz="0" w:space="0" w:color="auto"/>
        <w:left w:val="none" w:sz="0" w:space="0" w:color="auto"/>
        <w:bottom w:val="none" w:sz="0" w:space="0" w:color="auto"/>
        <w:right w:val="none" w:sz="0" w:space="0" w:color="auto"/>
      </w:divBdr>
    </w:div>
    <w:div w:id="1078401332">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174862">
      <w:bodyDiv w:val="1"/>
      <w:marLeft w:val="0"/>
      <w:marRight w:val="0"/>
      <w:marTop w:val="0"/>
      <w:marBottom w:val="0"/>
      <w:divBdr>
        <w:top w:val="none" w:sz="0" w:space="0" w:color="auto"/>
        <w:left w:val="none" w:sz="0" w:space="0" w:color="auto"/>
        <w:bottom w:val="none" w:sz="0" w:space="0" w:color="auto"/>
        <w:right w:val="none" w:sz="0" w:space="0" w:color="auto"/>
      </w:divBdr>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1221920">
      <w:bodyDiv w:val="1"/>
      <w:marLeft w:val="0"/>
      <w:marRight w:val="0"/>
      <w:marTop w:val="0"/>
      <w:marBottom w:val="0"/>
      <w:divBdr>
        <w:top w:val="none" w:sz="0" w:space="0" w:color="auto"/>
        <w:left w:val="none" w:sz="0" w:space="0" w:color="auto"/>
        <w:bottom w:val="none" w:sz="0" w:space="0" w:color="auto"/>
        <w:right w:val="none" w:sz="0" w:space="0" w:color="auto"/>
      </w:divBdr>
    </w:div>
    <w:div w:id="1081873415">
      <w:bodyDiv w:val="1"/>
      <w:marLeft w:val="0"/>
      <w:marRight w:val="0"/>
      <w:marTop w:val="0"/>
      <w:marBottom w:val="0"/>
      <w:divBdr>
        <w:top w:val="none" w:sz="0" w:space="0" w:color="auto"/>
        <w:left w:val="none" w:sz="0" w:space="0" w:color="auto"/>
        <w:bottom w:val="none" w:sz="0" w:space="0" w:color="auto"/>
        <w:right w:val="none" w:sz="0" w:space="0" w:color="auto"/>
      </w:divBdr>
    </w:div>
    <w:div w:id="1084689146">
      <w:bodyDiv w:val="1"/>
      <w:marLeft w:val="0"/>
      <w:marRight w:val="0"/>
      <w:marTop w:val="0"/>
      <w:marBottom w:val="0"/>
      <w:divBdr>
        <w:top w:val="none" w:sz="0" w:space="0" w:color="auto"/>
        <w:left w:val="none" w:sz="0" w:space="0" w:color="auto"/>
        <w:bottom w:val="none" w:sz="0" w:space="0" w:color="auto"/>
        <w:right w:val="none" w:sz="0" w:space="0" w:color="auto"/>
      </w:divBdr>
      <w:divsChild>
        <w:div w:id="55443911">
          <w:marLeft w:val="0"/>
          <w:marRight w:val="0"/>
          <w:marTop w:val="0"/>
          <w:marBottom w:val="0"/>
          <w:divBdr>
            <w:top w:val="none" w:sz="0" w:space="0" w:color="auto"/>
            <w:left w:val="none" w:sz="0" w:space="0" w:color="auto"/>
            <w:bottom w:val="none" w:sz="0" w:space="0" w:color="auto"/>
            <w:right w:val="none" w:sz="0" w:space="0" w:color="auto"/>
          </w:divBdr>
          <w:divsChild>
            <w:div w:id="1802922125">
              <w:marLeft w:val="0"/>
              <w:marRight w:val="0"/>
              <w:marTop w:val="0"/>
              <w:marBottom w:val="0"/>
              <w:divBdr>
                <w:top w:val="none" w:sz="0" w:space="0" w:color="auto"/>
                <w:left w:val="none" w:sz="0" w:space="0" w:color="auto"/>
                <w:bottom w:val="none" w:sz="0" w:space="0" w:color="auto"/>
                <w:right w:val="none" w:sz="0" w:space="0" w:color="auto"/>
              </w:divBdr>
              <w:divsChild>
                <w:div w:id="252595959">
                  <w:marLeft w:val="0"/>
                  <w:marRight w:val="0"/>
                  <w:marTop w:val="0"/>
                  <w:marBottom w:val="0"/>
                  <w:divBdr>
                    <w:top w:val="none" w:sz="0" w:space="0" w:color="auto"/>
                    <w:left w:val="none" w:sz="0" w:space="0" w:color="auto"/>
                    <w:bottom w:val="none" w:sz="0" w:space="0" w:color="auto"/>
                    <w:right w:val="none" w:sz="0" w:space="0" w:color="auto"/>
                  </w:divBdr>
                  <w:divsChild>
                    <w:div w:id="1596205029">
                      <w:marLeft w:val="0"/>
                      <w:marRight w:val="0"/>
                      <w:marTop w:val="0"/>
                      <w:marBottom w:val="0"/>
                      <w:divBdr>
                        <w:top w:val="none" w:sz="0" w:space="0" w:color="auto"/>
                        <w:left w:val="none" w:sz="0" w:space="0" w:color="auto"/>
                        <w:bottom w:val="none" w:sz="0" w:space="0" w:color="auto"/>
                        <w:right w:val="none" w:sz="0" w:space="0" w:color="auto"/>
                      </w:divBdr>
                      <w:divsChild>
                        <w:div w:id="71895303">
                          <w:marLeft w:val="0"/>
                          <w:marRight w:val="0"/>
                          <w:marTop w:val="0"/>
                          <w:marBottom w:val="0"/>
                          <w:divBdr>
                            <w:top w:val="none" w:sz="0" w:space="0" w:color="auto"/>
                            <w:left w:val="none" w:sz="0" w:space="0" w:color="auto"/>
                            <w:bottom w:val="none" w:sz="0" w:space="0" w:color="auto"/>
                            <w:right w:val="none" w:sz="0" w:space="0" w:color="auto"/>
                          </w:divBdr>
                          <w:divsChild>
                            <w:div w:id="171725733">
                              <w:marLeft w:val="0"/>
                              <w:marRight w:val="0"/>
                              <w:marTop w:val="0"/>
                              <w:marBottom w:val="0"/>
                              <w:divBdr>
                                <w:top w:val="none" w:sz="0" w:space="0" w:color="auto"/>
                                <w:left w:val="none" w:sz="0" w:space="0" w:color="auto"/>
                                <w:bottom w:val="none" w:sz="0" w:space="0" w:color="auto"/>
                                <w:right w:val="none" w:sz="0" w:space="0" w:color="auto"/>
                              </w:divBdr>
                              <w:divsChild>
                                <w:div w:id="1934315466">
                                  <w:marLeft w:val="0"/>
                                  <w:marRight w:val="0"/>
                                  <w:marTop w:val="0"/>
                                  <w:marBottom w:val="0"/>
                                  <w:divBdr>
                                    <w:top w:val="none" w:sz="0" w:space="0" w:color="auto"/>
                                    <w:left w:val="none" w:sz="0" w:space="0" w:color="auto"/>
                                    <w:bottom w:val="none" w:sz="0" w:space="0" w:color="auto"/>
                                    <w:right w:val="none" w:sz="0" w:space="0" w:color="auto"/>
                                  </w:divBdr>
                                  <w:divsChild>
                                    <w:div w:id="934822312">
                                      <w:marLeft w:val="0"/>
                                      <w:marRight w:val="0"/>
                                      <w:marTop w:val="0"/>
                                      <w:marBottom w:val="0"/>
                                      <w:divBdr>
                                        <w:top w:val="none" w:sz="0" w:space="0" w:color="auto"/>
                                        <w:left w:val="none" w:sz="0" w:space="0" w:color="auto"/>
                                        <w:bottom w:val="none" w:sz="0" w:space="0" w:color="auto"/>
                                        <w:right w:val="none" w:sz="0" w:space="0" w:color="auto"/>
                                      </w:divBdr>
                                      <w:divsChild>
                                        <w:div w:id="1351950877">
                                          <w:marLeft w:val="0"/>
                                          <w:marRight w:val="0"/>
                                          <w:marTop w:val="0"/>
                                          <w:marBottom w:val="0"/>
                                          <w:divBdr>
                                            <w:top w:val="none" w:sz="0" w:space="0" w:color="auto"/>
                                            <w:left w:val="none" w:sz="0" w:space="0" w:color="auto"/>
                                            <w:bottom w:val="none" w:sz="0" w:space="0" w:color="auto"/>
                                            <w:right w:val="none" w:sz="0" w:space="0" w:color="auto"/>
                                          </w:divBdr>
                                          <w:divsChild>
                                            <w:div w:id="2038769806">
                                              <w:marLeft w:val="0"/>
                                              <w:marRight w:val="0"/>
                                              <w:marTop w:val="0"/>
                                              <w:marBottom w:val="0"/>
                                              <w:divBdr>
                                                <w:top w:val="none" w:sz="0" w:space="0" w:color="auto"/>
                                                <w:left w:val="none" w:sz="0" w:space="0" w:color="auto"/>
                                                <w:bottom w:val="none" w:sz="0" w:space="0" w:color="auto"/>
                                                <w:right w:val="none" w:sz="0" w:space="0" w:color="auto"/>
                                              </w:divBdr>
                                              <w:divsChild>
                                                <w:div w:id="591209444">
                                                  <w:marLeft w:val="0"/>
                                                  <w:marRight w:val="0"/>
                                                  <w:marTop w:val="0"/>
                                                  <w:marBottom w:val="0"/>
                                                  <w:divBdr>
                                                    <w:top w:val="none" w:sz="0" w:space="0" w:color="auto"/>
                                                    <w:left w:val="none" w:sz="0" w:space="0" w:color="auto"/>
                                                    <w:bottom w:val="none" w:sz="0" w:space="0" w:color="auto"/>
                                                    <w:right w:val="none" w:sz="0" w:space="0" w:color="auto"/>
                                                  </w:divBdr>
                                                  <w:divsChild>
                                                    <w:div w:id="1904680733">
                                                      <w:marLeft w:val="0"/>
                                                      <w:marRight w:val="0"/>
                                                      <w:marTop w:val="0"/>
                                                      <w:marBottom w:val="0"/>
                                                      <w:divBdr>
                                                        <w:top w:val="none" w:sz="0" w:space="0" w:color="auto"/>
                                                        <w:left w:val="none" w:sz="0" w:space="0" w:color="auto"/>
                                                        <w:bottom w:val="none" w:sz="0" w:space="0" w:color="auto"/>
                                                        <w:right w:val="none" w:sz="0" w:space="0" w:color="auto"/>
                                                      </w:divBdr>
                                                      <w:divsChild>
                                                        <w:div w:id="2064522458">
                                                          <w:marLeft w:val="0"/>
                                                          <w:marRight w:val="0"/>
                                                          <w:marTop w:val="0"/>
                                                          <w:marBottom w:val="0"/>
                                                          <w:divBdr>
                                                            <w:top w:val="none" w:sz="0" w:space="0" w:color="auto"/>
                                                            <w:left w:val="none" w:sz="0" w:space="0" w:color="auto"/>
                                                            <w:bottom w:val="none" w:sz="0" w:space="0" w:color="auto"/>
                                                            <w:right w:val="none" w:sz="0" w:space="0" w:color="auto"/>
                                                          </w:divBdr>
                                                          <w:divsChild>
                                                            <w:div w:id="652639677">
                                                              <w:marLeft w:val="0"/>
                                                              <w:marRight w:val="0"/>
                                                              <w:marTop w:val="0"/>
                                                              <w:marBottom w:val="0"/>
                                                              <w:divBdr>
                                                                <w:top w:val="none" w:sz="0" w:space="0" w:color="auto"/>
                                                                <w:left w:val="none" w:sz="0" w:space="0" w:color="auto"/>
                                                                <w:bottom w:val="none" w:sz="0" w:space="0" w:color="auto"/>
                                                                <w:right w:val="none" w:sz="0" w:space="0" w:color="auto"/>
                                                              </w:divBdr>
                                                              <w:divsChild>
                                                                <w:div w:id="1713114094">
                                                                  <w:marLeft w:val="0"/>
                                                                  <w:marRight w:val="0"/>
                                                                  <w:marTop w:val="0"/>
                                                                  <w:marBottom w:val="0"/>
                                                                  <w:divBdr>
                                                                    <w:top w:val="none" w:sz="0" w:space="0" w:color="auto"/>
                                                                    <w:left w:val="none" w:sz="0" w:space="0" w:color="auto"/>
                                                                    <w:bottom w:val="none" w:sz="0" w:space="0" w:color="auto"/>
                                                                    <w:right w:val="none" w:sz="0" w:space="0" w:color="auto"/>
                                                                  </w:divBdr>
                                                                  <w:divsChild>
                                                                    <w:div w:id="1084184091">
                                                                      <w:marLeft w:val="0"/>
                                                                      <w:marRight w:val="0"/>
                                                                      <w:marTop w:val="0"/>
                                                                      <w:marBottom w:val="0"/>
                                                                      <w:divBdr>
                                                                        <w:top w:val="none" w:sz="0" w:space="0" w:color="auto"/>
                                                                        <w:left w:val="none" w:sz="0" w:space="0" w:color="auto"/>
                                                                        <w:bottom w:val="none" w:sz="0" w:space="0" w:color="auto"/>
                                                                        <w:right w:val="none" w:sz="0" w:space="0" w:color="auto"/>
                                                                      </w:divBdr>
                                                                      <w:divsChild>
                                                                        <w:div w:id="2010982212">
                                                                          <w:marLeft w:val="0"/>
                                                                          <w:marRight w:val="240"/>
                                                                          <w:marTop w:val="0"/>
                                                                          <w:marBottom w:val="0"/>
                                                                          <w:divBdr>
                                                                            <w:top w:val="none" w:sz="0" w:space="0" w:color="auto"/>
                                                                            <w:left w:val="none" w:sz="0" w:space="0" w:color="auto"/>
                                                                            <w:bottom w:val="none" w:sz="0" w:space="0" w:color="auto"/>
                                                                            <w:right w:val="none" w:sz="0" w:space="0" w:color="auto"/>
                                                                          </w:divBdr>
                                                                          <w:divsChild>
                                                                            <w:div w:id="120811467">
                                                                              <w:marLeft w:val="720"/>
                                                                              <w:marRight w:val="720"/>
                                                                              <w:marTop w:val="100"/>
                                                                              <w:marBottom w:val="100"/>
                                                                              <w:divBdr>
                                                                                <w:top w:val="none" w:sz="0" w:space="0" w:color="auto"/>
                                                                                <w:left w:val="none" w:sz="0" w:space="0" w:color="auto"/>
                                                                                <w:bottom w:val="none" w:sz="0" w:space="0" w:color="auto"/>
                                                                                <w:right w:val="none" w:sz="0" w:space="0" w:color="auto"/>
                                                                              </w:divBdr>
                                                                              <w:divsChild>
                                                                                <w:div w:id="1839810525">
                                                                                  <w:marLeft w:val="0"/>
                                                                                  <w:marRight w:val="0"/>
                                                                                  <w:marTop w:val="0"/>
                                                                                  <w:marBottom w:val="0"/>
                                                                                  <w:divBdr>
                                                                                    <w:top w:val="none" w:sz="0" w:space="0" w:color="auto"/>
                                                                                    <w:left w:val="none" w:sz="0" w:space="0" w:color="auto"/>
                                                                                    <w:bottom w:val="none" w:sz="0" w:space="0" w:color="auto"/>
                                                                                    <w:right w:val="none" w:sz="0" w:space="0" w:color="auto"/>
                                                                                  </w:divBdr>
                                                                                  <w:divsChild>
                                                                                    <w:div w:id="1647319181">
                                                                                      <w:marLeft w:val="0"/>
                                                                                      <w:marRight w:val="0"/>
                                                                                      <w:marTop w:val="0"/>
                                                                                      <w:marBottom w:val="0"/>
                                                                                      <w:divBdr>
                                                                                        <w:top w:val="none" w:sz="0" w:space="0" w:color="auto"/>
                                                                                        <w:left w:val="none" w:sz="0" w:space="0" w:color="auto"/>
                                                                                        <w:bottom w:val="none" w:sz="0" w:space="0" w:color="auto"/>
                                                                                        <w:right w:val="none" w:sz="0" w:space="0" w:color="auto"/>
                                                                                      </w:divBdr>
                                                                                      <w:divsChild>
                                                                                        <w:div w:id="1911115090">
                                                                                          <w:marLeft w:val="0"/>
                                                                                          <w:marRight w:val="0"/>
                                                                                          <w:marTop w:val="0"/>
                                                                                          <w:marBottom w:val="0"/>
                                                                                          <w:divBdr>
                                                                                            <w:top w:val="none" w:sz="0" w:space="0" w:color="auto"/>
                                                                                            <w:left w:val="none" w:sz="0" w:space="0" w:color="auto"/>
                                                                                            <w:bottom w:val="none" w:sz="0" w:space="0" w:color="auto"/>
                                                                                            <w:right w:val="none" w:sz="0" w:space="0" w:color="auto"/>
                                                                                          </w:divBdr>
                                                                                          <w:divsChild>
                                                                                            <w:div w:id="89548657">
                                                                                              <w:marLeft w:val="0"/>
                                                                                              <w:marRight w:val="0"/>
                                                                                              <w:marTop w:val="0"/>
                                                                                              <w:marBottom w:val="0"/>
                                                                                              <w:divBdr>
                                                                                                <w:top w:val="single" w:sz="2" w:space="0" w:color="EFEFEF"/>
                                                                                                <w:left w:val="none" w:sz="0" w:space="0" w:color="auto"/>
                                                                                                <w:bottom w:val="none" w:sz="0" w:space="0" w:color="auto"/>
                                                                                                <w:right w:val="none" w:sz="0" w:space="0" w:color="auto"/>
                                                                                              </w:divBdr>
                                                                                              <w:divsChild>
                                                                                                <w:div w:id="1983536535">
                                                                                                  <w:marLeft w:val="0"/>
                                                                                                  <w:marRight w:val="0"/>
                                                                                                  <w:marTop w:val="0"/>
                                                                                                  <w:marBottom w:val="100"/>
                                                                                                  <w:divBdr>
                                                                                                    <w:top w:val="none" w:sz="0" w:space="0" w:color="auto"/>
                                                                                                    <w:left w:val="none" w:sz="0" w:space="0" w:color="auto"/>
                                                                                                    <w:bottom w:val="none" w:sz="0" w:space="0" w:color="auto"/>
                                                                                                    <w:right w:val="none" w:sz="0" w:space="0" w:color="auto"/>
                                                                                                  </w:divBdr>
                                                                                                  <w:divsChild>
                                                                                                    <w:div w:id="1250306761">
                                                                                                      <w:marLeft w:val="720"/>
                                                                                                      <w:marRight w:val="720"/>
                                                                                                      <w:marTop w:val="0"/>
                                                                                                      <w:marBottom w:val="100"/>
                                                                                                      <w:divBdr>
                                                                                                        <w:top w:val="none" w:sz="0" w:space="0" w:color="auto"/>
                                                                                                        <w:left w:val="none" w:sz="0" w:space="0" w:color="auto"/>
                                                                                                        <w:bottom w:val="none" w:sz="0" w:space="0" w:color="auto"/>
                                                                                                        <w:right w:val="none" w:sz="0" w:space="0" w:color="auto"/>
                                                                                                      </w:divBdr>
                                                                                                      <w:divsChild>
                                                                                                        <w:div w:id="350453190">
                                                                                                          <w:marLeft w:val="0"/>
                                                                                                          <w:marRight w:val="0"/>
                                                                                                          <w:marTop w:val="0"/>
                                                                                                          <w:marBottom w:val="0"/>
                                                                                                          <w:divBdr>
                                                                                                            <w:top w:val="none" w:sz="0" w:space="0" w:color="auto"/>
                                                                                                            <w:left w:val="none" w:sz="0" w:space="0" w:color="auto"/>
                                                                                                            <w:bottom w:val="none" w:sz="0" w:space="0" w:color="auto"/>
                                                                                                            <w:right w:val="none" w:sz="0" w:space="0" w:color="auto"/>
                                                                                                          </w:divBdr>
                                                                                                          <w:divsChild>
                                                                                                            <w:div w:id="761337758">
                                                                                                              <w:marLeft w:val="0"/>
                                                                                                              <w:marRight w:val="0"/>
                                                                                                              <w:marTop w:val="0"/>
                                                                                                              <w:marBottom w:val="0"/>
                                                                                                              <w:divBdr>
                                                                                                                <w:top w:val="none" w:sz="0" w:space="0" w:color="auto"/>
                                                                                                                <w:left w:val="none" w:sz="0" w:space="0" w:color="auto"/>
                                                                                                                <w:bottom w:val="none" w:sz="0" w:space="0" w:color="auto"/>
                                                                                                                <w:right w:val="none" w:sz="0" w:space="0" w:color="auto"/>
                                                                                                              </w:divBdr>
                                                                                                              <w:divsChild>
                                                                                                                <w:div w:id="1906793459">
                                                                                                                  <w:marLeft w:val="0"/>
                                                                                                                  <w:marRight w:val="0"/>
                                                                                                                  <w:marTop w:val="0"/>
                                                                                                                  <w:marBottom w:val="0"/>
                                                                                                                  <w:divBdr>
                                                                                                                    <w:top w:val="none" w:sz="0" w:space="0" w:color="auto"/>
                                                                                                                    <w:left w:val="none" w:sz="0" w:space="0" w:color="auto"/>
                                                                                                                    <w:bottom w:val="none" w:sz="0" w:space="0" w:color="auto"/>
                                                                                                                    <w:right w:val="none" w:sz="0" w:space="0" w:color="auto"/>
                                                                                                                  </w:divBdr>
                                                                                                                  <w:divsChild>
                                                                                                                    <w:div w:id="1168666731">
                                                                                                                      <w:marLeft w:val="720"/>
                                                                                                                      <w:marRight w:val="720"/>
                                                                                                                      <w:marTop w:val="100"/>
                                                                                                                      <w:marBottom w:val="100"/>
                                                                                                                      <w:divBdr>
                                                                                                                        <w:top w:val="none" w:sz="0" w:space="0" w:color="auto"/>
                                                                                                                        <w:left w:val="none" w:sz="0" w:space="0" w:color="auto"/>
                                                                                                                        <w:bottom w:val="none" w:sz="0" w:space="0" w:color="auto"/>
                                                                                                                        <w:right w:val="none" w:sz="0" w:space="0" w:color="auto"/>
                                                                                                                      </w:divBdr>
                                                                                                                      <w:divsChild>
                                                                                                                        <w:div w:id="1945725985">
                                                                                                                          <w:marLeft w:val="0"/>
                                                                                                                          <w:marRight w:val="0"/>
                                                                                                                          <w:marTop w:val="120"/>
                                                                                                                          <w:marBottom w:val="0"/>
                                                                                                                          <w:divBdr>
                                                                                                                            <w:top w:val="none" w:sz="0" w:space="0" w:color="auto"/>
                                                                                                                            <w:left w:val="none" w:sz="0" w:space="0" w:color="auto"/>
                                                                                                                            <w:bottom w:val="none" w:sz="0" w:space="0" w:color="auto"/>
                                                                                                                            <w:right w:val="none" w:sz="0" w:space="0" w:color="auto"/>
                                                                                                                          </w:divBdr>
                                                                                                                          <w:divsChild>
                                                                                                                            <w:div w:id="386533129">
                                                                                                                              <w:marLeft w:val="720"/>
                                                                                                                              <w:marRight w:val="720"/>
                                                                                                                              <w:marTop w:val="100"/>
                                                                                                                              <w:marBottom w:val="100"/>
                                                                                                                              <w:divBdr>
                                                                                                                                <w:top w:val="none" w:sz="0" w:space="0" w:color="auto"/>
                                                                                                                                <w:left w:val="none" w:sz="0" w:space="0" w:color="auto"/>
                                                                                                                                <w:bottom w:val="none" w:sz="0" w:space="0" w:color="auto"/>
                                                                                                                                <w:right w:val="none" w:sz="0" w:space="0" w:color="auto"/>
                                                                                                                              </w:divBdr>
                                                                                                                              <w:divsChild>
                                                                                                                                <w:div w:id="778448109">
                                                                                                                                  <w:marLeft w:val="0"/>
                                                                                                                                  <w:marRight w:val="0"/>
                                                                                                                                  <w:marTop w:val="0"/>
                                                                                                                                  <w:marBottom w:val="0"/>
                                                                                                                                  <w:divBdr>
                                                                                                                                    <w:top w:val="none" w:sz="0" w:space="0" w:color="auto"/>
                                                                                                                                    <w:left w:val="none" w:sz="0" w:space="0" w:color="auto"/>
                                                                                                                                    <w:bottom w:val="none" w:sz="0" w:space="0" w:color="auto"/>
                                                                                                                                    <w:right w:val="none" w:sz="0" w:space="0" w:color="auto"/>
                                                                                                                                  </w:divBdr>
                                                                                                                                  <w:divsChild>
                                                                                                                                    <w:div w:id="57291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2072999">
                                                                                                                                          <w:marLeft w:val="0"/>
                                                                                                                                          <w:marRight w:val="0"/>
                                                                                                                                          <w:marTop w:val="0"/>
                                                                                                                                          <w:marBottom w:val="0"/>
                                                                                                                                          <w:divBdr>
                                                                                                                                            <w:top w:val="none" w:sz="0" w:space="0" w:color="auto"/>
                                                                                                                                            <w:left w:val="none" w:sz="0" w:space="0" w:color="auto"/>
                                                                                                                                            <w:bottom w:val="none" w:sz="0" w:space="0" w:color="auto"/>
                                                                                                                                            <w:right w:val="none" w:sz="0" w:space="0" w:color="auto"/>
                                                                                                                                          </w:divBdr>
                                                                                                                                          <w:divsChild>
                                                                                                                                            <w:div w:id="346564167">
                                                                                                                                              <w:marLeft w:val="0"/>
                                                                                                                                              <w:marRight w:val="0"/>
                                                                                                                                              <w:marTop w:val="0"/>
                                                                                                                                              <w:marBottom w:val="0"/>
                                                                                                                                              <w:divBdr>
                                                                                                                                                <w:top w:val="none" w:sz="0" w:space="0" w:color="auto"/>
                                                                                                                                                <w:left w:val="none" w:sz="0" w:space="0" w:color="auto"/>
                                                                                                                                                <w:bottom w:val="none" w:sz="0" w:space="0" w:color="auto"/>
                                                                                                                                                <w:right w:val="none" w:sz="0" w:space="0" w:color="auto"/>
                                                                                                                                              </w:divBdr>
                                                                                                                                            </w:div>
                                                                                                                                            <w:div w:id="899364125">
                                                                                                                                              <w:marLeft w:val="0"/>
                                                                                                                                              <w:marRight w:val="0"/>
                                                                                                                                              <w:marTop w:val="0"/>
                                                                                                                                              <w:marBottom w:val="0"/>
                                                                                                                                              <w:divBdr>
                                                                                                                                                <w:top w:val="none" w:sz="0" w:space="0" w:color="auto"/>
                                                                                                                                                <w:left w:val="none" w:sz="0" w:space="0" w:color="auto"/>
                                                                                                                                                <w:bottom w:val="none" w:sz="0" w:space="0" w:color="auto"/>
                                                                                                                                                <w:right w:val="none" w:sz="0" w:space="0" w:color="auto"/>
                                                                                                                                              </w:divBdr>
                                                                                                                                            </w:div>
                                                                                                                                            <w:div w:id="1110323603">
                                                                                                                                              <w:marLeft w:val="0"/>
                                                                                                                                              <w:marRight w:val="0"/>
                                                                                                                                              <w:marTop w:val="0"/>
                                                                                                                                              <w:marBottom w:val="0"/>
                                                                                                                                              <w:divBdr>
                                                                                                                                                <w:top w:val="none" w:sz="0" w:space="0" w:color="auto"/>
                                                                                                                                                <w:left w:val="none" w:sz="0" w:space="0" w:color="auto"/>
                                                                                                                                                <w:bottom w:val="none" w:sz="0" w:space="0" w:color="auto"/>
                                                                                                                                                <w:right w:val="none" w:sz="0" w:space="0" w:color="auto"/>
                                                                                                                                              </w:divBdr>
                                                                                                                                            </w:div>
                                                                                                                                            <w:div w:id="1556507114">
                                                                                                                                              <w:marLeft w:val="0"/>
                                                                                                                                              <w:marRight w:val="0"/>
                                                                                                                                              <w:marTop w:val="0"/>
                                                                                                                                              <w:marBottom w:val="0"/>
                                                                                                                                              <w:divBdr>
                                                                                                                                                <w:top w:val="none" w:sz="0" w:space="0" w:color="auto"/>
                                                                                                                                                <w:left w:val="none" w:sz="0" w:space="0" w:color="auto"/>
                                                                                                                                                <w:bottom w:val="none" w:sz="0" w:space="0" w:color="auto"/>
                                                                                                                                                <w:right w:val="none" w:sz="0" w:space="0" w:color="auto"/>
                                                                                                                                              </w:divBdr>
                                                                                                                                            </w:div>
                                                                                                                                            <w:div w:id="1558131705">
                                                                                                                                              <w:marLeft w:val="0"/>
                                                                                                                                              <w:marRight w:val="0"/>
                                                                                                                                              <w:marTop w:val="0"/>
                                                                                                                                              <w:marBottom w:val="0"/>
                                                                                                                                              <w:divBdr>
                                                                                                                                                <w:top w:val="none" w:sz="0" w:space="0" w:color="auto"/>
                                                                                                                                                <w:left w:val="none" w:sz="0" w:space="0" w:color="auto"/>
                                                                                                                                                <w:bottom w:val="none" w:sz="0" w:space="0" w:color="auto"/>
                                                                                                                                                <w:right w:val="none" w:sz="0" w:space="0" w:color="auto"/>
                                                                                                                                              </w:divBdr>
                                                                                                                                            </w:div>
                                                                                                                                            <w:div w:id="1666199671">
                                                                                                                                              <w:marLeft w:val="0"/>
                                                                                                                                              <w:marRight w:val="0"/>
                                                                                                                                              <w:marTop w:val="0"/>
                                                                                                                                              <w:marBottom w:val="0"/>
                                                                                                                                              <w:divBdr>
                                                                                                                                                <w:top w:val="none" w:sz="0" w:space="0" w:color="auto"/>
                                                                                                                                                <w:left w:val="none" w:sz="0" w:space="0" w:color="auto"/>
                                                                                                                                                <w:bottom w:val="none" w:sz="0" w:space="0" w:color="auto"/>
                                                                                                                                                <w:right w:val="none" w:sz="0" w:space="0" w:color="auto"/>
                                                                                                                                              </w:divBdr>
                                                                                                                                            </w:div>
                                                                                                                                            <w:div w:id="2052025618">
                                                                                                                                              <w:marLeft w:val="0"/>
                                                                                                                                              <w:marRight w:val="0"/>
                                                                                                                                              <w:marTop w:val="0"/>
                                                                                                                                              <w:marBottom w:val="0"/>
                                                                                                                                              <w:divBdr>
                                                                                                                                                <w:top w:val="none" w:sz="0" w:space="0" w:color="auto"/>
                                                                                                                                                <w:left w:val="none" w:sz="0" w:space="0" w:color="auto"/>
                                                                                                                                                <w:bottom w:val="none" w:sz="0" w:space="0" w:color="auto"/>
                                                                                                                                                <w:right w:val="none" w:sz="0" w:space="0" w:color="auto"/>
                                                                                                                                              </w:divBdr>
                                                                                                                                            </w:div>
                                                                                                                                            <w:div w:id="2105879455">
                                                                                                                                              <w:marLeft w:val="0"/>
                                                                                                                                              <w:marRight w:val="0"/>
                                                                                                                                              <w:marTop w:val="0"/>
                                                                                                                                              <w:marBottom w:val="0"/>
                                                                                                                                              <w:divBdr>
                                                                                                                                                <w:top w:val="none" w:sz="0" w:space="0" w:color="auto"/>
                                                                                                                                                <w:left w:val="none" w:sz="0" w:space="0" w:color="auto"/>
                                                                                                                                                <w:bottom w:val="none" w:sz="0" w:space="0" w:color="auto"/>
                                                                                                                                                <w:right w:val="none" w:sz="0" w:space="0" w:color="auto"/>
                                                                                                                                              </w:divBdr>
                                                                                                                                            </w:div>
                                                                                                                                            <w:div w:id="213837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493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115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6611413">
      <w:bodyDiv w:val="1"/>
      <w:marLeft w:val="0"/>
      <w:marRight w:val="0"/>
      <w:marTop w:val="0"/>
      <w:marBottom w:val="0"/>
      <w:divBdr>
        <w:top w:val="none" w:sz="0" w:space="0" w:color="auto"/>
        <w:left w:val="none" w:sz="0" w:space="0" w:color="auto"/>
        <w:bottom w:val="none" w:sz="0" w:space="0" w:color="auto"/>
        <w:right w:val="none" w:sz="0" w:space="0" w:color="auto"/>
      </w:divBdr>
      <w:divsChild>
        <w:div w:id="102892643">
          <w:marLeft w:val="0"/>
          <w:marRight w:val="0"/>
          <w:marTop w:val="0"/>
          <w:marBottom w:val="0"/>
          <w:divBdr>
            <w:top w:val="none" w:sz="0" w:space="0" w:color="auto"/>
            <w:left w:val="none" w:sz="0" w:space="0" w:color="auto"/>
            <w:bottom w:val="none" w:sz="0" w:space="0" w:color="auto"/>
            <w:right w:val="none" w:sz="0" w:space="0" w:color="auto"/>
          </w:divBdr>
        </w:div>
      </w:divsChild>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425873">
      <w:bodyDiv w:val="1"/>
      <w:marLeft w:val="0"/>
      <w:marRight w:val="0"/>
      <w:marTop w:val="0"/>
      <w:marBottom w:val="0"/>
      <w:divBdr>
        <w:top w:val="none" w:sz="0" w:space="0" w:color="auto"/>
        <w:left w:val="none" w:sz="0" w:space="0" w:color="auto"/>
        <w:bottom w:val="none" w:sz="0" w:space="0" w:color="auto"/>
        <w:right w:val="none" w:sz="0" w:space="0" w:color="auto"/>
      </w:divBdr>
    </w:div>
    <w:div w:id="1090155201">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078317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849750">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623502">
      <w:bodyDiv w:val="1"/>
      <w:marLeft w:val="0"/>
      <w:marRight w:val="0"/>
      <w:marTop w:val="0"/>
      <w:marBottom w:val="0"/>
      <w:divBdr>
        <w:top w:val="none" w:sz="0" w:space="0" w:color="auto"/>
        <w:left w:val="none" w:sz="0" w:space="0" w:color="auto"/>
        <w:bottom w:val="none" w:sz="0" w:space="0" w:color="auto"/>
        <w:right w:val="none" w:sz="0" w:space="0" w:color="auto"/>
      </w:divBdr>
    </w:div>
    <w:div w:id="1093940874">
      <w:bodyDiv w:val="1"/>
      <w:marLeft w:val="0"/>
      <w:marRight w:val="0"/>
      <w:marTop w:val="0"/>
      <w:marBottom w:val="0"/>
      <w:divBdr>
        <w:top w:val="none" w:sz="0" w:space="0" w:color="auto"/>
        <w:left w:val="none" w:sz="0" w:space="0" w:color="auto"/>
        <w:bottom w:val="none" w:sz="0" w:space="0" w:color="auto"/>
        <w:right w:val="none" w:sz="0" w:space="0" w:color="auto"/>
      </w:divBdr>
    </w:div>
    <w:div w:id="1095243940">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0419619">
      <w:bodyDiv w:val="1"/>
      <w:marLeft w:val="0"/>
      <w:marRight w:val="0"/>
      <w:marTop w:val="0"/>
      <w:marBottom w:val="0"/>
      <w:divBdr>
        <w:top w:val="none" w:sz="0" w:space="0" w:color="auto"/>
        <w:left w:val="none" w:sz="0" w:space="0" w:color="auto"/>
        <w:bottom w:val="none" w:sz="0" w:space="0" w:color="auto"/>
        <w:right w:val="none" w:sz="0" w:space="0" w:color="auto"/>
      </w:divBdr>
    </w:div>
    <w:div w:id="1100638248">
      <w:bodyDiv w:val="1"/>
      <w:marLeft w:val="0"/>
      <w:marRight w:val="0"/>
      <w:marTop w:val="0"/>
      <w:marBottom w:val="0"/>
      <w:divBdr>
        <w:top w:val="none" w:sz="0" w:space="0" w:color="auto"/>
        <w:left w:val="none" w:sz="0" w:space="0" w:color="auto"/>
        <w:bottom w:val="none" w:sz="0" w:space="0" w:color="auto"/>
        <w:right w:val="none" w:sz="0" w:space="0" w:color="auto"/>
      </w:divBdr>
    </w:div>
    <w:div w:id="1102142598">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3037775">
      <w:bodyDiv w:val="1"/>
      <w:marLeft w:val="0"/>
      <w:marRight w:val="0"/>
      <w:marTop w:val="0"/>
      <w:marBottom w:val="0"/>
      <w:divBdr>
        <w:top w:val="none" w:sz="0" w:space="0" w:color="auto"/>
        <w:left w:val="none" w:sz="0" w:space="0" w:color="auto"/>
        <w:bottom w:val="none" w:sz="0" w:space="0" w:color="auto"/>
        <w:right w:val="none" w:sz="0" w:space="0" w:color="auto"/>
      </w:divBdr>
    </w:div>
    <w:div w:id="110461472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745870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2940931">
      <w:bodyDiv w:val="1"/>
      <w:marLeft w:val="0"/>
      <w:marRight w:val="0"/>
      <w:marTop w:val="0"/>
      <w:marBottom w:val="0"/>
      <w:divBdr>
        <w:top w:val="none" w:sz="0" w:space="0" w:color="auto"/>
        <w:left w:val="none" w:sz="0" w:space="0" w:color="auto"/>
        <w:bottom w:val="none" w:sz="0" w:space="0" w:color="auto"/>
        <w:right w:val="none" w:sz="0" w:space="0" w:color="auto"/>
      </w:divBdr>
      <w:divsChild>
        <w:div w:id="986276145">
          <w:marLeft w:val="0"/>
          <w:marRight w:val="0"/>
          <w:marTop w:val="0"/>
          <w:marBottom w:val="0"/>
          <w:divBdr>
            <w:top w:val="none" w:sz="0" w:space="0" w:color="auto"/>
            <w:left w:val="none" w:sz="0" w:space="0" w:color="auto"/>
            <w:bottom w:val="none" w:sz="0" w:space="0" w:color="auto"/>
            <w:right w:val="none" w:sz="0" w:space="0" w:color="auto"/>
          </w:divBdr>
        </w:div>
      </w:divsChild>
    </w:div>
    <w:div w:id="111308679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2312">
      <w:bodyDiv w:val="1"/>
      <w:marLeft w:val="0"/>
      <w:marRight w:val="0"/>
      <w:marTop w:val="0"/>
      <w:marBottom w:val="0"/>
      <w:divBdr>
        <w:top w:val="none" w:sz="0" w:space="0" w:color="auto"/>
        <w:left w:val="none" w:sz="0" w:space="0" w:color="auto"/>
        <w:bottom w:val="none" w:sz="0" w:space="0" w:color="auto"/>
        <w:right w:val="none" w:sz="0" w:space="0" w:color="auto"/>
      </w:divBdr>
    </w:div>
    <w:div w:id="1114522200">
      <w:bodyDiv w:val="1"/>
      <w:marLeft w:val="0"/>
      <w:marRight w:val="0"/>
      <w:marTop w:val="0"/>
      <w:marBottom w:val="0"/>
      <w:divBdr>
        <w:top w:val="none" w:sz="0" w:space="0" w:color="auto"/>
        <w:left w:val="none" w:sz="0" w:space="0" w:color="auto"/>
        <w:bottom w:val="none" w:sz="0" w:space="0" w:color="auto"/>
        <w:right w:val="none" w:sz="0" w:space="0" w:color="auto"/>
      </w:divBdr>
      <w:divsChild>
        <w:div w:id="128481754">
          <w:marLeft w:val="0"/>
          <w:marRight w:val="0"/>
          <w:marTop w:val="0"/>
          <w:marBottom w:val="0"/>
          <w:divBdr>
            <w:top w:val="none" w:sz="0" w:space="0" w:color="auto"/>
            <w:left w:val="none" w:sz="0" w:space="0" w:color="auto"/>
            <w:bottom w:val="none" w:sz="0" w:space="0" w:color="auto"/>
            <w:right w:val="none" w:sz="0" w:space="0" w:color="auto"/>
          </w:divBdr>
        </w:div>
      </w:divsChild>
    </w:div>
    <w:div w:id="1114717120">
      <w:bodyDiv w:val="1"/>
      <w:marLeft w:val="0"/>
      <w:marRight w:val="0"/>
      <w:marTop w:val="0"/>
      <w:marBottom w:val="0"/>
      <w:divBdr>
        <w:top w:val="none" w:sz="0" w:space="0" w:color="auto"/>
        <w:left w:val="none" w:sz="0" w:space="0" w:color="auto"/>
        <w:bottom w:val="none" w:sz="0" w:space="0" w:color="auto"/>
        <w:right w:val="none" w:sz="0" w:space="0" w:color="auto"/>
      </w:divBdr>
      <w:divsChild>
        <w:div w:id="1618945960">
          <w:marLeft w:val="0"/>
          <w:marRight w:val="0"/>
          <w:marTop w:val="225"/>
          <w:marBottom w:val="0"/>
          <w:divBdr>
            <w:top w:val="none" w:sz="0" w:space="0" w:color="auto"/>
            <w:left w:val="none" w:sz="0" w:space="0" w:color="auto"/>
            <w:bottom w:val="none" w:sz="0" w:space="0" w:color="auto"/>
            <w:right w:val="none" w:sz="0" w:space="0" w:color="auto"/>
          </w:divBdr>
        </w:div>
      </w:divsChild>
    </w:div>
    <w:div w:id="1115059855">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9254636">
      <w:bodyDiv w:val="1"/>
      <w:marLeft w:val="0"/>
      <w:marRight w:val="0"/>
      <w:marTop w:val="0"/>
      <w:marBottom w:val="0"/>
      <w:divBdr>
        <w:top w:val="none" w:sz="0" w:space="0" w:color="auto"/>
        <w:left w:val="none" w:sz="0" w:space="0" w:color="auto"/>
        <w:bottom w:val="none" w:sz="0" w:space="0" w:color="auto"/>
        <w:right w:val="none" w:sz="0" w:space="0" w:color="auto"/>
      </w:divBdr>
    </w:div>
    <w:div w:id="1119569854">
      <w:bodyDiv w:val="1"/>
      <w:marLeft w:val="0"/>
      <w:marRight w:val="0"/>
      <w:marTop w:val="0"/>
      <w:marBottom w:val="0"/>
      <w:divBdr>
        <w:top w:val="none" w:sz="0" w:space="0" w:color="auto"/>
        <w:left w:val="none" w:sz="0" w:space="0" w:color="auto"/>
        <w:bottom w:val="none" w:sz="0" w:space="0" w:color="auto"/>
        <w:right w:val="none" w:sz="0" w:space="0" w:color="auto"/>
      </w:divBdr>
      <w:divsChild>
        <w:div w:id="1555967748">
          <w:marLeft w:val="0"/>
          <w:marRight w:val="0"/>
          <w:marTop w:val="0"/>
          <w:marBottom w:val="0"/>
          <w:divBdr>
            <w:top w:val="none" w:sz="0" w:space="0" w:color="auto"/>
            <w:left w:val="none" w:sz="0" w:space="0" w:color="auto"/>
            <w:bottom w:val="none" w:sz="0" w:space="0" w:color="auto"/>
            <w:right w:val="none" w:sz="0" w:space="0" w:color="auto"/>
          </w:divBdr>
        </w:div>
      </w:divsChild>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459482">
      <w:bodyDiv w:val="1"/>
      <w:marLeft w:val="0"/>
      <w:marRight w:val="0"/>
      <w:marTop w:val="0"/>
      <w:marBottom w:val="0"/>
      <w:divBdr>
        <w:top w:val="none" w:sz="0" w:space="0" w:color="auto"/>
        <w:left w:val="none" w:sz="0" w:space="0" w:color="auto"/>
        <w:bottom w:val="none" w:sz="0" w:space="0" w:color="auto"/>
        <w:right w:val="none" w:sz="0" w:space="0" w:color="auto"/>
      </w:divBdr>
    </w:div>
    <w:div w:id="1122772084">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8740503">
      <w:bodyDiv w:val="1"/>
      <w:marLeft w:val="0"/>
      <w:marRight w:val="0"/>
      <w:marTop w:val="0"/>
      <w:marBottom w:val="0"/>
      <w:divBdr>
        <w:top w:val="none" w:sz="0" w:space="0" w:color="auto"/>
        <w:left w:val="none" w:sz="0" w:space="0" w:color="auto"/>
        <w:bottom w:val="none" w:sz="0" w:space="0" w:color="auto"/>
        <w:right w:val="none" w:sz="0" w:space="0" w:color="auto"/>
      </w:divBdr>
      <w:divsChild>
        <w:div w:id="1756317619">
          <w:marLeft w:val="0"/>
          <w:marRight w:val="0"/>
          <w:marTop w:val="225"/>
          <w:marBottom w:val="0"/>
          <w:divBdr>
            <w:top w:val="none" w:sz="0" w:space="0" w:color="auto"/>
            <w:left w:val="none" w:sz="0" w:space="0" w:color="auto"/>
            <w:bottom w:val="none" w:sz="0" w:space="0" w:color="auto"/>
            <w:right w:val="none" w:sz="0" w:space="0" w:color="auto"/>
          </w:divBdr>
        </w:div>
      </w:divsChild>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644">
      <w:bodyDiv w:val="1"/>
      <w:marLeft w:val="0"/>
      <w:marRight w:val="0"/>
      <w:marTop w:val="0"/>
      <w:marBottom w:val="0"/>
      <w:divBdr>
        <w:top w:val="none" w:sz="0" w:space="0" w:color="auto"/>
        <w:left w:val="none" w:sz="0" w:space="0" w:color="auto"/>
        <w:bottom w:val="none" w:sz="0" w:space="0" w:color="auto"/>
        <w:right w:val="none" w:sz="0" w:space="0" w:color="auto"/>
      </w:divBdr>
      <w:divsChild>
        <w:div w:id="406224429">
          <w:marLeft w:val="0"/>
          <w:marRight w:val="0"/>
          <w:marTop w:val="0"/>
          <w:marBottom w:val="0"/>
          <w:divBdr>
            <w:top w:val="none" w:sz="0" w:space="0" w:color="auto"/>
            <w:left w:val="none" w:sz="0" w:space="0" w:color="auto"/>
            <w:bottom w:val="none" w:sz="0" w:space="0" w:color="auto"/>
            <w:right w:val="none" w:sz="0" w:space="0" w:color="auto"/>
          </w:divBdr>
        </w:div>
      </w:divsChild>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368173">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754050">
      <w:bodyDiv w:val="1"/>
      <w:marLeft w:val="0"/>
      <w:marRight w:val="0"/>
      <w:marTop w:val="0"/>
      <w:marBottom w:val="0"/>
      <w:divBdr>
        <w:top w:val="none" w:sz="0" w:space="0" w:color="auto"/>
        <w:left w:val="none" w:sz="0" w:space="0" w:color="auto"/>
        <w:bottom w:val="none" w:sz="0" w:space="0" w:color="auto"/>
        <w:right w:val="none" w:sz="0" w:space="0" w:color="auto"/>
      </w:divBdr>
    </w:div>
    <w:div w:id="1136069444">
      <w:bodyDiv w:val="1"/>
      <w:marLeft w:val="0"/>
      <w:marRight w:val="0"/>
      <w:marTop w:val="0"/>
      <w:marBottom w:val="0"/>
      <w:divBdr>
        <w:top w:val="none" w:sz="0" w:space="0" w:color="auto"/>
        <w:left w:val="none" w:sz="0" w:space="0" w:color="auto"/>
        <w:bottom w:val="none" w:sz="0" w:space="0" w:color="auto"/>
        <w:right w:val="none" w:sz="0" w:space="0" w:color="auto"/>
      </w:divBdr>
      <w:divsChild>
        <w:div w:id="356465653">
          <w:marLeft w:val="0"/>
          <w:marRight w:val="0"/>
          <w:marTop w:val="0"/>
          <w:marBottom w:val="0"/>
          <w:divBdr>
            <w:top w:val="none" w:sz="0" w:space="0" w:color="auto"/>
            <w:left w:val="none" w:sz="0" w:space="0" w:color="auto"/>
            <w:bottom w:val="none" w:sz="0" w:space="0" w:color="auto"/>
            <w:right w:val="none" w:sz="0" w:space="0" w:color="auto"/>
          </w:divBdr>
        </w:div>
      </w:divsChild>
    </w:div>
    <w:div w:id="113648745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7256712">
      <w:bodyDiv w:val="1"/>
      <w:marLeft w:val="0"/>
      <w:marRight w:val="0"/>
      <w:marTop w:val="0"/>
      <w:marBottom w:val="0"/>
      <w:divBdr>
        <w:top w:val="none" w:sz="0" w:space="0" w:color="auto"/>
        <w:left w:val="none" w:sz="0" w:space="0" w:color="auto"/>
        <w:bottom w:val="none" w:sz="0" w:space="0" w:color="auto"/>
        <w:right w:val="none" w:sz="0" w:space="0" w:color="auto"/>
      </w:divBdr>
    </w:div>
    <w:div w:id="1138457865">
      <w:bodyDiv w:val="1"/>
      <w:marLeft w:val="0"/>
      <w:marRight w:val="0"/>
      <w:marTop w:val="0"/>
      <w:marBottom w:val="0"/>
      <w:divBdr>
        <w:top w:val="none" w:sz="0" w:space="0" w:color="auto"/>
        <w:left w:val="none" w:sz="0" w:space="0" w:color="auto"/>
        <w:bottom w:val="none" w:sz="0" w:space="0" w:color="auto"/>
        <w:right w:val="none" w:sz="0" w:space="0" w:color="auto"/>
      </w:divBdr>
      <w:divsChild>
        <w:div w:id="587229476">
          <w:marLeft w:val="0"/>
          <w:marRight w:val="0"/>
          <w:marTop w:val="225"/>
          <w:marBottom w:val="0"/>
          <w:divBdr>
            <w:top w:val="none" w:sz="0" w:space="0" w:color="auto"/>
            <w:left w:val="none" w:sz="0" w:space="0" w:color="auto"/>
            <w:bottom w:val="none" w:sz="0" w:space="0" w:color="auto"/>
            <w:right w:val="none" w:sz="0" w:space="0" w:color="auto"/>
          </w:divBdr>
        </w:div>
      </w:divsChild>
    </w:div>
    <w:div w:id="1140726945">
      <w:bodyDiv w:val="1"/>
      <w:marLeft w:val="0"/>
      <w:marRight w:val="0"/>
      <w:marTop w:val="0"/>
      <w:marBottom w:val="0"/>
      <w:divBdr>
        <w:top w:val="none" w:sz="0" w:space="0" w:color="auto"/>
        <w:left w:val="none" w:sz="0" w:space="0" w:color="auto"/>
        <w:bottom w:val="none" w:sz="0" w:space="0" w:color="auto"/>
        <w:right w:val="none" w:sz="0" w:space="0" w:color="auto"/>
      </w:divBdr>
      <w:divsChild>
        <w:div w:id="429354704">
          <w:marLeft w:val="0"/>
          <w:marRight w:val="0"/>
          <w:marTop w:val="0"/>
          <w:marBottom w:val="0"/>
          <w:divBdr>
            <w:top w:val="none" w:sz="0" w:space="0" w:color="auto"/>
            <w:left w:val="none" w:sz="0" w:space="0" w:color="auto"/>
            <w:bottom w:val="none" w:sz="0" w:space="0" w:color="auto"/>
            <w:right w:val="none" w:sz="0" w:space="0" w:color="auto"/>
          </w:divBdr>
        </w:div>
      </w:divsChild>
    </w:div>
    <w:div w:id="1140925324">
      <w:bodyDiv w:val="1"/>
      <w:marLeft w:val="0"/>
      <w:marRight w:val="0"/>
      <w:marTop w:val="0"/>
      <w:marBottom w:val="0"/>
      <w:divBdr>
        <w:top w:val="none" w:sz="0" w:space="0" w:color="auto"/>
        <w:left w:val="none" w:sz="0" w:space="0" w:color="auto"/>
        <w:bottom w:val="none" w:sz="0" w:space="0" w:color="auto"/>
        <w:right w:val="none" w:sz="0" w:space="0" w:color="auto"/>
      </w:divBdr>
      <w:divsChild>
        <w:div w:id="1726181909">
          <w:marLeft w:val="0"/>
          <w:marRight w:val="0"/>
          <w:marTop w:val="225"/>
          <w:marBottom w:val="0"/>
          <w:divBdr>
            <w:top w:val="none" w:sz="0" w:space="0" w:color="auto"/>
            <w:left w:val="none" w:sz="0" w:space="0" w:color="auto"/>
            <w:bottom w:val="none" w:sz="0" w:space="0" w:color="auto"/>
            <w:right w:val="none" w:sz="0" w:space="0" w:color="auto"/>
          </w:divBdr>
        </w:div>
      </w:divsChild>
    </w:div>
    <w:div w:id="1140998710">
      <w:bodyDiv w:val="1"/>
      <w:marLeft w:val="0"/>
      <w:marRight w:val="0"/>
      <w:marTop w:val="0"/>
      <w:marBottom w:val="0"/>
      <w:divBdr>
        <w:top w:val="none" w:sz="0" w:space="0" w:color="auto"/>
        <w:left w:val="none" w:sz="0" w:space="0" w:color="auto"/>
        <w:bottom w:val="none" w:sz="0" w:space="0" w:color="auto"/>
        <w:right w:val="none" w:sz="0" w:space="0" w:color="auto"/>
      </w:divBdr>
    </w:div>
    <w:div w:id="1141266547">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02850">
      <w:bodyDiv w:val="1"/>
      <w:marLeft w:val="0"/>
      <w:marRight w:val="0"/>
      <w:marTop w:val="0"/>
      <w:marBottom w:val="0"/>
      <w:divBdr>
        <w:top w:val="none" w:sz="0" w:space="0" w:color="auto"/>
        <w:left w:val="none" w:sz="0" w:space="0" w:color="auto"/>
        <w:bottom w:val="none" w:sz="0" w:space="0" w:color="auto"/>
        <w:right w:val="none" w:sz="0" w:space="0" w:color="auto"/>
      </w:divBdr>
      <w:divsChild>
        <w:div w:id="2065833524">
          <w:marLeft w:val="0"/>
          <w:marRight w:val="0"/>
          <w:marTop w:val="0"/>
          <w:marBottom w:val="0"/>
          <w:divBdr>
            <w:top w:val="none" w:sz="0" w:space="0" w:color="auto"/>
            <w:left w:val="none" w:sz="0" w:space="0" w:color="auto"/>
            <w:bottom w:val="none" w:sz="0" w:space="0" w:color="auto"/>
            <w:right w:val="none" w:sz="0" w:space="0" w:color="auto"/>
          </w:divBdr>
        </w:div>
      </w:divsChild>
    </w:div>
    <w:div w:id="1146895481">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49443849">
      <w:bodyDiv w:val="1"/>
      <w:marLeft w:val="0"/>
      <w:marRight w:val="0"/>
      <w:marTop w:val="0"/>
      <w:marBottom w:val="0"/>
      <w:divBdr>
        <w:top w:val="none" w:sz="0" w:space="0" w:color="auto"/>
        <w:left w:val="none" w:sz="0" w:space="0" w:color="auto"/>
        <w:bottom w:val="none" w:sz="0" w:space="0" w:color="auto"/>
        <w:right w:val="none" w:sz="0" w:space="0" w:color="auto"/>
      </w:divBdr>
    </w:div>
    <w:div w:id="1149635807">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3762815">
      <w:bodyDiv w:val="1"/>
      <w:marLeft w:val="0"/>
      <w:marRight w:val="0"/>
      <w:marTop w:val="0"/>
      <w:marBottom w:val="0"/>
      <w:divBdr>
        <w:top w:val="none" w:sz="0" w:space="0" w:color="auto"/>
        <w:left w:val="none" w:sz="0" w:space="0" w:color="auto"/>
        <w:bottom w:val="none" w:sz="0" w:space="0" w:color="auto"/>
        <w:right w:val="none" w:sz="0" w:space="0" w:color="auto"/>
      </w:divBdr>
    </w:div>
    <w:div w:id="1154486098">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300292">
      <w:bodyDiv w:val="1"/>
      <w:marLeft w:val="0"/>
      <w:marRight w:val="0"/>
      <w:marTop w:val="0"/>
      <w:marBottom w:val="0"/>
      <w:divBdr>
        <w:top w:val="none" w:sz="0" w:space="0" w:color="auto"/>
        <w:left w:val="none" w:sz="0" w:space="0" w:color="auto"/>
        <w:bottom w:val="none" w:sz="0" w:space="0" w:color="auto"/>
        <w:right w:val="none" w:sz="0" w:space="0" w:color="auto"/>
      </w:divBdr>
    </w:div>
    <w:div w:id="1156604322">
      <w:bodyDiv w:val="1"/>
      <w:marLeft w:val="0"/>
      <w:marRight w:val="0"/>
      <w:marTop w:val="0"/>
      <w:marBottom w:val="0"/>
      <w:divBdr>
        <w:top w:val="none" w:sz="0" w:space="0" w:color="auto"/>
        <w:left w:val="none" w:sz="0" w:space="0" w:color="auto"/>
        <w:bottom w:val="none" w:sz="0" w:space="0" w:color="auto"/>
        <w:right w:val="none" w:sz="0" w:space="0" w:color="auto"/>
      </w:divBdr>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0120850">
      <w:bodyDiv w:val="1"/>
      <w:marLeft w:val="0"/>
      <w:marRight w:val="0"/>
      <w:marTop w:val="0"/>
      <w:marBottom w:val="0"/>
      <w:divBdr>
        <w:top w:val="none" w:sz="0" w:space="0" w:color="auto"/>
        <w:left w:val="none" w:sz="0" w:space="0" w:color="auto"/>
        <w:bottom w:val="none" w:sz="0" w:space="0" w:color="auto"/>
        <w:right w:val="none" w:sz="0" w:space="0" w:color="auto"/>
      </w:divBdr>
    </w:div>
    <w:div w:id="1160577939">
      <w:bodyDiv w:val="1"/>
      <w:marLeft w:val="0"/>
      <w:marRight w:val="0"/>
      <w:marTop w:val="0"/>
      <w:marBottom w:val="0"/>
      <w:divBdr>
        <w:top w:val="none" w:sz="0" w:space="0" w:color="auto"/>
        <w:left w:val="none" w:sz="0" w:space="0" w:color="auto"/>
        <w:bottom w:val="none" w:sz="0" w:space="0" w:color="auto"/>
        <w:right w:val="none" w:sz="0" w:space="0" w:color="auto"/>
      </w:divBdr>
    </w:div>
    <w:div w:id="1160652570">
      <w:bodyDiv w:val="1"/>
      <w:marLeft w:val="0"/>
      <w:marRight w:val="0"/>
      <w:marTop w:val="0"/>
      <w:marBottom w:val="0"/>
      <w:divBdr>
        <w:top w:val="none" w:sz="0" w:space="0" w:color="auto"/>
        <w:left w:val="none" w:sz="0" w:space="0" w:color="auto"/>
        <w:bottom w:val="none" w:sz="0" w:space="0" w:color="auto"/>
        <w:right w:val="none" w:sz="0" w:space="0" w:color="auto"/>
      </w:divBdr>
    </w:div>
    <w:div w:id="1161235090">
      <w:bodyDiv w:val="1"/>
      <w:marLeft w:val="0"/>
      <w:marRight w:val="0"/>
      <w:marTop w:val="0"/>
      <w:marBottom w:val="0"/>
      <w:divBdr>
        <w:top w:val="none" w:sz="0" w:space="0" w:color="auto"/>
        <w:left w:val="none" w:sz="0" w:space="0" w:color="auto"/>
        <w:bottom w:val="none" w:sz="0" w:space="0" w:color="auto"/>
        <w:right w:val="none" w:sz="0" w:space="0" w:color="auto"/>
      </w:divBdr>
    </w:div>
    <w:div w:id="116485422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69448669">
      <w:bodyDiv w:val="1"/>
      <w:marLeft w:val="0"/>
      <w:marRight w:val="0"/>
      <w:marTop w:val="0"/>
      <w:marBottom w:val="0"/>
      <w:divBdr>
        <w:top w:val="none" w:sz="0" w:space="0" w:color="auto"/>
        <w:left w:val="none" w:sz="0" w:space="0" w:color="auto"/>
        <w:bottom w:val="none" w:sz="0" w:space="0" w:color="auto"/>
        <w:right w:val="none" w:sz="0" w:space="0" w:color="auto"/>
      </w:divBdr>
    </w:div>
    <w:div w:id="1170293920">
      <w:bodyDiv w:val="1"/>
      <w:marLeft w:val="0"/>
      <w:marRight w:val="0"/>
      <w:marTop w:val="0"/>
      <w:marBottom w:val="0"/>
      <w:divBdr>
        <w:top w:val="none" w:sz="0" w:space="0" w:color="auto"/>
        <w:left w:val="none" w:sz="0" w:space="0" w:color="auto"/>
        <w:bottom w:val="none" w:sz="0" w:space="0" w:color="auto"/>
        <w:right w:val="none" w:sz="0" w:space="0" w:color="auto"/>
      </w:divBdr>
      <w:divsChild>
        <w:div w:id="150021855">
          <w:marLeft w:val="0"/>
          <w:marRight w:val="0"/>
          <w:marTop w:val="0"/>
          <w:marBottom w:val="0"/>
          <w:divBdr>
            <w:top w:val="none" w:sz="0" w:space="0" w:color="auto"/>
            <w:left w:val="none" w:sz="0" w:space="0" w:color="auto"/>
            <w:bottom w:val="none" w:sz="0" w:space="0" w:color="auto"/>
            <w:right w:val="none" w:sz="0" w:space="0" w:color="auto"/>
          </w:divBdr>
        </w:div>
        <w:div w:id="1731538310">
          <w:marLeft w:val="0"/>
          <w:marRight w:val="0"/>
          <w:marTop w:val="0"/>
          <w:marBottom w:val="0"/>
          <w:divBdr>
            <w:top w:val="none" w:sz="0" w:space="0" w:color="auto"/>
            <w:left w:val="none" w:sz="0" w:space="0" w:color="auto"/>
            <w:bottom w:val="none" w:sz="0" w:space="0" w:color="auto"/>
            <w:right w:val="none" w:sz="0" w:space="0" w:color="auto"/>
          </w:divBdr>
          <w:divsChild>
            <w:div w:id="194113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2643736">
      <w:bodyDiv w:val="1"/>
      <w:marLeft w:val="0"/>
      <w:marRight w:val="0"/>
      <w:marTop w:val="0"/>
      <w:marBottom w:val="0"/>
      <w:divBdr>
        <w:top w:val="none" w:sz="0" w:space="0" w:color="auto"/>
        <w:left w:val="none" w:sz="0" w:space="0" w:color="auto"/>
        <w:bottom w:val="none" w:sz="0" w:space="0" w:color="auto"/>
        <w:right w:val="none" w:sz="0" w:space="0" w:color="auto"/>
      </w:divBdr>
    </w:div>
    <w:div w:id="1173035574">
      <w:bodyDiv w:val="1"/>
      <w:marLeft w:val="0"/>
      <w:marRight w:val="0"/>
      <w:marTop w:val="0"/>
      <w:marBottom w:val="0"/>
      <w:divBdr>
        <w:top w:val="none" w:sz="0" w:space="0" w:color="auto"/>
        <w:left w:val="none" w:sz="0" w:space="0" w:color="auto"/>
        <w:bottom w:val="none" w:sz="0" w:space="0" w:color="auto"/>
        <w:right w:val="none" w:sz="0" w:space="0" w:color="auto"/>
      </w:divBdr>
      <w:divsChild>
        <w:div w:id="728576462">
          <w:marLeft w:val="0"/>
          <w:marRight w:val="0"/>
          <w:marTop w:val="0"/>
          <w:marBottom w:val="0"/>
          <w:divBdr>
            <w:top w:val="none" w:sz="0" w:space="0" w:color="auto"/>
            <w:left w:val="none" w:sz="0" w:space="0" w:color="auto"/>
            <w:bottom w:val="none" w:sz="0" w:space="0" w:color="auto"/>
            <w:right w:val="none" w:sz="0" w:space="0" w:color="auto"/>
          </w:divBdr>
          <w:divsChild>
            <w:div w:id="206891158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227890">
      <w:bodyDiv w:val="1"/>
      <w:marLeft w:val="0"/>
      <w:marRight w:val="0"/>
      <w:marTop w:val="0"/>
      <w:marBottom w:val="0"/>
      <w:divBdr>
        <w:top w:val="none" w:sz="0" w:space="0" w:color="auto"/>
        <w:left w:val="none" w:sz="0" w:space="0" w:color="auto"/>
        <w:bottom w:val="none" w:sz="0" w:space="0" w:color="auto"/>
        <w:right w:val="none" w:sz="0" w:space="0" w:color="auto"/>
      </w:divBdr>
      <w:divsChild>
        <w:div w:id="938216561">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3765785">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689378">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5921893">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302528">
      <w:bodyDiv w:val="1"/>
      <w:marLeft w:val="0"/>
      <w:marRight w:val="0"/>
      <w:marTop w:val="0"/>
      <w:marBottom w:val="0"/>
      <w:divBdr>
        <w:top w:val="none" w:sz="0" w:space="0" w:color="auto"/>
        <w:left w:val="none" w:sz="0" w:space="0" w:color="auto"/>
        <w:bottom w:val="none" w:sz="0" w:space="0" w:color="auto"/>
        <w:right w:val="none" w:sz="0" w:space="0" w:color="auto"/>
      </w:divBdr>
    </w:div>
    <w:div w:id="1178351778">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79392583">
      <w:bodyDiv w:val="1"/>
      <w:marLeft w:val="0"/>
      <w:marRight w:val="0"/>
      <w:marTop w:val="0"/>
      <w:marBottom w:val="0"/>
      <w:divBdr>
        <w:top w:val="none" w:sz="0" w:space="0" w:color="auto"/>
        <w:left w:val="none" w:sz="0" w:space="0" w:color="auto"/>
        <w:bottom w:val="none" w:sz="0" w:space="0" w:color="auto"/>
        <w:right w:val="none" w:sz="0" w:space="0" w:color="auto"/>
      </w:divBdr>
    </w:div>
    <w:div w:id="1180848874">
      <w:bodyDiv w:val="1"/>
      <w:marLeft w:val="0"/>
      <w:marRight w:val="0"/>
      <w:marTop w:val="0"/>
      <w:marBottom w:val="0"/>
      <w:divBdr>
        <w:top w:val="none" w:sz="0" w:space="0" w:color="auto"/>
        <w:left w:val="none" w:sz="0" w:space="0" w:color="auto"/>
        <w:bottom w:val="none" w:sz="0" w:space="0" w:color="auto"/>
        <w:right w:val="none" w:sz="0" w:space="0" w:color="auto"/>
      </w:divBdr>
      <w:divsChild>
        <w:div w:id="1091851568">
          <w:marLeft w:val="0"/>
          <w:marRight w:val="360"/>
          <w:marTop w:val="0"/>
          <w:marBottom w:val="0"/>
          <w:divBdr>
            <w:top w:val="none" w:sz="0" w:space="0" w:color="auto"/>
            <w:left w:val="none" w:sz="0" w:space="0" w:color="auto"/>
            <w:bottom w:val="none" w:sz="0" w:space="0" w:color="auto"/>
            <w:right w:val="none" w:sz="0" w:space="0" w:color="auto"/>
          </w:divBdr>
          <w:divsChild>
            <w:div w:id="700015354">
              <w:marLeft w:val="0"/>
              <w:marRight w:val="0"/>
              <w:marTop w:val="0"/>
              <w:marBottom w:val="0"/>
              <w:divBdr>
                <w:top w:val="none" w:sz="0" w:space="0" w:color="auto"/>
                <w:left w:val="none" w:sz="0" w:space="0" w:color="auto"/>
                <w:bottom w:val="none" w:sz="0" w:space="0" w:color="auto"/>
                <w:right w:val="none" w:sz="0" w:space="0" w:color="auto"/>
              </w:divBdr>
              <w:divsChild>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7046">
          <w:marLeft w:val="0"/>
          <w:marRight w:val="0"/>
          <w:marTop w:val="0"/>
          <w:marBottom w:val="0"/>
          <w:divBdr>
            <w:top w:val="none" w:sz="0" w:space="0" w:color="auto"/>
            <w:left w:val="none" w:sz="0" w:space="0" w:color="auto"/>
            <w:bottom w:val="none" w:sz="0" w:space="0" w:color="auto"/>
            <w:right w:val="none" w:sz="0" w:space="0" w:color="auto"/>
          </w:divBdr>
          <w:divsChild>
            <w:div w:id="557934768">
              <w:marLeft w:val="0"/>
              <w:marRight w:val="0"/>
              <w:marTop w:val="0"/>
              <w:marBottom w:val="0"/>
              <w:divBdr>
                <w:top w:val="none" w:sz="0" w:space="0" w:color="auto"/>
                <w:left w:val="none" w:sz="0" w:space="0" w:color="auto"/>
                <w:bottom w:val="none" w:sz="0" w:space="0" w:color="auto"/>
                <w:right w:val="none" w:sz="0" w:space="0" w:color="auto"/>
              </w:divBdr>
              <w:divsChild>
                <w:div w:id="1123502856">
                  <w:marLeft w:val="0"/>
                  <w:marRight w:val="0"/>
                  <w:marTop w:val="0"/>
                  <w:marBottom w:val="0"/>
                  <w:divBdr>
                    <w:top w:val="none" w:sz="0" w:space="0" w:color="auto"/>
                    <w:left w:val="none" w:sz="0" w:space="0" w:color="auto"/>
                    <w:bottom w:val="none" w:sz="0" w:space="0" w:color="auto"/>
                    <w:right w:val="none" w:sz="0" w:space="0" w:color="auto"/>
                  </w:divBdr>
                  <w:divsChild>
                    <w:div w:id="79838814">
                      <w:marLeft w:val="0"/>
                      <w:marRight w:val="0"/>
                      <w:marTop w:val="0"/>
                      <w:marBottom w:val="0"/>
                      <w:divBdr>
                        <w:top w:val="none" w:sz="0" w:space="0" w:color="auto"/>
                        <w:left w:val="none" w:sz="0" w:space="0" w:color="auto"/>
                        <w:bottom w:val="none" w:sz="0" w:space="0" w:color="auto"/>
                        <w:right w:val="none" w:sz="0" w:space="0" w:color="auto"/>
                      </w:divBdr>
                      <w:divsChild>
                        <w:div w:id="1341858191">
                          <w:marLeft w:val="0"/>
                          <w:marRight w:val="0"/>
                          <w:marTop w:val="0"/>
                          <w:marBottom w:val="0"/>
                          <w:divBdr>
                            <w:top w:val="none" w:sz="0" w:space="0" w:color="auto"/>
                            <w:left w:val="none" w:sz="0" w:space="0" w:color="auto"/>
                            <w:bottom w:val="none" w:sz="0" w:space="0" w:color="auto"/>
                            <w:right w:val="none" w:sz="0" w:space="0" w:color="auto"/>
                          </w:divBdr>
                          <w:divsChild>
                            <w:div w:id="1292201150">
                              <w:marLeft w:val="0"/>
                              <w:marRight w:val="0"/>
                              <w:marTop w:val="0"/>
                              <w:marBottom w:val="0"/>
                              <w:divBdr>
                                <w:top w:val="none" w:sz="0" w:space="0" w:color="auto"/>
                                <w:left w:val="none" w:sz="0" w:space="0" w:color="auto"/>
                                <w:bottom w:val="none" w:sz="0" w:space="0" w:color="auto"/>
                                <w:right w:val="none" w:sz="0" w:space="0" w:color="auto"/>
                              </w:divBdr>
                              <w:divsChild>
                                <w:div w:id="259142748">
                                  <w:marLeft w:val="0"/>
                                  <w:marRight w:val="0"/>
                                  <w:marTop w:val="0"/>
                                  <w:marBottom w:val="0"/>
                                  <w:divBdr>
                                    <w:top w:val="none" w:sz="0" w:space="0" w:color="auto"/>
                                    <w:left w:val="none" w:sz="0" w:space="0" w:color="auto"/>
                                    <w:bottom w:val="none" w:sz="0" w:space="0" w:color="auto"/>
                                    <w:right w:val="none" w:sz="0" w:space="0" w:color="auto"/>
                                  </w:divBdr>
                                  <w:divsChild>
                                    <w:div w:id="19612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334714">
                          <w:marLeft w:val="0"/>
                          <w:marRight w:val="0"/>
                          <w:marTop w:val="0"/>
                          <w:marBottom w:val="0"/>
                          <w:divBdr>
                            <w:top w:val="none" w:sz="0" w:space="0" w:color="auto"/>
                            <w:left w:val="none" w:sz="0" w:space="0" w:color="auto"/>
                            <w:bottom w:val="none" w:sz="0" w:space="0" w:color="auto"/>
                            <w:right w:val="none" w:sz="0" w:space="0" w:color="auto"/>
                          </w:divBdr>
                          <w:divsChild>
                            <w:div w:id="1950894445">
                              <w:marLeft w:val="0"/>
                              <w:marRight w:val="0"/>
                              <w:marTop w:val="0"/>
                              <w:marBottom w:val="0"/>
                              <w:divBdr>
                                <w:top w:val="none" w:sz="0" w:space="0" w:color="auto"/>
                                <w:left w:val="none" w:sz="0" w:space="0" w:color="auto"/>
                                <w:bottom w:val="none" w:sz="0" w:space="0" w:color="auto"/>
                                <w:right w:val="none" w:sz="0" w:space="0" w:color="auto"/>
                              </w:divBdr>
                              <w:divsChild>
                                <w:div w:id="1582331425">
                                  <w:marLeft w:val="0"/>
                                  <w:marRight w:val="0"/>
                                  <w:marTop w:val="120"/>
                                  <w:marBottom w:val="120"/>
                                  <w:divBdr>
                                    <w:top w:val="none" w:sz="0" w:space="0" w:color="auto"/>
                                    <w:left w:val="none" w:sz="0" w:space="0" w:color="auto"/>
                                    <w:bottom w:val="none" w:sz="0" w:space="0" w:color="auto"/>
                                    <w:right w:val="none" w:sz="0" w:space="0" w:color="auto"/>
                                  </w:divBdr>
                                  <w:divsChild>
                                    <w:div w:id="1027024921">
                                      <w:marLeft w:val="0"/>
                                      <w:marRight w:val="0"/>
                                      <w:marTop w:val="0"/>
                                      <w:marBottom w:val="0"/>
                                      <w:divBdr>
                                        <w:top w:val="none" w:sz="0" w:space="0" w:color="auto"/>
                                        <w:left w:val="none" w:sz="0" w:space="0" w:color="auto"/>
                                        <w:bottom w:val="none" w:sz="0" w:space="0" w:color="auto"/>
                                        <w:right w:val="none" w:sz="0" w:space="0" w:color="auto"/>
                                      </w:divBdr>
                                      <w:divsChild>
                                        <w:div w:id="1394426849">
                                          <w:marLeft w:val="120"/>
                                          <w:marRight w:val="0"/>
                                          <w:marTop w:val="0"/>
                                          <w:marBottom w:val="0"/>
                                          <w:divBdr>
                                            <w:top w:val="none" w:sz="0" w:space="0" w:color="auto"/>
                                            <w:left w:val="none" w:sz="0" w:space="0" w:color="auto"/>
                                            <w:bottom w:val="none" w:sz="0" w:space="0" w:color="auto"/>
                                            <w:right w:val="none" w:sz="0" w:space="0" w:color="auto"/>
                                          </w:divBdr>
                                          <w:divsChild>
                                            <w:div w:id="1494175254">
                                              <w:marLeft w:val="0"/>
                                              <w:marRight w:val="0"/>
                                              <w:marTop w:val="0"/>
                                              <w:marBottom w:val="0"/>
                                              <w:divBdr>
                                                <w:top w:val="none" w:sz="0" w:space="0" w:color="auto"/>
                                                <w:left w:val="none" w:sz="0" w:space="0" w:color="auto"/>
                                                <w:bottom w:val="none" w:sz="0" w:space="0" w:color="auto"/>
                                                <w:right w:val="none" w:sz="0" w:space="0" w:color="auto"/>
                                              </w:divBdr>
                                              <w:divsChild>
                                                <w:div w:id="843546220">
                                                  <w:marLeft w:val="0"/>
                                                  <w:marRight w:val="0"/>
                                                  <w:marTop w:val="0"/>
                                                  <w:marBottom w:val="0"/>
                                                  <w:divBdr>
                                                    <w:top w:val="none" w:sz="0" w:space="0" w:color="auto"/>
                                                    <w:left w:val="none" w:sz="0" w:space="0" w:color="auto"/>
                                                    <w:bottom w:val="none" w:sz="0" w:space="0" w:color="auto"/>
                                                    <w:right w:val="none" w:sz="0" w:space="0" w:color="auto"/>
                                                  </w:divBdr>
                                                  <w:divsChild>
                                                    <w:div w:id="861087301">
                                                      <w:marLeft w:val="0"/>
                                                      <w:marRight w:val="0"/>
                                                      <w:marTop w:val="0"/>
                                                      <w:marBottom w:val="30"/>
                                                      <w:divBdr>
                                                        <w:top w:val="none" w:sz="0" w:space="0" w:color="auto"/>
                                                        <w:left w:val="none" w:sz="0" w:space="0" w:color="auto"/>
                                                        <w:bottom w:val="none" w:sz="0" w:space="0" w:color="auto"/>
                                                        <w:right w:val="none" w:sz="0" w:space="0" w:color="auto"/>
                                                      </w:divBdr>
                                                    </w:div>
                                                    <w:div w:id="1182622141">
                                                      <w:marLeft w:val="0"/>
                                                      <w:marRight w:val="0"/>
                                                      <w:marTop w:val="0"/>
                                                      <w:marBottom w:val="0"/>
                                                      <w:divBdr>
                                                        <w:top w:val="none" w:sz="0" w:space="0" w:color="auto"/>
                                                        <w:left w:val="none" w:sz="0" w:space="0" w:color="auto"/>
                                                        <w:bottom w:val="none" w:sz="0" w:space="0" w:color="auto"/>
                                                        <w:right w:val="none" w:sz="0" w:space="0" w:color="auto"/>
                                                      </w:divBdr>
                                                    </w:div>
                                                  </w:divsChild>
                                                </w:div>
                                                <w:div w:id="1720278292">
                                                  <w:marLeft w:val="0"/>
                                                  <w:marRight w:val="0"/>
                                                  <w:marTop w:val="0"/>
                                                  <w:marBottom w:val="0"/>
                                                  <w:divBdr>
                                                    <w:top w:val="none" w:sz="0" w:space="0" w:color="auto"/>
                                                    <w:left w:val="none" w:sz="0" w:space="0" w:color="auto"/>
                                                    <w:bottom w:val="none" w:sz="0" w:space="0" w:color="auto"/>
                                                    <w:right w:val="none" w:sz="0" w:space="0" w:color="auto"/>
                                                  </w:divBdr>
                                                  <w:divsChild>
                                                    <w:div w:id="1736316412">
                                                      <w:marLeft w:val="0"/>
                                                      <w:marRight w:val="0"/>
                                                      <w:marTop w:val="0"/>
                                                      <w:marBottom w:val="0"/>
                                                      <w:divBdr>
                                                        <w:top w:val="none" w:sz="0" w:space="0" w:color="auto"/>
                                                        <w:left w:val="none" w:sz="0" w:space="0" w:color="auto"/>
                                                        <w:bottom w:val="none" w:sz="0" w:space="0" w:color="auto"/>
                                                        <w:right w:val="none" w:sz="0" w:space="0" w:color="auto"/>
                                                      </w:divBdr>
                                                      <w:divsChild>
                                                        <w:div w:id="1299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461029">
                                          <w:marLeft w:val="0"/>
                                          <w:marRight w:val="0"/>
                                          <w:marTop w:val="0"/>
                                          <w:marBottom w:val="0"/>
                                          <w:divBdr>
                                            <w:top w:val="none" w:sz="0" w:space="0" w:color="auto"/>
                                            <w:left w:val="none" w:sz="0" w:space="0" w:color="auto"/>
                                            <w:bottom w:val="none" w:sz="0" w:space="0" w:color="auto"/>
                                            <w:right w:val="none" w:sz="0" w:space="0" w:color="auto"/>
                                          </w:divBdr>
                                          <w:divsChild>
                                            <w:div w:id="1123108732">
                                              <w:marLeft w:val="0"/>
                                              <w:marRight w:val="0"/>
                                              <w:marTop w:val="0"/>
                                              <w:marBottom w:val="0"/>
                                              <w:divBdr>
                                                <w:top w:val="none" w:sz="0" w:space="0" w:color="auto"/>
                                                <w:left w:val="none" w:sz="0" w:space="0" w:color="auto"/>
                                                <w:bottom w:val="none" w:sz="0" w:space="0" w:color="auto"/>
                                                <w:right w:val="none" w:sz="0" w:space="0" w:color="auto"/>
                                              </w:divBdr>
                                              <w:divsChild>
                                                <w:div w:id="90171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014519">
      <w:bodyDiv w:val="1"/>
      <w:marLeft w:val="0"/>
      <w:marRight w:val="0"/>
      <w:marTop w:val="0"/>
      <w:marBottom w:val="0"/>
      <w:divBdr>
        <w:top w:val="none" w:sz="0" w:space="0" w:color="auto"/>
        <w:left w:val="none" w:sz="0" w:space="0" w:color="auto"/>
        <w:bottom w:val="none" w:sz="0" w:space="0" w:color="auto"/>
        <w:right w:val="none" w:sz="0" w:space="0" w:color="auto"/>
      </w:divBdr>
    </w:div>
    <w:div w:id="1182209438">
      <w:bodyDiv w:val="1"/>
      <w:marLeft w:val="0"/>
      <w:marRight w:val="0"/>
      <w:marTop w:val="0"/>
      <w:marBottom w:val="0"/>
      <w:divBdr>
        <w:top w:val="none" w:sz="0" w:space="0" w:color="auto"/>
        <w:left w:val="none" w:sz="0" w:space="0" w:color="auto"/>
        <w:bottom w:val="none" w:sz="0" w:space="0" w:color="auto"/>
        <w:right w:val="none" w:sz="0" w:space="0" w:color="auto"/>
      </w:divBdr>
    </w:div>
    <w:div w:id="1182355585">
      <w:bodyDiv w:val="1"/>
      <w:marLeft w:val="0"/>
      <w:marRight w:val="0"/>
      <w:marTop w:val="0"/>
      <w:marBottom w:val="0"/>
      <w:divBdr>
        <w:top w:val="none" w:sz="0" w:space="0" w:color="auto"/>
        <w:left w:val="none" w:sz="0" w:space="0" w:color="auto"/>
        <w:bottom w:val="none" w:sz="0" w:space="0" w:color="auto"/>
        <w:right w:val="none" w:sz="0" w:space="0" w:color="auto"/>
      </w:divBdr>
      <w:divsChild>
        <w:div w:id="1129473780">
          <w:marLeft w:val="0"/>
          <w:marRight w:val="0"/>
          <w:marTop w:val="225"/>
          <w:marBottom w:val="0"/>
          <w:divBdr>
            <w:top w:val="none" w:sz="0" w:space="0" w:color="auto"/>
            <w:left w:val="none" w:sz="0" w:space="0" w:color="auto"/>
            <w:bottom w:val="none" w:sz="0" w:space="0" w:color="auto"/>
            <w:right w:val="none" w:sz="0" w:space="0" w:color="auto"/>
          </w:divBdr>
        </w:div>
      </w:divsChild>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354539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5679891">
      <w:bodyDiv w:val="1"/>
      <w:marLeft w:val="0"/>
      <w:marRight w:val="0"/>
      <w:marTop w:val="0"/>
      <w:marBottom w:val="0"/>
      <w:divBdr>
        <w:top w:val="none" w:sz="0" w:space="0" w:color="auto"/>
        <w:left w:val="none" w:sz="0" w:space="0" w:color="auto"/>
        <w:bottom w:val="none" w:sz="0" w:space="0" w:color="auto"/>
        <w:right w:val="none" w:sz="0" w:space="0" w:color="auto"/>
      </w:divBdr>
    </w:div>
    <w:div w:id="1187595000">
      <w:bodyDiv w:val="1"/>
      <w:marLeft w:val="0"/>
      <w:marRight w:val="0"/>
      <w:marTop w:val="0"/>
      <w:marBottom w:val="0"/>
      <w:divBdr>
        <w:top w:val="none" w:sz="0" w:space="0" w:color="auto"/>
        <w:left w:val="none" w:sz="0" w:space="0" w:color="auto"/>
        <w:bottom w:val="none" w:sz="0" w:space="0" w:color="auto"/>
        <w:right w:val="none" w:sz="0" w:space="0" w:color="auto"/>
      </w:divBdr>
    </w:div>
    <w:div w:id="118878765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1607432">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2303148">
      <w:bodyDiv w:val="1"/>
      <w:marLeft w:val="0"/>
      <w:marRight w:val="0"/>
      <w:marTop w:val="0"/>
      <w:marBottom w:val="0"/>
      <w:divBdr>
        <w:top w:val="none" w:sz="0" w:space="0" w:color="auto"/>
        <w:left w:val="none" w:sz="0" w:space="0" w:color="auto"/>
        <w:bottom w:val="none" w:sz="0" w:space="0" w:color="auto"/>
        <w:right w:val="none" w:sz="0" w:space="0" w:color="auto"/>
      </w:divBdr>
      <w:divsChild>
        <w:div w:id="1628897919">
          <w:marLeft w:val="0"/>
          <w:marRight w:val="0"/>
          <w:marTop w:val="0"/>
          <w:marBottom w:val="0"/>
          <w:divBdr>
            <w:top w:val="none" w:sz="0" w:space="0" w:color="auto"/>
            <w:left w:val="none" w:sz="0" w:space="0" w:color="auto"/>
            <w:bottom w:val="none" w:sz="0" w:space="0" w:color="auto"/>
            <w:right w:val="none" w:sz="0" w:space="0" w:color="auto"/>
          </w:divBdr>
          <w:divsChild>
            <w:div w:id="1327242024">
              <w:marLeft w:val="0"/>
              <w:marRight w:val="0"/>
              <w:marTop w:val="0"/>
              <w:marBottom w:val="0"/>
              <w:divBdr>
                <w:top w:val="none" w:sz="0" w:space="0" w:color="auto"/>
                <w:left w:val="none" w:sz="0" w:space="0" w:color="auto"/>
                <w:bottom w:val="none" w:sz="0" w:space="0" w:color="auto"/>
                <w:right w:val="none" w:sz="0" w:space="0" w:color="auto"/>
              </w:divBdr>
              <w:divsChild>
                <w:div w:id="1102606666">
                  <w:marLeft w:val="0"/>
                  <w:marRight w:val="0"/>
                  <w:marTop w:val="0"/>
                  <w:marBottom w:val="0"/>
                  <w:divBdr>
                    <w:top w:val="none" w:sz="0" w:space="0" w:color="auto"/>
                    <w:left w:val="none" w:sz="0" w:space="0" w:color="auto"/>
                    <w:bottom w:val="none" w:sz="0" w:space="0" w:color="auto"/>
                    <w:right w:val="none" w:sz="0" w:space="0" w:color="auto"/>
                  </w:divBdr>
                  <w:divsChild>
                    <w:div w:id="1808544793">
                      <w:marLeft w:val="0"/>
                      <w:marRight w:val="0"/>
                      <w:marTop w:val="0"/>
                      <w:marBottom w:val="0"/>
                      <w:divBdr>
                        <w:top w:val="none" w:sz="0" w:space="0" w:color="auto"/>
                        <w:left w:val="none" w:sz="0" w:space="0" w:color="auto"/>
                        <w:bottom w:val="none" w:sz="0" w:space="0" w:color="auto"/>
                        <w:right w:val="none" w:sz="0" w:space="0" w:color="auto"/>
                      </w:divBdr>
                      <w:divsChild>
                        <w:div w:id="2002923269">
                          <w:marLeft w:val="0"/>
                          <w:marRight w:val="0"/>
                          <w:marTop w:val="0"/>
                          <w:marBottom w:val="0"/>
                          <w:divBdr>
                            <w:top w:val="none" w:sz="0" w:space="0" w:color="auto"/>
                            <w:left w:val="none" w:sz="0" w:space="0" w:color="auto"/>
                            <w:bottom w:val="none" w:sz="0" w:space="0" w:color="auto"/>
                            <w:right w:val="none" w:sz="0" w:space="0" w:color="auto"/>
                          </w:divBdr>
                          <w:divsChild>
                            <w:div w:id="626282942">
                              <w:marLeft w:val="0"/>
                              <w:marRight w:val="0"/>
                              <w:marTop w:val="0"/>
                              <w:marBottom w:val="0"/>
                              <w:divBdr>
                                <w:top w:val="none" w:sz="0" w:space="0" w:color="auto"/>
                                <w:left w:val="none" w:sz="0" w:space="0" w:color="auto"/>
                                <w:bottom w:val="none" w:sz="0" w:space="0" w:color="auto"/>
                                <w:right w:val="none" w:sz="0" w:space="0" w:color="auto"/>
                              </w:divBdr>
                              <w:divsChild>
                                <w:div w:id="1105419311">
                                  <w:marLeft w:val="0"/>
                                  <w:marRight w:val="0"/>
                                  <w:marTop w:val="0"/>
                                  <w:marBottom w:val="0"/>
                                  <w:divBdr>
                                    <w:top w:val="none" w:sz="0" w:space="0" w:color="auto"/>
                                    <w:left w:val="none" w:sz="0" w:space="0" w:color="auto"/>
                                    <w:bottom w:val="none" w:sz="0" w:space="0" w:color="auto"/>
                                    <w:right w:val="none" w:sz="0" w:space="0" w:color="auto"/>
                                  </w:divBdr>
                                  <w:divsChild>
                                    <w:div w:id="1991127562">
                                      <w:marLeft w:val="0"/>
                                      <w:marRight w:val="0"/>
                                      <w:marTop w:val="0"/>
                                      <w:marBottom w:val="0"/>
                                      <w:divBdr>
                                        <w:top w:val="none" w:sz="0" w:space="0" w:color="auto"/>
                                        <w:left w:val="none" w:sz="0" w:space="0" w:color="auto"/>
                                        <w:bottom w:val="none" w:sz="0" w:space="0" w:color="auto"/>
                                        <w:right w:val="none" w:sz="0" w:space="0" w:color="auto"/>
                                      </w:divBdr>
                                      <w:divsChild>
                                        <w:div w:id="13382906">
                                          <w:marLeft w:val="0"/>
                                          <w:marRight w:val="0"/>
                                          <w:marTop w:val="0"/>
                                          <w:marBottom w:val="0"/>
                                          <w:divBdr>
                                            <w:top w:val="none" w:sz="0" w:space="0" w:color="auto"/>
                                            <w:left w:val="none" w:sz="0" w:space="0" w:color="auto"/>
                                            <w:bottom w:val="none" w:sz="0" w:space="0" w:color="auto"/>
                                            <w:right w:val="none" w:sz="0" w:space="0" w:color="auto"/>
                                          </w:divBdr>
                                          <w:divsChild>
                                            <w:div w:id="1216038793">
                                              <w:marLeft w:val="0"/>
                                              <w:marRight w:val="0"/>
                                              <w:marTop w:val="0"/>
                                              <w:marBottom w:val="300"/>
                                              <w:divBdr>
                                                <w:top w:val="none" w:sz="0" w:space="0" w:color="auto"/>
                                                <w:left w:val="none" w:sz="0" w:space="0" w:color="auto"/>
                                                <w:bottom w:val="none" w:sz="0" w:space="0" w:color="auto"/>
                                                <w:right w:val="none" w:sz="0" w:space="0" w:color="auto"/>
                                              </w:divBdr>
                                              <w:divsChild>
                                                <w:div w:id="1319378714">
                                                  <w:marLeft w:val="0"/>
                                                  <w:marRight w:val="0"/>
                                                  <w:marTop w:val="0"/>
                                                  <w:marBottom w:val="0"/>
                                                  <w:divBdr>
                                                    <w:top w:val="none" w:sz="0" w:space="0" w:color="auto"/>
                                                    <w:left w:val="none" w:sz="0" w:space="0" w:color="auto"/>
                                                    <w:bottom w:val="none" w:sz="0" w:space="0" w:color="auto"/>
                                                    <w:right w:val="none" w:sz="0" w:space="0" w:color="auto"/>
                                                  </w:divBdr>
                                                  <w:divsChild>
                                                    <w:div w:id="11753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89987">
                                              <w:marLeft w:val="0"/>
                                              <w:marRight w:val="0"/>
                                              <w:marTop w:val="0"/>
                                              <w:marBottom w:val="0"/>
                                              <w:divBdr>
                                                <w:top w:val="none" w:sz="0" w:space="0" w:color="auto"/>
                                                <w:left w:val="none" w:sz="0" w:space="0" w:color="auto"/>
                                                <w:bottom w:val="none" w:sz="0" w:space="0" w:color="auto"/>
                                                <w:right w:val="none" w:sz="0" w:space="0" w:color="auto"/>
                                              </w:divBdr>
                                              <w:divsChild>
                                                <w:div w:id="911893424">
                                                  <w:marLeft w:val="0"/>
                                                  <w:marRight w:val="0"/>
                                                  <w:marTop w:val="0"/>
                                                  <w:marBottom w:val="0"/>
                                                  <w:divBdr>
                                                    <w:top w:val="none" w:sz="0" w:space="0" w:color="auto"/>
                                                    <w:left w:val="none" w:sz="0" w:space="0" w:color="auto"/>
                                                    <w:bottom w:val="none" w:sz="0" w:space="0" w:color="auto"/>
                                                    <w:right w:val="none" w:sz="0" w:space="0" w:color="auto"/>
                                                  </w:divBdr>
                                                  <w:divsChild>
                                                    <w:div w:id="193058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3769317">
      <w:bodyDiv w:val="1"/>
      <w:marLeft w:val="0"/>
      <w:marRight w:val="0"/>
      <w:marTop w:val="0"/>
      <w:marBottom w:val="0"/>
      <w:divBdr>
        <w:top w:val="none" w:sz="0" w:space="0" w:color="auto"/>
        <w:left w:val="none" w:sz="0" w:space="0" w:color="auto"/>
        <w:bottom w:val="none" w:sz="0" w:space="0" w:color="auto"/>
        <w:right w:val="none" w:sz="0" w:space="0" w:color="auto"/>
      </w:divBdr>
    </w:div>
    <w:div w:id="1193955095">
      <w:bodyDiv w:val="1"/>
      <w:marLeft w:val="0"/>
      <w:marRight w:val="0"/>
      <w:marTop w:val="0"/>
      <w:marBottom w:val="0"/>
      <w:divBdr>
        <w:top w:val="none" w:sz="0" w:space="0" w:color="auto"/>
        <w:left w:val="none" w:sz="0" w:space="0" w:color="auto"/>
        <w:bottom w:val="none" w:sz="0" w:space="0" w:color="auto"/>
        <w:right w:val="none" w:sz="0" w:space="0" w:color="auto"/>
      </w:divBdr>
    </w:div>
    <w:div w:id="1194687222">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9047077">
      <w:bodyDiv w:val="1"/>
      <w:marLeft w:val="0"/>
      <w:marRight w:val="0"/>
      <w:marTop w:val="0"/>
      <w:marBottom w:val="0"/>
      <w:divBdr>
        <w:top w:val="none" w:sz="0" w:space="0" w:color="auto"/>
        <w:left w:val="none" w:sz="0" w:space="0" w:color="auto"/>
        <w:bottom w:val="none" w:sz="0" w:space="0" w:color="auto"/>
        <w:right w:val="none" w:sz="0" w:space="0" w:color="auto"/>
      </w:divBdr>
      <w:divsChild>
        <w:div w:id="1468431584">
          <w:marLeft w:val="0"/>
          <w:marRight w:val="0"/>
          <w:marTop w:val="0"/>
          <w:marBottom w:val="0"/>
          <w:divBdr>
            <w:top w:val="none" w:sz="0" w:space="0" w:color="auto"/>
            <w:left w:val="none" w:sz="0" w:space="0" w:color="auto"/>
            <w:bottom w:val="none" w:sz="0" w:space="0" w:color="auto"/>
            <w:right w:val="none" w:sz="0" w:space="0" w:color="auto"/>
          </w:divBdr>
        </w:div>
      </w:divsChild>
    </w:div>
    <w:div w:id="1199197337">
      <w:bodyDiv w:val="1"/>
      <w:marLeft w:val="0"/>
      <w:marRight w:val="0"/>
      <w:marTop w:val="0"/>
      <w:marBottom w:val="0"/>
      <w:divBdr>
        <w:top w:val="none" w:sz="0" w:space="0" w:color="auto"/>
        <w:left w:val="none" w:sz="0" w:space="0" w:color="auto"/>
        <w:bottom w:val="none" w:sz="0" w:space="0" w:color="auto"/>
        <w:right w:val="none" w:sz="0" w:space="0" w:color="auto"/>
      </w:divBdr>
    </w:div>
    <w:div w:id="1199778095">
      <w:bodyDiv w:val="1"/>
      <w:marLeft w:val="0"/>
      <w:marRight w:val="0"/>
      <w:marTop w:val="0"/>
      <w:marBottom w:val="0"/>
      <w:divBdr>
        <w:top w:val="none" w:sz="0" w:space="0" w:color="auto"/>
        <w:left w:val="none" w:sz="0" w:space="0" w:color="auto"/>
        <w:bottom w:val="none" w:sz="0" w:space="0" w:color="auto"/>
        <w:right w:val="none" w:sz="0" w:space="0" w:color="auto"/>
      </w:divBdr>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0821705">
      <w:bodyDiv w:val="1"/>
      <w:marLeft w:val="0"/>
      <w:marRight w:val="0"/>
      <w:marTop w:val="0"/>
      <w:marBottom w:val="0"/>
      <w:divBdr>
        <w:top w:val="none" w:sz="0" w:space="0" w:color="auto"/>
        <w:left w:val="none" w:sz="0" w:space="0" w:color="auto"/>
        <w:bottom w:val="none" w:sz="0" w:space="0" w:color="auto"/>
        <w:right w:val="none" w:sz="0" w:space="0" w:color="auto"/>
      </w:divBdr>
      <w:divsChild>
        <w:div w:id="2050758533">
          <w:marLeft w:val="0"/>
          <w:marRight w:val="0"/>
          <w:marTop w:val="0"/>
          <w:marBottom w:val="0"/>
          <w:divBdr>
            <w:top w:val="none" w:sz="0" w:space="0" w:color="auto"/>
            <w:left w:val="none" w:sz="0" w:space="0" w:color="auto"/>
            <w:bottom w:val="none" w:sz="0" w:space="0" w:color="auto"/>
            <w:right w:val="none" w:sz="0" w:space="0" w:color="auto"/>
          </w:divBdr>
        </w:div>
      </w:divsChild>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4833230">
      <w:bodyDiv w:val="1"/>
      <w:marLeft w:val="0"/>
      <w:marRight w:val="0"/>
      <w:marTop w:val="0"/>
      <w:marBottom w:val="0"/>
      <w:divBdr>
        <w:top w:val="none" w:sz="0" w:space="0" w:color="auto"/>
        <w:left w:val="none" w:sz="0" w:space="0" w:color="auto"/>
        <w:bottom w:val="none" w:sz="0" w:space="0" w:color="auto"/>
        <w:right w:val="none" w:sz="0" w:space="0" w:color="auto"/>
      </w:divBdr>
      <w:divsChild>
        <w:div w:id="1718318464">
          <w:marLeft w:val="0"/>
          <w:marRight w:val="0"/>
          <w:marTop w:val="0"/>
          <w:marBottom w:val="0"/>
          <w:divBdr>
            <w:top w:val="none" w:sz="0" w:space="0" w:color="auto"/>
            <w:left w:val="none" w:sz="0" w:space="0" w:color="auto"/>
            <w:bottom w:val="none" w:sz="0" w:space="0" w:color="auto"/>
            <w:right w:val="none" w:sz="0" w:space="0" w:color="auto"/>
          </w:divBdr>
          <w:divsChild>
            <w:div w:id="121334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88945">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6722060">
      <w:bodyDiv w:val="1"/>
      <w:marLeft w:val="0"/>
      <w:marRight w:val="0"/>
      <w:marTop w:val="0"/>
      <w:marBottom w:val="0"/>
      <w:divBdr>
        <w:top w:val="none" w:sz="0" w:space="0" w:color="auto"/>
        <w:left w:val="none" w:sz="0" w:space="0" w:color="auto"/>
        <w:bottom w:val="none" w:sz="0" w:space="0" w:color="auto"/>
        <w:right w:val="none" w:sz="0" w:space="0" w:color="auto"/>
      </w:divBdr>
    </w:div>
    <w:div w:id="1207446621">
      <w:bodyDiv w:val="1"/>
      <w:marLeft w:val="0"/>
      <w:marRight w:val="0"/>
      <w:marTop w:val="0"/>
      <w:marBottom w:val="0"/>
      <w:divBdr>
        <w:top w:val="none" w:sz="0" w:space="0" w:color="auto"/>
        <w:left w:val="none" w:sz="0" w:space="0" w:color="auto"/>
        <w:bottom w:val="none" w:sz="0" w:space="0" w:color="auto"/>
        <w:right w:val="none" w:sz="0" w:space="0" w:color="auto"/>
      </w:divBdr>
      <w:divsChild>
        <w:div w:id="906496893">
          <w:marLeft w:val="0"/>
          <w:marRight w:val="0"/>
          <w:marTop w:val="0"/>
          <w:marBottom w:val="0"/>
          <w:divBdr>
            <w:top w:val="none" w:sz="0" w:space="0" w:color="auto"/>
            <w:left w:val="none" w:sz="0" w:space="0" w:color="auto"/>
            <w:bottom w:val="none" w:sz="0" w:space="0" w:color="auto"/>
            <w:right w:val="none" w:sz="0" w:space="0" w:color="auto"/>
          </w:divBdr>
        </w:div>
      </w:divsChild>
    </w:div>
    <w:div w:id="1208029957">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09997627">
      <w:bodyDiv w:val="1"/>
      <w:marLeft w:val="0"/>
      <w:marRight w:val="0"/>
      <w:marTop w:val="0"/>
      <w:marBottom w:val="0"/>
      <w:divBdr>
        <w:top w:val="none" w:sz="0" w:space="0" w:color="auto"/>
        <w:left w:val="none" w:sz="0" w:space="0" w:color="auto"/>
        <w:bottom w:val="none" w:sz="0" w:space="0" w:color="auto"/>
        <w:right w:val="none" w:sz="0" w:space="0" w:color="auto"/>
      </w:divBdr>
    </w:div>
    <w:div w:id="1210607539">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457478">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4854786">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7159478">
      <w:bodyDiv w:val="1"/>
      <w:marLeft w:val="0"/>
      <w:marRight w:val="0"/>
      <w:marTop w:val="0"/>
      <w:marBottom w:val="0"/>
      <w:divBdr>
        <w:top w:val="none" w:sz="0" w:space="0" w:color="auto"/>
        <w:left w:val="none" w:sz="0" w:space="0" w:color="auto"/>
        <w:bottom w:val="none" w:sz="0" w:space="0" w:color="auto"/>
        <w:right w:val="none" w:sz="0" w:space="0" w:color="auto"/>
      </w:divBdr>
    </w:div>
    <w:div w:id="121805634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18661587">
      <w:bodyDiv w:val="1"/>
      <w:marLeft w:val="0"/>
      <w:marRight w:val="0"/>
      <w:marTop w:val="0"/>
      <w:marBottom w:val="0"/>
      <w:divBdr>
        <w:top w:val="none" w:sz="0" w:space="0" w:color="auto"/>
        <w:left w:val="none" w:sz="0" w:space="0" w:color="auto"/>
        <w:bottom w:val="none" w:sz="0" w:space="0" w:color="auto"/>
        <w:right w:val="none" w:sz="0" w:space="0" w:color="auto"/>
      </w:divBdr>
      <w:divsChild>
        <w:div w:id="380835697">
          <w:marLeft w:val="0"/>
          <w:marRight w:val="0"/>
          <w:marTop w:val="0"/>
          <w:marBottom w:val="0"/>
          <w:divBdr>
            <w:top w:val="none" w:sz="0" w:space="0" w:color="auto"/>
            <w:left w:val="none" w:sz="0" w:space="0" w:color="auto"/>
            <w:bottom w:val="none" w:sz="0" w:space="0" w:color="auto"/>
            <w:right w:val="none" w:sz="0" w:space="0" w:color="auto"/>
          </w:divBdr>
        </w:div>
      </w:divsChild>
    </w:div>
    <w:div w:id="1218669246">
      <w:bodyDiv w:val="1"/>
      <w:marLeft w:val="0"/>
      <w:marRight w:val="0"/>
      <w:marTop w:val="0"/>
      <w:marBottom w:val="0"/>
      <w:divBdr>
        <w:top w:val="none" w:sz="0" w:space="0" w:color="auto"/>
        <w:left w:val="none" w:sz="0" w:space="0" w:color="auto"/>
        <w:bottom w:val="none" w:sz="0" w:space="0" w:color="auto"/>
        <w:right w:val="none" w:sz="0" w:space="0" w:color="auto"/>
      </w:divBdr>
    </w:div>
    <w:div w:id="1221280973">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370040">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5868938">
      <w:bodyDiv w:val="1"/>
      <w:marLeft w:val="0"/>
      <w:marRight w:val="0"/>
      <w:marTop w:val="0"/>
      <w:marBottom w:val="0"/>
      <w:divBdr>
        <w:top w:val="none" w:sz="0" w:space="0" w:color="auto"/>
        <w:left w:val="none" w:sz="0" w:space="0" w:color="auto"/>
        <w:bottom w:val="none" w:sz="0" w:space="0" w:color="auto"/>
        <w:right w:val="none" w:sz="0" w:space="0" w:color="auto"/>
      </w:divBdr>
      <w:divsChild>
        <w:div w:id="1112091929">
          <w:marLeft w:val="0"/>
          <w:marRight w:val="0"/>
          <w:marTop w:val="0"/>
          <w:marBottom w:val="0"/>
          <w:divBdr>
            <w:top w:val="none" w:sz="0" w:space="0" w:color="auto"/>
            <w:left w:val="none" w:sz="0" w:space="0" w:color="auto"/>
            <w:bottom w:val="none" w:sz="0" w:space="0" w:color="auto"/>
            <w:right w:val="none" w:sz="0" w:space="0" w:color="auto"/>
          </w:divBdr>
        </w:div>
        <w:div w:id="1913466611">
          <w:marLeft w:val="0"/>
          <w:marRight w:val="0"/>
          <w:marTop w:val="0"/>
          <w:marBottom w:val="0"/>
          <w:divBdr>
            <w:top w:val="none" w:sz="0" w:space="0" w:color="auto"/>
            <w:left w:val="none" w:sz="0" w:space="0" w:color="auto"/>
            <w:bottom w:val="none" w:sz="0" w:space="0" w:color="auto"/>
            <w:right w:val="none" w:sz="0" w:space="0" w:color="auto"/>
          </w:divBdr>
          <w:divsChild>
            <w:div w:id="93783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603217">
      <w:bodyDiv w:val="1"/>
      <w:marLeft w:val="0"/>
      <w:marRight w:val="0"/>
      <w:marTop w:val="0"/>
      <w:marBottom w:val="0"/>
      <w:divBdr>
        <w:top w:val="none" w:sz="0" w:space="0" w:color="auto"/>
        <w:left w:val="none" w:sz="0" w:space="0" w:color="auto"/>
        <w:bottom w:val="none" w:sz="0" w:space="0" w:color="auto"/>
        <w:right w:val="none" w:sz="0" w:space="0" w:color="auto"/>
      </w:divBdr>
    </w:div>
    <w:div w:id="1227183624">
      <w:bodyDiv w:val="1"/>
      <w:marLeft w:val="0"/>
      <w:marRight w:val="0"/>
      <w:marTop w:val="0"/>
      <w:marBottom w:val="0"/>
      <w:divBdr>
        <w:top w:val="none" w:sz="0" w:space="0" w:color="auto"/>
        <w:left w:val="none" w:sz="0" w:space="0" w:color="auto"/>
        <w:bottom w:val="none" w:sz="0" w:space="0" w:color="auto"/>
        <w:right w:val="none" w:sz="0" w:space="0" w:color="auto"/>
      </w:divBdr>
    </w:div>
    <w:div w:id="1229264700">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859360">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39243718">
      <w:bodyDiv w:val="1"/>
      <w:marLeft w:val="0"/>
      <w:marRight w:val="0"/>
      <w:marTop w:val="0"/>
      <w:marBottom w:val="0"/>
      <w:divBdr>
        <w:top w:val="none" w:sz="0" w:space="0" w:color="auto"/>
        <w:left w:val="none" w:sz="0" w:space="0" w:color="auto"/>
        <w:bottom w:val="none" w:sz="0" w:space="0" w:color="auto"/>
        <w:right w:val="none" w:sz="0" w:space="0" w:color="auto"/>
      </w:divBdr>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2332388">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6836847">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701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1764827">
      <w:bodyDiv w:val="1"/>
      <w:marLeft w:val="0"/>
      <w:marRight w:val="0"/>
      <w:marTop w:val="0"/>
      <w:marBottom w:val="0"/>
      <w:divBdr>
        <w:top w:val="none" w:sz="0" w:space="0" w:color="auto"/>
        <w:left w:val="none" w:sz="0" w:space="0" w:color="auto"/>
        <w:bottom w:val="none" w:sz="0" w:space="0" w:color="auto"/>
        <w:right w:val="none" w:sz="0" w:space="0" w:color="auto"/>
      </w:divBdr>
    </w:div>
    <w:div w:id="1264024830">
      <w:bodyDiv w:val="1"/>
      <w:marLeft w:val="0"/>
      <w:marRight w:val="0"/>
      <w:marTop w:val="0"/>
      <w:marBottom w:val="0"/>
      <w:divBdr>
        <w:top w:val="none" w:sz="0" w:space="0" w:color="auto"/>
        <w:left w:val="none" w:sz="0" w:space="0" w:color="auto"/>
        <w:bottom w:val="none" w:sz="0" w:space="0" w:color="auto"/>
        <w:right w:val="none" w:sz="0" w:space="0" w:color="auto"/>
      </w:divBdr>
    </w:div>
    <w:div w:id="1265265491">
      <w:bodyDiv w:val="1"/>
      <w:marLeft w:val="0"/>
      <w:marRight w:val="0"/>
      <w:marTop w:val="0"/>
      <w:marBottom w:val="0"/>
      <w:divBdr>
        <w:top w:val="none" w:sz="0" w:space="0" w:color="auto"/>
        <w:left w:val="none" w:sz="0" w:space="0" w:color="auto"/>
        <w:bottom w:val="none" w:sz="0" w:space="0" w:color="auto"/>
        <w:right w:val="none" w:sz="0" w:space="0" w:color="auto"/>
      </w:divBdr>
    </w:div>
    <w:div w:id="1269194172">
      <w:bodyDiv w:val="1"/>
      <w:marLeft w:val="0"/>
      <w:marRight w:val="0"/>
      <w:marTop w:val="0"/>
      <w:marBottom w:val="0"/>
      <w:divBdr>
        <w:top w:val="none" w:sz="0" w:space="0" w:color="auto"/>
        <w:left w:val="none" w:sz="0" w:space="0" w:color="auto"/>
        <w:bottom w:val="none" w:sz="0" w:space="0" w:color="auto"/>
        <w:right w:val="none" w:sz="0" w:space="0" w:color="auto"/>
      </w:divBdr>
    </w:div>
    <w:div w:id="127043300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0969145">
      <w:bodyDiv w:val="1"/>
      <w:marLeft w:val="0"/>
      <w:marRight w:val="0"/>
      <w:marTop w:val="0"/>
      <w:marBottom w:val="0"/>
      <w:divBdr>
        <w:top w:val="none" w:sz="0" w:space="0" w:color="auto"/>
        <w:left w:val="none" w:sz="0" w:space="0" w:color="auto"/>
        <w:bottom w:val="none" w:sz="0" w:space="0" w:color="auto"/>
        <w:right w:val="none" w:sz="0" w:space="0" w:color="auto"/>
      </w:divBdr>
    </w:div>
    <w:div w:id="1272669418">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977751">
      <w:bodyDiv w:val="1"/>
      <w:marLeft w:val="0"/>
      <w:marRight w:val="0"/>
      <w:marTop w:val="0"/>
      <w:marBottom w:val="0"/>
      <w:divBdr>
        <w:top w:val="none" w:sz="0" w:space="0" w:color="auto"/>
        <w:left w:val="none" w:sz="0" w:space="0" w:color="auto"/>
        <w:bottom w:val="none" w:sz="0" w:space="0" w:color="auto"/>
        <w:right w:val="none" w:sz="0" w:space="0" w:color="auto"/>
      </w:divBdr>
    </w:div>
    <w:div w:id="1275206309">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8483113">
      <w:bodyDiv w:val="1"/>
      <w:marLeft w:val="0"/>
      <w:marRight w:val="0"/>
      <w:marTop w:val="0"/>
      <w:marBottom w:val="0"/>
      <w:divBdr>
        <w:top w:val="none" w:sz="0" w:space="0" w:color="auto"/>
        <w:left w:val="none" w:sz="0" w:space="0" w:color="auto"/>
        <w:bottom w:val="none" w:sz="0" w:space="0" w:color="auto"/>
        <w:right w:val="none" w:sz="0" w:space="0" w:color="auto"/>
      </w:divBdr>
      <w:divsChild>
        <w:div w:id="1789011633">
          <w:marLeft w:val="0"/>
          <w:marRight w:val="0"/>
          <w:marTop w:val="0"/>
          <w:marBottom w:val="0"/>
          <w:divBdr>
            <w:top w:val="none" w:sz="0" w:space="0" w:color="auto"/>
            <w:left w:val="none" w:sz="0" w:space="0" w:color="auto"/>
            <w:bottom w:val="none" w:sz="0" w:space="0" w:color="auto"/>
            <w:right w:val="none" w:sz="0" w:space="0" w:color="auto"/>
          </w:divBdr>
        </w:div>
        <w:div w:id="2056271785">
          <w:marLeft w:val="0"/>
          <w:marRight w:val="0"/>
          <w:marTop w:val="0"/>
          <w:marBottom w:val="0"/>
          <w:divBdr>
            <w:top w:val="none" w:sz="0" w:space="0" w:color="auto"/>
            <w:left w:val="none" w:sz="0" w:space="0" w:color="auto"/>
            <w:bottom w:val="none" w:sz="0" w:space="0" w:color="auto"/>
            <w:right w:val="none" w:sz="0" w:space="0" w:color="auto"/>
          </w:divBdr>
        </w:div>
        <w:div w:id="1809857810">
          <w:marLeft w:val="0"/>
          <w:marRight w:val="0"/>
          <w:marTop w:val="0"/>
          <w:marBottom w:val="0"/>
          <w:divBdr>
            <w:top w:val="none" w:sz="0" w:space="0" w:color="auto"/>
            <w:left w:val="none" w:sz="0" w:space="0" w:color="auto"/>
            <w:bottom w:val="none" w:sz="0" w:space="0" w:color="auto"/>
            <w:right w:val="none" w:sz="0" w:space="0" w:color="auto"/>
          </w:divBdr>
        </w:div>
        <w:div w:id="1867474675">
          <w:marLeft w:val="0"/>
          <w:marRight w:val="0"/>
          <w:marTop w:val="0"/>
          <w:marBottom w:val="0"/>
          <w:divBdr>
            <w:top w:val="none" w:sz="0" w:space="0" w:color="auto"/>
            <w:left w:val="none" w:sz="0" w:space="0" w:color="auto"/>
            <w:bottom w:val="none" w:sz="0" w:space="0" w:color="auto"/>
            <w:right w:val="none" w:sz="0" w:space="0" w:color="auto"/>
          </w:divBdr>
        </w:div>
        <w:div w:id="214514246">
          <w:marLeft w:val="0"/>
          <w:marRight w:val="0"/>
          <w:marTop w:val="0"/>
          <w:marBottom w:val="0"/>
          <w:divBdr>
            <w:top w:val="none" w:sz="0" w:space="0" w:color="auto"/>
            <w:left w:val="none" w:sz="0" w:space="0" w:color="auto"/>
            <w:bottom w:val="none" w:sz="0" w:space="0" w:color="auto"/>
            <w:right w:val="none" w:sz="0" w:space="0" w:color="auto"/>
          </w:divBdr>
        </w:div>
        <w:div w:id="729573561">
          <w:marLeft w:val="0"/>
          <w:marRight w:val="0"/>
          <w:marTop w:val="0"/>
          <w:marBottom w:val="0"/>
          <w:divBdr>
            <w:top w:val="none" w:sz="0" w:space="0" w:color="auto"/>
            <w:left w:val="none" w:sz="0" w:space="0" w:color="auto"/>
            <w:bottom w:val="none" w:sz="0" w:space="0" w:color="auto"/>
            <w:right w:val="none" w:sz="0" w:space="0" w:color="auto"/>
          </w:divBdr>
        </w:div>
        <w:div w:id="878905775">
          <w:marLeft w:val="0"/>
          <w:marRight w:val="0"/>
          <w:marTop w:val="0"/>
          <w:marBottom w:val="0"/>
          <w:divBdr>
            <w:top w:val="none" w:sz="0" w:space="0" w:color="auto"/>
            <w:left w:val="none" w:sz="0" w:space="0" w:color="auto"/>
            <w:bottom w:val="none" w:sz="0" w:space="0" w:color="auto"/>
            <w:right w:val="none" w:sz="0" w:space="0" w:color="auto"/>
          </w:divBdr>
        </w:div>
        <w:div w:id="2107726422">
          <w:marLeft w:val="0"/>
          <w:marRight w:val="0"/>
          <w:marTop w:val="0"/>
          <w:marBottom w:val="0"/>
          <w:divBdr>
            <w:top w:val="none" w:sz="0" w:space="0" w:color="auto"/>
            <w:left w:val="none" w:sz="0" w:space="0" w:color="auto"/>
            <w:bottom w:val="none" w:sz="0" w:space="0" w:color="auto"/>
            <w:right w:val="none" w:sz="0" w:space="0" w:color="auto"/>
          </w:divBdr>
        </w:div>
        <w:div w:id="1229072574">
          <w:marLeft w:val="0"/>
          <w:marRight w:val="0"/>
          <w:marTop w:val="0"/>
          <w:marBottom w:val="0"/>
          <w:divBdr>
            <w:top w:val="none" w:sz="0" w:space="0" w:color="auto"/>
            <w:left w:val="none" w:sz="0" w:space="0" w:color="auto"/>
            <w:bottom w:val="none" w:sz="0" w:space="0" w:color="auto"/>
            <w:right w:val="none" w:sz="0" w:space="0" w:color="auto"/>
          </w:divBdr>
        </w:div>
        <w:div w:id="551423679">
          <w:marLeft w:val="0"/>
          <w:marRight w:val="0"/>
          <w:marTop w:val="0"/>
          <w:marBottom w:val="0"/>
          <w:divBdr>
            <w:top w:val="none" w:sz="0" w:space="0" w:color="auto"/>
            <w:left w:val="none" w:sz="0" w:space="0" w:color="auto"/>
            <w:bottom w:val="none" w:sz="0" w:space="0" w:color="auto"/>
            <w:right w:val="none" w:sz="0" w:space="0" w:color="auto"/>
          </w:divBdr>
        </w:div>
      </w:divsChild>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600039">
      <w:bodyDiv w:val="1"/>
      <w:marLeft w:val="0"/>
      <w:marRight w:val="0"/>
      <w:marTop w:val="0"/>
      <w:marBottom w:val="0"/>
      <w:divBdr>
        <w:top w:val="none" w:sz="0" w:space="0" w:color="auto"/>
        <w:left w:val="none" w:sz="0" w:space="0" w:color="auto"/>
        <w:bottom w:val="none" w:sz="0" w:space="0" w:color="auto"/>
        <w:right w:val="none" w:sz="0" w:space="0" w:color="auto"/>
      </w:divBdr>
      <w:divsChild>
        <w:div w:id="527109413">
          <w:marLeft w:val="0"/>
          <w:marRight w:val="0"/>
          <w:marTop w:val="0"/>
          <w:marBottom w:val="0"/>
          <w:divBdr>
            <w:top w:val="none" w:sz="0" w:space="0" w:color="auto"/>
            <w:left w:val="none" w:sz="0" w:space="0" w:color="auto"/>
            <w:bottom w:val="none" w:sz="0" w:space="0" w:color="auto"/>
            <w:right w:val="none" w:sz="0" w:space="0" w:color="auto"/>
          </w:divBdr>
          <w:divsChild>
            <w:div w:id="671957906">
              <w:marLeft w:val="0"/>
              <w:marRight w:val="0"/>
              <w:marTop w:val="0"/>
              <w:marBottom w:val="0"/>
              <w:divBdr>
                <w:top w:val="none" w:sz="0" w:space="0" w:color="auto"/>
                <w:left w:val="none" w:sz="0" w:space="0" w:color="auto"/>
                <w:bottom w:val="none" w:sz="0" w:space="0" w:color="auto"/>
                <w:right w:val="none" w:sz="0" w:space="0" w:color="auto"/>
              </w:divBdr>
            </w:div>
            <w:div w:id="816723893">
              <w:marLeft w:val="0"/>
              <w:marRight w:val="0"/>
              <w:marTop w:val="0"/>
              <w:marBottom w:val="0"/>
              <w:divBdr>
                <w:top w:val="none" w:sz="0" w:space="0" w:color="auto"/>
                <w:left w:val="none" w:sz="0" w:space="0" w:color="auto"/>
                <w:bottom w:val="none" w:sz="0" w:space="0" w:color="auto"/>
                <w:right w:val="none" w:sz="0" w:space="0" w:color="auto"/>
              </w:divBdr>
              <w:divsChild>
                <w:div w:id="1107774731">
                  <w:marLeft w:val="0"/>
                  <w:marRight w:val="0"/>
                  <w:marTop w:val="0"/>
                  <w:marBottom w:val="0"/>
                  <w:divBdr>
                    <w:top w:val="none" w:sz="0" w:space="0" w:color="auto"/>
                    <w:left w:val="none" w:sz="0" w:space="0" w:color="auto"/>
                    <w:bottom w:val="none" w:sz="0" w:space="0" w:color="auto"/>
                    <w:right w:val="none" w:sz="0" w:space="0" w:color="auto"/>
                  </w:divBdr>
                </w:div>
                <w:div w:id="2106998066">
                  <w:marLeft w:val="0"/>
                  <w:marRight w:val="0"/>
                  <w:marTop w:val="0"/>
                  <w:marBottom w:val="0"/>
                  <w:divBdr>
                    <w:top w:val="none" w:sz="0" w:space="0" w:color="auto"/>
                    <w:left w:val="none" w:sz="0" w:space="0" w:color="auto"/>
                    <w:bottom w:val="none" w:sz="0" w:space="0" w:color="auto"/>
                    <w:right w:val="none" w:sz="0" w:space="0" w:color="auto"/>
                  </w:divBdr>
                  <w:divsChild>
                    <w:div w:id="856888992">
                      <w:marLeft w:val="0"/>
                      <w:marRight w:val="0"/>
                      <w:marTop w:val="0"/>
                      <w:marBottom w:val="0"/>
                      <w:divBdr>
                        <w:top w:val="none" w:sz="0" w:space="0" w:color="auto"/>
                        <w:left w:val="none" w:sz="0" w:space="0" w:color="auto"/>
                        <w:bottom w:val="none" w:sz="0" w:space="0" w:color="auto"/>
                        <w:right w:val="none" w:sz="0" w:space="0" w:color="auto"/>
                      </w:divBdr>
                      <w:divsChild>
                        <w:div w:id="1300065709">
                          <w:marLeft w:val="0"/>
                          <w:marRight w:val="0"/>
                          <w:marTop w:val="0"/>
                          <w:marBottom w:val="0"/>
                          <w:divBdr>
                            <w:top w:val="none" w:sz="0" w:space="0" w:color="auto"/>
                            <w:left w:val="none" w:sz="0" w:space="0" w:color="auto"/>
                            <w:bottom w:val="none" w:sz="0" w:space="0" w:color="auto"/>
                            <w:right w:val="none" w:sz="0" w:space="0" w:color="auto"/>
                          </w:divBdr>
                          <w:divsChild>
                            <w:div w:id="5866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67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163774">
              <w:marLeft w:val="0"/>
              <w:marRight w:val="0"/>
              <w:marTop w:val="0"/>
              <w:marBottom w:val="0"/>
              <w:divBdr>
                <w:top w:val="none" w:sz="0" w:space="0" w:color="auto"/>
                <w:left w:val="none" w:sz="0" w:space="0" w:color="auto"/>
                <w:bottom w:val="none" w:sz="0" w:space="0" w:color="auto"/>
                <w:right w:val="none" w:sz="0" w:space="0" w:color="auto"/>
              </w:divBdr>
            </w:div>
            <w:div w:id="1370303715">
              <w:marLeft w:val="0"/>
              <w:marRight w:val="0"/>
              <w:marTop w:val="0"/>
              <w:marBottom w:val="0"/>
              <w:divBdr>
                <w:top w:val="none" w:sz="0" w:space="0" w:color="auto"/>
                <w:left w:val="none" w:sz="0" w:space="0" w:color="auto"/>
                <w:bottom w:val="none" w:sz="0" w:space="0" w:color="auto"/>
                <w:right w:val="none" w:sz="0" w:space="0" w:color="auto"/>
              </w:divBdr>
              <w:divsChild>
                <w:div w:id="850224357">
                  <w:marLeft w:val="0"/>
                  <w:marRight w:val="0"/>
                  <w:marTop w:val="0"/>
                  <w:marBottom w:val="0"/>
                  <w:divBdr>
                    <w:top w:val="none" w:sz="0" w:space="0" w:color="auto"/>
                    <w:left w:val="none" w:sz="0" w:space="0" w:color="auto"/>
                    <w:bottom w:val="none" w:sz="0" w:space="0" w:color="auto"/>
                    <w:right w:val="none" w:sz="0" w:space="0" w:color="auto"/>
                  </w:divBdr>
                  <w:divsChild>
                    <w:div w:id="138767619">
                      <w:marLeft w:val="0"/>
                      <w:marRight w:val="0"/>
                      <w:marTop w:val="0"/>
                      <w:marBottom w:val="0"/>
                      <w:divBdr>
                        <w:top w:val="none" w:sz="0" w:space="0" w:color="auto"/>
                        <w:left w:val="none" w:sz="0" w:space="0" w:color="auto"/>
                        <w:bottom w:val="none" w:sz="0" w:space="0" w:color="auto"/>
                        <w:right w:val="none" w:sz="0" w:space="0" w:color="auto"/>
                      </w:divBdr>
                      <w:divsChild>
                        <w:div w:id="1138841016">
                          <w:marLeft w:val="0"/>
                          <w:marRight w:val="0"/>
                          <w:marTop w:val="0"/>
                          <w:marBottom w:val="0"/>
                          <w:divBdr>
                            <w:top w:val="none" w:sz="0" w:space="0" w:color="auto"/>
                            <w:left w:val="none" w:sz="0" w:space="0" w:color="auto"/>
                            <w:bottom w:val="none" w:sz="0" w:space="0" w:color="auto"/>
                            <w:right w:val="none" w:sz="0" w:space="0" w:color="auto"/>
                          </w:divBdr>
                          <w:divsChild>
                            <w:div w:id="1178542117">
                              <w:marLeft w:val="0"/>
                              <w:marRight w:val="0"/>
                              <w:marTop w:val="300"/>
                              <w:marBottom w:val="300"/>
                              <w:divBdr>
                                <w:top w:val="none" w:sz="0" w:space="0" w:color="auto"/>
                                <w:left w:val="none" w:sz="0" w:space="0" w:color="auto"/>
                                <w:bottom w:val="none" w:sz="0" w:space="0" w:color="auto"/>
                                <w:right w:val="none" w:sz="0" w:space="0" w:color="auto"/>
                              </w:divBdr>
                              <w:divsChild>
                                <w:div w:id="279075878">
                                  <w:marLeft w:val="0"/>
                                  <w:marRight w:val="0"/>
                                  <w:marTop w:val="0"/>
                                  <w:marBottom w:val="300"/>
                                  <w:divBdr>
                                    <w:top w:val="none" w:sz="0" w:space="0" w:color="auto"/>
                                    <w:left w:val="none" w:sz="0" w:space="0" w:color="auto"/>
                                    <w:bottom w:val="none" w:sz="0" w:space="0" w:color="auto"/>
                                    <w:right w:val="none" w:sz="0" w:space="0" w:color="auto"/>
                                  </w:divBdr>
                                  <w:divsChild>
                                    <w:div w:id="1342854514">
                                      <w:marLeft w:val="0"/>
                                      <w:marRight w:val="0"/>
                                      <w:marTop w:val="0"/>
                                      <w:marBottom w:val="0"/>
                                      <w:divBdr>
                                        <w:top w:val="none" w:sz="0" w:space="0" w:color="auto"/>
                                        <w:left w:val="none" w:sz="0" w:space="0" w:color="auto"/>
                                        <w:bottom w:val="none" w:sz="0" w:space="0" w:color="auto"/>
                                        <w:right w:val="none" w:sz="0" w:space="0" w:color="auto"/>
                                      </w:divBdr>
                                      <w:divsChild>
                                        <w:div w:id="19860559">
                                          <w:marLeft w:val="0"/>
                                          <w:marRight w:val="0"/>
                                          <w:marTop w:val="0"/>
                                          <w:marBottom w:val="0"/>
                                          <w:divBdr>
                                            <w:top w:val="single" w:sz="6" w:space="2" w:color="auto"/>
                                            <w:left w:val="single" w:sz="6" w:space="0" w:color="auto"/>
                                            <w:bottom w:val="single" w:sz="6" w:space="2" w:color="auto"/>
                                            <w:right w:val="single" w:sz="6" w:space="0" w:color="auto"/>
                                          </w:divBdr>
                                          <w:divsChild>
                                            <w:div w:id="749667016">
                                              <w:marLeft w:val="0"/>
                                              <w:marRight w:val="0"/>
                                              <w:marTop w:val="0"/>
                                              <w:marBottom w:val="0"/>
                                              <w:divBdr>
                                                <w:top w:val="none" w:sz="0" w:space="0" w:color="auto"/>
                                                <w:left w:val="none" w:sz="0" w:space="0" w:color="auto"/>
                                                <w:bottom w:val="none" w:sz="0" w:space="0" w:color="auto"/>
                                                <w:right w:val="none" w:sz="0" w:space="0" w:color="auto"/>
                                              </w:divBdr>
                                            </w:div>
                                            <w:div w:id="884296800">
                                              <w:marLeft w:val="0"/>
                                              <w:marRight w:val="0"/>
                                              <w:marTop w:val="0"/>
                                              <w:marBottom w:val="0"/>
                                              <w:divBdr>
                                                <w:top w:val="none" w:sz="0" w:space="0" w:color="auto"/>
                                                <w:left w:val="none" w:sz="0" w:space="0" w:color="auto"/>
                                                <w:bottom w:val="none" w:sz="0" w:space="0" w:color="auto"/>
                                                <w:right w:val="none" w:sz="0" w:space="0" w:color="auto"/>
                                              </w:divBdr>
                                            </w:div>
                                            <w:div w:id="114393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9915068">
          <w:marLeft w:val="0"/>
          <w:marRight w:val="0"/>
          <w:marTop w:val="0"/>
          <w:marBottom w:val="0"/>
          <w:divBdr>
            <w:top w:val="single" w:sz="6" w:space="0" w:color="000000"/>
            <w:left w:val="none" w:sz="0" w:space="0" w:color="auto"/>
            <w:bottom w:val="single" w:sz="6" w:space="0" w:color="000000"/>
            <w:right w:val="none" w:sz="0" w:space="0" w:color="auto"/>
          </w:divBdr>
          <w:divsChild>
            <w:div w:id="1291085132">
              <w:marLeft w:val="0"/>
              <w:marRight w:val="0"/>
              <w:marTop w:val="0"/>
              <w:marBottom w:val="0"/>
              <w:divBdr>
                <w:top w:val="single" w:sz="2" w:space="0" w:color="auto"/>
                <w:left w:val="single" w:sz="2" w:space="0" w:color="auto"/>
                <w:bottom w:val="single" w:sz="2" w:space="0" w:color="auto"/>
                <w:right w:val="single" w:sz="2" w:space="0" w:color="auto"/>
              </w:divBdr>
            </w:div>
          </w:divsChild>
        </w:div>
        <w:div w:id="1064790258">
          <w:marLeft w:val="0"/>
          <w:marRight w:val="0"/>
          <w:marTop w:val="0"/>
          <w:marBottom w:val="0"/>
          <w:divBdr>
            <w:top w:val="none" w:sz="0" w:space="0" w:color="auto"/>
            <w:left w:val="none" w:sz="0" w:space="0" w:color="auto"/>
            <w:bottom w:val="none" w:sz="0" w:space="0" w:color="auto"/>
            <w:right w:val="none" w:sz="0" w:space="0" w:color="auto"/>
          </w:divBdr>
          <w:divsChild>
            <w:div w:id="1787312">
              <w:marLeft w:val="0"/>
              <w:marRight w:val="0"/>
              <w:marTop w:val="0"/>
              <w:marBottom w:val="0"/>
              <w:divBdr>
                <w:top w:val="none" w:sz="0" w:space="0" w:color="auto"/>
                <w:left w:val="none" w:sz="0" w:space="0" w:color="auto"/>
                <w:bottom w:val="none" w:sz="0" w:space="0" w:color="auto"/>
                <w:right w:val="none" w:sz="0" w:space="0" w:color="auto"/>
              </w:divBdr>
            </w:div>
          </w:divsChild>
        </w:div>
        <w:div w:id="1880386941">
          <w:marLeft w:val="0"/>
          <w:marRight w:val="0"/>
          <w:marTop w:val="0"/>
          <w:marBottom w:val="0"/>
          <w:divBdr>
            <w:top w:val="none" w:sz="0" w:space="0" w:color="auto"/>
            <w:left w:val="none" w:sz="0" w:space="0" w:color="auto"/>
            <w:bottom w:val="none" w:sz="0" w:space="0" w:color="auto"/>
            <w:right w:val="none" w:sz="0" w:space="0" w:color="auto"/>
          </w:divBdr>
          <w:divsChild>
            <w:div w:id="803085607">
              <w:marLeft w:val="0"/>
              <w:marRight w:val="0"/>
              <w:marTop w:val="0"/>
              <w:marBottom w:val="0"/>
              <w:divBdr>
                <w:top w:val="none" w:sz="0" w:space="0" w:color="auto"/>
                <w:left w:val="none" w:sz="0" w:space="0" w:color="auto"/>
                <w:bottom w:val="none" w:sz="0" w:space="0" w:color="auto"/>
                <w:right w:val="none" w:sz="0" w:space="0" w:color="auto"/>
              </w:divBdr>
              <w:divsChild>
                <w:div w:id="748230175">
                  <w:marLeft w:val="0"/>
                  <w:marRight w:val="0"/>
                  <w:marTop w:val="0"/>
                  <w:marBottom w:val="0"/>
                  <w:divBdr>
                    <w:top w:val="none" w:sz="0" w:space="0" w:color="auto"/>
                    <w:left w:val="none" w:sz="0" w:space="0" w:color="auto"/>
                    <w:bottom w:val="none" w:sz="0" w:space="0" w:color="auto"/>
                    <w:right w:val="none" w:sz="0" w:space="0" w:color="auto"/>
                  </w:divBdr>
                  <w:divsChild>
                    <w:div w:id="1280989338">
                      <w:marLeft w:val="0"/>
                      <w:marRight w:val="0"/>
                      <w:marTop w:val="0"/>
                      <w:marBottom w:val="0"/>
                      <w:divBdr>
                        <w:top w:val="none" w:sz="0" w:space="0" w:color="auto"/>
                        <w:left w:val="none" w:sz="0" w:space="0" w:color="auto"/>
                        <w:bottom w:val="none" w:sz="0" w:space="0" w:color="auto"/>
                        <w:right w:val="none" w:sz="0" w:space="0" w:color="auto"/>
                      </w:divBdr>
                    </w:div>
                    <w:div w:id="2141804244">
                      <w:marLeft w:val="0"/>
                      <w:marRight w:val="0"/>
                      <w:marTop w:val="0"/>
                      <w:marBottom w:val="0"/>
                      <w:divBdr>
                        <w:top w:val="none" w:sz="0" w:space="0" w:color="auto"/>
                        <w:left w:val="none" w:sz="0" w:space="0" w:color="auto"/>
                        <w:bottom w:val="none" w:sz="0" w:space="0" w:color="auto"/>
                        <w:right w:val="none" w:sz="0" w:space="0" w:color="auto"/>
                      </w:divBdr>
                      <w:divsChild>
                        <w:div w:id="150628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27651">
                  <w:marLeft w:val="0"/>
                  <w:marRight w:val="0"/>
                  <w:marTop w:val="0"/>
                  <w:marBottom w:val="0"/>
                  <w:divBdr>
                    <w:top w:val="none" w:sz="0" w:space="0" w:color="auto"/>
                    <w:left w:val="none" w:sz="0" w:space="0" w:color="auto"/>
                    <w:bottom w:val="none" w:sz="0" w:space="0" w:color="auto"/>
                    <w:right w:val="none" w:sz="0" w:space="0" w:color="auto"/>
                  </w:divBdr>
                  <w:divsChild>
                    <w:div w:id="1248657473">
                      <w:marLeft w:val="0"/>
                      <w:marRight w:val="0"/>
                      <w:marTop w:val="0"/>
                      <w:marBottom w:val="0"/>
                      <w:divBdr>
                        <w:top w:val="none" w:sz="0" w:space="0" w:color="auto"/>
                        <w:left w:val="none" w:sz="0" w:space="0" w:color="auto"/>
                        <w:bottom w:val="none" w:sz="0" w:space="0" w:color="auto"/>
                        <w:right w:val="none" w:sz="0" w:space="0" w:color="auto"/>
                      </w:divBdr>
                      <w:divsChild>
                        <w:div w:id="3500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0137557">
      <w:bodyDiv w:val="1"/>
      <w:marLeft w:val="0"/>
      <w:marRight w:val="0"/>
      <w:marTop w:val="0"/>
      <w:marBottom w:val="0"/>
      <w:divBdr>
        <w:top w:val="none" w:sz="0" w:space="0" w:color="auto"/>
        <w:left w:val="none" w:sz="0" w:space="0" w:color="auto"/>
        <w:bottom w:val="none" w:sz="0" w:space="0" w:color="auto"/>
        <w:right w:val="none" w:sz="0" w:space="0" w:color="auto"/>
      </w:divBdr>
    </w:div>
    <w:div w:id="1280527150">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182694">
      <w:bodyDiv w:val="1"/>
      <w:marLeft w:val="0"/>
      <w:marRight w:val="0"/>
      <w:marTop w:val="0"/>
      <w:marBottom w:val="0"/>
      <w:divBdr>
        <w:top w:val="none" w:sz="0" w:space="0" w:color="auto"/>
        <w:left w:val="none" w:sz="0" w:space="0" w:color="auto"/>
        <w:bottom w:val="none" w:sz="0" w:space="0" w:color="auto"/>
        <w:right w:val="none" w:sz="0" w:space="0" w:color="auto"/>
      </w:divBdr>
    </w:div>
    <w:div w:id="1281300283">
      <w:bodyDiv w:val="1"/>
      <w:marLeft w:val="0"/>
      <w:marRight w:val="0"/>
      <w:marTop w:val="0"/>
      <w:marBottom w:val="0"/>
      <w:divBdr>
        <w:top w:val="none" w:sz="0" w:space="0" w:color="auto"/>
        <w:left w:val="none" w:sz="0" w:space="0" w:color="auto"/>
        <w:bottom w:val="none" w:sz="0" w:space="0" w:color="auto"/>
        <w:right w:val="none" w:sz="0" w:space="0" w:color="auto"/>
      </w:divBdr>
      <w:divsChild>
        <w:div w:id="757364359">
          <w:marLeft w:val="0"/>
          <w:marRight w:val="0"/>
          <w:marTop w:val="0"/>
          <w:marBottom w:val="0"/>
          <w:divBdr>
            <w:top w:val="none" w:sz="0" w:space="0" w:color="auto"/>
            <w:left w:val="none" w:sz="0" w:space="0" w:color="auto"/>
            <w:bottom w:val="none" w:sz="0" w:space="0" w:color="auto"/>
            <w:right w:val="none" w:sz="0" w:space="0" w:color="auto"/>
          </w:divBdr>
        </w:div>
      </w:divsChild>
    </w:div>
    <w:div w:id="1281952967">
      <w:bodyDiv w:val="1"/>
      <w:marLeft w:val="0"/>
      <w:marRight w:val="0"/>
      <w:marTop w:val="0"/>
      <w:marBottom w:val="0"/>
      <w:divBdr>
        <w:top w:val="none" w:sz="0" w:space="0" w:color="auto"/>
        <w:left w:val="none" w:sz="0" w:space="0" w:color="auto"/>
        <w:bottom w:val="none" w:sz="0" w:space="0" w:color="auto"/>
        <w:right w:val="none" w:sz="0" w:space="0" w:color="auto"/>
      </w:divBdr>
    </w:div>
    <w:div w:id="1282690707">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236136">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1473269">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4484720">
      <w:bodyDiv w:val="1"/>
      <w:marLeft w:val="0"/>
      <w:marRight w:val="0"/>
      <w:marTop w:val="0"/>
      <w:marBottom w:val="0"/>
      <w:divBdr>
        <w:top w:val="none" w:sz="0" w:space="0" w:color="auto"/>
        <w:left w:val="none" w:sz="0" w:space="0" w:color="auto"/>
        <w:bottom w:val="none" w:sz="0" w:space="0" w:color="auto"/>
        <w:right w:val="none" w:sz="0" w:space="0" w:color="auto"/>
      </w:divBdr>
    </w:div>
    <w:div w:id="1295330862">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5792297">
      <w:bodyDiv w:val="1"/>
      <w:marLeft w:val="0"/>
      <w:marRight w:val="0"/>
      <w:marTop w:val="0"/>
      <w:marBottom w:val="0"/>
      <w:divBdr>
        <w:top w:val="none" w:sz="0" w:space="0" w:color="auto"/>
        <w:left w:val="none" w:sz="0" w:space="0" w:color="auto"/>
        <w:bottom w:val="none" w:sz="0" w:space="0" w:color="auto"/>
        <w:right w:val="none" w:sz="0" w:space="0" w:color="auto"/>
      </w:divBdr>
    </w:div>
    <w:div w:id="1296446719">
      <w:bodyDiv w:val="1"/>
      <w:marLeft w:val="0"/>
      <w:marRight w:val="0"/>
      <w:marTop w:val="0"/>
      <w:marBottom w:val="0"/>
      <w:divBdr>
        <w:top w:val="none" w:sz="0" w:space="0" w:color="auto"/>
        <w:left w:val="none" w:sz="0" w:space="0" w:color="auto"/>
        <w:bottom w:val="none" w:sz="0" w:space="0" w:color="auto"/>
        <w:right w:val="none" w:sz="0" w:space="0" w:color="auto"/>
      </w:divBdr>
      <w:divsChild>
        <w:div w:id="1011644843">
          <w:marLeft w:val="0"/>
          <w:marRight w:val="0"/>
          <w:marTop w:val="225"/>
          <w:marBottom w:val="0"/>
          <w:divBdr>
            <w:top w:val="none" w:sz="0" w:space="0" w:color="auto"/>
            <w:left w:val="none" w:sz="0" w:space="0" w:color="auto"/>
            <w:bottom w:val="none" w:sz="0" w:space="0" w:color="auto"/>
            <w:right w:val="none" w:sz="0" w:space="0" w:color="auto"/>
          </w:divBdr>
        </w:div>
      </w:divsChild>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073415">
      <w:bodyDiv w:val="1"/>
      <w:marLeft w:val="0"/>
      <w:marRight w:val="0"/>
      <w:marTop w:val="0"/>
      <w:marBottom w:val="0"/>
      <w:divBdr>
        <w:top w:val="none" w:sz="0" w:space="0" w:color="auto"/>
        <w:left w:val="none" w:sz="0" w:space="0" w:color="auto"/>
        <w:bottom w:val="none" w:sz="0" w:space="0" w:color="auto"/>
        <w:right w:val="none" w:sz="0" w:space="0" w:color="auto"/>
      </w:divBdr>
    </w:div>
    <w:div w:id="129829511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45508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266038">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7205917">
      <w:bodyDiv w:val="1"/>
      <w:marLeft w:val="0"/>
      <w:marRight w:val="0"/>
      <w:marTop w:val="0"/>
      <w:marBottom w:val="0"/>
      <w:divBdr>
        <w:top w:val="none" w:sz="0" w:space="0" w:color="auto"/>
        <w:left w:val="none" w:sz="0" w:space="0" w:color="auto"/>
        <w:bottom w:val="none" w:sz="0" w:space="0" w:color="auto"/>
        <w:right w:val="none" w:sz="0" w:space="0" w:color="auto"/>
      </w:divBdr>
      <w:divsChild>
        <w:div w:id="274139819">
          <w:marLeft w:val="0"/>
          <w:marRight w:val="0"/>
          <w:marTop w:val="225"/>
          <w:marBottom w:val="0"/>
          <w:divBdr>
            <w:top w:val="none" w:sz="0" w:space="0" w:color="auto"/>
            <w:left w:val="none" w:sz="0" w:space="0" w:color="auto"/>
            <w:bottom w:val="none" w:sz="0" w:space="0" w:color="auto"/>
            <w:right w:val="none" w:sz="0" w:space="0" w:color="auto"/>
          </w:divBdr>
        </w:div>
      </w:divsChild>
    </w:div>
    <w:div w:id="1307736437">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09169267">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1592316">
      <w:bodyDiv w:val="1"/>
      <w:marLeft w:val="0"/>
      <w:marRight w:val="0"/>
      <w:marTop w:val="0"/>
      <w:marBottom w:val="0"/>
      <w:divBdr>
        <w:top w:val="none" w:sz="0" w:space="0" w:color="auto"/>
        <w:left w:val="none" w:sz="0" w:space="0" w:color="auto"/>
        <w:bottom w:val="none" w:sz="0" w:space="0" w:color="auto"/>
        <w:right w:val="none" w:sz="0" w:space="0" w:color="auto"/>
      </w:divBdr>
    </w:div>
    <w:div w:id="1314875841">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032690">
      <w:bodyDiv w:val="1"/>
      <w:marLeft w:val="0"/>
      <w:marRight w:val="0"/>
      <w:marTop w:val="0"/>
      <w:marBottom w:val="0"/>
      <w:divBdr>
        <w:top w:val="none" w:sz="0" w:space="0" w:color="auto"/>
        <w:left w:val="none" w:sz="0" w:space="0" w:color="auto"/>
        <w:bottom w:val="none" w:sz="0" w:space="0" w:color="auto"/>
        <w:right w:val="none" w:sz="0" w:space="0" w:color="auto"/>
      </w:divBdr>
    </w:div>
    <w:div w:id="1324773797">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744106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1789264">
      <w:bodyDiv w:val="1"/>
      <w:marLeft w:val="0"/>
      <w:marRight w:val="0"/>
      <w:marTop w:val="0"/>
      <w:marBottom w:val="0"/>
      <w:divBdr>
        <w:top w:val="none" w:sz="0" w:space="0" w:color="auto"/>
        <w:left w:val="none" w:sz="0" w:space="0" w:color="auto"/>
        <w:bottom w:val="none" w:sz="0" w:space="0" w:color="auto"/>
        <w:right w:val="none" w:sz="0" w:space="0" w:color="auto"/>
      </w:divBdr>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5911408">
      <w:bodyDiv w:val="1"/>
      <w:marLeft w:val="0"/>
      <w:marRight w:val="0"/>
      <w:marTop w:val="0"/>
      <w:marBottom w:val="0"/>
      <w:divBdr>
        <w:top w:val="none" w:sz="0" w:space="0" w:color="auto"/>
        <w:left w:val="none" w:sz="0" w:space="0" w:color="auto"/>
        <w:bottom w:val="none" w:sz="0" w:space="0" w:color="auto"/>
        <w:right w:val="none" w:sz="0" w:space="0" w:color="auto"/>
      </w:divBdr>
      <w:divsChild>
        <w:div w:id="1311783829">
          <w:marLeft w:val="0"/>
          <w:marRight w:val="0"/>
          <w:marTop w:val="225"/>
          <w:marBottom w:val="0"/>
          <w:divBdr>
            <w:top w:val="none" w:sz="0" w:space="0" w:color="auto"/>
            <w:left w:val="none" w:sz="0" w:space="0" w:color="auto"/>
            <w:bottom w:val="none" w:sz="0" w:space="0" w:color="auto"/>
            <w:right w:val="none" w:sz="0" w:space="0" w:color="auto"/>
          </w:divBdr>
        </w:div>
      </w:divsChild>
    </w:div>
    <w:div w:id="1336155113">
      <w:bodyDiv w:val="1"/>
      <w:marLeft w:val="0"/>
      <w:marRight w:val="0"/>
      <w:marTop w:val="0"/>
      <w:marBottom w:val="0"/>
      <w:divBdr>
        <w:top w:val="none" w:sz="0" w:space="0" w:color="auto"/>
        <w:left w:val="none" w:sz="0" w:space="0" w:color="auto"/>
        <w:bottom w:val="none" w:sz="0" w:space="0" w:color="auto"/>
        <w:right w:val="none" w:sz="0" w:space="0" w:color="auto"/>
      </w:divBdr>
      <w:divsChild>
        <w:div w:id="1055468983">
          <w:marLeft w:val="0"/>
          <w:marRight w:val="0"/>
          <w:marTop w:val="225"/>
          <w:marBottom w:val="0"/>
          <w:divBdr>
            <w:top w:val="none" w:sz="0" w:space="0" w:color="auto"/>
            <w:left w:val="none" w:sz="0" w:space="0" w:color="auto"/>
            <w:bottom w:val="none" w:sz="0" w:space="0" w:color="auto"/>
            <w:right w:val="none" w:sz="0" w:space="0" w:color="auto"/>
          </w:divBdr>
        </w:div>
      </w:divsChild>
    </w:div>
    <w:div w:id="1336572005">
      <w:bodyDiv w:val="1"/>
      <w:marLeft w:val="0"/>
      <w:marRight w:val="0"/>
      <w:marTop w:val="0"/>
      <w:marBottom w:val="0"/>
      <w:divBdr>
        <w:top w:val="none" w:sz="0" w:space="0" w:color="auto"/>
        <w:left w:val="none" w:sz="0" w:space="0" w:color="auto"/>
        <w:bottom w:val="none" w:sz="0" w:space="0" w:color="auto"/>
        <w:right w:val="none" w:sz="0" w:space="0" w:color="auto"/>
      </w:divBdr>
      <w:divsChild>
        <w:div w:id="914625511">
          <w:marLeft w:val="0"/>
          <w:marRight w:val="0"/>
          <w:marTop w:val="0"/>
          <w:marBottom w:val="75"/>
          <w:divBdr>
            <w:top w:val="none" w:sz="0" w:space="0" w:color="auto"/>
            <w:left w:val="none" w:sz="0" w:space="0" w:color="auto"/>
            <w:bottom w:val="none" w:sz="0" w:space="0" w:color="auto"/>
            <w:right w:val="none" w:sz="0" w:space="0" w:color="auto"/>
          </w:divBdr>
        </w:div>
        <w:div w:id="1017075288">
          <w:marLeft w:val="0"/>
          <w:marRight w:val="0"/>
          <w:marTop w:val="225"/>
          <w:marBottom w:val="0"/>
          <w:divBdr>
            <w:top w:val="none" w:sz="0" w:space="0" w:color="auto"/>
            <w:left w:val="none" w:sz="0" w:space="0" w:color="auto"/>
            <w:bottom w:val="none" w:sz="0" w:space="0" w:color="auto"/>
            <w:right w:val="none" w:sz="0" w:space="0" w:color="auto"/>
          </w:divBdr>
        </w:div>
        <w:div w:id="2085952815">
          <w:marLeft w:val="0"/>
          <w:marRight w:val="0"/>
          <w:marTop w:val="0"/>
          <w:marBottom w:val="0"/>
          <w:divBdr>
            <w:top w:val="none" w:sz="0" w:space="0" w:color="auto"/>
            <w:left w:val="none" w:sz="0" w:space="0" w:color="auto"/>
            <w:bottom w:val="none" w:sz="0" w:space="0" w:color="auto"/>
            <w:right w:val="none" w:sz="0" w:space="0" w:color="auto"/>
          </w:divBdr>
          <w:divsChild>
            <w:div w:id="20210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572251">
      <w:bodyDiv w:val="1"/>
      <w:marLeft w:val="0"/>
      <w:marRight w:val="0"/>
      <w:marTop w:val="0"/>
      <w:marBottom w:val="0"/>
      <w:divBdr>
        <w:top w:val="none" w:sz="0" w:space="0" w:color="auto"/>
        <w:left w:val="none" w:sz="0" w:space="0" w:color="auto"/>
        <w:bottom w:val="none" w:sz="0" w:space="0" w:color="auto"/>
        <w:right w:val="none" w:sz="0" w:space="0" w:color="auto"/>
      </w:divBdr>
    </w:div>
    <w:div w:id="1338146715">
      <w:bodyDiv w:val="1"/>
      <w:marLeft w:val="0"/>
      <w:marRight w:val="0"/>
      <w:marTop w:val="0"/>
      <w:marBottom w:val="0"/>
      <w:divBdr>
        <w:top w:val="none" w:sz="0" w:space="0" w:color="auto"/>
        <w:left w:val="none" w:sz="0" w:space="0" w:color="auto"/>
        <w:bottom w:val="none" w:sz="0" w:space="0" w:color="auto"/>
        <w:right w:val="none" w:sz="0" w:space="0" w:color="auto"/>
      </w:divBdr>
      <w:divsChild>
        <w:div w:id="330524274">
          <w:marLeft w:val="0"/>
          <w:marRight w:val="0"/>
          <w:marTop w:val="0"/>
          <w:marBottom w:val="0"/>
          <w:divBdr>
            <w:top w:val="none" w:sz="0" w:space="0" w:color="auto"/>
            <w:left w:val="none" w:sz="0" w:space="0" w:color="auto"/>
            <w:bottom w:val="none" w:sz="0" w:space="0" w:color="auto"/>
            <w:right w:val="none" w:sz="0" w:space="0" w:color="auto"/>
          </w:divBdr>
          <w:divsChild>
            <w:div w:id="1560358322">
              <w:marLeft w:val="0"/>
              <w:marRight w:val="0"/>
              <w:marTop w:val="0"/>
              <w:marBottom w:val="0"/>
              <w:divBdr>
                <w:top w:val="none" w:sz="0" w:space="0" w:color="auto"/>
                <w:left w:val="none" w:sz="0" w:space="0" w:color="auto"/>
                <w:bottom w:val="none" w:sz="0" w:space="0" w:color="auto"/>
                <w:right w:val="none" w:sz="0" w:space="0" w:color="auto"/>
              </w:divBdr>
              <w:divsChild>
                <w:div w:id="7652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18047">
          <w:marLeft w:val="0"/>
          <w:marRight w:val="0"/>
          <w:marTop w:val="0"/>
          <w:marBottom w:val="0"/>
          <w:divBdr>
            <w:top w:val="none" w:sz="0" w:space="0" w:color="auto"/>
            <w:left w:val="none" w:sz="0" w:space="0" w:color="auto"/>
            <w:bottom w:val="none" w:sz="0" w:space="0" w:color="auto"/>
            <w:right w:val="none" w:sz="0" w:space="0" w:color="auto"/>
          </w:divBdr>
          <w:divsChild>
            <w:div w:id="1549610265">
              <w:marLeft w:val="0"/>
              <w:marRight w:val="0"/>
              <w:marTop w:val="0"/>
              <w:marBottom w:val="0"/>
              <w:divBdr>
                <w:top w:val="none" w:sz="0" w:space="0" w:color="auto"/>
                <w:left w:val="none" w:sz="0" w:space="0" w:color="auto"/>
                <w:bottom w:val="none" w:sz="0" w:space="0" w:color="auto"/>
                <w:right w:val="none" w:sz="0" w:space="0" w:color="auto"/>
              </w:divBdr>
              <w:divsChild>
                <w:div w:id="637996586">
                  <w:marLeft w:val="0"/>
                  <w:marRight w:val="0"/>
                  <w:marTop w:val="0"/>
                  <w:marBottom w:val="0"/>
                  <w:divBdr>
                    <w:top w:val="none" w:sz="0" w:space="0" w:color="auto"/>
                    <w:left w:val="none" w:sz="0" w:space="0" w:color="auto"/>
                    <w:bottom w:val="none" w:sz="0" w:space="0" w:color="auto"/>
                    <w:right w:val="none" w:sz="0" w:space="0" w:color="auto"/>
                  </w:divBdr>
                  <w:divsChild>
                    <w:div w:id="1738816199">
                      <w:marLeft w:val="0"/>
                      <w:marRight w:val="0"/>
                      <w:marTop w:val="0"/>
                      <w:marBottom w:val="0"/>
                      <w:divBdr>
                        <w:top w:val="none" w:sz="0" w:space="0" w:color="auto"/>
                        <w:left w:val="none" w:sz="0" w:space="0" w:color="auto"/>
                        <w:bottom w:val="none" w:sz="0" w:space="0" w:color="auto"/>
                        <w:right w:val="none" w:sz="0" w:space="0" w:color="auto"/>
                      </w:divBdr>
                    </w:div>
                    <w:div w:id="1830897671">
                      <w:marLeft w:val="0"/>
                      <w:marRight w:val="0"/>
                      <w:marTop w:val="0"/>
                      <w:marBottom w:val="0"/>
                      <w:divBdr>
                        <w:top w:val="none" w:sz="0" w:space="0" w:color="auto"/>
                        <w:left w:val="none" w:sz="0" w:space="0" w:color="auto"/>
                        <w:bottom w:val="none" w:sz="0" w:space="0" w:color="auto"/>
                        <w:right w:val="none" w:sz="0" w:space="0" w:color="auto"/>
                      </w:divBdr>
                    </w:div>
                    <w:div w:id="151218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08262">
          <w:marLeft w:val="0"/>
          <w:marRight w:val="0"/>
          <w:marTop w:val="0"/>
          <w:marBottom w:val="0"/>
          <w:divBdr>
            <w:top w:val="none" w:sz="0" w:space="0" w:color="auto"/>
            <w:left w:val="none" w:sz="0" w:space="0" w:color="auto"/>
            <w:bottom w:val="none" w:sz="0" w:space="0" w:color="auto"/>
            <w:right w:val="none" w:sz="0" w:space="0" w:color="auto"/>
          </w:divBdr>
          <w:divsChild>
            <w:div w:id="62265219">
              <w:marLeft w:val="0"/>
              <w:marRight w:val="0"/>
              <w:marTop w:val="0"/>
              <w:marBottom w:val="0"/>
              <w:divBdr>
                <w:top w:val="none" w:sz="0" w:space="0" w:color="auto"/>
                <w:left w:val="none" w:sz="0" w:space="0" w:color="auto"/>
                <w:bottom w:val="none" w:sz="0" w:space="0" w:color="auto"/>
                <w:right w:val="none" w:sz="0" w:space="0" w:color="auto"/>
              </w:divBdr>
              <w:divsChild>
                <w:div w:id="65013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65790">
          <w:marLeft w:val="0"/>
          <w:marRight w:val="0"/>
          <w:marTop w:val="0"/>
          <w:marBottom w:val="0"/>
          <w:divBdr>
            <w:top w:val="none" w:sz="0" w:space="0" w:color="auto"/>
            <w:left w:val="none" w:sz="0" w:space="0" w:color="auto"/>
            <w:bottom w:val="none" w:sz="0" w:space="0" w:color="auto"/>
            <w:right w:val="none" w:sz="0" w:space="0" w:color="auto"/>
          </w:divBdr>
          <w:divsChild>
            <w:div w:id="1070544201">
              <w:marLeft w:val="0"/>
              <w:marRight w:val="0"/>
              <w:marTop w:val="0"/>
              <w:marBottom w:val="0"/>
              <w:divBdr>
                <w:top w:val="none" w:sz="0" w:space="0" w:color="auto"/>
                <w:left w:val="none" w:sz="0" w:space="0" w:color="auto"/>
                <w:bottom w:val="none" w:sz="0" w:space="0" w:color="auto"/>
                <w:right w:val="none" w:sz="0" w:space="0" w:color="auto"/>
              </w:divBdr>
              <w:divsChild>
                <w:div w:id="493834107">
                  <w:marLeft w:val="0"/>
                  <w:marRight w:val="0"/>
                  <w:marTop w:val="0"/>
                  <w:marBottom w:val="0"/>
                  <w:divBdr>
                    <w:top w:val="none" w:sz="0" w:space="0" w:color="auto"/>
                    <w:left w:val="none" w:sz="0" w:space="0" w:color="auto"/>
                    <w:bottom w:val="none" w:sz="0" w:space="0" w:color="auto"/>
                    <w:right w:val="none" w:sz="0" w:space="0" w:color="auto"/>
                  </w:divBdr>
                  <w:divsChild>
                    <w:div w:id="1832015258">
                      <w:marLeft w:val="0"/>
                      <w:marRight w:val="0"/>
                      <w:marTop w:val="0"/>
                      <w:marBottom w:val="0"/>
                      <w:divBdr>
                        <w:top w:val="none" w:sz="0" w:space="0" w:color="auto"/>
                        <w:left w:val="none" w:sz="0" w:space="0" w:color="auto"/>
                        <w:bottom w:val="none" w:sz="0" w:space="0" w:color="auto"/>
                        <w:right w:val="none" w:sz="0" w:space="0" w:color="auto"/>
                      </w:divBdr>
                    </w:div>
                    <w:div w:id="81461292">
                      <w:marLeft w:val="0"/>
                      <w:marRight w:val="0"/>
                      <w:marTop w:val="0"/>
                      <w:marBottom w:val="0"/>
                      <w:divBdr>
                        <w:top w:val="none" w:sz="0" w:space="0" w:color="auto"/>
                        <w:left w:val="none" w:sz="0" w:space="0" w:color="auto"/>
                        <w:bottom w:val="none" w:sz="0" w:space="0" w:color="auto"/>
                        <w:right w:val="none" w:sz="0" w:space="0" w:color="auto"/>
                      </w:divBdr>
                    </w:div>
                    <w:div w:id="68343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038538">
      <w:bodyDiv w:val="1"/>
      <w:marLeft w:val="0"/>
      <w:marRight w:val="0"/>
      <w:marTop w:val="0"/>
      <w:marBottom w:val="0"/>
      <w:divBdr>
        <w:top w:val="none" w:sz="0" w:space="0" w:color="auto"/>
        <w:left w:val="none" w:sz="0" w:space="0" w:color="auto"/>
        <w:bottom w:val="none" w:sz="0" w:space="0" w:color="auto"/>
        <w:right w:val="none" w:sz="0" w:space="0" w:color="auto"/>
      </w:divBdr>
      <w:divsChild>
        <w:div w:id="1023440302">
          <w:marLeft w:val="0"/>
          <w:marRight w:val="0"/>
          <w:marTop w:val="0"/>
          <w:marBottom w:val="0"/>
          <w:divBdr>
            <w:top w:val="none" w:sz="0" w:space="0" w:color="auto"/>
            <w:left w:val="none" w:sz="0" w:space="0" w:color="auto"/>
            <w:bottom w:val="none" w:sz="0" w:space="0" w:color="auto"/>
            <w:right w:val="none" w:sz="0" w:space="0" w:color="auto"/>
          </w:divBdr>
        </w:div>
      </w:divsChild>
    </w:div>
    <w:div w:id="1339891191">
      <w:bodyDiv w:val="1"/>
      <w:marLeft w:val="0"/>
      <w:marRight w:val="0"/>
      <w:marTop w:val="0"/>
      <w:marBottom w:val="0"/>
      <w:divBdr>
        <w:top w:val="none" w:sz="0" w:space="0" w:color="auto"/>
        <w:left w:val="none" w:sz="0" w:space="0" w:color="auto"/>
        <w:bottom w:val="none" w:sz="0" w:space="0" w:color="auto"/>
        <w:right w:val="none" w:sz="0" w:space="0" w:color="auto"/>
      </w:divBdr>
    </w:div>
    <w:div w:id="1342929905">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5283222">
      <w:bodyDiv w:val="1"/>
      <w:marLeft w:val="0"/>
      <w:marRight w:val="0"/>
      <w:marTop w:val="0"/>
      <w:marBottom w:val="0"/>
      <w:divBdr>
        <w:top w:val="none" w:sz="0" w:space="0" w:color="auto"/>
        <w:left w:val="none" w:sz="0" w:space="0" w:color="auto"/>
        <w:bottom w:val="none" w:sz="0" w:space="0" w:color="auto"/>
        <w:right w:val="none" w:sz="0" w:space="0" w:color="auto"/>
      </w:divBdr>
      <w:divsChild>
        <w:div w:id="1249071909">
          <w:marLeft w:val="0"/>
          <w:marRight w:val="0"/>
          <w:marTop w:val="225"/>
          <w:marBottom w:val="0"/>
          <w:divBdr>
            <w:top w:val="none" w:sz="0" w:space="0" w:color="auto"/>
            <w:left w:val="none" w:sz="0" w:space="0" w:color="auto"/>
            <w:bottom w:val="none" w:sz="0" w:space="0" w:color="auto"/>
            <w:right w:val="none" w:sz="0" w:space="0" w:color="auto"/>
          </w:divBdr>
        </w:div>
      </w:divsChild>
    </w:div>
    <w:div w:id="1346128227">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6708724">
      <w:bodyDiv w:val="1"/>
      <w:marLeft w:val="0"/>
      <w:marRight w:val="0"/>
      <w:marTop w:val="0"/>
      <w:marBottom w:val="0"/>
      <w:divBdr>
        <w:top w:val="none" w:sz="0" w:space="0" w:color="auto"/>
        <w:left w:val="none" w:sz="0" w:space="0" w:color="auto"/>
        <w:bottom w:val="none" w:sz="0" w:space="0" w:color="auto"/>
        <w:right w:val="none" w:sz="0" w:space="0" w:color="auto"/>
      </w:divBdr>
    </w:div>
    <w:div w:id="1348168109">
      <w:bodyDiv w:val="1"/>
      <w:marLeft w:val="0"/>
      <w:marRight w:val="0"/>
      <w:marTop w:val="0"/>
      <w:marBottom w:val="0"/>
      <w:divBdr>
        <w:top w:val="none" w:sz="0" w:space="0" w:color="auto"/>
        <w:left w:val="none" w:sz="0" w:space="0" w:color="auto"/>
        <w:bottom w:val="none" w:sz="0" w:space="0" w:color="auto"/>
        <w:right w:val="none" w:sz="0" w:space="0" w:color="auto"/>
      </w:divBdr>
      <w:divsChild>
        <w:div w:id="1008295337">
          <w:marLeft w:val="0"/>
          <w:marRight w:val="0"/>
          <w:marTop w:val="0"/>
          <w:marBottom w:val="0"/>
          <w:divBdr>
            <w:top w:val="none" w:sz="0" w:space="0" w:color="auto"/>
            <w:left w:val="none" w:sz="0" w:space="0" w:color="auto"/>
            <w:bottom w:val="none" w:sz="0" w:space="0" w:color="auto"/>
            <w:right w:val="none" w:sz="0" w:space="0" w:color="auto"/>
          </w:divBdr>
        </w:div>
      </w:divsChild>
    </w:div>
    <w:div w:id="1349214846">
      <w:bodyDiv w:val="1"/>
      <w:marLeft w:val="0"/>
      <w:marRight w:val="0"/>
      <w:marTop w:val="0"/>
      <w:marBottom w:val="0"/>
      <w:divBdr>
        <w:top w:val="none" w:sz="0" w:space="0" w:color="auto"/>
        <w:left w:val="none" w:sz="0" w:space="0" w:color="auto"/>
        <w:bottom w:val="none" w:sz="0" w:space="0" w:color="auto"/>
        <w:right w:val="none" w:sz="0" w:space="0" w:color="auto"/>
      </w:divBdr>
    </w:div>
    <w:div w:id="134998677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262552">
      <w:bodyDiv w:val="1"/>
      <w:marLeft w:val="0"/>
      <w:marRight w:val="0"/>
      <w:marTop w:val="0"/>
      <w:marBottom w:val="0"/>
      <w:divBdr>
        <w:top w:val="none" w:sz="0" w:space="0" w:color="auto"/>
        <w:left w:val="none" w:sz="0" w:space="0" w:color="auto"/>
        <w:bottom w:val="none" w:sz="0" w:space="0" w:color="auto"/>
        <w:right w:val="none" w:sz="0" w:space="0" w:color="auto"/>
      </w:divBdr>
    </w:div>
    <w:div w:id="1353607828">
      <w:bodyDiv w:val="1"/>
      <w:marLeft w:val="0"/>
      <w:marRight w:val="0"/>
      <w:marTop w:val="0"/>
      <w:marBottom w:val="0"/>
      <w:divBdr>
        <w:top w:val="none" w:sz="0" w:space="0" w:color="auto"/>
        <w:left w:val="none" w:sz="0" w:space="0" w:color="auto"/>
        <w:bottom w:val="none" w:sz="0" w:space="0" w:color="auto"/>
        <w:right w:val="none" w:sz="0" w:space="0" w:color="auto"/>
      </w:divBdr>
      <w:divsChild>
        <w:div w:id="304818611">
          <w:marLeft w:val="0"/>
          <w:marRight w:val="0"/>
          <w:marTop w:val="225"/>
          <w:marBottom w:val="0"/>
          <w:divBdr>
            <w:top w:val="none" w:sz="0" w:space="0" w:color="auto"/>
            <w:left w:val="none" w:sz="0" w:space="0" w:color="auto"/>
            <w:bottom w:val="none" w:sz="0" w:space="0" w:color="auto"/>
            <w:right w:val="none" w:sz="0" w:space="0" w:color="auto"/>
          </w:divBdr>
        </w:div>
      </w:divsChild>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3989293">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501474">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6078504">
      <w:bodyDiv w:val="1"/>
      <w:marLeft w:val="0"/>
      <w:marRight w:val="0"/>
      <w:marTop w:val="0"/>
      <w:marBottom w:val="0"/>
      <w:divBdr>
        <w:top w:val="none" w:sz="0" w:space="0" w:color="auto"/>
        <w:left w:val="none" w:sz="0" w:space="0" w:color="auto"/>
        <w:bottom w:val="none" w:sz="0" w:space="0" w:color="auto"/>
        <w:right w:val="none" w:sz="0" w:space="0" w:color="auto"/>
      </w:divBdr>
    </w:div>
    <w:div w:id="1356924762">
      <w:bodyDiv w:val="1"/>
      <w:marLeft w:val="0"/>
      <w:marRight w:val="0"/>
      <w:marTop w:val="0"/>
      <w:marBottom w:val="0"/>
      <w:divBdr>
        <w:top w:val="none" w:sz="0" w:space="0" w:color="auto"/>
        <w:left w:val="none" w:sz="0" w:space="0" w:color="auto"/>
        <w:bottom w:val="none" w:sz="0" w:space="0" w:color="auto"/>
        <w:right w:val="none" w:sz="0" w:space="0" w:color="auto"/>
      </w:divBdr>
    </w:div>
    <w:div w:id="1357854164">
      <w:bodyDiv w:val="1"/>
      <w:marLeft w:val="0"/>
      <w:marRight w:val="0"/>
      <w:marTop w:val="0"/>
      <w:marBottom w:val="0"/>
      <w:divBdr>
        <w:top w:val="none" w:sz="0" w:space="0" w:color="auto"/>
        <w:left w:val="none" w:sz="0" w:space="0" w:color="auto"/>
        <w:bottom w:val="none" w:sz="0" w:space="0" w:color="auto"/>
        <w:right w:val="none" w:sz="0" w:space="0" w:color="auto"/>
      </w:divBdr>
    </w:div>
    <w:div w:id="1358971833">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4749768">
      <w:bodyDiv w:val="1"/>
      <w:marLeft w:val="0"/>
      <w:marRight w:val="0"/>
      <w:marTop w:val="0"/>
      <w:marBottom w:val="0"/>
      <w:divBdr>
        <w:top w:val="none" w:sz="0" w:space="0" w:color="auto"/>
        <w:left w:val="none" w:sz="0" w:space="0" w:color="auto"/>
        <w:bottom w:val="none" w:sz="0" w:space="0" w:color="auto"/>
        <w:right w:val="none" w:sz="0" w:space="0" w:color="auto"/>
      </w:divBdr>
      <w:divsChild>
        <w:div w:id="599797342">
          <w:marLeft w:val="-225"/>
          <w:marRight w:val="-225"/>
          <w:marTop w:val="0"/>
          <w:marBottom w:val="0"/>
          <w:divBdr>
            <w:top w:val="none" w:sz="0" w:space="0" w:color="auto"/>
            <w:left w:val="none" w:sz="0" w:space="0" w:color="auto"/>
            <w:bottom w:val="none" w:sz="0" w:space="0" w:color="auto"/>
            <w:right w:val="none" w:sz="0" w:space="0" w:color="auto"/>
          </w:divBdr>
        </w:div>
        <w:div w:id="1503593634">
          <w:marLeft w:val="-225"/>
          <w:marRight w:val="-225"/>
          <w:marTop w:val="0"/>
          <w:marBottom w:val="0"/>
          <w:divBdr>
            <w:top w:val="none" w:sz="0" w:space="0" w:color="auto"/>
            <w:left w:val="none" w:sz="0" w:space="0" w:color="auto"/>
            <w:bottom w:val="none" w:sz="0" w:space="0" w:color="auto"/>
            <w:right w:val="none" w:sz="0" w:space="0" w:color="auto"/>
          </w:divBdr>
          <w:divsChild>
            <w:div w:id="15136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428">
      <w:bodyDiv w:val="1"/>
      <w:marLeft w:val="0"/>
      <w:marRight w:val="0"/>
      <w:marTop w:val="0"/>
      <w:marBottom w:val="0"/>
      <w:divBdr>
        <w:top w:val="none" w:sz="0" w:space="0" w:color="auto"/>
        <w:left w:val="none" w:sz="0" w:space="0" w:color="auto"/>
        <w:bottom w:val="none" w:sz="0" w:space="0" w:color="auto"/>
        <w:right w:val="none" w:sz="0" w:space="0" w:color="auto"/>
      </w:divBdr>
    </w:div>
    <w:div w:id="1366977147">
      <w:bodyDiv w:val="1"/>
      <w:marLeft w:val="0"/>
      <w:marRight w:val="0"/>
      <w:marTop w:val="0"/>
      <w:marBottom w:val="0"/>
      <w:divBdr>
        <w:top w:val="none" w:sz="0" w:space="0" w:color="auto"/>
        <w:left w:val="none" w:sz="0" w:space="0" w:color="auto"/>
        <w:bottom w:val="none" w:sz="0" w:space="0" w:color="auto"/>
        <w:right w:val="none" w:sz="0" w:space="0" w:color="auto"/>
      </w:divBdr>
      <w:divsChild>
        <w:div w:id="979458677">
          <w:marLeft w:val="0"/>
          <w:marRight w:val="0"/>
          <w:marTop w:val="225"/>
          <w:marBottom w:val="0"/>
          <w:divBdr>
            <w:top w:val="none" w:sz="0" w:space="0" w:color="auto"/>
            <w:left w:val="none" w:sz="0" w:space="0" w:color="auto"/>
            <w:bottom w:val="none" w:sz="0" w:space="0" w:color="auto"/>
            <w:right w:val="none" w:sz="0" w:space="0" w:color="auto"/>
          </w:divBdr>
        </w:div>
      </w:divsChild>
    </w:div>
    <w:div w:id="1368457326">
      <w:bodyDiv w:val="1"/>
      <w:marLeft w:val="0"/>
      <w:marRight w:val="0"/>
      <w:marTop w:val="0"/>
      <w:marBottom w:val="0"/>
      <w:divBdr>
        <w:top w:val="none" w:sz="0" w:space="0" w:color="auto"/>
        <w:left w:val="none" w:sz="0" w:space="0" w:color="auto"/>
        <w:bottom w:val="none" w:sz="0" w:space="0" w:color="auto"/>
        <w:right w:val="none" w:sz="0" w:space="0" w:color="auto"/>
      </w:divBdr>
    </w:div>
    <w:div w:id="1368946582">
      <w:bodyDiv w:val="1"/>
      <w:marLeft w:val="0"/>
      <w:marRight w:val="0"/>
      <w:marTop w:val="0"/>
      <w:marBottom w:val="0"/>
      <w:divBdr>
        <w:top w:val="none" w:sz="0" w:space="0" w:color="auto"/>
        <w:left w:val="none" w:sz="0" w:space="0" w:color="auto"/>
        <w:bottom w:val="none" w:sz="0" w:space="0" w:color="auto"/>
        <w:right w:val="none" w:sz="0" w:space="0" w:color="auto"/>
      </w:divBdr>
      <w:divsChild>
        <w:div w:id="145783812">
          <w:marLeft w:val="0"/>
          <w:marRight w:val="0"/>
          <w:marTop w:val="0"/>
          <w:marBottom w:val="0"/>
          <w:divBdr>
            <w:top w:val="none" w:sz="0" w:space="0" w:color="auto"/>
            <w:left w:val="none" w:sz="0" w:space="0" w:color="auto"/>
            <w:bottom w:val="none" w:sz="0" w:space="0" w:color="auto"/>
            <w:right w:val="none" w:sz="0" w:space="0" w:color="auto"/>
          </w:divBdr>
          <w:divsChild>
            <w:div w:id="1820879152">
              <w:marLeft w:val="0"/>
              <w:marRight w:val="0"/>
              <w:marTop w:val="0"/>
              <w:marBottom w:val="0"/>
              <w:divBdr>
                <w:top w:val="none" w:sz="0" w:space="0" w:color="auto"/>
                <w:left w:val="none" w:sz="0" w:space="0" w:color="auto"/>
                <w:bottom w:val="none" w:sz="0" w:space="0" w:color="auto"/>
                <w:right w:val="none" w:sz="0" w:space="0" w:color="auto"/>
              </w:divBdr>
            </w:div>
          </w:divsChild>
        </w:div>
        <w:div w:id="440684230">
          <w:marLeft w:val="0"/>
          <w:marRight w:val="0"/>
          <w:marTop w:val="225"/>
          <w:marBottom w:val="0"/>
          <w:divBdr>
            <w:top w:val="none" w:sz="0" w:space="0" w:color="auto"/>
            <w:left w:val="none" w:sz="0" w:space="0" w:color="auto"/>
            <w:bottom w:val="none" w:sz="0" w:space="0" w:color="auto"/>
            <w:right w:val="none" w:sz="0" w:space="0" w:color="auto"/>
          </w:divBdr>
        </w:div>
        <w:div w:id="519975053">
          <w:marLeft w:val="0"/>
          <w:marRight w:val="0"/>
          <w:marTop w:val="0"/>
          <w:marBottom w:val="0"/>
          <w:divBdr>
            <w:top w:val="single" w:sz="6" w:space="8" w:color="CCCCCC"/>
            <w:left w:val="none" w:sz="0" w:space="0" w:color="auto"/>
            <w:bottom w:val="single" w:sz="6" w:space="8" w:color="CCCCCC"/>
            <w:right w:val="none" w:sz="0" w:space="0" w:color="auto"/>
          </w:divBdr>
        </w:div>
        <w:div w:id="542517712">
          <w:marLeft w:val="0"/>
          <w:marRight w:val="0"/>
          <w:marTop w:val="0"/>
          <w:marBottom w:val="0"/>
          <w:divBdr>
            <w:top w:val="single" w:sz="6" w:space="8" w:color="CCCCCC"/>
            <w:left w:val="none" w:sz="0" w:space="0" w:color="auto"/>
            <w:bottom w:val="single" w:sz="6" w:space="8" w:color="CCCCCC"/>
            <w:right w:val="none" w:sz="0" w:space="0" w:color="auto"/>
          </w:divBdr>
        </w:div>
        <w:div w:id="563491741">
          <w:marLeft w:val="0"/>
          <w:marRight w:val="0"/>
          <w:marTop w:val="225"/>
          <w:marBottom w:val="0"/>
          <w:divBdr>
            <w:top w:val="none" w:sz="0" w:space="0" w:color="auto"/>
            <w:left w:val="none" w:sz="0" w:space="0" w:color="auto"/>
            <w:bottom w:val="none" w:sz="0" w:space="0" w:color="auto"/>
            <w:right w:val="none" w:sz="0" w:space="0" w:color="auto"/>
          </w:divBdr>
        </w:div>
        <w:div w:id="579295109">
          <w:marLeft w:val="0"/>
          <w:marRight w:val="0"/>
          <w:marTop w:val="225"/>
          <w:marBottom w:val="0"/>
          <w:divBdr>
            <w:top w:val="none" w:sz="0" w:space="0" w:color="auto"/>
            <w:left w:val="none" w:sz="0" w:space="0" w:color="auto"/>
            <w:bottom w:val="none" w:sz="0" w:space="0" w:color="auto"/>
            <w:right w:val="none" w:sz="0" w:space="0" w:color="auto"/>
          </w:divBdr>
        </w:div>
        <w:div w:id="789326410">
          <w:marLeft w:val="0"/>
          <w:marRight w:val="0"/>
          <w:marTop w:val="225"/>
          <w:marBottom w:val="0"/>
          <w:divBdr>
            <w:top w:val="none" w:sz="0" w:space="0" w:color="auto"/>
            <w:left w:val="none" w:sz="0" w:space="0" w:color="auto"/>
            <w:bottom w:val="none" w:sz="0" w:space="0" w:color="auto"/>
            <w:right w:val="none" w:sz="0" w:space="0" w:color="auto"/>
          </w:divBdr>
        </w:div>
        <w:div w:id="983895532">
          <w:marLeft w:val="0"/>
          <w:marRight w:val="0"/>
          <w:marTop w:val="225"/>
          <w:marBottom w:val="0"/>
          <w:divBdr>
            <w:top w:val="none" w:sz="0" w:space="0" w:color="auto"/>
            <w:left w:val="none" w:sz="0" w:space="0" w:color="auto"/>
            <w:bottom w:val="none" w:sz="0" w:space="0" w:color="auto"/>
            <w:right w:val="none" w:sz="0" w:space="0" w:color="auto"/>
          </w:divBdr>
        </w:div>
        <w:div w:id="1597401993">
          <w:marLeft w:val="0"/>
          <w:marRight w:val="0"/>
          <w:marTop w:val="0"/>
          <w:marBottom w:val="75"/>
          <w:divBdr>
            <w:top w:val="none" w:sz="0" w:space="0" w:color="auto"/>
            <w:left w:val="none" w:sz="0" w:space="0" w:color="auto"/>
            <w:bottom w:val="none" w:sz="0" w:space="0" w:color="auto"/>
            <w:right w:val="none" w:sz="0" w:space="0" w:color="auto"/>
          </w:divBdr>
        </w:div>
      </w:divsChild>
    </w:div>
    <w:div w:id="1369452150">
      <w:bodyDiv w:val="1"/>
      <w:marLeft w:val="0"/>
      <w:marRight w:val="0"/>
      <w:marTop w:val="0"/>
      <w:marBottom w:val="0"/>
      <w:divBdr>
        <w:top w:val="none" w:sz="0" w:space="0" w:color="auto"/>
        <w:left w:val="none" w:sz="0" w:space="0" w:color="auto"/>
        <w:bottom w:val="none" w:sz="0" w:space="0" w:color="auto"/>
        <w:right w:val="none" w:sz="0" w:space="0" w:color="auto"/>
      </w:divBdr>
      <w:divsChild>
        <w:div w:id="360059273">
          <w:marLeft w:val="0"/>
          <w:marRight w:val="0"/>
          <w:marTop w:val="225"/>
          <w:marBottom w:val="0"/>
          <w:divBdr>
            <w:top w:val="none" w:sz="0" w:space="0" w:color="auto"/>
            <w:left w:val="none" w:sz="0" w:space="0" w:color="auto"/>
            <w:bottom w:val="none" w:sz="0" w:space="0" w:color="auto"/>
            <w:right w:val="none" w:sz="0" w:space="0" w:color="auto"/>
          </w:divBdr>
        </w:div>
      </w:divsChild>
    </w:div>
    <w:div w:id="1370300701">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574245">
      <w:bodyDiv w:val="1"/>
      <w:marLeft w:val="0"/>
      <w:marRight w:val="0"/>
      <w:marTop w:val="0"/>
      <w:marBottom w:val="0"/>
      <w:divBdr>
        <w:top w:val="none" w:sz="0" w:space="0" w:color="auto"/>
        <w:left w:val="none" w:sz="0" w:space="0" w:color="auto"/>
        <w:bottom w:val="none" w:sz="0" w:space="0" w:color="auto"/>
        <w:right w:val="none" w:sz="0" w:space="0" w:color="auto"/>
      </w:divBdr>
    </w:div>
    <w:div w:id="1373653086">
      <w:bodyDiv w:val="1"/>
      <w:marLeft w:val="0"/>
      <w:marRight w:val="0"/>
      <w:marTop w:val="0"/>
      <w:marBottom w:val="0"/>
      <w:divBdr>
        <w:top w:val="none" w:sz="0" w:space="0" w:color="auto"/>
        <w:left w:val="none" w:sz="0" w:space="0" w:color="auto"/>
        <w:bottom w:val="none" w:sz="0" w:space="0" w:color="auto"/>
        <w:right w:val="none" w:sz="0" w:space="0" w:color="auto"/>
      </w:divBdr>
      <w:divsChild>
        <w:div w:id="1466775478">
          <w:marLeft w:val="0"/>
          <w:marRight w:val="0"/>
          <w:marTop w:val="225"/>
          <w:marBottom w:val="0"/>
          <w:divBdr>
            <w:top w:val="none" w:sz="0" w:space="0" w:color="auto"/>
            <w:left w:val="none" w:sz="0" w:space="0" w:color="auto"/>
            <w:bottom w:val="none" w:sz="0" w:space="0" w:color="auto"/>
            <w:right w:val="none" w:sz="0" w:space="0" w:color="auto"/>
          </w:divBdr>
        </w:div>
      </w:divsChild>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150837">
      <w:bodyDiv w:val="1"/>
      <w:marLeft w:val="0"/>
      <w:marRight w:val="0"/>
      <w:marTop w:val="0"/>
      <w:marBottom w:val="0"/>
      <w:divBdr>
        <w:top w:val="none" w:sz="0" w:space="0" w:color="auto"/>
        <w:left w:val="none" w:sz="0" w:space="0" w:color="auto"/>
        <w:bottom w:val="none" w:sz="0" w:space="0" w:color="auto"/>
        <w:right w:val="none" w:sz="0" w:space="0" w:color="auto"/>
      </w:divBdr>
      <w:divsChild>
        <w:div w:id="843016842">
          <w:marLeft w:val="0"/>
          <w:marRight w:val="0"/>
          <w:marTop w:val="225"/>
          <w:marBottom w:val="0"/>
          <w:divBdr>
            <w:top w:val="none" w:sz="0" w:space="0" w:color="auto"/>
            <w:left w:val="none" w:sz="0" w:space="0" w:color="auto"/>
            <w:bottom w:val="none" w:sz="0" w:space="0" w:color="auto"/>
            <w:right w:val="none" w:sz="0" w:space="0" w:color="auto"/>
          </w:divBdr>
        </w:div>
      </w:divsChild>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7511758">
      <w:bodyDiv w:val="1"/>
      <w:marLeft w:val="0"/>
      <w:marRight w:val="0"/>
      <w:marTop w:val="0"/>
      <w:marBottom w:val="0"/>
      <w:divBdr>
        <w:top w:val="none" w:sz="0" w:space="0" w:color="auto"/>
        <w:left w:val="none" w:sz="0" w:space="0" w:color="auto"/>
        <w:bottom w:val="none" w:sz="0" w:space="0" w:color="auto"/>
        <w:right w:val="none" w:sz="0" w:space="0" w:color="auto"/>
      </w:divBdr>
      <w:divsChild>
        <w:div w:id="983239005">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9112">
      <w:bodyDiv w:val="1"/>
      <w:marLeft w:val="0"/>
      <w:marRight w:val="0"/>
      <w:marTop w:val="0"/>
      <w:marBottom w:val="0"/>
      <w:divBdr>
        <w:top w:val="none" w:sz="0" w:space="0" w:color="auto"/>
        <w:left w:val="none" w:sz="0" w:space="0" w:color="auto"/>
        <w:bottom w:val="none" w:sz="0" w:space="0" w:color="auto"/>
        <w:right w:val="none" w:sz="0" w:space="0" w:color="auto"/>
      </w:divBdr>
      <w:divsChild>
        <w:div w:id="1638340315">
          <w:marLeft w:val="0"/>
          <w:marRight w:val="0"/>
          <w:marTop w:val="0"/>
          <w:marBottom w:val="0"/>
          <w:divBdr>
            <w:top w:val="none" w:sz="0" w:space="0" w:color="auto"/>
            <w:left w:val="none" w:sz="0" w:space="0" w:color="auto"/>
            <w:bottom w:val="none" w:sz="0" w:space="0" w:color="auto"/>
            <w:right w:val="none" w:sz="0" w:space="0" w:color="auto"/>
          </w:divBdr>
        </w:div>
      </w:divsChild>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3745116">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8989572">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225471">
      <w:bodyDiv w:val="1"/>
      <w:marLeft w:val="0"/>
      <w:marRight w:val="0"/>
      <w:marTop w:val="0"/>
      <w:marBottom w:val="0"/>
      <w:divBdr>
        <w:top w:val="none" w:sz="0" w:space="0" w:color="auto"/>
        <w:left w:val="none" w:sz="0" w:space="0" w:color="auto"/>
        <w:bottom w:val="none" w:sz="0" w:space="0" w:color="auto"/>
        <w:right w:val="none" w:sz="0" w:space="0" w:color="auto"/>
      </w:divBdr>
      <w:divsChild>
        <w:div w:id="640961723">
          <w:marLeft w:val="0"/>
          <w:marRight w:val="0"/>
          <w:marTop w:val="0"/>
          <w:marBottom w:val="0"/>
          <w:divBdr>
            <w:top w:val="none" w:sz="0" w:space="0" w:color="auto"/>
            <w:left w:val="none" w:sz="0" w:space="0" w:color="auto"/>
            <w:bottom w:val="none" w:sz="0" w:space="0" w:color="auto"/>
            <w:right w:val="none" w:sz="0" w:space="0" w:color="auto"/>
          </w:divBdr>
        </w:div>
      </w:divsChild>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854218">
      <w:bodyDiv w:val="1"/>
      <w:marLeft w:val="0"/>
      <w:marRight w:val="0"/>
      <w:marTop w:val="0"/>
      <w:marBottom w:val="0"/>
      <w:divBdr>
        <w:top w:val="none" w:sz="0" w:space="0" w:color="auto"/>
        <w:left w:val="none" w:sz="0" w:space="0" w:color="auto"/>
        <w:bottom w:val="none" w:sz="0" w:space="0" w:color="auto"/>
        <w:right w:val="none" w:sz="0" w:space="0" w:color="auto"/>
      </w:divBdr>
      <w:divsChild>
        <w:div w:id="755982411">
          <w:marLeft w:val="0"/>
          <w:marRight w:val="0"/>
          <w:marTop w:val="0"/>
          <w:marBottom w:val="0"/>
          <w:divBdr>
            <w:top w:val="none" w:sz="0" w:space="0" w:color="auto"/>
            <w:left w:val="none" w:sz="0" w:space="0" w:color="auto"/>
            <w:bottom w:val="none" w:sz="0" w:space="0" w:color="auto"/>
            <w:right w:val="none" w:sz="0" w:space="0" w:color="auto"/>
          </w:divBdr>
        </w:div>
      </w:divsChild>
    </w:div>
    <w:div w:id="1396857952">
      <w:bodyDiv w:val="1"/>
      <w:marLeft w:val="0"/>
      <w:marRight w:val="0"/>
      <w:marTop w:val="0"/>
      <w:marBottom w:val="0"/>
      <w:divBdr>
        <w:top w:val="none" w:sz="0" w:space="0" w:color="auto"/>
        <w:left w:val="none" w:sz="0" w:space="0" w:color="auto"/>
        <w:bottom w:val="none" w:sz="0" w:space="0" w:color="auto"/>
        <w:right w:val="none" w:sz="0" w:space="0" w:color="auto"/>
      </w:divBdr>
    </w:div>
    <w:div w:id="1397361338">
      <w:bodyDiv w:val="1"/>
      <w:marLeft w:val="0"/>
      <w:marRight w:val="0"/>
      <w:marTop w:val="0"/>
      <w:marBottom w:val="0"/>
      <w:divBdr>
        <w:top w:val="none" w:sz="0" w:space="0" w:color="auto"/>
        <w:left w:val="none" w:sz="0" w:space="0" w:color="auto"/>
        <w:bottom w:val="none" w:sz="0" w:space="0" w:color="auto"/>
        <w:right w:val="none" w:sz="0" w:space="0" w:color="auto"/>
      </w:divBdr>
      <w:divsChild>
        <w:div w:id="1591306166">
          <w:marLeft w:val="0"/>
          <w:marRight w:val="0"/>
          <w:marTop w:val="0"/>
          <w:marBottom w:val="0"/>
          <w:divBdr>
            <w:top w:val="none" w:sz="0" w:space="0" w:color="auto"/>
            <w:left w:val="none" w:sz="0" w:space="0" w:color="auto"/>
            <w:bottom w:val="none" w:sz="0" w:space="0" w:color="auto"/>
            <w:right w:val="none" w:sz="0" w:space="0" w:color="auto"/>
          </w:divBdr>
        </w:div>
      </w:divsChild>
    </w:div>
    <w:div w:id="1401517184">
      <w:bodyDiv w:val="1"/>
      <w:marLeft w:val="0"/>
      <w:marRight w:val="0"/>
      <w:marTop w:val="0"/>
      <w:marBottom w:val="0"/>
      <w:divBdr>
        <w:top w:val="none" w:sz="0" w:space="0" w:color="auto"/>
        <w:left w:val="none" w:sz="0" w:space="0" w:color="auto"/>
        <w:bottom w:val="none" w:sz="0" w:space="0" w:color="auto"/>
        <w:right w:val="none" w:sz="0" w:space="0" w:color="auto"/>
      </w:divBdr>
    </w:div>
    <w:div w:id="1402631090">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374424">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879427">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9036773">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820605">
      <w:bodyDiv w:val="1"/>
      <w:marLeft w:val="0"/>
      <w:marRight w:val="0"/>
      <w:marTop w:val="0"/>
      <w:marBottom w:val="0"/>
      <w:divBdr>
        <w:top w:val="none" w:sz="0" w:space="0" w:color="auto"/>
        <w:left w:val="none" w:sz="0" w:space="0" w:color="auto"/>
        <w:bottom w:val="none" w:sz="0" w:space="0" w:color="auto"/>
        <w:right w:val="none" w:sz="0" w:space="0" w:color="auto"/>
      </w:divBdr>
    </w:div>
    <w:div w:id="1414161482">
      <w:bodyDiv w:val="1"/>
      <w:marLeft w:val="0"/>
      <w:marRight w:val="0"/>
      <w:marTop w:val="0"/>
      <w:marBottom w:val="0"/>
      <w:divBdr>
        <w:top w:val="none" w:sz="0" w:space="0" w:color="auto"/>
        <w:left w:val="none" w:sz="0" w:space="0" w:color="auto"/>
        <w:bottom w:val="none" w:sz="0" w:space="0" w:color="auto"/>
        <w:right w:val="none" w:sz="0" w:space="0" w:color="auto"/>
      </w:divBdr>
      <w:divsChild>
        <w:div w:id="1867330014">
          <w:marLeft w:val="0"/>
          <w:marRight w:val="0"/>
          <w:marTop w:val="0"/>
          <w:marBottom w:val="0"/>
          <w:divBdr>
            <w:top w:val="none" w:sz="0" w:space="0" w:color="auto"/>
            <w:left w:val="none" w:sz="0" w:space="0" w:color="auto"/>
            <w:bottom w:val="none" w:sz="0" w:space="0" w:color="auto"/>
            <w:right w:val="none" w:sz="0" w:space="0" w:color="auto"/>
          </w:divBdr>
        </w:div>
        <w:div w:id="784694338">
          <w:marLeft w:val="0"/>
          <w:marRight w:val="0"/>
          <w:marTop w:val="0"/>
          <w:marBottom w:val="0"/>
          <w:divBdr>
            <w:top w:val="none" w:sz="0" w:space="0" w:color="auto"/>
            <w:left w:val="none" w:sz="0" w:space="0" w:color="auto"/>
            <w:bottom w:val="none" w:sz="0" w:space="0" w:color="auto"/>
            <w:right w:val="none" w:sz="0" w:space="0" w:color="auto"/>
          </w:divBdr>
        </w:div>
        <w:div w:id="598028295">
          <w:marLeft w:val="0"/>
          <w:marRight w:val="0"/>
          <w:marTop w:val="0"/>
          <w:marBottom w:val="0"/>
          <w:divBdr>
            <w:top w:val="none" w:sz="0" w:space="0" w:color="auto"/>
            <w:left w:val="none" w:sz="0" w:space="0" w:color="auto"/>
            <w:bottom w:val="none" w:sz="0" w:space="0" w:color="auto"/>
            <w:right w:val="none" w:sz="0" w:space="0" w:color="auto"/>
          </w:divBdr>
        </w:div>
        <w:div w:id="408313221">
          <w:marLeft w:val="0"/>
          <w:marRight w:val="0"/>
          <w:marTop w:val="0"/>
          <w:marBottom w:val="0"/>
          <w:divBdr>
            <w:top w:val="none" w:sz="0" w:space="0" w:color="auto"/>
            <w:left w:val="none" w:sz="0" w:space="0" w:color="auto"/>
            <w:bottom w:val="none" w:sz="0" w:space="0" w:color="auto"/>
            <w:right w:val="none" w:sz="0" w:space="0" w:color="auto"/>
          </w:divBdr>
        </w:div>
        <w:div w:id="1564561114">
          <w:marLeft w:val="0"/>
          <w:marRight w:val="0"/>
          <w:marTop w:val="0"/>
          <w:marBottom w:val="0"/>
          <w:divBdr>
            <w:top w:val="none" w:sz="0" w:space="0" w:color="auto"/>
            <w:left w:val="none" w:sz="0" w:space="0" w:color="auto"/>
            <w:bottom w:val="none" w:sz="0" w:space="0" w:color="auto"/>
            <w:right w:val="none" w:sz="0" w:space="0" w:color="auto"/>
          </w:divBdr>
        </w:div>
        <w:div w:id="702903579">
          <w:marLeft w:val="0"/>
          <w:marRight w:val="0"/>
          <w:marTop w:val="0"/>
          <w:marBottom w:val="0"/>
          <w:divBdr>
            <w:top w:val="none" w:sz="0" w:space="0" w:color="auto"/>
            <w:left w:val="none" w:sz="0" w:space="0" w:color="auto"/>
            <w:bottom w:val="none" w:sz="0" w:space="0" w:color="auto"/>
            <w:right w:val="none" w:sz="0" w:space="0" w:color="auto"/>
          </w:divBdr>
        </w:div>
        <w:div w:id="827478388">
          <w:marLeft w:val="0"/>
          <w:marRight w:val="0"/>
          <w:marTop w:val="0"/>
          <w:marBottom w:val="0"/>
          <w:divBdr>
            <w:top w:val="none" w:sz="0" w:space="0" w:color="auto"/>
            <w:left w:val="none" w:sz="0" w:space="0" w:color="auto"/>
            <w:bottom w:val="none" w:sz="0" w:space="0" w:color="auto"/>
            <w:right w:val="none" w:sz="0" w:space="0" w:color="auto"/>
          </w:divBdr>
        </w:div>
        <w:div w:id="2074623470">
          <w:marLeft w:val="0"/>
          <w:marRight w:val="0"/>
          <w:marTop w:val="0"/>
          <w:marBottom w:val="0"/>
          <w:divBdr>
            <w:top w:val="none" w:sz="0" w:space="0" w:color="auto"/>
            <w:left w:val="none" w:sz="0" w:space="0" w:color="auto"/>
            <w:bottom w:val="none" w:sz="0" w:space="0" w:color="auto"/>
            <w:right w:val="none" w:sz="0" w:space="0" w:color="auto"/>
          </w:divBdr>
        </w:div>
        <w:div w:id="1612932408">
          <w:marLeft w:val="0"/>
          <w:marRight w:val="0"/>
          <w:marTop w:val="0"/>
          <w:marBottom w:val="0"/>
          <w:divBdr>
            <w:top w:val="none" w:sz="0" w:space="0" w:color="auto"/>
            <w:left w:val="none" w:sz="0" w:space="0" w:color="auto"/>
            <w:bottom w:val="none" w:sz="0" w:space="0" w:color="auto"/>
            <w:right w:val="none" w:sz="0" w:space="0" w:color="auto"/>
          </w:divBdr>
        </w:div>
        <w:div w:id="857352652">
          <w:marLeft w:val="0"/>
          <w:marRight w:val="0"/>
          <w:marTop w:val="0"/>
          <w:marBottom w:val="0"/>
          <w:divBdr>
            <w:top w:val="none" w:sz="0" w:space="0" w:color="auto"/>
            <w:left w:val="none" w:sz="0" w:space="0" w:color="auto"/>
            <w:bottom w:val="none" w:sz="0" w:space="0" w:color="auto"/>
            <w:right w:val="none" w:sz="0" w:space="0" w:color="auto"/>
          </w:divBdr>
        </w:div>
        <w:div w:id="2101294766">
          <w:marLeft w:val="0"/>
          <w:marRight w:val="0"/>
          <w:marTop w:val="0"/>
          <w:marBottom w:val="0"/>
          <w:divBdr>
            <w:top w:val="none" w:sz="0" w:space="0" w:color="auto"/>
            <w:left w:val="none" w:sz="0" w:space="0" w:color="auto"/>
            <w:bottom w:val="none" w:sz="0" w:space="0" w:color="auto"/>
            <w:right w:val="none" w:sz="0" w:space="0" w:color="auto"/>
          </w:divBdr>
        </w:div>
        <w:div w:id="1204754633">
          <w:marLeft w:val="0"/>
          <w:marRight w:val="0"/>
          <w:marTop w:val="0"/>
          <w:marBottom w:val="0"/>
          <w:divBdr>
            <w:top w:val="none" w:sz="0" w:space="0" w:color="auto"/>
            <w:left w:val="none" w:sz="0" w:space="0" w:color="auto"/>
            <w:bottom w:val="none" w:sz="0" w:space="0" w:color="auto"/>
            <w:right w:val="none" w:sz="0" w:space="0" w:color="auto"/>
          </w:divBdr>
        </w:div>
        <w:div w:id="1398236733">
          <w:marLeft w:val="0"/>
          <w:marRight w:val="0"/>
          <w:marTop w:val="0"/>
          <w:marBottom w:val="0"/>
          <w:divBdr>
            <w:top w:val="none" w:sz="0" w:space="0" w:color="auto"/>
            <w:left w:val="none" w:sz="0" w:space="0" w:color="auto"/>
            <w:bottom w:val="none" w:sz="0" w:space="0" w:color="auto"/>
            <w:right w:val="none" w:sz="0" w:space="0" w:color="auto"/>
          </w:divBdr>
        </w:div>
        <w:div w:id="1663435094">
          <w:marLeft w:val="0"/>
          <w:marRight w:val="0"/>
          <w:marTop w:val="0"/>
          <w:marBottom w:val="0"/>
          <w:divBdr>
            <w:top w:val="none" w:sz="0" w:space="0" w:color="auto"/>
            <w:left w:val="none" w:sz="0" w:space="0" w:color="auto"/>
            <w:bottom w:val="none" w:sz="0" w:space="0" w:color="auto"/>
            <w:right w:val="none" w:sz="0" w:space="0" w:color="auto"/>
          </w:divBdr>
        </w:div>
        <w:div w:id="989210438">
          <w:marLeft w:val="0"/>
          <w:marRight w:val="0"/>
          <w:marTop w:val="0"/>
          <w:marBottom w:val="0"/>
          <w:divBdr>
            <w:top w:val="none" w:sz="0" w:space="0" w:color="auto"/>
            <w:left w:val="none" w:sz="0" w:space="0" w:color="auto"/>
            <w:bottom w:val="none" w:sz="0" w:space="0" w:color="auto"/>
            <w:right w:val="none" w:sz="0" w:space="0" w:color="auto"/>
          </w:divBdr>
        </w:div>
        <w:div w:id="892622540">
          <w:marLeft w:val="0"/>
          <w:marRight w:val="0"/>
          <w:marTop w:val="0"/>
          <w:marBottom w:val="0"/>
          <w:divBdr>
            <w:top w:val="none" w:sz="0" w:space="0" w:color="auto"/>
            <w:left w:val="none" w:sz="0" w:space="0" w:color="auto"/>
            <w:bottom w:val="none" w:sz="0" w:space="0" w:color="auto"/>
            <w:right w:val="none" w:sz="0" w:space="0" w:color="auto"/>
          </w:divBdr>
        </w:div>
        <w:div w:id="1699744411">
          <w:marLeft w:val="0"/>
          <w:marRight w:val="0"/>
          <w:marTop w:val="0"/>
          <w:marBottom w:val="0"/>
          <w:divBdr>
            <w:top w:val="none" w:sz="0" w:space="0" w:color="auto"/>
            <w:left w:val="none" w:sz="0" w:space="0" w:color="auto"/>
            <w:bottom w:val="none" w:sz="0" w:space="0" w:color="auto"/>
            <w:right w:val="none" w:sz="0" w:space="0" w:color="auto"/>
          </w:divBdr>
        </w:div>
        <w:div w:id="1427381402">
          <w:marLeft w:val="0"/>
          <w:marRight w:val="0"/>
          <w:marTop w:val="0"/>
          <w:marBottom w:val="0"/>
          <w:divBdr>
            <w:top w:val="none" w:sz="0" w:space="0" w:color="auto"/>
            <w:left w:val="none" w:sz="0" w:space="0" w:color="auto"/>
            <w:bottom w:val="none" w:sz="0" w:space="0" w:color="auto"/>
            <w:right w:val="none" w:sz="0" w:space="0" w:color="auto"/>
          </w:divBdr>
        </w:div>
      </w:divsChild>
    </w:div>
    <w:div w:id="1414625907">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8095532">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20325445">
      <w:bodyDiv w:val="1"/>
      <w:marLeft w:val="0"/>
      <w:marRight w:val="0"/>
      <w:marTop w:val="0"/>
      <w:marBottom w:val="0"/>
      <w:divBdr>
        <w:top w:val="none" w:sz="0" w:space="0" w:color="auto"/>
        <w:left w:val="none" w:sz="0" w:space="0" w:color="auto"/>
        <w:bottom w:val="none" w:sz="0" w:space="0" w:color="auto"/>
        <w:right w:val="none" w:sz="0" w:space="0" w:color="auto"/>
      </w:divBdr>
    </w:div>
    <w:div w:id="1421441394">
      <w:bodyDiv w:val="1"/>
      <w:marLeft w:val="0"/>
      <w:marRight w:val="0"/>
      <w:marTop w:val="0"/>
      <w:marBottom w:val="0"/>
      <w:divBdr>
        <w:top w:val="none" w:sz="0" w:space="0" w:color="auto"/>
        <w:left w:val="none" w:sz="0" w:space="0" w:color="auto"/>
        <w:bottom w:val="none" w:sz="0" w:space="0" w:color="auto"/>
        <w:right w:val="none" w:sz="0" w:space="0" w:color="auto"/>
      </w:divBdr>
      <w:divsChild>
        <w:div w:id="1212378472">
          <w:marLeft w:val="0"/>
          <w:marRight w:val="0"/>
          <w:marTop w:val="0"/>
          <w:marBottom w:val="0"/>
          <w:divBdr>
            <w:top w:val="none" w:sz="0" w:space="0" w:color="auto"/>
            <w:left w:val="none" w:sz="0" w:space="0" w:color="auto"/>
            <w:bottom w:val="none" w:sz="0" w:space="0" w:color="auto"/>
            <w:right w:val="none" w:sz="0" w:space="0" w:color="auto"/>
          </w:divBdr>
        </w:div>
      </w:divsChild>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4763545">
      <w:bodyDiv w:val="1"/>
      <w:marLeft w:val="0"/>
      <w:marRight w:val="0"/>
      <w:marTop w:val="0"/>
      <w:marBottom w:val="0"/>
      <w:divBdr>
        <w:top w:val="none" w:sz="0" w:space="0" w:color="auto"/>
        <w:left w:val="none" w:sz="0" w:space="0" w:color="auto"/>
        <w:bottom w:val="none" w:sz="0" w:space="0" w:color="auto"/>
        <w:right w:val="none" w:sz="0" w:space="0" w:color="auto"/>
      </w:divBdr>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6927147">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0082344">
      <w:bodyDiv w:val="1"/>
      <w:marLeft w:val="0"/>
      <w:marRight w:val="0"/>
      <w:marTop w:val="0"/>
      <w:marBottom w:val="0"/>
      <w:divBdr>
        <w:top w:val="none" w:sz="0" w:space="0" w:color="auto"/>
        <w:left w:val="none" w:sz="0" w:space="0" w:color="auto"/>
        <w:bottom w:val="none" w:sz="0" w:space="0" w:color="auto"/>
        <w:right w:val="none" w:sz="0" w:space="0" w:color="auto"/>
      </w:divBdr>
    </w:div>
    <w:div w:id="1431001748">
      <w:bodyDiv w:val="1"/>
      <w:marLeft w:val="0"/>
      <w:marRight w:val="0"/>
      <w:marTop w:val="0"/>
      <w:marBottom w:val="0"/>
      <w:divBdr>
        <w:top w:val="none" w:sz="0" w:space="0" w:color="auto"/>
        <w:left w:val="none" w:sz="0" w:space="0" w:color="auto"/>
        <w:bottom w:val="none" w:sz="0" w:space="0" w:color="auto"/>
        <w:right w:val="none" w:sz="0" w:space="0" w:color="auto"/>
      </w:divBdr>
    </w:div>
    <w:div w:id="1431271697">
      <w:bodyDiv w:val="1"/>
      <w:marLeft w:val="0"/>
      <w:marRight w:val="0"/>
      <w:marTop w:val="0"/>
      <w:marBottom w:val="0"/>
      <w:divBdr>
        <w:top w:val="none" w:sz="0" w:space="0" w:color="auto"/>
        <w:left w:val="none" w:sz="0" w:space="0" w:color="auto"/>
        <w:bottom w:val="none" w:sz="0" w:space="0" w:color="auto"/>
        <w:right w:val="none" w:sz="0" w:space="0" w:color="auto"/>
      </w:divBdr>
      <w:divsChild>
        <w:div w:id="210725210">
          <w:marLeft w:val="0"/>
          <w:marRight w:val="0"/>
          <w:marTop w:val="225"/>
          <w:marBottom w:val="0"/>
          <w:divBdr>
            <w:top w:val="none" w:sz="0" w:space="0" w:color="auto"/>
            <w:left w:val="none" w:sz="0" w:space="0" w:color="auto"/>
            <w:bottom w:val="none" w:sz="0" w:space="0" w:color="auto"/>
            <w:right w:val="none" w:sz="0" w:space="0" w:color="auto"/>
          </w:divBdr>
        </w:div>
      </w:divsChild>
    </w:div>
    <w:div w:id="1431856324">
      <w:bodyDiv w:val="1"/>
      <w:marLeft w:val="0"/>
      <w:marRight w:val="0"/>
      <w:marTop w:val="0"/>
      <w:marBottom w:val="0"/>
      <w:divBdr>
        <w:top w:val="none" w:sz="0" w:space="0" w:color="auto"/>
        <w:left w:val="none" w:sz="0" w:space="0" w:color="auto"/>
        <w:bottom w:val="none" w:sz="0" w:space="0" w:color="auto"/>
        <w:right w:val="none" w:sz="0" w:space="0" w:color="auto"/>
      </w:divBdr>
      <w:divsChild>
        <w:div w:id="1275861676">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6052045">
      <w:bodyDiv w:val="1"/>
      <w:marLeft w:val="0"/>
      <w:marRight w:val="0"/>
      <w:marTop w:val="0"/>
      <w:marBottom w:val="0"/>
      <w:divBdr>
        <w:top w:val="none" w:sz="0" w:space="0" w:color="auto"/>
        <w:left w:val="none" w:sz="0" w:space="0" w:color="auto"/>
        <w:bottom w:val="none" w:sz="0" w:space="0" w:color="auto"/>
        <w:right w:val="none" w:sz="0" w:space="0" w:color="auto"/>
      </w:divBdr>
    </w:div>
    <w:div w:id="1436751568">
      <w:bodyDiv w:val="1"/>
      <w:marLeft w:val="0"/>
      <w:marRight w:val="0"/>
      <w:marTop w:val="0"/>
      <w:marBottom w:val="0"/>
      <w:divBdr>
        <w:top w:val="none" w:sz="0" w:space="0" w:color="auto"/>
        <w:left w:val="none" w:sz="0" w:space="0" w:color="auto"/>
        <w:bottom w:val="none" w:sz="0" w:space="0" w:color="auto"/>
        <w:right w:val="none" w:sz="0" w:space="0" w:color="auto"/>
      </w:divBdr>
    </w:div>
    <w:div w:id="1436899822">
      <w:bodyDiv w:val="1"/>
      <w:marLeft w:val="0"/>
      <w:marRight w:val="0"/>
      <w:marTop w:val="0"/>
      <w:marBottom w:val="0"/>
      <w:divBdr>
        <w:top w:val="none" w:sz="0" w:space="0" w:color="auto"/>
        <w:left w:val="none" w:sz="0" w:space="0" w:color="auto"/>
        <w:bottom w:val="none" w:sz="0" w:space="0" w:color="auto"/>
        <w:right w:val="none" w:sz="0" w:space="0" w:color="auto"/>
      </w:divBdr>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327507">
      <w:bodyDiv w:val="1"/>
      <w:marLeft w:val="0"/>
      <w:marRight w:val="0"/>
      <w:marTop w:val="0"/>
      <w:marBottom w:val="0"/>
      <w:divBdr>
        <w:top w:val="none" w:sz="0" w:space="0" w:color="auto"/>
        <w:left w:val="none" w:sz="0" w:space="0" w:color="auto"/>
        <w:bottom w:val="none" w:sz="0" w:space="0" w:color="auto"/>
        <w:right w:val="none" w:sz="0" w:space="0" w:color="auto"/>
      </w:divBdr>
      <w:divsChild>
        <w:div w:id="567958533">
          <w:marLeft w:val="0"/>
          <w:marRight w:val="0"/>
          <w:marTop w:val="0"/>
          <w:marBottom w:val="0"/>
          <w:divBdr>
            <w:top w:val="none" w:sz="0" w:space="0" w:color="auto"/>
            <w:left w:val="none" w:sz="0" w:space="0" w:color="auto"/>
            <w:bottom w:val="none" w:sz="0" w:space="0" w:color="auto"/>
            <w:right w:val="none" w:sz="0" w:space="0" w:color="auto"/>
          </w:divBdr>
        </w:div>
      </w:divsChild>
    </w:div>
    <w:div w:id="1439525857">
      <w:bodyDiv w:val="1"/>
      <w:marLeft w:val="0"/>
      <w:marRight w:val="0"/>
      <w:marTop w:val="0"/>
      <w:marBottom w:val="0"/>
      <w:divBdr>
        <w:top w:val="none" w:sz="0" w:space="0" w:color="auto"/>
        <w:left w:val="none" w:sz="0" w:space="0" w:color="auto"/>
        <w:bottom w:val="none" w:sz="0" w:space="0" w:color="auto"/>
        <w:right w:val="none" w:sz="0" w:space="0" w:color="auto"/>
      </w:divBdr>
      <w:divsChild>
        <w:div w:id="1218081889">
          <w:marLeft w:val="0"/>
          <w:marRight w:val="0"/>
          <w:marTop w:val="0"/>
          <w:marBottom w:val="0"/>
          <w:divBdr>
            <w:top w:val="none" w:sz="0" w:space="0" w:color="auto"/>
            <w:left w:val="none" w:sz="0" w:space="0" w:color="auto"/>
            <w:bottom w:val="none" w:sz="0" w:space="0" w:color="auto"/>
            <w:right w:val="none" w:sz="0" w:space="0" w:color="auto"/>
          </w:divBdr>
        </w:div>
        <w:div w:id="1260987960">
          <w:marLeft w:val="0"/>
          <w:marRight w:val="0"/>
          <w:marTop w:val="0"/>
          <w:marBottom w:val="0"/>
          <w:divBdr>
            <w:top w:val="none" w:sz="0" w:space="0" w:color="auto"/>
            <w:left w:val="none" w:sz="0" w:space="0" w:color="auto"/>
            <w:bottom w:val="none" w:sz="0" w:space="0" w:color="auto"/>
            <w:right w:val="none" w:sz="0" w:space="0" w:color="auto"/>
          </w:divBdr>
        </w:div>
        <w:div w:id="1313411862">
          <w:marLeft w:val="0"/>
          <w:marRight w:val="0"/>
          <w:marTop w:val="0"/>
          <w:marBottom w:val="0"/>
          <w:divBdr>
            <w:top w:val="none" w:sz="0" w:space="0" w:color="auto"/>
            <w:left w:val="none" w:sz="0" w:space="0" w:color="auto"/>
            <w:bottom w:val="none" w:sz="0" w:space="0" w:color="auto"/>
            <w:right w:val="none" w:sz="0" w:space="0" w:color="auto"/>
          </w:divBdr>
        </w:div>
      </w:divsChild>
    </w:div>
    <w:div w:id="1440369831">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533813">
      <w:bodyDiv w:val="1"/>
      <w:marLeft w:val="0"/>
      <w:marRight w:val="0"/>
      <w:marTop w:val="0"/>
      <w:marBottom w:val="0"/>
      <w:divBdr>
        <w:top w:val="none" w:sz="0" w:space="0" w:color="auto"/>
        <w:left w:val="none" w:sz="0" w:space="0" w:color="auto"/>
        <w:bottom w:val="none" w:sz="0" w:space="0" w:color="auto"/>
        <w:right w:val="none" w:sz="0" w:space="0" w:color="auto"/>
      </w:divBdr>
      <w:divsChild>
        <w:div w:id="836578056">
          <w:marLeft w:val="0"/>
          <w:marRight w:val="0"/>
          <w:marTop w:val="0"/>
          <w:marBottom w:val="0"/>
          <w:divBdr>
            <w:top w:val="none" w:sz="0" w:space="0" w:color="auto"/>
            <w:left w:val="none" w:sz="0" w:space="0" w:color="auto"/>
            <w:bottom w:val="none" w:sz="0" w:space="0" w:color="auto"/>
            <w:right w:val="none" w:sz="0" w:space="0" w:color="auto"/>
          </w:divBdr>
          <w:divsChild>
            <w:div w:id="1141925363">
              <w:marLeft w:val="0"/>
              <w:marRight w:val="0"/>
              <w:marTop w:val="0"/>
              <w:marBottom w:val="0"/>
              <w:divBdr>
                <w:top w:val="none" w:sz="0" w:space="0" w:color="auto"/>
                <w:left w:val="none" w:sz="0" w:space="0" w:color="auto"/>
                <w:bottom w:val="none" w:sz="0" w:space="0" w:color="auto"/>
                <w:right w:val="none" w:sz="0" w:space="0" w:color="auto"/>
              </w:divBdr>
              <w:divsChild>
                <w:div w:id="969898637">
                  <w:marLeft w:val="0"/>
                  <w:marRight w:val="0"/>
                  <w:marTop w:val="120"/>
                  <w:marBottom w:val="0"/>
                  <w:divBdr>
                    <w:top w:val="none" w:sz="0" w:space="0" w:color="auto"/>
                    <w:left w:val="none" w:sz="0" w:space="0" w:color="auto"/>
                    <w:bottom w:val="none" w:sz="0" w:space="0" w:color="auto"/>
                    <w:right w:val="none" w:sz="0" w:space="0" w:color="auto"/>
                  </w:divBdr>
                  <w:divsChild>
                    <w:div w:id="1174808757">
                      <w:marLeft w:val="0"/>
                      <w:marRight w:val="0"/>
                      <w:marTop w:val="0"/>
                      <w:marBottom w:val="0"/>
                      <w:divBdr>
                        <w:top w:val="none" w:sz="0" w:space="0" w:color="auto"/>
                        <w:left w:val="none" w:sz="0" w:space="0" w:color="auto"/>
                        <w:bottom w:val="none" w:sz="0" w:space="0" w:color="auto"/>
                        <w:right w:val="none" w:sz="0" w:space="0" w:color="auto"/>
                      </w:divBdr>
                      <w:divsChild>
                        <w:div w:id="1630865363">
                          <w:marLeft w:val="0"/>
                          <w:marRight w:val="0"/>
                          <w:marTop w:val="0"/>
                          <w:marBottom w:val="0"/>
                          <w:divBdr>
                            <w:top w:val="none" w:sz="0" w:space="0" w:color="auto"/>
                            <w:left w:val="none" w:sz="0" w:space="0" w:color="auto"/>
                            <w:bottom w:val="none" w:sz="0" w:space="0" w:color="auto"/>
                            <w:right w:val="none" w:sz="0" w:space="0" w:color="auto"/>
                          </w:divBdr>
                          <w:divsChild>
                            <w:div w:id="1271625035">
                              <w:marLeft w:val="0"/>
                              <w:marRight w:val="0"/>
                              <w:marTop w:val="0"/>
                              <w:marBottom w:val="0"/>
                              <w:divBdr>
                                <w:top w:val="none" w:sz="0" w:space="0" w:color="auto"/>
                                <w:left w:val="none" w:sz="0" w:space="0" w:color="auto"/>
                                <w:bottom w:val="none" w:sz="0" w:space="0" w:color="auto"/>
                                <w:right w:val="none" w:sz="0" w:space="0" w:color="auto"/>
                              </w:divBdr>
                              <w:divsChild>
                                <w:div w:id="841242232">
                                  <w:marLeft w:val="0"/>
                                  <w:marRight w:val="0"/>
                                  <w:marTop w:val="0"/>
                                  <w:marBottom w:val="0"/>
                                  <w:divBdr>
                                    <w:top w:val="none" w:sz="0" w:space="0" w:color="auto"/>
                                    <w:left w:val="none" w:sz="0" w:space="0" w:color="auto"/>
                                    <w:bottom w:val="none" w:sz="0" w:space="0" w:color="auto"/>
                                    <w:right w:val="none" w:sz="0" w:space="0" w:color="auto"/>
                                  </w:divBdr>
                                  <w:divsChild>
                                    <w:div w:id="170991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900191">
                  <w:marLeft w:val="0"/>
                  <w:marRight w:val="0"/>
                  <w:marTop w:val="225"/>
                  <w:marBottom w:val="225"/>
                  <w:divBdr>
                    <w:top w:val="none" w:sz="0" w:space="0" w:color="auto"/>
                    <w:left w:val="none" w:sz="0" w:space="0" w:color="auto"/>
                    <w:bottom w:val="none" w:sz="0" w:space="0" w:color="auto"/>
                    <w:right w:val="none" w:sz="0" w:space="0" w:color="auto"/>
                  </w:divBdr>
                  <w:divsChild>
                    <w:div w:id="73940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10958">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389943">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6998083">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11410">
      <w:bodyDiv w:val="1"/>
      <w:marLeft w:val="0"/>
      <w:marRight w:val="0"/>
      <w:marTop w:val="0"/>
      <w:marBottom w:val="0"/>
      <w:divBdr>
        <w:top w:val="none" w:sz="0" w:space="0" w:color="auto"/>
        <w:left w:val="none" w:sz="0" w:space="0" w:color="auto"/>
        <w:bottom w:val="none" w:sz="0" w:space="0" w:color="auto"/>
        <w:right w:val="none" w:sz="0" w:space="0" w:color="auto"/>
      </w:divBdr>
    </w:div>
    <w:div w:id="1449154604">
      <w:bodyDiv w:val="1"/>
      <w:marLeft w:val="0"/>
      <w:marRight w:val="0"/>
      <w:marTop w:val="0"/>
      <w:marBottom w:val="0"/>
      <w:divBdr>
        <w:top w:val="none" w:sz="0" w:space="0" w:color="auto"/>
        <w:left w:val="none" w:sz="0" w:space="0" w:color="auto"/>
        <w:bottom w:val="none" w:sz="0" w:space="0" w:color="auto"/>
        <w:right w:val="none" w:sz="0" w:space="0" w:color="auto"/>
      </w:divBdr>
      <w:divsChild>
        <w:div w:id="300497846">
          <w:marLeft w:val="0"/>
          <w:marRight w:val="0"/>
          <w:marTop w:val="0"/>
          <w:marBottom w:val="0"/>
          <w:divBdr>
            <w:top w:val="none" w:sz="0" w:space="0" w:color="auto"/>
            <w:left w:val="none" w:sz="0" w:space="0" w:color="auto"/>
            <w:bottom w:val="none" w:sz="0" w:space="0" w:color="auto"/>
            <w:right w:val="none" w:sz="0" w:space="0" w:color="auto"/>
          </w:divBdr>
        </w:div>
      </w:divsChild>
    </w:div>
    <w:div w:id="1449395852">
      <w:bodyDiv w:val="1"/>
      <w:marLeft w:val="0"/>
      <w:marRight w:val="0"/>
      <w:marTop w:val="0"/>
      <w:marBottom w:val="0"/>
      <w:divBdr>
        <w:top w:val="none" w:sz="0" w:space="0" w:color="auto"/>
        <w:left w:val="none" w:sz="0" w:space="0" w:color="auto"/>
        <w:bottom w:val="none" w:sz="0" w:space="0" w:color="auto"/>
        <w:right w:val="none" w:sz="0" w:space="0" w:color="auto"/>
      </w:divBdr>
    </w:div>
    <w:div w:id="1449616113">
      <w:bodyDiv w:val="1"/>
      <w:marLeft w:val="0"/>
      <w:marRight w:val="0"/>
      <w:marTop w:val="0"/>
      <w:marBottom w:val="0"/>
      <w:divBdr>
        <w:top w:val="none" w:sz="0" w:space="0" w:color="auto"/>
        <w:left w:val="none" w:sz="0" w:space="0" w:color="auto"/>
        <w:bottom w:val="none" w:sz="0" w:space="0" w:color="auto"/>
        <w:right w:val="none" w:sz="0" w:space="0" w:color="auto"/>
      </w:divBdr>
      <w:divsChild>
        <w:div w:id="349727066">
          <w:marLeft w:val="0"/>
          <w:marRight w:val="0"/>
          <w:marTop w:val="0"/>
          <w:marBottom w:val="0"/>
          <w:divBdr>
            <w:top w:val="none" w:sz="0" w:space="0" w:color="auto"/>
            <w:left w:val="none" w:sz="0" w:space="0" w:color="auto"/>
            <w:bottom w:val="none" w:sz="0" w:space="0" w:color="auto"/>
            <w:right w:val="none" w:sz="0" w:space="0" w:color="auto"/>
          </w:divBdr>
        </w:div>
        <w:div w:id="1024475338">
          <w:marLeft w:val="0"/>
          <w:marRight w:val="0"/>
          <w:marTop w:val="0"/>
          <w:marBottom w:val="0"/>
          <w:divBdr>
            <w:top w:val="none" w:sz="0" w:space="0" w:color="auto"/>
            <w:left w:val="none" w:sz="0" w:space="0" w:color="auto"/>
            <w:bottom w:val="none" w:sz="0" w:space="0" w:color="auto"/>
            <w:right w:val="none" w:sz="0" w:space="0" w:color="auto"/>
          </w:divBdr>
        </w:div>
        <w:div w:id="1302079519">
          <w:marLeft w:val="0"/>
          <w:marRight w:val="0"/>
          <w:marTop w:val="0"/>
          <w:marBottom w:val="0"/>
          <w:divBdr>
            <w:top w:val="none" w:sz="0" w:space="0" w:color="auto"/>
            <w:left w:val="none" w:sz="0" w:space="0" w:color="auto"/>
            <w:bottom w:val="none" w:sz="0" w:space="0" w:color="auto"/>
            <w:right w:val="none" w:sz="0" w:space="0" w:color="auto"/>
          </w:divBdr>
        </w:div>
        <w:div w:id="1451897308">
          <w:marLeft w:val="0"/>
          <w:marRight w:val="0"/>
          <w:marTop w:val="0"/>
          <w:marBottom w:val="0"/>
          <w:divBdr>
            <w:top w:val="none" w:sz="0" w:space="0" w:color="auto"/>
            <w:left w:val="none" w:sz="0" w:space="0" w:color="auto"/>
            <w:bottom w:val="none" w:sz="0" w:space="0" w:color="auto"/>
            <w:right w:val="none" w:sz="0" w:space="0" w:color="auto"/>
          </w:divBdr>
        </w:div>
        <w:div w:id="1473867479">
          <w:marLeft w:val="0"/>
          <w:marRight w:val="0"/>
          <w:marTop w:val="0"/>
          <w:marBottom w:val="0"/>
          <w:divBdr>
            <w:top w:val="none" w:sz="0" w:space="0" w:color="auto"/>
            <w:left w:val="none" w:sz="0" w:space="0" w:color="auto"/>
            <w:bottom w:val="none" w:sz="0" w:space="0" w:color="auto"/>
            <w:right w:val="none" w:sz="0" w:space="0" w:color="auto"/>
          </w:divBdr>
        </w:div>
        <w:div w:id="1667780896">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49742517">
      <w:bodyDiv w:val="1"/>
      <w:marLeft w:val="0"/>
      <w:marRight w:val="0"/>
      <w:marTop w:val="0"/>
      <w:marBottom w:val="0"/>
      <w:divBdr>
        <w:top w:val="none" w:sz="0" w:space="0" w:color="auto"/>
        <w:left w:val="none" w:sz="0" w:space="0" w:color="auto"/>
        <w:bottom w:val="none" w:sz="0" w:space="0" w:color="auto"/>
        <w:right w:val="none" w:sz="0" w:space="0" w:color="auto"/>
      </w:divBdr>
      <w:divsChild>
        <w:div w:id="1259564799">
          <w:marLeft w:val="0"/>
          <w:marRight w:val="0"/>
          <w:marTop w:val="0"/>
          <w:marBottom w:val="0"/>
          <w:divBdr>
            <w:top w:val="none" w:sz="0" w:space="0" w:color="auto"/>
            <w:left w:val="none" w:sz="0" w:space="0" w:color="auto"/>
            <w:bottom w:val="none" w:sz="0" w:space="0" w:color="auto"/>
            <w:right w:val="none" w:sz="0" w:space="0" w:color="auto"/>
          </w:divBdr>
        </w:div>
      </w:divsChild>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1703962">
      <w:bodyDiv w:val="1"/>
      <w:marLeft w:val="0"/>
      <w:marRight w:val="0"/>
      <w:marTop w:val="0"/>
      <w:marBottom w:val="0"/>
      <w:divBdr>
        <w:top w:val="none" w:sz="0" w:space="0" w:color="auto"/>
        <w:left w:val="none" w:sz="0" w:space="0" w:color="auto"/>
        <w:bottom w:val="none" w:sz="0" w:space="0" w:color="auto"/>
        <w:right w:val="none" w:sz="0" w:space="0" w:color="auto"/>
      </w:divBdr>
    </w:div>
    <w:div w:id="1451822445">
      <w:bodyDiv w:val="1"/>
      <w:marLeft w:val="0"/>
      <w:marRight w:val="0"/>
      <w:marTop w:val="0"/>
      <w:marBottom w:val="0"/>
      <w:divBdr>
        <w:top w:val="none" w:sz="0" w:space="0" w:color="auto"/>
        <w:left w:val="none" w:sz="0" w:space="0" w:color="auto"/>
        <w:bottom w:val="none" w:sz="0" w:space="0" w:color="auto"/>
        <w:right w:val="none" w:sz="0" w:space="0" w:color="auto"/>
      </w:divBdr>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7749892">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11392">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1604377">
      <w:bodyDiv w:val="1"/>
      <w:marLeft w:val="0"/>
      <w:marRight w:val="0"/>
      <w:marTop w:val="0"/>
      <w:marBottom w:val="0"/>
      <w:divBdr>
        <w:top w:val="none" w:sz="0" w:space="0" w:color="auto"/>
        <w:left w:val="none" w:sz="0" w:space="0" w:color="auto"/>
        <w:bottom w:val="none" w:sz="0" w:space="0" w:color="auto"/>
        <w:right w:val="none" w:sz="0" w:space="0" w:color="auto"/>
      </w:divBdr>
      <w:divsChild>
        <w:div w:id="1861509656">
          <w:marLeft w:val="0"/>
          <w:marRight w:val="0"/>
          <w:marTop w:val="0"/>
          <w:marBottom w:val="0"/>
          <w:divBdr>
            <w:top w:val="none" w:sz="0" w:space="0" w:color="auto"/>
            <w:left w:val="none" w:sz="0" w:space="0" w:color="auto"/>
            <w:bottom w:val="none" w:sz="0" w:space="0" w:color="auto"/>
            <w:right w:val="none" w:sz="0" w:space="0" w:color="auto"/>
          </w:divBdr>
        </w:div>
      </w:divsChild>
    </w:div>
    <w:div w:id="1461875280">
      <w:bodyDiv w:val="1"/>
      <w:marLeft w:val="0"/>
      <w:marRight w:val="0"/>
      <w:marTop w:val="0"/>
      <w:marBottom w:val="0"/>
      <w:divBdr>
        <w:top w:val="none" w:sz="0" w:space="0" w:color="auto"/>
        <w:left w:val="none" w:sz="0" w:space="0" w:color="auto"/>
        <w:bottom w:val="none" w:sz="0" w:space="0" w:color="auto"/>
        <w:right w:val="none" w:sz="0" w:space="0" w:color="auto"/>
      </w:divBdr>
      <w:divsChild>
        <w:div w:id="545918686">
          <w:marLeft w:val="0"/>
          <w:marRight w:val="0"/>
          <w:marTop w:val="0"/>
          <w:marBottom w:val="0"/>
          <w:divBdr>
            <w:top w:val="none" w:sz="0" w:space="0" w:color="auto"/>
            <w:left w:val="none" w:sz="0" w:space="0" w:color="auto"/>
            <w:bottom w:val="none" w:sz="0" w:space="0" w:color="auto"/>
            <w:right w:val="none" w:sz="0" w:space="0" w:color="auto"/>
          </w:divBdr>
          <w:divsChild>
            <w:div w:id="1847091324">
              <w:marLeft w:val="0"/>
              <w:marRight w:val="0"/>
              <w:marTop w:val="0"/>
              <w:marBottom w:val="0"/>
              <w:divBdr>
                <w:top w:val="none" w:sz="0" w:space="0" w:color="auto"/>
                <w:left w:val="none" w:sz="0" w:space="0" w:color="auto"/>
                <w:bottom w:val="none" w:sz="0" w:space="0" w:color="auto"/>
                <w:right w:val="none" w:sz="0" w:space="0" w:color="auto"/>
              </w:divBdr>
              <w:divsChild>
                <w:div w:id="1601182101">
                  <w:marLeft w:val="0"/>
                  <w:marRight w:val="0"/>
                  <w:marTop w:val="0"/>
                  <w:marBottom w:val="0"/>
                  <w:divBdr>
                    <w:top w:val="none" w:sz="0" w:space="0" w:color="auto"/>
                    <w:left w:val="none" w:sz="0" w:space="0" w:color="auto"/>
                    <w:bottom w:val="none" w:sz="0" w:space="0" w:color="auto"/>
                    <w:right w:val="none" w:sz="0" w:space="0" w:color="auto"/>
                  </w:divBdr>
                  <w:divsChild>
                    <w:div w:id="595794698">
                      <w:marLeft w:val="0"/>
                      <w:marRight w:val="0"/>
                      <w:marTop w:val="0"/>
                      <w:marBottom w:val="0"/>
                      <w:divBdr>
                        <w:top w:val="none" w:sz="0" w:space="0" w:color="auto"/>
                        <w:left w:val="none" w:sz="0" w:space="0" w:color="auto"/>
                        <w:bottom w:val="none" w:sz="0" w:space="0" w:color="auto"/>
                        <w:right w:val="none" w:sz="0" w:space="0" w:color="auto"/>
                      </w:divBdr>
                    </w:div>
                    <w:div w:id="141547456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9480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5732926">
      <w:bodyDiv w:val="1"/>
      <w:marLeft w:val="0"/>
      <w:marRight w:val="0"/>
      <w:marTop w:val="0"/>
      <w:marBottom w:val="0"/>
      <w:divBdr>
        <w:top w:val="none" w:sz="0" w:space="0" w:color="auto"/>
        <w:left w:val="none" w:sz="0" w:space="0" w:color="auto"/>
        <w:bottom w:val="none" w:sz="0" w:space="0" w:color="auto"/>
        <w:right w:val="none" w:sz="0" w:space="0" w:color="auto"/>
      </w:divBdr>
    </w:div>
    <w:div w:id="1467311740">
      <w:bodyDiv w:val="1"/>
      <w:marLeft w:val="0"/>
      <w:marRight w:val="0"/>
      <w:marTop w:val="0"/>
      <w:marBottom w:val="0"/>
      <w:divBdr>
        <w:top w:val="none" w:sz="0" w:space="0" w:color="auto"/>
        <w:left w:val="none" w:sz="0" w:space="0" w:color="auto"/>
        <w:bottom w:val="none" w:sz="0" w:space="0" w:color="auto"/>
        <w:right w:val="none" w:sz="0" w:space="0" w:color="auto"/>
      </w:divBdr>
      <w:divsChild>
        <w:div w:id="1544446204">
          <w:marLeft w:val="0"/>
          <w:marRight w:val="0"/>
          <w:marTop w:val="0"/>
          <w:marBottom w:val="0"/>
          <w:divBdr>
            <w:top w:val="none" w:sz="0" w:space="0" w:color="auto"/>
            <w:left w:val="none" w:sz="0" w:space="0" w:color="auto"/>
            <w:bottom w:val="none" w:sz="0" w:space="0" w:color="auto"/>
            <w:right w:val="none" w:sz="0" w:space="0" w:color="auto"/>
          </w:divBdr>
          <w:divsChild>
            <w:div w:id="954869597">
              <w:marLeft w:val="0"/>
              <w:marRight w:val="0"/>
              <w:marTop w:val="0"/>
              <w:marBottom w:val="0"/>
              <w:divBdr>
                <w:top w:val="none" w:sz="0" w:space="0" w:color="auto"/>
                <w:left w:val="none" w:sz="0" w:space="0" w:color="auto"/>
                <w:bottom w:val="none" w:sz="0" w:space="0" w:color="auto"/>
                <w:right w:val="none" w:sz="0" w:space="0" w:color="auto"/>
              </w:divBdr>
            </w:div>
            <w:div w:id="1676542134">
              <w:marLeft w:val="0"/>
              <w:marRight w:val="0"/>
              <w:marTop w:val="0"/>
              <w:marBottom w:val="0"/>
              <w:divBdr>
                <w:top w:val="none" w:sz="0" w:space="0" w:color="auto"/>
                <w:left w:val="none" w:sz="0" w:space="0" w:color="auto"/>
                <w:bottom w:val="none" w:sz="0" w:space="0" w:color="auto"/>
                <w:right w:val="none" w:sz="0" w:space="0" w:color="auto"/>
              </w:divBdr>
              <w:divsChild>
                <w:div w:id="169569687">
                  <w:marLeft w:val="0"/>
                  <w:marRight w:val="0"/>
                  <w:marTop w:val="0"/>
                  <w:marBottom w:val="0"/>
                  <w:divBdr>
                    <w:top w:val="none" w:sz="0" w:space="0" w:color="auto"/>
                    <w:left w:val="none" w:sz="0" w:space="0" w:color="auto"/>
                    <w:bottom w:val="none" w:sz="0" w:space="0" w:color="auto"/>
                    <w:right w:val="none" w:sz="0" w:space="0" w:color="auto"/>
                  </w:divBdr>
                  <w:divsChild>
                    <w:div w:id="88090974">
                      <w:marLeft w:val="336"/>
                      <w:marRight w:val="0"/>
                      <w:marTop w:val="120"/>
                      <w:marBottom w:val="312"/>
                      <w:divBdr>
                        <w:top w:val="none" w:sz="0" w:space="0" w:color="auto"/>
                        <w:left w:val="none" w:sz="0" w:space="0" w:color="auto"/>
                        <w:bottom w:val="none" w:sz="0" w:space="0" w:color="auto"/>
                        <w:right w:val="none" w:sz="0" w:space="0" w:color="auto"/>
                      </w:divBdr>
                      <w:divsChild>
                        <w:div w:id="19589523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500389567">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015883">
      <w:bodyDiv w:val="1"/>
      <w:marLeft w:val="0"/>
      <w:marRight w:val="0"/>
      <w:marTop w:val="0"/>
      <w:marBottom w:val="0"/>
      <w:divBdr>
        <w:top w:val="none" w:sz="0" w:space="0" w:color="auto"/>
        <w:left w:val="none" w:sz="0" w:space="0" w:color="auto"/>
        <w:bottom w:val="none" w:sz="0" w:space="0" w:color="auto"/>
        <w:right w:val="none" w:sz="0" w:space="0" w:color="auto"/>
      </w:divBdr>
      <w:divsChild>
        <w:div w:id="1971087729">
          <w:marLeft w:val="0"/>
          <w:marRight w:val="0"/>
          <w:marTop w:val="225"/>
          <w:marBottom w:val="0"/>
          <w:divBdr>
            <w:top w:val="none" w:sz="0" w:space="0" w:color="auto"/>
            <w:left w:val="none" w:sz="0" w:space="0" w:color="auto"/>
            <w:bottom w:val="none" w:sz="0" w:space="0" w:color="auto"/>
            <w:right w:val="none" w:sz="0" w:space="0" w:color="auto"/>
          </w:divBdr>
        </w:div>
      </w:divsChild>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4637911">
      <w:bodyDiv w:val="1"/>
      <w:marLeft w:val="0"/>
      <w:marRight w:val="0"/>
      <w:marTop w:val="0"/>
      <w:marBottom w:val="0"/>
      <w:divBdr>
        <w:top w:val="none" w:sz="0" w:space="0" w:color="auto"/>
        <w:left w:val="none" w:sz="0" w:space="0" w:color="auto"/>
        <w:bottom w:val="none" w:sz="0" w:space="0" w:color="auto"/>
        <w:right w:val="none" w:sz="0" w:space="0" w:color="auto"/>
      </w:divBdr>
    </w:div>
    <w:div w:id="1474831047">
      <w:bodyDiv w:val="1"/>
      <w:marLeft w:val="0"/>
      <w:marRight w:val="0"/>
      <w:marTop w:val="0"/>
      <w:marBottom w:val="0"/>
      <w:divBdr>
        <w:top w:val="none" w:sz="0" w:space="0" w:color="auto"/>
        <w:left w:val="none" w:sz="0" w:space="0" w:color="auto"/>
        <w:bottom w:val="none" w:sz="0" w:space="0" w:color="auto"/>
        <w:right w:val="none" w:sz="0" w:space="0" w:color="auto"/>
      </w:divBdr>
    </w:div>
    <w:div w:id="1474833853">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063076">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93458">
      <w:bodyDiv w:val="1"/>
      <w:marLeft w:val="0"/>
      <w:marRight w:val="0"/>
      <w:marTop w:val="0"/>
      <w:marBottom w:val="0"/>
      <w:divBdr>
        <w:top w:val="none" w:sz="0" w:space="0" w:color="auto"/>
        <w:left w:val="none" w:sz="0" w:space="0" w:color="auto"/>
        <w:bottom w:val="none" w:sz="0" w:space="0" w:color="auto"/>
        <w:right w:val="none" w:sz="0" w:space="0" w:color="auto"/>
      </w:divBdr>
      <w:divsChild>
        <w:div w:id="1948998761">
          <w:marLeft w:val="0"/>
          <w:marRight w:val="0"/>
          <w:marTop w:val="0"/>
          <w:marBottom w:val="0"/>
          <w:divBdr>
            <w:top w:val="none" w:sz="0" w:space="0" w:color="auto"/>
            <w:left w:val="none" w:sz="0" w:space="0" w:color="auto"/>
            <w:bottom w:val="none" w:sz="0" w:space="0" w:color="auto"/>
            <w:right w:val="none" w:sz="0" w:space="0" w:color="auto"/>
          </w:divBdr>
        </w:div>
      </w:divsChild>
    </w:div>
    <w:div w:id="1479834683">
      <w:bodyDiv w:val="1"/>
      <w:marLeft w:val="0"/>
      <w:marRight w:val="0"/>
      <w:marTop w:val="0"/>
      <w:marBottom w:val="0"/>
      <w:divBdr>
        <w:top w:val="none" w:sz="0" w:space="0" w:color="auto"/>
        <w:left w:val="none" w:sz="0" w:space="0" w:color="auto"/>
        <w:bottom w:val="none" w:sz="0" w:space="0" w:color="auto"/>
        <w:right w:val="none" w:sz="0" w:space="0" w:color="auto"/>
      </w:divBdr>
      <w:divsChild>
        <w:div w:id="128473206">
          <w:marLeft w:val="0"/>
          <w:marRight w:val="0"/>
          <w:marTop w:val="0"/>
          <w:marBottom w:val="0"/>
          <w:divBdr>
            <w:top w:val="none" w:sz="0" w:space="0" w:color="auto"/>
            <w:left w:val="none" w:sz="0" w:space="0" w:color="auto"/>
            <w:bottom w:val="none" w:sz="0" w:space="0" w:color="auto"/>
            <w:right w:val="none" w:sz="0" w:space="0" w:color="auto"/>
          </w:divBdr>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1191947">
      <w:bodyDiv w:val="1"/>
      <w:marLeft w:val="0"/>
      <w:marRight w:val="0"/>
      <w:marTop w:val="0"/>
      <w:marBottom w:val="0"/>
      <w:divBdr>
        <w:top w:val="none" w:sz="0" w:space="0" w:color="auto"/>
        <w:left w:val="none" w:sz="0" w:space="0" w:color="auto"/>
        <w:bottom w:val="none" w:sz="0" w:space="0" w:color="auto"/>
        <w:right w:val="none" w:sz="0" w:space="0" w:color="auto"/>
      </w:divBdr>
    </w:div>
    <w:div w:id="1482037986">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3812832">
      <w:bodyDiv w:val="1"/>
      <w:marLeft w:val="0"/>
      <w:marRight w:val="0"/>
      <w:marTop w:val="0"/>
      <w:marBottom w:val="0"/>
      <w:divBdr>
        <w:top w:val="none" w:sz="0" w:space="0" w:color="auto"/>
        <w:left w:val="none" w:sz="0" w:space="0" w:color="auto"/>
        <w:bottom w:val="none" w:sz="0" w:space="0" w:color="auto"/>
        <w:right w:val="none" w:sz="0" w:space="0" w:color="auto"/>
      </w:divBdr>
      <w:divsChild>
        <w:div w:id="937978746">
          <w:marLeft w:val="0"/>
          <w:marRight w:val="0"/>
          <w:marTop w:val="0"/>
          <w:marBottom w:val="277"/>
          <w:divBdr>
            <w:top w:val="none" w:sz="0" w:space="0" w:color="auto"/>
            <w:left w:val="none" w:sz="0" w:space="0" w:color="auto"/>
            <w:bottom w:val="none" w:sz="0" w:space="0" w:color="auto"/>
            <w:right w:val="none" w:sz="0" w:space="0" w:color="auto"/>
          </w:divBdr>
        </w:div>
        <w:div w:id="1174078370">
          <w:marLeft w:val="0"/>
          <w:marRight w:val="0"/>
          <w:marTop w:val="360"/>
          <w:marBottom w:val="0"/>
          <w:divBdr>
            <w:top w:val="none" w:sz="0" w:space="0" w:color="auto"/>
            <w:left w:val="none" w:sz="0" w:space="0" w:color="auto"/>
            <w:bottom w:val="none" w:sz="0" w:space="0" w:color="auto"/>
            <w:right w:val="none" w:sz="0" w:space="0" w:color="auto"/>
          </w:divBdr>
          <w:divsChild>
            <w:div w:id="743996025">
              <w:marLeft w:val="0"/>
              <w:marRight w:val="0"/>
              <w:marTop w:val="0"/>
              <w:marBottom w:val="240"/>
              <w:divBdr>
                <w:top w:val="none" w:sz="0" w:space="0" w:color="auto"/>
                <w:left w:val="none" w:sz="0" w:space="0" w:color="auto"/>
                <w:bottom w:val="none" w:sz="0" w:space="0" w:color="auto"/>
                <w:right w:val="none" w:sz="0" w:space="0" w:color="auto"/>
              </w:divBdr>
            </w:div>
            <w:div w:id="1451584344">
              <w:marLeft w:val="0"/>
              <w:marRight w:val="0"/>
              <w:marTop w:val="0"/>
              <w:marBottom w:val="240"/>
              <w:divBdr>
                <w:top w:val="none" w:sz="0" w:space="0" w:color="auto"/>
                <w:left w:val="none" w:sz="0" w:space="0" w:color="auto"/>
                <w:bottom w:val="none" w:sz="0" w:space="0" w:color="auto"/>
                <w:right w:val="none" w:sz="0" w:space="0" w:color="auto"/>
              </w:divBdr>
            </w:div>
            <w:div w:id="19013560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169596">
      <w:bodyDiv w:val="1"/>
      <w:marLeft w:val="0"/>
      <w:marRight w:val="0"/>
      <w:marTop w:val="0"/>
      <w:marBottom w:val="0"/>
      <w:divBdr>
        <w:top w:val="none" w:sz="0" w:space="0" w:color="auto"/>
        <w:left w:val="none" w:sz="0" w:space="0" w:color="auto"/>
        <w:bottom w:val="none" w:sz="0" w:space="0" w:color="auto"/>
        <w:right w:val="none" w:sz="0" w:space="0" w:color="auto"/>
      </w:divBdr>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435257">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87432861">
      <w:bodyDiv w:val="1"/>
      <w:marLeft w:val="0"/>
      <w:marRight w:val="0"/>
      <w:marTop w:val="0"/>
      <w:marBottom w:val="0"/>
      <w:divBdr>
        <w:top w:val="none" w:sz="0" w:space="0" w:color="auto"/>
        <w:left w:val="none" w:sz="0" w:space="0" w:color="auto"/>
        <w:bottom w:val="none" w:sz="0" w:space="0" w:color="auto"/>
        <w:right w:val="none" w:sz="0" w:space="0" w:color="auto"/>
      </w:divBdr>
    </w:div>
    <w:div w:id="1487623539">
      <w:bodyDiv w:val="1"/>
      <w:marLeft w:val="0"/>
      <w:marRight w:val="0"/>
      <w:marTop w:val="0"/>
      <w:marBottom w:val="0"/>
      <w:divBdr>
        <w:top w:val="none" w:sz="0" w:space="0" w:color="auto"/>
        <w:left w:val="none" w:sz="0" w:space="0" w:color="auto"/>
        <w:bottom w:val="none" w:sz="0" w:space="0" w:color="auto"/>
        <w:right w:val="none" w:sz="0" w:space="0" w:color="auto"/>
      </w:divBdr>
    </w:div>
    <w:div w:id="1488204689">
      <w:bodyDiv w:val="1"/>
      <w:marLeft w:val="0"/>
      <w:marRight w:val="0"/>
      <w:marTop w:val="0"/>
      <w:marBottom w:val="0"/>
      <w:divBdr>
        <w:top w:val="none" w:sz="0" w:space="0" w:color="auto"/>
        <w:left w:val="none" w:sz="0" w:space="0" w:color="auto"/>
        <w:bottom w:val="none" w:sz="0" w:space="0" w:color="auto"/>
        <w:right w:val="none" w:sz="0" w:space="0" w:color="auto"/>
      </w:divBdr>
      <w:divsChild>
        <w:div w:id="2133359503">
          <w:marLeft w:val="0"/>
          <w:marRight w:val="0"/>
          <w:marTop w:val="0"/>
          <w:marBottom w:val="0"/>
          <w:divBdr>
            <w:top w:val="none" w:sz="0" w:space="0" w:color="auto"/>
            <w:left w:val="none" w:sz="0" w:space="0" w:color="auto"/>
            <w:bottom w:val="none" w:sz="0" w:space="0" w:color="auto"/>
            <w:right w:val="none" w:sz="0" w:space="0" w:color="auto"/>
          </w:divBdr>
        </w:div>
      </w:divsChild>
    </w:div>
    <w:div w:id="1488983765">
      <w:bodyDiv w:val="1"/>
      <w:marLeft w:val="0"/>
      <w:marRight w:val="0"/>
      <w:marTop w:val="0"/>
      <w:marBottom w:val="0"/>
      <w:divBdr>
        <w:top w:val="none" w:sz="0" w:space="0" w:color="auto"/>
        <w:left w:val="none" w:sz="0" w:space="0" w:color="auto"/>
        <w:bottom w:val="none" w:sz="0" w:space="0" w:color="auto"/>
        <w:right w:val="none" w:sz="0" w:space="0" w:color="auto"/>
      </w:divBdr>
    </w:div>
    <w:div w:id="1489175583">
      <w:bodyDiv w:val="1"/>
      <w:marLeft w:val="0"/>
      <w:marRight w:val="0"/>
      <w:marTop w:val="0"/>
      <w:marBottom w:val="0"/>
      <w:divBdr>
        <w:top w:val="none" w:sz="0" w:space="0" w:color="auto"/>
        <w:left w:val="none" w:sz="0" w:space="0" w:color="auto"/>
        <w:bottom w:val="none" w:sz="0" w:space="0" w:color="auto"/>
        <w:right w:val="none" w:sz="0" w:space="0" w:color="auto"/>
      </w:divBdr>
      <w:divsChild>
        <w:div w:id="1334069969">
          <w:marLeft w:val="0"/>
          <w:marRight w:val="0"/>
          <w:marTop w:val="0"/>
          <w:marBottom w:val="0"/>
          <w:divBdr>
            <w:top w:val="none" w:sz="0" w:space="0" w:color="auto"/>
            <w:left w:val="none" w:sz="0" w:space="0" w:color="auto"/>
            <w:bottom w:val="none" w:sz="0" w:space="0" w:color="auto"/>
            <w:right w:val="none" w:sz="0" w:space="0" w:color="auto"/>
          </w:divBdr>
          <w:divsChild>
            <w:div w:id="1445929815">
              <w:marLeft w:val="0"/>
              <w:marRight w:val="0"/>
              <w:marTop w:val="0"/>
              <w:marBottom w:val="0"/>
              <w:divBdr>
                <w:top w:val="none" w:sz="0" w:space="0" w:color="auto"/>
                <w:left w:val="none" w:sz="0" w:space="0" w:color="auto"/>
                <w:bottom w:val="none" w:sz="0" w:space="0" w:color="auto"/>
                <w:right w:val="none" w:sz="0" w:space="0" w:color="auto"/>
              </w:divBdr>
              <w:divsChild>
                <w:div w:id="7610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564">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2333598">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7459429">
      <w:bodyDiv w:val="1"/>
      <w:marLeft w:val="0"/>
      <w:marRight w:val="0"/>
      <w:marTop w:val="0"/>
      <w:marBottom w:val="0"/>
      <w:divBdr>
        <w:top w:val="none" w:sz="0" w:space="0" w:color="auto"/>
        <w:left w:val="none" w:sz="0" w:space="0" w:color="auto"/>
        <w:bottom w:val="none" w:sz="0" w:space="0" w:color="auto"/>
        <w:right w:val="none" w:sz="0" w:space="0" w:color="auto"/>
      </w:divBdr>
    </w:div>
    <w:div w:id="1498840069">
      <w:bodyDiv w:val="1"/>
      <w:marLeft w:val="0"/>
      <w:marRight w:val="0"/>
      <w:marTop w:val="0"/>
      <w:marBottom w:val="0"/>
      <w:divBdr>
        <w:top w:val="none" w:sz="0" w:space="0" w:color="auto"/>
        <w:left w:val="none" w:sz="0" w:space="0" w:color="auto"/>
        <w:bottom w:val="none" w:sz="0" w:space="0" w:color="auto"/>
        <w:right w:val="none" w:sz="0" w:space="0" w:color="auto"/>
      </w:divBdr>
      <w:divsChild>
        <w:div w:id="1657147665">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03200003">
      <w:bodyDiv w:val="1"/>
      <w:marLeft w:val="0"/>
      <w:marRight w:val="0"/>
      <w:marTop w:val="0"/>
      <w:marBottom w:val="0"/>
      <w:divBdr>
        <w:top w:val="none" w:sz="0" w:space="0" w:color="auto"/>
        <w:left w:val="none" w:sz="0" w:space="0" w:color="auto"/>
        <w:bottom w:val="none" w:sz="0" w:space="0" w:color="auto"/>
        <w:right w:val="none" w:sz="0" w:space="0" w:color="auto"/>
      </w:divBdr>
    </w:div>
    <w:div w:id="1504054377">
      <w:bodyDiv w:val="1"/>
      <w:marLeft w:val="0"/>
      <w:marRight w:val="0"/>
      <w:marTop w:val="0"/>
      <w:marBottom w:val="0"/>
      <w:divBdr>
        <w:top w:val="none" w:sz="0" w:space="0" w:color="auto"/>
        <w:left w:val="none" w:sz="0" w:space="0" w:color="auto"/>
        <w:bottom w:val="none" w:sz="0" w:space="0" w:color="auto"/>
        <w:right w:val="none" w:sz="0" w:space="0" w:color="auto"/>
      </w:divBdr>
      <w:divsChild>
        <w:div w:id="157187703">
          <w:marLeft w:val="0"/>
          <w:marRight w:val="0"/>
          <w:marTop w:val="0"/>
          <w:marBottom w:val="0"/>
          <w:divBdr>
            <w:top w:val="none" w:sz="0" w:space="0" w:color="auto"/>
            <w:left w:val="none" w:sz="0" w:space="0" w:color="auto"/>
            <w:bottom w:val="none" w:sz="0" w:space="0" w:color="auto"/>
            <w:right w:val="none" w:sz="0" w:space="0" w:color="auto"/>
          </w:divBdr>
        </w:div>
      </w:divsChild>
    </w:div>
    <w:div w:id="1507163320">
      <w:bodyDiv w:val="1"/>
      <w:marLeft w:val="0"/>
      <w:marRight w:val="0"/>
      <w:marTop w:val="0"/>
      <w:marBottom w:val="0"/>
      <w:divBdr>
        <w:top w:val="none" w:sz="0" w:space="0" w:color="auto"/>
        <w:left w:val="none" w:sz="0" w:space="0" w:color="auto"/>
        <w:bottom w:val="none" w:sz="0" w:space="0" w:color="auto"/>
        <w:right w:val="none" w:sz="0" w:space="0" w:color="auto"/>
      </w:divBdr>
      <w:divsChild>
        <w:div w:id="763956928">
          <w:marLeft w:val="0"/>
          <w:marRight w:val="0"/>
          <w:marTop w:val="0"/>
          <w:marBottom w:val="0"/>
          <w:divBdr>
            <w:top w:val="none" w:sz="0" w:space="0" w:color="auto"/>
            <w:left w:val="none" w:sz="0" w:space="0" w:color="auto"/>
            <w:bottom w:val="none" w:sz="0" w:space="0" w:color="auto"/>
            <w:right w:val="none" w:sz="0" w:space="0" w:color="auto"/>
          </w:divBdr>
        </w:div>
      </w:divsChild>
    </w:div>
    <w:div w:id="1507211026">
      <w:bodyDiv w:val="1"/>
      <w:marLeft w:val="0"/>
      <w:marRight w:val="0"/>
      <w:marTop w:val="0"/>
      <w:marBottom w:val="0"/>
      <w:divBdr>
        <w:top w:val="none" w:sz="0" w:space="0" w:color="auto"/>
        <w:left w:val="none" w:sz="0" w:space="0" w:color="auto"/>
        <w:bottom w:val="none" w:sz="0" w:space="0" w:color="auto"/>
        <w:right w:val="none" w:sz="0" w:space="0" w:color="auto"/>
      </w:divBdr>
    </w:div>
    <w:div w:id="1507330182">
      <w:bodyDiv w:val="1"/>
      <w:marLeft w:val="0"/>
      <w:marRight w:val="0"/>
      <w:marTop w:val="0"/>
      <w:marBottom w:val="0"/>
      <w:divBdr>
        <w:top w:val="none" w:sz="0" w:space="0" w:color="auto"/>
        <w:left w:val="none" w:sz="0" w:space="0" w:color="auto"/>
        <w:bottom w:val="none" w:sz="0" w:space="0" w:color="auto"/>
        <w:right w:val="none" w:sz="0" w:space="0" w:color="auto"/>
      </w:divBdr>
      <w:divsChild>
        <w:div w:id="620260719">
          <w:marLeft w:val="0"/>
          <w:marRight w:val="0"/>
          <w:marTop w:val="0"/>
          <w:marBottom w:val="0"/>
          <w:divBdr>
            <w:top w:val="none" w:sz="0" w:space="0" w:color="auto"/>
            <w:left w:val="none" w:sz="0" w:space="0" w:color="auto"/>
            <w:bottom w:val="none" w:sz="0" w:space="0" w:color="auto"/>
            <w:right w:val="none" w:sz="0" w:space="0" w:color="auto"/>
          </w:divBdr>
        </w:div>
      </w:divsChild>
    </w:div>
    <w:div w:id="1507556180">
      <w:bodyDiv w:val="1"/>
      <w:marLeft w:val="0"/>
      <w:marRight w:val="0"/>
      <w:marTop w:val="0"/>
      <w:marBottom w:val="0"/>
      <w:divBdr>
        <w:top w:val="none" w:sz="0" w:space="0" w:color="auto"/>
        <w:left w:val="none" w:sz="0" w:space="0" w:color="auto"/>
        <w:bottom w:val="none" w:sz="0" w:space="0" w:color="auto"/>
        <w:right w:val="none" w:sz="0" w:space="0" w:color="auto"/>
      </w:divBdr>
      <w:divsChild>
        <w:div w:id="41515885">
          <w:marLeft w:val="0"/>
          <w:marRight w:val="0"/>
          <w:marTop w:val="225"/>
          <w:marBottom w:val="0"/>
          <w:divBdr>
            <w:top w:val="none" w:sz="0" w:space="0" w:color="auto"/>
            <w:left w:val="none" w:sz="0" w:space="0" w:color="auto"/>
            <w:bottom w:val="none" w:sz="0" w:space="0" w:color="auto"/>
            <w:right w:val="none" w:sz="0" w:space="0" w:color="auto"/>
          </w:divBdr>
        </w:div>
      </w:divsChild>
    </w:div>
    <w:div w:id="1508327751">
      <w:bodyDiv w:val="1"/>
      <w:marLeft w:val="0"/>
      <w:marRight w:val="0"/>
      <w:marTop w:val="0"/>
      <w:marBottom w:val="0"/>
      <w:divBdr>
        <w:top w:val="none" w:sz="0" w:space="0" w:color="auto"/>
        <w:left w:val="none" w:sz="0" w:space="0" w:color="auto"/>
        <w:bottom w:val="none" w:sz="0" w:space="0" w:color="auto"/>
        <w:right w:val="none" w:sz="0" w:space="0" w:color="auto"/>
      </w:divBdr>
    </w:div>
    <w:div w:id="1508329442">
      <w:bodyDiv w:val="1"/>
      <w:marLeft w:val="0"/>
      <w:marRight w:val="0"/>
      <w:marTop w:val="0"/>
      <w:marBottom w:val="0"/>
      <w:divBdr>
        <w:top w:val="none" w:sz="0" w:space="0" w:color="auto"/>
        <w:left w:val="none" w:sz="0" w:space="0" w:color="auto"/>
        <w:bottom w:val="none" w:sz="0" w:space="0" w:color="auto"/>
        <w:right w:val="none" w:sz="0" w:space="0" w:color="auto"/>
      </w:divBdr>
      <w:divsChild>
        <w:div w:id="355498931">
          <w:marLeft w:val="0"/>
          <w:marRight w:val="0"/>
          <w:marTop w:val="60"/>
          <w:marBottom w:val="450"/>
          <w:divBdr>
            <w:top w:val="single" w:sz="6" w:space="5" w:color="4A4D54"/>
            <w:left w:val="none" w:sz="0" w:space="3" w:color="4A4D54"/>
            <w:bottom w:val="single" w:sz="6" w:space="5" w:color="4A4D54"/>
            <w:right w:val="none" w:sz="0" w:space="3" w:color="4A4D54"/>
          </w:divBdr>
        </w:div>
        <w:div w:id="1647542230">
          <w:marLeft w:val="0"/>
          <w:marRight w:val="0"/>
          <w:marTop w:val="0"/>
          <w:marBottom w:val="0"/>
          <w:divBdr>
            <w:top w:val="none" w:sz="0" w:space="0" w:color="auto"/>
            <w:left w:val="none" w:sz="0" w:space="0" w:color="auto"/>
            <w:bottom w:val="none" w:sz="0" w:space="0" w:color="auto"/>
            <w:right w:val="none" w:sz="0" w:space="0" w:color="auto"/>
          </w:divBdr>
          <w:divsChild>
            <w:div w:id="53577678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1025931">
      <w:bodyDiv w:val="1"/>
      <w:marLeft w:val="0"/>
      <w:marRight w:val="0"/>
      <w:marTop w:val="0"/>
      <w:marBottom w:val="0"/>
      <w:divBdr>
        <w:top w:val="none" w:sz="0" w:space="0" w:color="auto"/>
        <w:left w:val="none" w:sz="0" w:space="0" w:color="auto"/>
        <w:bottom w:val="none" w:sz="0" w:space="0" w:color="auto"/>
        <w:right w:val="none" w:sz="0" w:space="0" w:color="auto"/>
      </w:divBdr>
    </w:div>
    <w:div w:id="1512136091">
      <w:bodyDiv w:val="1"/>
      <w:marLeft w:val="0"/>
      <w:marRight w:val="0"/>
      <w:marTop w:val="0"/>
      <w:marBottom w:val="0"/>
      <w:divBdr>
        <w:top w:val="none" w:sz="0" w:space="0" w:color="auto"/>
        <w:left w:val="none" w:sz="0" w:space="0" w:color="auto"/>
        <w:bottom w:val="none" w:sz="0" w:space="0" w:color="auto"/>
        <w:right w:val="none" w:sz="0" w:space="0" w:color="auto"/>
      </w:divBdr>
      <w:divsChild>
        <w:div w:id="1140920445">
          <w:marLeft w:val="0"/>
          <w:marRight w:val="0"/>
          <w:marTop w:val="225"/>
          <w:marBottom w:val="0"/>
          <w:divBdr>
            <w:top w:val="none" w:sz="0" w:space="0" w:color="auto"/>
            <w:left w:val="none" w:sz="0" w:space="0" w:color="auto"/>
            <w:bottom w:val="none" w:sz="0" w:space="0" w:color="auto"/>
            <w:right w:val="none" w:sz="0" w:space="0" w:color="auto"/>
          </w:divBdr>
        </w:div>
      </w:divsChild>
    </w:div>
    <w:div w:id="1512182268">
      <w:bodyDiv w:val="1"/>
      <w:marLeft w:val="0"/>
      <w:marRight w:val="0"/>
      <w:marTop w:val="0"/>
      <w:marBottom w:val="0"/>
      <w:divBdr>
        <w:top w:val="none" w:sz="0" w:space="0" w:color="auto"/>
        <w:left w:val="none" w:sz="0" w:space="0" w:color="auto"/>
        <w:bottom w:val="none" w:sz="0" w:space="0" w:color="auto"/>
        <w:right w:val="none" w:sz="0" w:space="0" w:color="auto"/>
      </w:divBdr>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182376">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225470">
      <w:bodyDiv w:val="1"/>
      <w:marLeft w:val="0"/>
      <w:marRight w:val="0"/>
      <w:marTop w:val="0"/>
      <w:marBottom w:val="0"/>
      <w:divBdr>
        <w:top w:val="none" w:sz="0" w:space="0" w:color="auto"/>
        <w:left w:val="none" w:sz="0" w:space="0" w:color="auto"/>
        <w:bottom w:val="none" w:sz="0" w:space="0" w:color="auto"/>
        <w:right w:val="none" w:sz="0" w:space="0" w:color="auto"/>
      </w:divBdr>
      <w:divsChild>
        <w:div w:id="1434082950">
          <w:marLeft w:val="0"/>
          <w:marRight w:val="0"/>
          <w:marTop w:val="0"/>
          <w:marBottom w:val="0"/>
          <w:divBdr>
            <w:top w:val="none" w:sz="0" w:space="0" w:color="auto"/>
            <w:left w:val="none" w:sz="0" w:space="0" w:color="auto"/>
            <w:bottom w:val="none" w:sz="0" w:space="0" w:color="auto"/>
            <w:right w:val="none" w:sz="0" w:space="0" w:color="auto"/>
          </w:divBdr>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1040330">
      <w:bodyDiv w:val="1"/>
      <w:marLeft w:val="0"/>
      <w:marRight w:val="0"/>
      <w:marTop w:val="0"/>
      <w:marBottom w:val="0"/>
      <w:divBdr>
        <w:top w:val="none" w:sz="0" w:space="0" w:color="auto"/>
        <w:left w:val="none" w:sz="0" w:space="0" w:color="auto"/>
        <w:bottom w:val="none" w:sz="0" w:space="0" w:color="auto"/>
        <w:right w:val="none" w:sz="0" w:space="0" w:color="auto"/>
      </w:divBdr>
      <w:divsChild>
        <w:div w:id="661660473">
          <w:marLeft w:val="0"/>
          <w:marRight w:val="0"/>
          <w:marTop w:val="0"/>
          <w:marBottom w:val="0"/>
          <w:divBdr>
            <w:top w:val="none" w:sz="0" w:space="0" w:color="auto"/>
            <w:left w:val="none" w:sz="0" w:space="0" w:color="auto"/>
            <w:bottom w:val="none" w:sz="0" w:space="0" w:color="auto"/>
            <w:right w:val="none" w:sz="0" w:space="0" w:color="auto"/>
          </w:divBdr>
          <w:divsChild>
            <w:div w:id="1858078308">
              <w:marLeft w:val="0"/>
              <w:marRight w:val="0"/>
              <w:marTop w:val="0"/>
              <w:marBottom w:val="0"/>
              <w:divBdr>
                <w:top w:val="none" w:sz="0" w:space="0" w:color="auto"/>
                <w:left w:val="none" w:sz="0" w:space="0" w:color="auto"/>
                <w:bottom w:val="none" w:sz="0" w:space="0" w:color="auto"/>
                <w:right w:val="none" w:sz="0" w:space="0" w:color="auto"/>
              </w:divBdr>
              <w:divsChild>
                <w:div w:id="14619516">
                  <w:marLeft w:val="0"/>
                  <w:marRight w:val="0"/>
                  <w:marTop w:val="120"/>
                  <w:marBottom w:val="0"/>
                  <w:divBdr>
                    <w:top w:val="none" w:sz="0" w:space="0" w:color="auto"/>
                    <w:left w:val="none" w:sz="0" w:space="0" w:color="auto"/>
                    <w:bottom w:val="none" w:sz="0" w:space="0" w:color="auto"/>
                    <w:right w:val="none" w:sz="0" w:space="0" w:color="auto"/>
                  </w:divBdr>
                  <w:divsChild>
                    <w:div w:id="1092817361">
                      <w:marLeft w:val="0"/>
                      <w:marRight w:val="0"/>
                      <w:marTop w:val="0"/>
                      <w:marBottom w:val="0"/>
                      <w:divBdr>
                        <w:top w:val="none" w:sz="0" w:space="0" w:color="auto"/>
                        <w:left w:val="none" w:sz="0" w:space="0" w:color="auto"/>
                        <w:bottom w:val="none" w:sz="0" w:space="0" w:color="auto"/>
                        <w:right w:val="none" w:sz="0" w:space="0" w:color="auto"/>
                      </w:divBdr>
                      <w:divsChild>
                        <w:div w:id="2034186909">
                          <w:marLeft w:val="0"/>
                          <w:marRight w:val="0"/>
                          <w:marTop w:val="0"/>
                          <w:marBottom w:val="0"/>
                          <w:divBdr>
                            <w:top w:val="none" w:sz="0" w:space="0" w:color="auto"/>
                            <w:left w:val="none" w:sz="0" w:space="0" w:color="auto"/>
                            <w:bottom w:val="none" w:sz="0" w:space="0" w:color="auto"/>
                            <w:right w:val="none" w:sz="0" w:space="0" w:color="auto"/>
                          </w:divBdr>
                          <w:divsChild>
                            <w:div w:id="1315993341">
                              <w:marLeft w:val="0"/>
                              <w:marRight w:val="0"/>
                              <w:marTop w:val="0"/>
                              <w:marBottom w:val="0"/>
                              <w:divBdr>
                                <w:top w:val="none" w:sz="0" w:space="0" w:color="auto"/>
                                <w:left w:val="none" w:sz="0" w:space="0" w:color="auto"/>
                                <w:bottom w:val="none" w:sz="0" w:space="0" w:color="auto"/>
                                <w:right w:val="none" w:sz="0" w:space="0" w:color="auto"/>
                              </w:divBdr>
                              <w:divsChild>
                                <w:div w:id="1733456059">
                                  <w:marLeft w:val="0"/>
                                  <w:marRight w:val="0"/>
                                  <w:marTop w:val="0"/>
                                  <w:marBottom w:val="0"/>
                                  <w:divBdr>
                                    <w:top w:val="none" w:sz="0" w:space="0" w:color="auto"/>
                                    <w:left w:val="none" w:sz="0" w:space="0" w:color="auto"/>
                                    <w:bottom w:val="none" w:sz="0" w:space="0" w:color="auto"/>
                                    <w:right w:val="none" w:sz="0" w:space="0" w:color="auto"/>
                                  </w:divBdr>
                                  <w:divsChild>
                                    <w:div w:id="1548297691">
                                      <w:marLeft w:val="0"/>
                                      <w:marRight w:val="0"/>
                                      <w:marTop w:val="0"/>
                                      <w:marBottom w:val="0"/>
                                      <w:divBdr>
                                        <w:top w:val="none" w:sz="0" w:space="0" w:color="auto"/>
                                        <w:left w:val="none" w:sz="0" w:space="0" w:color="auto"/>
                                        <w:bottom w:val="none" w:sz="0" w:space="0" w:color="auto"/>
                                        <w:right w:val="none" w:sz="0" w:space="0" w:color="auto"/>
                                      </w:divBdr>
                                      <w:divsChild>
                                        <w:div w:id="236482206">
                                          <w:marLeft w:val="0"/>
                                          <w:marRight w:val="0"/>
                                          <w:marTop w:val="0"/>
                                          <w:marBottom w:val="0"/>
                                          <w:divBdr>
                                            <w:top w:val="none" w:sz="0" w:space="0" w:color="auto"/>
                                            <w:left w:val="none" w:sz="0" w:space="0" w:color="auto"/>
                                            <w:bottom w:val="none" w:sz="0" w:space="0" w:color="auto"/>
                                            <w:right w:val="none" w:sz="0" w:space="0" w:color="auto"/>
                                          </w:divBdr>
                                          <w:divsChild>
                                            <w:div w:id="1952082928">
                                              <w:marLeft w:val="0"/>
                                              <w:marRight w:val="0"/>
                                              <w:marTop w:val="0"/>
                                              <w:marBottom w:val="0"/>
                                              <w:divBdr>
                                                <w:top w:val="none" w:sz="0" w:space="0" w:color="auto"/>
                                                <w:left w:val="none" w:sz="0" w:space="0" w:color="auto"/>
                                                <w:bottom w:val="none" w:sz="0" w:space="0" w:color="auto"/>
                                                <w:right w:val="none" w:sz="0" w:space="0" w:color="auto"/>
                                              </w:divBdr>
                                              <w:divsChild>
                                                <w:div w:id="950479741">
                                                  <w:marLeft w:val="0"/>
                                                  <w:marRight w:val="0"/>
                                                  <w:marTop w:val="0"/>
                                                  <w:marBottom w:val="0"/>
                                                  <w:divBdr>
                                                    <w:top w:val="none" w:sz="0" w:space="0" w:color="auto"/>
                                                    <w:left w:val="none" w:sz="0" w:space="0" w:color="auto"/>
                                                    <w:bottom w:val="none" w:sz="0" w:space="0" w:color="auto"/>
                                                    <w:right w:val="none" w:sz="0" w:space="0" w:color="auto"/>
                                                  </w:divBdr>
                                                  <w:divsChild>
                                                    <w:div w:id="3010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8371483">
                  <w:marLeft w:val="0"/>
                  <w:marRight w:val="0"/>
                  <w:marTop w:val="225"/>
                  <w:marBottom w:val="225"/>
                  <w:divBdr>
                    <w:top w:val="none" w:sz="0" w:space="0" w:color="auto"/>
                    <w:left w:val="none" w:sz="0" w:space="0" w:color="auto"/>
                    <w:bottom w:val="none" w:sz="0" w:space="0" w:color="auto"/>
                    <w:right w:val="none" w:sz="0" w:space="0" w:color="auto"/>
                  </w:divBdr>
                  <w:divsChild>
                    <w:div w:id="1906183427">
                      <w:marLeft w:val="0"/>
                      <w:marRight w:val="0"/>
                      <w:marTop w:val="180"/>
                      <w:marBottom w:val="180"/>
                      <w:divBdr>
                        <w:top w:val="none" w:sz="0" w:space="0" w:color="auto"/>
                        <w:left w:val="none" w:sz="0" w:space="0" w:color="auto"/>
                        <w:bottom w:val="none" w:sz="0" w:space="0" w:color="auto"/>
                        <w:right w:val="none" w:sz="0" w:space="0" w:color="auto"/>
                      </w:divBdr>
                      <w:divsChild>
                        <w:div w:id="1023291285">
                          <w:marLeft w:val="0"/>
                          <w:marRight w:val="0"/>
                          <w:marTop w:val="0"/>
                          <w:marBottom w:val="0"/>
                          <w:divBdr>
                            <w:top w:val="none" w:sz="0" w:space="0" w:color="auto"/>
                            <w:left w:val="none" w:sz="0" w:space="0" w:color="auto"/>
                            <w:bottom w:val="none" w:sz="0" w:space="0" w:color="auto"/>
                            <w:right w:val="none" w:sz="0" w:space="0" w:color="auto"/>
                          </w:divBdr>
                          <w:divsChild>
                            <w:div w:id="887035175">
                              <w:marLeft w:val="300"/>
                              <w:marRight w:val="0"/>
                              <w:marTop w:val="0"/>
                              <w:marBottom w:val="0"/>
                              <w:divBdr>
                                <w:top w:val="none" w:sz="0" w:space="0" w:color="auto"/>
                                <w:left w:val="none" w:sz="0" w:space="0" w:color="auto"/>
                                <w:bottom w:val="none" w:sz="0" w:space="0" w:color="auto"/>
                                <w:right w:val="none" w:sz="0" w:space="0" w:color="auto"/>
                              </w:divBdr>
                              <w:divsChild>
                                <w:div w:id="2040006901">
                                  <w:marLeft w:val="0"/>
                                  <w:marRight w:val="0"/>
                                  <w:marTop w:val="0"/>
                                  <w:marBottom w:val="0"/>
                                  <w:divBdr>
                                    <w:top w:val="none" w:sz="0" w:space="0" w:color="auto"/>
                                    <w:left w:val="none" w:sz="0" w:space="0" w:color="auto"/>
                                    <w:bottom w:val="none" w:sz="0" w:space="0" w:color="auto"/>
                                    <w:right w:val="none" w:sz="0" w:space="0" w:color="auto"/>
                                  </w:divBdr>
                                </w:div>
                              </w:divsChild>
                            </w:div>
                            <w:div w:id="927884193">
                              <w:marLeft w:val="300"/>
                              <w:marRight w:val="0"/>
                              <w:marTop w:val="0"/>
                              <w:marBottom w:val="0"/>
                              <w:divBdr>
                                <w:top w:val="none" w:sz="0" w:space="0" w:color="auto"/>
                                <w:left w:val="none" w:sz="0" w:space="0" w:color="auto"/>
                                <w:bottom w:val="none" w:sz="0" w:space="0" w:color="auto"/>
                                <w:right w:val="none" w:sz="0" w:space="0" w:color="auto"/>
                              </w:divBdr>
                              <w:divsChild>
                                <w:div w:id="20490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15056">
                      <w:marLeft w:val="-240"/>
                      <w:marRight w:val="0"/>
                      <w:marTop w:val="0"/>
                      <w:marBottom w:val="0"/>
                      <w:divBdr>
                        <w:top w:val="none" w:sz="0" w:space="0" w:color="auto"/>
                        <w:left w:val="none" w:sz="0" w:space="0" w:color="auto"/>
                        <w:bottom w:val="none" w:sz="0" w:space="0" w:color="auto"/>
                        <w:right w:val="none" w:sz="0" w:space="0" w:color="auto"/>
                      </w:divBdr>
                      <w:divsChild>
                        <w:div w:id="399599822">
                          <w:marLeft w:val="0"/>
                          <w:marRight w:val="0"/>
                          <w:marTop w:val="0"/>
                          <w:marBottom w:val="0"/>
                          <w:divBdr>
                            <w:top w:val="none" w:sz="0" w:space="0" w:color="auto"/>
                            <w:left w:val="none" w:sz="0" w:space="0" w:color="auto"/>
                            <w:bottom w:val="none" w:sz="0" w:space="0" w:color="auto"/>
                            <w:right w:val="none" w:sz="0" w:space="0" w:color="auto"/>
                          </w:divBdr>
                          <w:divsChild>
                            <w:div w:id="1121344312">
                              <w:marLeft w:val="0"/>
                              <w:marRight w:val="0"/>
                              <w:marTop w:val="0"/>
                              <w:marBottom w:val="0"/>
                              <w:divBdr>
                                <w:top w:val="none" w:sz="0" w:space="0" w:color="auto"/>
                                <w:left w:val="none" w:sz="0" w:space="0" w:color="auto"/>
                                <w:bottom w:val="none" w:sz="0" w:space="0" w:color="auto"/>
                                <w:right w:val="none" w:sz="0" w:space="0" w:color="auto"/>
                              </w:divBdr>
                              <w:divsChild>
                                <w:div w:id="464813827">
                                  <w:marLeft w:val="0"/>
                                  <w:marRight w:val="0"/>
                                  <w:marTop w:val="0"/>
                                  <w:marBottom w:val="0"/>
                                  <w:divBdr>
                                    <w:top w:val="single" w:sz="6" w:space="0" w:color="E5E5E5"/>
                                    <w:left w:val="none" w:sz="0" w:space="0" w:color="auto"/>
                                    <w:bottom w:val="none" w:sz="0" w:space="0" w:color="auto"/>
                                    <w:right w:val="none" w:sz="0" w:space="0" w:color="auto"/>
                                  </w:divBdr>
                                  <w:divsChild>
                                    <w:div w:id="1795439624">
                                      <w:marLeft w:val="0"/>
                                      <w:marRight w:val="0"/>
                                      <w:marTop w:val="0"/>
                                      <w:marBottom w:val="0"/>
                                      <w:divBdr>
                                        <w:top w:val="none" w:sz="0" w:space="0" w:color="auto"/>
                                        <w:left w:val="none" w:sz="0" w:space="0" w:color="auto"/>
                                        <w:bottom w:val="none" w:sz="0" w:space="0" w:color="auto"/>
                                        <w:right w:val="none" w:sz="0" w:space="0" w:color="auto"/>
                                      </w:divBdr>
                                    </w:div>
                                    <w:div w:id="2146965443">
                                      <w:marLeft w:val="0"/>
                                      <w:marRight w:val="0"/>
                                      <w:marTop w:val="0"/>
                                      <w:marBottom w:val="0"/>
                                      <w:divBdr>
                                        <w:top w:val="none" w:sz="0" w:space="0" w:color="auto"/>
                                        <w:left w:val="none" w:sz="0" w:space="0" w:color="auto"/>
                                        <w:bottom w:val="none" w:sz="0" w:space="0" w:color="auto"/>
                                        <w:right w:val="none" w:sz="0" w:space="0" w:color="auto"/>
                                      </w:divBdr>
                                      <w:divsChild>
                                        <w:div w:id="1218011743">
                                          <w:marLeft w:val="0"/>
                                          <w:marRight w:val="0"/>
                                          <w:marTop w:val="0"/>
                                          <w:marBottom w:val="0"/>
                                          <w:divBdr>
                                            <w:top w:val="none" w:sz="0" w:space="0" w:color="auto"/>
                                            <w:left w:val="none" w:sz="0" w:space="0" w:color="auto"/>
                                            <w:bottom w:val="none" w:sz="0" w:space="0" w:color="auto"/>
                                            <w:right w:val="none" w:sz="0" w:space="0" w:color="auto"/>
                                          </w:divBdr>
                                          <w:divsChild>
                                            <w:div w:id="180592183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997129">
                          <w:marLeft w:val="0"/>
                          <w:marRight w:val="0"/>
                          <w:marTop w:val="0"/>
                          <w:marBottom w:val="0"/>
                          <w:divBdr>
                            <w:top w:val="none" w:sz="0" w:space="0" w:color="auto"/>
                            <w:left w:val="none" w:sz="0" w:space="0" w:color="auto"/>
                            <w:bottom w:val="none" w:sz="0" w:space="0" w:color="auto"/>
                            <w:right w:val="none" w:sz="0" w:space="0" w:color="auto"/>
                          </w:divBdr>
                          <w:divsChild>
                            <w:div w:id="1647052613">
                              <w:marLeft w:val="0"/>
                              <w:marRight w:val="0"/>
                              <w:marTop w:val="0"/>
                              <w:marBottom w:val="0"/>
                              <w:divBdr>
                                <w:top w:val="none" w:sz="0" w:space="0" w:color="auto"/>
                                <w:left w:val="none" w:sz="0" w:space="0" w:color="auto"/>
                                <w:bottom w:val="none" w:sz="0" w:space="0" w:color="auto"/>
                                <w:right w:val="none" w:sz="0" w:space="0" w:color="auto"/>
                              </w:divBdr>
                              <w:divsChild>
                                <w:div w:id="354887045">
                                  <w:marLeft w:val="0"/>
                                  <w:marRight w:val="0"/>
                                  <w:marTop w:val="0"/>
                                  <w:marBottom w:val="0"/>
                                  <w:divBdr>
                                    <w:top w:val="single" w:sz="6" w:space="0" w:color="E5E5E5"/>
                                    <w:left w:val="none" w:sz="0" w:space="0" w:color="auto"/>
                                    <w:bottom w:val="none" w:sz="0" w:space="0" w:color="auto"/>
                                    <w:right w:val="none" w:sz="0" w:space="0" w:color="auto"/>
                                  </w:divBdr>
                                  <w:divsChild>
                                    <w:div w:id="1812361413">
                                      <w:marLeft w:val="0"/>
                                      <w:marRight w:val="0"/>
                                      <w:marTop w:val="0"/>
                                      <w:marBottom w:val="0"/>
                                      <w:divBdr>
                                        <w:top w:val="none" w:sz="0" w:space="0" w:color="auto"/>
                                        <w:left w:val="none" w:sz="0" w:space="0" w:color="auto"/>
                                        <w:bottom w:val="none" w:sz="0" w:space="0" w:color="auto"/>
                                        <w:right w:val="none" w:sz="0" w:space="0" w:color="auto"/>
                                      </w:divBdr>
                                    </w:div>
                                    <w:div w:id="282810231">
                                      <w:marLeft w:val="0"/>
                                      <w:marRight w:val="0"/>
                                      <w:marTop w:val="0"/>
                                      <w:marBottom w:val="0"/>
                                      <w:divBdr>
                                        <w:top w:val="none" w:sz="0" w:space="0" w:color="auto"/>
                                        <w:left w:val="none" w:sz="0" w:space="0" w:color="auto"/>
                                        <w:bottom w:val="none" w:sz="0" w:space="0" w:color="auto"/>
                                        <w:right w:val="none" w:sz="0" w:space="0" w:color="auto"/>
                                      </w:divBdr>
                                      <w:divsChild>
                                        <w:div w:id="1574125446">
                                          <w:marLeft w:val="0"/>
                                          <w:marRight w:val="0"/>
                                          <w:marTop w:val="0"/>
                                          <w:marBottom w:val="0"/>
                                          <w:divBdr>
                                            <w:top w:val="none" w:sz="0" w:space="0" w:color="auto"/>
                                            <w:left w:val="none" w:sz="0" w:space="0" w:color="auto"/>
                                            <w:bottom w:val="none" w:sz="0" w:space="0" w:color="auto"/>
                                            <w:right w:val="none" w:sz="0" w:space="0" w:color="auto"/>
                                          </w:divBdr>
                                          <w:divsChild>
                                            <w:div w:id="103457873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430189">
      <w:bodyDiv w:val="1"/>
      <w:marLeft w:val="0"/>
      <w:marRight w:val="0"/>
      <w:marTop w:val="0"/>
      <w:marBottom w:val="0"/>
      <w:divBdr>
        <w:top w:val="none" w:sz="0" w:space="0" w:color="auto"/>
        <w:left w:val="none" w:sz="0" w:space="0" w:color="auto"/>
        <w:bottom w:val="none" w:sz="0" w:space="0" w:color="auto"/>
        <w:right w:val="none" w:sz="0" w:space="0" w:color="auto"/>
      </w:divBdr>
    </w:div>
    <w:div w:id="1522086816">
      <w:bodyDiv w:val="1"/>
      <w:marLeft w:val="0"/>
      <w:marRight w:val="0"/>
      <w:marTop w:val="0"/>
      <w:marBottom w:val="0"/>
      <w:divBdr>
        <w:top w:val="none" w:sz="0" w:space="0" w:color="auto"/>
        <w:left w:val="none" w:sz="0" w:space="0" w:color="auto"/>
        <w:bottom w:val="none" w:sz="0" w:space="0" w:color="auto"/>
        <w:right w:val="none" w:sz="0" w:space="0" w:color="auto"/>
      </w:divBdr>
    </w:div>
    <w:div w:id="1523515518">
      <w:bodyDiv w:val="1"/>
      <w:marLeft w:val="0"/>
      <w:marRight w:val="0"/>
      <w:marTop w:val="0"/>
      <w:marBottom w:val="0"/>
      <w:divBdr>
        <w:top w:val="none" w:sz="0" w:space="0" w:color="auto"/>
        <w:left w:val="none" w:sz="0" w:space="0" w:color="auto"/>
        <w:bottom w:val="none" w:sz="0" w:space="0" w:color="auto"/>
        <w:right w:val="none" w:sz="0" w:space="0" w:color="auto"/>
      </w:divBdr>
      <w:divsChild>
        <w:div w:id="1618216689">
          <w:marLeft w:val="0"/>
          <w:marRight w:val="0"/>
          <w:marTop w:val="0"/>
          <w:marBottom w:val="0"/>
          <w:divBdr>
            <w:top w:val="none" w:sz="0" w:space="0" w:color="auto"/>
            <w:left w:val="none" w:sz="0" w:space="0" w:color="auto"/>
            <w:bottom w:val="none" w:sz="0" w:space="0" w:color="auto"/>
            <w:right w:val="none" w:sz="0" w:space="0" w:color="auto"/>
          </w:divBdr>
        </w:div>
      </w:divsChild>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435397">
      <w:bodyDiv w:val="1"/>
      <w:marLeft w:val="0"/>
      <w:marRight w:val="0"/>
      <w:marTop w:val="0"/>
      <w:marBottom w:val="0"/>
      <w:divBdr>
        <w:top w:val="none" w:sz="0" w:space="0" w:color="auto"/>
        <w:left w:val="none" w:sz="0" w:space="0" w:color="auto"/>
        <w:bottom w:val="none" w:sz="0" w:space="0" w:color="auto"/>
        <w:right w:val="none" w:sz="0" w:space="0" w:color="auto"/>
      </w:divBdr>
    </w:div>
    <w:div w:id="1525439436">
      <w:bodyDiv w:val="1"/>
      <w:marLeft w:val="0"/>
      <w:marRight w:val="0"/>
      <w:marTop w:val="0"/>
      <w:marBottom w:val="0"/>
      <w:divBdr>
        <w:top w:val="none" w:sz="0" w:space="0" w:color="auto"/>
        <w:left w:val="none" w:sz="0" w:space="0" w:color="auto"/>
        <w:bottom w:val="none" w:sz="0" w:space="0" w:color="auto"/>
        <w:right w:val="none" w:sz="0" w:space="0" w:color="auto"/>
      </w:divBdr>
    </w:div>
    <w:div w:id="1528367635">
      <w:bodyDiv w:val="1"/>
      <w:marLeft w:val="0"/>
      <w:marRight w:val="0"/>
      <w:marTop w:val="0"/>
      <w:marBottom w:val="0"/>
      <w:divBdr>
        <w:top w:val="none" w:sz="0" w:space="0" w:color="auto"/>
        <w:left w:val="none" w:sz="0" w:space="0" w:color="auto"/>
        <w:bottom w:val="none" w:sz="0" w:space="0" w:color="auto"/>
        <w:right w:val="none" w:sz="0" w:space="0" w:color="auto"/>
      </w:divBdr>
      <w:divsChild>
        <w:div w:id="74402677">
          <w:marLeft w:val="0"/>
          <w:marRight w:val="0"/>
          <w:marTop w:val="0"/>
          <w:marBottom w:val="0"/>
          <w:divBdr>
            <w:top w:val="none" w:sz="0" w:space="0" w:color="auto"/>
            <w:left w:val="none" w:sz="0" w:space="0" w:color="auto"/>
            <w:bottom w:val="none" w:sz="0" w:space="0" w:color="auto"/>
            <w:right w:val="none" w:sz="0" w:space="0" w:color="auto"/>
          </w:divBdr>
        </w:div>
        <w:div w:id="1858034275">
          <w:marLeft w:val="0"/>
          <w:marRight w:val="0"/>
          <w:marTop w:val="0"/>
          <w:marBottom w:val="0"/>
          <w:divBdr>
            <w:top w:val="none" w:sz="0" w:space="0" w:color="auto"/>
            <w:left w:val="none" w:sz="0" w:space="0" w:color="auto"/>
            <w:bottom w:val="none" w:sz="0" w:space="0" w:color="auto"/>
            <w:right w:val="none" w:sz="0" w:space="0" w:color="auto"/>
          </w:divBdr>
        </w:div>
        <w:div w:id="599795163">
          <w:marLeft w:val="0"/>
          <w:marRight w:val="0"/>
          <w:marTop w:val="0"/>
          <w:marBottom w:val="0"/>
          <w:divBdr>
            <w:top w:val="none" w:sz="0" w:space="0" w:color="auto"/>
            <w:left w:val="none" w:sz="0" w:space="0" w:color="auto"/>
            <w:bottom w:val="none" w:sz="0" w:space="0" w:color="auto"/>
            <w:right w:val="none" w:sz="0" w:space="0" w:color="auto"/>
          </w:divBdr>
        </w:div>
        <w:div w:id="1727102391">
          <w:marLeft w:val="0"/>
          <w:marRight w:val="0"/>
          <w:marTop w:val="0"/>
          <w:marBottom w:val="0"/>
          <w:divBdr>
            <w:top w:val="none" w:sz="0" w:space="0" w:color="auto"/>
            <w:left w:val="none" w:sz="0" w:space="0" w:color="auto"/>
            <w:bottom w:val="none" w:sz="0" w:space="0" w:color="auto"/>
            <w:right w:val="none" w:sz="0" w:space="0" w:color="auto"/>
          </w:divBdr>
        </w:div>
        <w:div w:id="2036225793">
          <w:marLeft w:val="0"/>
          <w:marRight w:val="0"/>
          <w:marTop w:val="0"/>
          <w:marBottom w:val="0"/>
          <w:divBdr>
            <w:top w:val="none" w:sz="0" w:space="0" w:color="auto"/>
            <w:left w:val="none" w:sz="0" w:space="0" w:color="auto"/>
            <w:bottom w:val="none" w:sz="0" w:space="0" w:color="auto"/>
            <w:right w:val="none" w:sz="0" w:space="0" w:color="auto"/>
          </w:divBdr>
        </w:div>
        <w:div w:id="1850287851">
          <w:marLeft w:val="0"/>
          <w:marRight w:val="0"/>
          <w:marTop w:val="0"/>
          <w:marBottom w:val="0"/>
          <w:divBdr>
            <w:top w:val="none" w:sz="0" w:space="0" w:color="auto"/>
            <w:left w:val="none" w:sz="0" w:space="0" w:color="auto"/>
            <w:bottom w:val="none" w:sz="0" w:space="0" w:color="auto"/>
            <w:right w:val="none" w:sz="0" w:space="0" w:color="auto"/>
          </w:divBdr>
        </w:div>
        <w:div w:id="225455796">
          <w:marLeft w:val="0"/>
          <w:marRight w:val="0"/>
          <w:marTop w:val="0"/>
          <w:marBottom w:val="0"/>
          <w:divBdr>
            <w:top w:val="none" w:sz="0" w:space="0" w:color="auto"/>
            <w:left w:val="none" w:sz="0" w:space="0" w:color="auto"/>
            <w:bottom w:val="none" w:sz="0" w:space="0" w:color="auto"/>
            <w:right w:val="none" w:sz="0" w:space="0" w:color="auto"/>
          </w:divBdr>
          <w:divsChild>
            <w:div w:id="1486556399">
              <w:marLeft w:val="0"/>
              <w:marRight w:val="0"/>
              <w:marTop w:val="0"/>
              <w:marBottom w:val="0"/>
              <w:divBdr>
                <w:top w:val="none" w:sz="0" w:space="0" w:color="auto"/>
                <w:left w:val="none" w:sz="0" w:space="0" w:color="auto"/>
                <w:bottom w:val="none" w:sz="0" w:space="0" w:color="auto"/>
                <w:right w:val="none" w:sz="0" w:space="0" w:color="auto"/>
              </w:divBdr>
            </w:div>
            <w:div w:id="105270624">
              <w:marLeft w:val="0"/>
              <w:marRight w:val="0"/>
              <w:marTop w:val="0"/>
              <w:marBottom w:val="225"/>
              <w:divBdr>
                <w:top w:val="none" w:sz="0" w:space="0" w:color="auto"/>
                <w:left w:val="none" w:sz="0" w:space="0" w:color="auto"/>
                <w:bottom w:val="none" w:sz="0" w:space="0" w:color="auto"/>
                <w:right w:val="none" w:sz="0" w:space="0" w:color="auto"/>
              </w:divBdr>
              <w:divsChild>
                <w:div w:id="1235050279">
                  <w:marLeft w:val="0"/>
                  <w:marRight w:val="0"/>
                  <w:marTop w:val="0"/>
                  <w:marBottom w:val="225"/>
                  <w:divBdr>
                    <w:top w:val="none" w:sz="0" w:space="0" w:color="auto"/>
                    <w:left w:val="none" w:sz="0" w:space="0" w:color="auto"/>
                    <w:bottom w:val="none" w:sz="0" w:space="0" w:color="auto"/>
                    <w:right w:val="none" w:sz="0" w:space="0" w:color="auto"/>
                  </w:divBdr>
                  <w:divsChild>
                    <w:div w:id="614824924">
                      <w:marLeft w:val="0"/>
                      <w:marRight w:val="0"/>
                      <w:marTop w:val="0"/>
                      <w:marBottom w:val="0"/>
                      <w:divBdr>
                        <w:top w:val="none" w:sz="0" w:space="0" w:color="auto"/>
                        <w:left w:val="none" w:sz="0" w:space="0" w:color="auto"/>
                        <w:bottom w:val="none" w:sz="0" w:space="0" w:color="auto"/>
                        <w:right w:val="none" w:sz="0" w:space="0" w:color="auto"/>
                      </w:divBdr>
                      <w:divsChild>
                        <w:div w:id="1218275092">
                          <w:marLeft w:val="0"/>
                          <w:marRight w:val="0"/>
                          <w:marTop w:val="150"/>
                          <w:marBottom w:val="150"/>
                          <w:divBdr>
                            <w:top w:val="none" w:sz="0" w:space="0" w:color="auto"/>
                            <w:left w:val="none" w:sz="0" w:space="0" w:color="auto"/>
                            <w:bottom w:val="none" w:sz="0" w:space="0" w:color="auto"/>
                            <w:right w:val="none" w:sz="0" w:space="0" w:color="auto"/>
                          </w:divBdr>
                        </w:div>
                        <w:div w:id="391855638">
                          <w:marLeft w:val="0"/>
                          <w:marRight w:val="0"/>
                          <w:marTop w:val="0"/>
                          <w:marBottom w:val="150"/>
                          <w:divBdr>
                            <w:top w:val="none" w:sz="0" w:space="0" w:color="auto"/>
                            <w:left w:val="none" w:sz="0" w:space="0" w:color="auto"/>
                            <w:bottom w:val="none" w:sz="0" w:space="0" w:color="auto"/>
                            <w:right w:val="none" w:sz="0" w:space="0" w:color="auto"/>
                          </w:divBdr>
                        </w:div>
                        <w:div w:id="2104690409">
                          <w:marLeft w:val="0"/>
                          <w:marRight w:val="0"/>
                          <w:marTop w:val="0"/>
                          <w:marBottom w:val="150"/>
                          <w:divBdr>
                            <w:top w:val="none" w:sz="0" w:space="0" w:color="auto"/>
                            <w:left w:val="none" w:sz="0" w:space="0" w:color="auto"/>
                            <w:bottom w:val="none" w:sz="0" w:space="0" w:color="auto"/>
                            <w:right w:val="none" w:sz="0" w:space="0" w:color="auto"/>
                          </w:divBdr>
                        </w:div>
                        <w:div w:id="29428898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099987162">
          <w:marLeft w:val="0"/>
          <w:marRight w:val="0"/>
          <w:marTop w:val="0"/>
          <w:marBottom w:val="0"/>
          <w:divBdr>
            <w:top w:val="none" w:sz="0" w:space="0" w:color="auto"/>
            <w:left w:val="none" w:sz="0" w:space="0" w:color="auto"/>
            <w:bottom w:val="none" w:sz="0" w:space="0" w:color="auto"/>
            <w:right w:val="none" w:sz="0" w:space="0" w:color="auto"/>
          </w:divBdr>
        </w:div>
      </w:divsChild>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29754619">
      <w:bodyDiv w:val="1"/>
      <w:marLeft w:val="0"/>
      <w:marRight w:val="0"/>
      <w:marTop w:val="0"/>
      <w:marBottom w:val="0"/>
      <w:divBdr>
        <w:top w:val="none" w:sz="0" w:space="0" w:color="auto"/>
        <w:left w:val="none" w:sz="0" w:space="0" w:color="auto"/>
        <w:bottom w:val="none" w:sz="0" w:space="0" w:color="auto"/>
        <w:right w:val="none" w:sz="0" w:space="0" w:color="auto"/>
      </w:divBdr>
      <w:divsChild>
        <w:div w:id="2114931603">
          <w:marLeft w:val="0"/>
          <w:marRight w:val="0"/>
          <w:marTop w:val="0"/>
          <w:marBottom w:val="0"/>
          <w:divBdr>
            <w:top w:val="none" w:sz="0" w:space="0" w:color="auto"/>
            <w:left w:val="none" w:sz="0" w:space="0" w:color="auto"/>
            <w:bottom w:val="none" w:sz="0" w:space="0" w:color="auto"/>
            <w:right w:val="none" w:sz="0" w:space="0" w:color="auto"/>
          </w:divBdr>
        </w:div>
      </w:divsChild>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4610617">
      <w:bodyDiv w:val="1"/>
      <w:marLeft w:val="0"/>
      <w:marRight w:val="0"/>
      <w:marTop w:val="0"/>
      <w:marBottom w:val="0"/>
      <w:divBdr>
        <w:top w:val="none" w:sz="0" w:space="0" w:color="auto"/>
        <w:left w:val="none" w:sz="0" w:space="0" w:color="auto"/>
        <w:bottom w:val="none" w:sz="0" w:space="0" w:color="auto"/>
        <w:right w:val="none" w:sz="0" w:space="0" w:color="auto"/>
      </w:divBdr>
    </w:div>
    <w:div w:id="1536195115">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348452">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236968">
      <w:bodyDiv w:val="1"/>
      <w:marLeft w:val="0"/>
      <w:marRight w:val="0"/>
      <w:marTop w:val="0"/>
      <w:marBottom w:val="0"/>
      <w:divBdr>
        <w:top w:val="none" w:sz="0" w:space="0" w:color="auto"/>
        <w:left w:val="none" w:sz="0" w:space="0" w:color="auto"/>
        <w:bottom w:val="none" w:sz="0" w:space="0" w:color="auto"/>
        <w:right w:val="none" w:sz="0" w:space="0" w:color="auto"/>
      </w:divBdr>
    </w:div>
    <w:div w:id="1540707913">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2595972">
      <w:bodyDiv w:val="1"/>
      <w:marLeft w:val="0"/>
      <w:marRight w:val="0"/>
      <w:marTop w:val="0"/>
      <w:marBottom w:val="0"/>
      <w:divBdr>
        <w:top w:val="none" w:sz="0" w:space="0" w:color="auto"/>
        <w:left w:val="none" w:sz="0" w:space="0" w:color="auto"/>
        <w:bottom w:val="none" w:sz="0" w:space="0" w:color="auto"/>
        <w:right w:val="none" w:sz="0" w:space="0" w:color="auto"/>
      </w:divBdr>
      <w:divsChild>
        <w:div w:id="483081913">
          <w:marLeft w:val="0"/>
          <w:marRight w:val="0"/>
          <w:marTop w:val="225"/>
          <w:marBottom w:val="0"/>
          <w:divBdr>
            <w:top w:val="none" w:sz="0" w:space="0" w:color="auto"/>
            <w:left w:val="none" w:sz="0" w:space="0" w:color="auto"/>
            <w:bottom w:val="none" w:sz="0" w:space="0" w:color="auto"/>
            <w:right w:val="none" w:sz="0" w:space="0" w:color="auto"/>
          </w:divBdr>
        </w:div>
      </w:divsChild>
    </w:div>
    <w:div w:id="1545871401">
      <w:bodyDiv w:val="1"/>
      <w:marLeft w:val="0"/>
      <w:marRight w:val="0"/>
      <w:marTop w:val="0"/>
      <w:marBottom w:val="0"/>
      <w:divBdr>
        <w:top w:val="none" w:sz="0" w:space="0" w:color="auto"/>
        <w:left w:val="none" w:sz="0" w:space="0" w:color="auto"/>
        <w:bottom w:val="none" w:sz="0" w:space="0" w:color="auto"/>
        <w:right w:val="none" w:sz="0" w:space="0" w:color="auto"/>
      </w:divBdr>
    </w:div>
    <w:div w:id="1545947958">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596862">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07675">
      <w:bodyDiv w:val="1"/>
      <w:marLeft w:val="0"/>
      <w:marRight w:val="0"/>
      <w:marTop w:val="0"/>
      <w:marBottom w:val="0"/>
      <w:divBdr>
        <w:top w:val="none" w:sz="0" w:space="0" w:color="auto"/>
        <w:left w:val="none" w:sz="0" w:space="0" w:color="auto"/>
        <w:bottom w:val="none" w:sz="0" w:space="0" w:color="auto"/>
        <w:right w:val="none" w:sz="0" w:space="0" w:color="auto"/>
      </w:divBdr>
      <w:divsChild>
        <w:div w:id="834761745">
          <w:marLeft w:val="0"/>
          <w:marRight w:val="0"/>
          <w:marTop w:val="0"/>
          <w:marBottom w:val="0"/>
          <w:divBdr>
            <w:top w:val="none" w:sz="0" w:space="0" w:color="auto"/>
            <w:left w:val="none" w:sz="0" w:space="0" w:color="auto"/>
            <w:bottom w:val="none" w:sz="0" w:space="0" w:color="auto"/>
            <w:right w:val="none" w:sz="0" w:space="0" w:color="auto"/>
          </w:divBdr>
          <w:divsChild>
            <w:div w:id="1222056489">
              <w:marLeft w:val="0"/>
              <w:marRight w:val="0"/>
              <w:marTop w:val="0"/>
              <w:marBottom w:val="0"/>
              <w:divBdr>
                <w:top w:val="none" w:sz="0" w:space="0" w:color="auto"/>
                <w:left w:val="none" w:sz="0" w:space="0" w:color="auto"/>
                <w:bottom w:val="none" w:sz="0" w:space="0" w:color="auto"/>
                <w:right w:val="none" w:sz="0" w:space="0" w:color="auto"/>
              </w:divBdr>
              <w:divsChild>
                <w:div w:id="510490067">
                  <w:marLeft w:val="0"/>
                  <w:marRight w:val="0"/>
                  <w:marTop w:val="0"/>
                  <w:marBottom w:val="0"/>
                  <w:divBdr>
                    <w:top w:val="none" w:sz="0" w:space="0" w:color="auto"/>
                    <w:left w:val="none" w:sz="0" w:space="0" w:color="auto"/>
                    <w:bottom w:val="none" w:sz="0" w:space="0" w:color="auto"/>
                    <w:right w:val="none" w:sz="0" w:space="0" w:color="auto"/>
                  </w:divBdr>
                  <w:divsChild>
                    <w:div w:id="1902055844">
                      <w:marLeft w:val="0"/>
                      <w:marRight w:val="0"/>
                      <w:marTop w:val="0"/>
                      <w:marBottom w:val="0"/>
                      <w:divBdr>
                        <w:top w:val="none" w:sz="0" w:space="0" w:color="auto"/>
                        <w:left w:val="none" w:sz="0" w:space="0" w:color="auto"/>
                        <w:bottom w:val="none" w:sz="0" w:space="0" w:color="auto"/>
                        <w:right w:val="none" w:sz="0" w:space="0" w:color="auto"/>
                      </w:divBdr>
                    </w:div>
                    <w:div w:id="994450903">
                      <w:marLeft w:val="0"/>
                      <w:marRight w:val="0"/>
                      <w:marTop w:val="0"/>
                      <w:marBottom w:val="0"/>
                      <w:divBdr>
                        <w:top w:val="none" w:sz="0" w:space="0" w:color="auto"/>
                        <w:left w:val="none" w:sz="0" w:space="0" w:color="auto"/>
                        <w:bottom w:val="none" w:sz="0" w:space="0" w:color="auto"/>
                        <w:right w:val="none" w:sz="0" w:space="0" w:color="auto"/>
                      </w:divBdr>
                    </w:div>
                    <w:div w:id="156286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321692">
          <w:marLeft w:val="0"/>
          <w:marRight w:val="0"/>
          <w:marTop w:val="0"/>
          <w:marBottom w:val="0"/>
          <w:divBdr>
            <w:top w:val="none" w:sz="0" w:space="0" w:color="auto"/>
            <w:left w:val="none" w:sz="0" w:space="0" w:color="auto"/>
            <w:bottom w:val="none" w:sz="0" w:space="0" w:color="auto"/>
            <w:right w:val="none" w:sz="0" w:space="0" w:color="auto"/>
          </w:divBdr>
        </w:div>
        <w:div w:id="150758625">
          <w:marLeft w:val="0"/>
          <w:marRight w:val="0"/>
          <w:marTop w:val="0"/>
          <w:marBottom w:val="0"/>
          <w:divBdr>
            <w:top w:val="none" w:sz="0" w:space="0" w:color="auto"/>
            <w:left w:val="none" w:sz="0" w:space="0" w:color="auto"/>
            <w:bottom w:val="none" w:sz="0" w:space="0" w:color="auto"/>
            <w:right w:val="none" w:sz="0" w:space="0" w:color="auto"/>
          </w:divBdr>
          <w:divsChild>
            <w:div w:id="61872598">
              <w:marLeft w:val="0"/>
              <w:marRight w:val="0"/>
              <w:marTop w:val="0"/>
              <w:marBottom w:val="0"/>
              <w:divBdr>
                <w:top w:val="none" w:sz="0" w:space="0" w:color="auto"/>
                <w:left w:val="none" w:sz="0" w:space="0" w:color="auto"/>
                <w:bottom w:val="none" w:sz="0" w:space="0" w:color="auto"/>
                <w:right w:val="none" w:sz="0" w:space="0" w:color="auto"/>
              </w:divBdr>
              <w:divsChild>
                <w:div w:id="126361682">
                  <w:marLeft w:val="0"/>
                  <w:marRight w:val="0"/>
                  <w:marTop w:val="0"/>
                  <w:marBottom w:val="0"/>
                  <w:divBdr>
                    <w:top w:val="none" w:sz="0" w:space="0" w:color="auto"/>
                    <w:left w:val="none" w:sz="0" w:space="0" w:color="auto"/>
                    <w:bottom w:val="none" w:sz="0" w:space="0" w:color="auto"/>
                    <w:right w:val="none" w:sz="0" w:space="0" w:color="auto"/>
                  </w:divBdr>
                  <w:divsChild>
                    <w:div w:id="536967491">
                      <w:marLeft w:val="0"/>
                      <w:marRight w:val="0"/>
                      <w:marTop w:val="0"/>
                      <w:marBottom w:val="0"/>
                      <w:divBdr>
                        <w:top w:val="none" w:sz="0" w:space="0" w:color="auto"/>
                        <w:left w:val="none" w:sz="0" w:space="0" w:color="auto"/>
                        <w:bottom w:val="none" w:sz="0" w:space="0" w:color="auto"/>
                        <w:right w:val="none" w:sz="0" w:space="0" w:color="auto"/>
                      </w:divBdr>
                    </w:div>
                    <w:div w:id="843546458">
                      <w:marLeft w:val="0"/>
                      <w:marRight w:val="0"/>
                      <w:marTop w:val="0"/>
                      <w:marBottom w:val="0"/>
                      <w:divBdr>
                        <w:top w:val="none" w:sz="0" w:space="0" w:color="auto"/>
                        <w:left w:val="none" w:sz="0" w:space="0" w:color="auto"/>
                        <w:bottom w:val="none" w:sz="0" w:space="0" w:color="auto"/>
                        <w:right w:val="none" w:sz="0" w:space="0" w:color="auto"/>
                      </w:divBdr>
                    </w:div>
                    <w:div w:id="994458967">
                      <w:marLeft w:val="0"/>
                      <w:marRight w:val="0"/>
                      <w:marTop w:val="0"/>
                      <w:marBottom w:val="0"/>
                      <w:divBdr>
                        <w:top w:val="none" w:sz="0" w:space="0" w:color="auto"/>
                        <w:left w:val="none" w:sz="0" w:space="0" w:color="auto"/>
                        <w:bottom w:val="none" w:sz="0" w:space="0" w:color="auto"/>
                        <w:right w:val="none" w:sz="0" w:space="0" w:color="auto"/>
                      </w:divBdr>
                    </w:div>
                    <w:div w:id="1177891059">
                      <w:marLeft w:val="0"/>
                      <w:marRight w:val="0"/>
                      <w:marTop w:val="0"/>
                      <w:marBottom w:val="0"/>
                      <w:divBdr>
                        <w:top w:val="none" w:sz="0" w:space="0" w:color="auto"/>
                        <w:left w:val="none" w:sz="0" w:space="0" w:color="auto"/>
                        <w:bottom w:val="none" w:sz="0" w:space="0" w:color="auto"/>
                        <w:right w:val="none" w:sz="0" w:space="0" w:color="auto"/>
                      </w:divBdr>
                    </w:div>
                    <w:div w:id="1809085064">
                      <w:marLeft w:val="0"/>
                      <w:marRight w:val="0"/>
                      <w:marTop w:val="0"/>
                      <w:marBottom w:val="0"/>
                      <w:divBdr>
                        <w:top w:val="none" w:sz="0" w:space="0" w:color="auto"/>
                        <w:left w:val="none" w:sz="0" w:space="0" w:color="auto"/>
                        <w:bottom w:val="none" w:sz="0" w:space="0" w:color="auto"/>
                        <w:right w:val="none" w:sz="0" w:space="0" w:color="auto"/>
                      </w:divBdr>
                    </w:div>
                    <w:div w:id="81799747">
                      <w:marLeft w:val="0"/>
                      <w:marRight w:val="0"/>
                      <w:marTop w:val="0"/>
                      <w:marBottom w:val="0"/>
                      <w:divBdr>
                        <w:top w:val="none" w:sz="0" w:space="0" w:color="auto"/>
                        <w:left w:val="none" w:sz="0" w:space="0" w:color="auto"/>
                        <w:bottom w:val="none" w:sz="0" w:space="0" w:color="auto"/>
                        <w:right w:val="none" w:sz="0" w:space="0" w:color="auto"/>
                      </w:divBdr>
                    </w:div>
                    <w:div w:id="131317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1258017">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3881188">
      <w:bodyDiv w:val="1"/>
      <w:marLeft w:val="0"/>
      <w:marRight w:val="0"/>
      <w:marTop w:val="0"/>
      <w:marBottom w:val="0"/>
      <w:divBdr>
        <w:top w:val="none" w:sz="0" w:space="0" w:color="auto"/>
        <w:left w:val="none" w:sz="0" w:space="0" w:color="auto"/>
        <w:bottom w:val="none" w:sz="0" w:space="0" w:color="auto"/>
        <w:right w:val="none" w:sz="0" w:space="0" w:color="auto"/>
      </w:divBdr>
      <w:divsChild>
        <w:div w:id="605163010">
          <w:marLeft w:val="0"/>
          <w:marRight w:val="0"/>
          <w:marTop w:val="0"/>
          <w:marBottom w:val="0"/>
          <w:divBdr>
            <w:top w:val="none" w:sz="0" w:space="0" w:color="auto"/>
            <w:left w:val="none" w:sz="0" w:space="0" w:color="auto"/>
            <w:bottom w:val="none" w:sz="0" w:space="0" w:color="auto"/>
            <w:right w:val="none" w:sz="0" w:space="0" w:color="auto"/>
          </w:divBdr>
        </w:div>
      </w:divsChild>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8198246">
      <w:bodyDiv w:val="1"/>
      <w:marLeft w:val="0"/>
      <w:marRight w:val="0"/>
      <w:marTop w:val="0"/>
      <w:marBottom w:val="0"/>
      <w:divBdr>
        <w:top w:val="none" w:sz="0" w:space="0" w:color="auto"/>
        <w:left w:val="none" w:sz="0" w:space="0" w:color="auto"/>
        <w:bottom w:val="none" w:sz="0" w:space="0" w:color="auto"/>
        <w:right w:val="none" w:sz="0" w:space="0" w:color="auto"/>
      </w:divBdr>
      <w:divsChild>
        <w:div w:id="473448501">
          <w:marLeft w:val="0"/>
          <w:marRight w:val="0"/>
          <w:marTop w:val="0"/>
          <w:marBottom w:val="0"/>
          <w:divBdr>
            <w:top w:val="none" w:sz="0" w:space="0" w:color="auto"/>
            <w:left w:val="none" w:sz="0" w:space="0" w:color="auto"/>
            <w:bottom w:val="none" w:sz="0" w:space="0" w:color="auto"/>
            <w:right w:val="none" w:sz="0" w:space="0" w:color="auto"/>
          </w:divBdr>
        </w:div>
      </w:divsChild>
    </w:div>
    <w:div w:id="1558324381">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0163429">
      <w:bodyDiv w:val="1"/>
      <w:marLeft w:val="0"/>
      <w:marRight w:val="0"/>
      <w:marTop w:val="0"/>
      <w:marBottom w:val="0"/>
      <w:divBdr>
        <w:top w:val="none" w:sz="0" w:space="0" w:color="auto"/>
        <w:left w:val="none" w:sz="0" w:space="0" w:color="auto"/>
        <w:bottom w:val="none" w:sz="0" w:space="0" w:color="auto"/>
        <w:right w:val="none" w:sz="0" w:space="0" w:color="auto"/>
      </w:divBdr>
    </w:div>
    <w:div w:id="1560284765">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2864706">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99673">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6573397">
      <w:bodyDiv w:val="1"/>
      <w:marLeft w:val="0"/>
      <w:marRight w:val="0"/>
      <w:marTop w:val="0"/>
      <w:marBottom w:val="0"/>
      <w:divBdr>
        <w:top w:val="none" w:sz="0" w:space="0" w:color="auto"/>
        <w:left w:val="none" w:sz="0" w:space="0" w:color="auto"/>
        <w:bottom w:val="none" w:sz="0" w:space="0" w:color="auto"/>
        <w:right w:val="none" w:sz="0" w:space="0" w:color="auto"/>
      </w:divBdr>
      <w:divsChild>
        <w:div w:id="1371762248">
          <w:marLeft w:val="0"/>
          <w:marRight w:val="0"/>
          <w:marTop w:val="0"/>
          <w:marBottom w:val="0"/>
          <w:divBdr>
            <w:top w:val="none" w:sz="0" w:space="0" w:color="auto"/>
            <w:left w:val="none" w:sz="0" w:space="0" w:color="auto"/>
            <w:bottom w:val="none" w:sz="0" w:space="0" w:color="auto"/>
            <w:right w:val="none" w:sz="0" w:space="0" w:color="auto"/>
          </w:divBdr>
        </w:div>
      </w:divsChild>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7765112">
      <w:bodyDiv w:val="1"/>
      <w:marLeft w:val="0"/>
      <w:marRight w:val="0"/>
      <w:marTop w:val="0"/>
      <w:marBottom w:val="0"/>
      <w:divBdr>
        <w:top w:val="none" w:sz="0" w:space="0" w:color="auto"/>
        <w:left w:val="none" w:sz="0" w:space="0" w:color="auto"/>
        <w:bottom w:val="none" w:sz="0" w:space="0" w:color="auto"/>
        <w:right w:val="none" w:sz="0" w:space="0" w:color="auto"/>
      </w:divBdr>
    </w:div>
    <w:div w:id="1568299207">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074809">
      <w:bodyDiv w:val="1"/>
      <w:marLeft w:val="0"/>
      <w:marRight w:val="0"/>
      <w:marTop w:val="0"/>
      <w:marBottom w:val="0"/>
      <w:divBdr>
        <w:top w:val="none" w:sz="0" w:space="0" w:color="auto"/>
        <w:left w:val="none" w:sz="0" w:space="0" w:color="auto"/>
        <w:bottom w:val="none" w:sz="0" w:space="0" w:color="auto"/>
        <w:right w:val="none" w:sz="0" w:space="0" w:color="auto"/>
      </w:divBdr>
      <w:divsChild>
        <w:div w:id="858735652">
          <w:marLeft w:val="0"/>
          <w:marRight w:val="0"/>
          <w:marTop w:val="225"/>
          <w:marBottom w:val="0"/>
          <w:divBdr>
            <w:top w:val="none" w:sz="0" w:space="0" w:color="auto"/>
            <w:left w:val="none" w:sz="0" w:space="0" w:color="auto"/>
            <w:bottom w:val="none" w:sz="0" w:space="0" w:color="auto"/>
            <w:right w:val="none" w:sz="0" w:space="0" w:color="auto"/>
          </w:divBdr>
        </w:div>
      </w:divsChild>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2933641">
      <w:bodyDiv w:val="1"/>
      <w:marLeft w:val="0"/>
      <w:marRight w:val="0"/>
      <w:marTop w:val="0"/>
      <w:marBottom w:val="0"/>
      <w:divBdr>
        <w:top w:val="none" w:sz="0" w:space="0" w:color="auto"/>
        <w:left w:val="none" w:sz="0" w:space="0" w:color="auto"/>
        <w:bottom w:val="none" w:sz="0" w:space="0" w:color="auto"/>
        <w:right w:val="none" w:sz="0" w:space="0" w:color="auto"/>
      </w:divBdr>
      <w:divsChild>
        <w:div w:id="99381038">
          <w:marLeft w:val="0"/>
          <w:marRight w:val="0"/>
          <w:marTop w:val="0"/>
          <w:marBottom w:val="0"/>
          <w:divBdr>
            <w:top w:val="none" w:sz="0" w:space="0" w:color="auto"/>
            <w:left w:val="none" w:sz="0" w:space="0" w:color="auto"/>
            <w:bottom w:val="none" w:sz="0" w:space="0" w:color="auto"/>
            <w:right w:val="none" w:sz="0" w:space="0" w:color="auto"/>
          </w:divBdr>
        </w:div>
      </w:divsChild>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4774168">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351427">
      <w:bodyDiv w:val="1"/>
      <w:marLeft w:val="0"/>
      <w:marRight w:val="0"/>
      <w:marTop w:val="0"/>
      <w:marBottom w:val="0"/>
      <w:divBdr>
        <w:top w:val="none" w:sz="0" w:space="0" w:color="auto"/>
        <w:left w:val="none" w:sz="0" w:space="0" w:color="auto"/>
        <w:bottom w:val="none" w:sz="0" w:space="0" w:color="auto"/>
        <w:right w:val="none" w:sz="0" w:space="0" w:color="auto"/>
      </w:divBdr>
      <w:divsChild>
        <w:div w:id="487134108">
          <w:marLeft w:val="0"/>
          <w:marRight w:val="0"/>
          <w:marTop w:val="0"/>
          <w:marBottom w:val="0"/>
          <w:divBdr>
            <w:top w:val="none" w:sz="0" w:space="0" w:color="auto"/>
            <w:left w:val="none" w:sz="0" w:space="0" w:color="auto"/>
            <w:bottom w:val="none" w:sz="0" w:space="0" w:color="auto"/>
            <w:right w:val="none" w:sz="0" w:space="0" w:color="auto"/>
          </w:divBdr>
        </w:div>
      </w:divsChild>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0210731">
      <w:bodyDiv w:val="1"/>
      <w:marLeft w:val="0"/>
      <w:marRight w:val="0"/>
      <w:marTop w:val="0"/>
      <w:marBottom w:val="0"/>
      <w:divBdr>
        <w:top w:val="none" w:sz="0" w:space="0" w:color="auto"/>
        <w:left w:val="none" w:sz="0" w:space="0" w:color="auto"/>
        <w:bottom w:val="none" w:sz="0" w:space="0" w:color="auto"/>
        <w:right w:val="none" w:sz="0" w:space="0" w:color="auto"/>
      </w:divBdr>
      <w:divsChild>
        <w:div w:id="1616019404">
          <w:marLeft w:val="0"/>
          <w:marRight w:val="0"/>
          <w:marTop w:val="0"/>
          <w:marBottom w:val="0"/>
          <w:divBdr>
            <w:top w:val="none" w:sz="0" w:space="0" w:color="auto"/>
            <w:left w:val="none" w:sz="0" w:space="0" w:color="auto"/>
            <w:bottom w:val="none" w:sz="0" w:space="0" w:color="auto"/>
            <w:right w:val="none" w:sz="0" w:space="0" w:color="auto"/>
          </w:divBdr>
        </w:div>
      </w:divsChild>
    </w:div>
    <w:div w:id="1581787662">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7881836">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0383338">
      <w:bodyDiv w:val="1"/>
      <w:marLeft w:val="0"/>
      <w:marRight w:val="0"/>
      <w:marTop w:val="0"/>
      <w:marBottom w:val="0"/>
      <w:divBdr>
        <w:top w:val="none" w:sz="0" w:space="0" w:color="auto"/>
        <w:left w:val="none" w:sz="0" w:space="0" w:color="auto"/>
        <w:bottom w:val="none" w:sz="0" w:space="0" w:color="auto"/>
        <w:right w:val="none" w:sz="0" w:space="0" w:color="auto"/>
      </w:divBdr>
    </w:div>
    <w:div w:id="1590428722">
      <w:bodyDiv w:val="1"/>
      <w:marLeft w:val="0"/>
      <w:marRight w:val="0"/>
      <w:marTop w:val="0"/>
      <w:marBottom w:val="0"/>
      <w:divBdr>
        <w:top w:val="none" w:sz="0" w:space="0" w:color="auto"/>
        <w:left w:val="none" w:sz="0" w:space="0" w:color="auto"/>
        <w:bottom w:val="none" w:sz="0" w:space="0" w:color="auto"/>
        <w:right w:val="none" w:sz="0" w:space="0" w:color="auto"/>
      </w:divBdr>
    </w:div>
    <w:div w:id="1591622241">
      <w:bodyDiv w:val="1"/>
      <w:marLeft w:val="0"/>
      <w:marRight w:val="0"/>
      <w:marTop w:val="0"/>
      <w:marBottom w:val="0"/>
      <w:divBdr>
        <w:top w:val="none" w:sz="0" w:space="0" w:color="auto"/>
        <w:left w:val="none" w:sz="0" w:space="0" w:color="auto"/>
        <w:bottom w:val="none" w:sz="0" w:space="0" w:color="auto"/>
        <w:right w:val="none" w:sz="0" w:space="0" w:color="auto"/>
      </w:divBdr>
    </w:div>
    <w:div w:id="1591700787">
      <w:bodyDiv w:val="1"/>
      <w:marLeft w:val="0"/>
      <w:marRight w:val="0"/>
      <w:marTop w:val="0"/>
      <w:marBottom w:val="0"/>
      <w:divBdr>
        <w:top w:val="none" w:sz="0" w:space="0" w:color="auto"/>
        <w:left w:val="none" w:sz="0" w:space="0" w:color="auto"/>
        <w:bottom w:val="none" w:sz="0" w:space="0" w:color="auto"/>
        <w:right w:val="none" w:sz="0" w:space="0" w:color="auto"/>
      </w:divBdr>
    </w:div>
    <w:div w:id="1593586792">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7901902">
      <w:bodyDiv w:val="1"/>
      <w:marLeft w:val="0"/>
      <w:marRight w:val="0"/>
      <w:marTop w:val="0"/>
      <w:marBottom w:val="0"/>
      <w:divBdr>
        <w:top w:val="none" w:sz="0" w:space="0" w:color="auto"/>
        <w:left w:val="none" w:sz="0" w:space="0" w:color="auto"/>
        <w:bottom w:val="none" w:sz="0" w:space="0" w:color="auto"/>
        <w:right w:val="none" w:sz="0" w:space="0" w:color="auto"/>
      </w:divBdr>
      <w:divsChild>
        <w:div w:id="1729497274">
          <w:marLeft w:val="0"/>
          <w:marRight w:val="0"/>
          <w:marTop w:val="0"/>
          <w:marBottom w:val="0"/>
          <w:divBdr>
            <w:top w:val="none" w:sz="0" w:space="0" w:color="auto"/>
            <w:left w:val="none" w:sz="0" w:space="0" w:color="auto"/>
            <w:bottom w:val="none" w:sz="0" w:space="0" w:color="auto"/>
            <w:right w:val="none" w:sz="0" w:space="0" w:color="auto"/>
          </w:divBdr>
        </w:div>
      </w:divsChild>
    </w:div>
    <w:div w:id="1599827443">
      <w:bodyDiv w:val="1"/>
      <w:marLeft w:val="0"/>
      <w:marRight w:val="0"/>
      <w:marTop w:val="0"/>
      <w:marBottom w:val="0"/>
      <w:divBdr>
        <w:top w:val="none" w:sz="0" w:space="0" w:color="auto"/>
        <w:left w:val="none" w:sz="0" w:space="0" w:color="auto"/>
        <w:bottom w:val="none" w:sz="0" w:space="0" w:color="auto"/>
        <w:right w:val="none" w:sz="0" w:space="0" w:color="auto"/>
      </w:divBdr>
      <w:divsChild>
        <w:div w:id="1343970810">
          <w:marLeft w:val="0"/>
          <w:marRight w:val="0"/>
          <w:marTop w:val="225"/>
          <w:marBottom w:val="0"/>
          <w:divBdr>
            <w:top w:val="none" w:sz="0" w:space="0" w:color="auto"/>
            <w:left w:val="none" w:sz="0" w:space="0" w:color="auto"/>
            <w:bottom w:val="none" w:sz="0" w:space="0" w:color="auto"/>
            <w:right w:val="none" w:sz="0" w:space="0" w:color="auto"/>
          </w:divBdr>
        </w:div>
      </w:divsChild>
    </w:div>
    <w:div w:id="1601793334">
      <w:bodyDiv w:val="1"/>
      <w:marLeft w:val="0"/>
      <w:marRight w:val="0"/>
      <w:marTop w:val="0"/>
      <w:marBottom w:val="0"/>
      <w:divBdr>
        <w:top w:val="none" w:sz="0" w:space="0" w:color="auto"/>
        <w:left w:val="none" w:sz="0" w:space="0" w:color="auto"/>
        <w:bottom w:val="none" w:sz="0" w:space="0" w:color="auto"/>
        <w:right w:val="none" w:sz="0" w:space="0" w:color="auto"/>
      </w:divBdr>
    </w:div>
    <w:div w:id="1602566352">
      <w:bodyDiv w:val="1"/>
      <w:marLeft w:val="0"/>
      <w:marRight w:val="0"/>
      <w:marTop w:val="0"/>
      <w:marBottom w:val="0"/>
      <w:divBdr>
        <w:top w:val="none" w:sz="0" w:space="0" w:color="auto"/>
        <w:left w:val="none" w:sz="0" w:space="0" w:color="auto"/>
        <w:bottom w:val="none" w:sz="0" w:space="0" w:color="auto"/>
        <w:right w:val="none" w:sz="0" w:space="0" w:color="auto"/>
      </w:divBdr>
      <w:divsChild>
        <w:div w:id="2077052155">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6494578">
      <w:bodyDiv w:val="1"/>
      <w:marLeft w:val="0"/>
      <w:marRight w:val="0"/>
      <w:marTop w:val="0"/>
      <w:marBottom w:val="0"/>
      <w:divBdr>
        <w:top w:val="none" w:sz="0" w:space="0" w:color="auto"/>
        <w:left w:val="none" w:sz="0" w:space="0" w:color="auto"/>
        <w:bottom w:val="none" w:sz="0" w:space="0" w:color="auto"/>
        <w:right w:val="none" w:sz="0" w:space="0" w:color="auto"/>
      </w:divBdr>
    </w:div>
    <w:div w:id="1607075868">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799929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5">
          <w:marLeft w:val="0"/>
          <w:marRight w:val="0"/>
          <w:marTop w:val="0"/>
          <w:marBottom w:val="0"/>
          <w:divBdr>
            <w:top w:val="none" w:sz="0" w:space="0" w:color="auto"/>
            <w:left w:val="none" w:sz="0" w:space="0" w:color="auto"/>
            <w:bottom w:val="none" w:sz="0" w:space="0" w:color="auto"/>
            <w:right w:val="none" w:sz="0" w:space="0" w:color="auto"/>
          </w:divBdr>
        </w:div>
      </w:divsChild>
    </w:div>
    <w:div w:id="1608393330">
      <w:bodyDiv w:val="1"/>
      <w:marLeft w:val="0"/>
      <w:marRight w:val="0"/>
      <w:marTop w:val="0"/>
      <w:marBottom w:val="0"/>
      <w:divBdr>
        <w:top w:val="none" w:sz="0" w:space="0" w:color="auto"/>
        <w:left w:val="none" w:sz="0" w:space="0" w:color="auto"/>
        <w:bottom w:val="none" w:sz="0" w:space="0" w:color="auto"/>
        <w:right w:val="none" w:sz="0" w:space="0" w:color="auto"/>
      </w:divBdr>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01282">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0623221">
      <w:bodyDiv w:val="1"/>
      <w:marLeft w:val="0"/>
      <w:marRight w:val="0"/>
      <w:marTop w:val="0"/>
      <w:marBottom w:val="0"/>
      <w:divBdr>
        <w:top w:val="none" w:sz="0" w:space="0" w:color="auto"/>
        <w:left w:val="none" w:sz="0" w:space="0" w:color="auto"/>
        <w:bottom w:val="none" w:sz="0" w:space="0" w:color="auto"/>
        <w:right w:val="none" w:sz="0" w:space="0" w:color="auto"/>
      </w:divBdr>
    </w:div>
    <w:div w:id="1612929990">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171745">
      <w:bodyDiv w:val="1"/>
      <w:marLeft w:val="0"/>
      <w:marRight w:val="0"/>
      <w:marTop w:val="0"/>
      <w:marBottom w:val="0"/>
      <w:divBdr>
        <w:top w:val="none" w:sz="0" w:space="0" w:color="auto"/>
        <w:left w:val="none" w:sz="0" w:space="0" w:color="auto"/>
        <w:bottom w:val="none" w:sz="0" w:space="0" w:color="auto"/>
        <w:right w:val="none" w:sz="0" w:space="0" w:color="auto"/>
      </w:divBdr>
    </w:div>
    <w:div w:id="1615864082">
      <w:bodyDiv w:val="1"/>
      <w:marLeft w:val="0"/>
      <w:marRight w:val="0"/>
      <w:marTop w:val="0"/>
      <w:marBottom w:val="0"/>
      <w:divBdr>
        <w:top w:val="none" w:sz="0" w:space="0" w:color="auto"/>
        <w:left w:val="none" w:sz="0" w:space="0" w:color="auto"/>
        <w:bottom w:val="none" w:sz="0" w:space="0" w:color="auto"/>
        <w:right w:val="none" w:sz="0" w:space="0" w:color="auto"/>
      </w:divBdr>
    </w:div>
    <w:div w:id="1616861495">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2032162">
      <w:bodyDiv w:val="1"/>
      <w:marLeft w:val="0"/>
      <w:marRight w:val="0"/>
      <w:marTop w:val="0"/>
      <w:marBottom w:val="0"/>
      <w:divBdr>
        <w:top w:val="none" w:sz="0" w:space="0" w:color="auto"/>
        <w:left w:val="none" w:sz="0" w:space="0" w:color="auto"/>
        <w:bottom w:val="none" w:sz="0" w:space="0" w:color="auto"/>
        <w:right w:val="none" w:sz="0" w:space="0" w:color="auto"/>
      </w:divBdr>
    </w:div>
    <w:div w:id="1624918792">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672304">
      <w:bodyDiv w:val="1"/>
      <w:marLeft w:val="0"/>
      <w:marRight w:val="0"/>
      <w:marTop w:val="0"/>
      <w:marBottom w:val="0"/>
      <w:divBdr>
        <w:top w:val="none" w:sz="0" w:space="0" w:color="auto"/>
        <w:left w:val="none" w:sz="0" w:space="0" w:color="auto"/>
        <w:bottom w:val="none" w:sz="0" w:space="0" w:color="auto"/>
        <w:right w:val="none" w:sz="0" w:space="0" w:color="auto"/>
      </w:divBdr>
      <w:divsChild>
        <w:div w:id="1872106813">
          <w:marLeft w:val="0"/>
          <w:marRight w:val="0"/>
          <w:marTop w:val="0"/>
          <w:marBottom w:val="0"/>
          <w:divBdr>
            <w:top w:val="none" w:sz="0" w:space="0" w:color="auto"/>
            <w:left w:val="none" w:sz="0" w:space="0" w:color="auto"/>
            <w:bottom w:val="none" w:sz="0" w:space="0" w:color="auto"/>
            <w:right w:val="none" w:sz="0" w:space="0" w:color="auto"/>
          </w:divBdr>
        </w:div>
      </w:divsChild>
    </w:div>
    <w:div w:id="1632055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596309">
      <w:bodyDiv w:val="1"/>
      <w:marLeft w:val="0"/>
      <w:marRight w:val="0"/>
      <w:marTop w:val="0"/>
      <w:marBottom w:val="0"/>
      <w:divBdr>
        <w:top w:val="none" w:sz="0" w:space="0" w:color="auto"/>
        <w:left w:val="none" w:sz="0" w:space="0" w:color="auto"/>
        <w:bottom w:val="none" w:sz="0" w:space="0" w:color="auto"/>
        <w:right w:val="none" w:sz="0" w:space="0" w:color="auto"/>
      </w:divBdr>
      <w:divsChild>
        <w:div w:id="692919274">
          <w:marLeft w:val="0"/>
          <w:marRight w:val="0"/>
          <w:marTop w:val="225"/>
          <w:marBottom w:val="0"/>
          <w:divBdr>
            <w:top w:val="none" w:sz="0" w:space="0" w:color="auto"/>
            <w:left w:val="none" w:sz="0" w:space="0" w:color="auto"/>
            <w:bottom w:val="none" w:sz="0" w:space="0" w:color="auto"/>
            <w:right w:val="none" w:sz="0" w:space="0" w:color="auto"/>
          </w:divBdr>
        </w:div>
      </w:divsChild>
    </w:div>
    <w:div w:id="1635600687">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025335">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53215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0766131">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2997951">
      <w:bodyDiv w:val="1"/>
      <w:marLeft w:val="0"/>
      <w:marRight w:val="0"/>
      <w:marTop w:val="0"/>
      <w:marBottom w:val="0"/>
      <w:divBdr>
        <w:top w:val="none" w:sz="0" w:space="0" w:color="auto"/>
        <w:left w:val="none" w:sz="0" w:space="0" w:color="auto"/>
        <w:bottom w:val="none" w:sz="0" w:space="0" w:color="auto"/>
        <w:right w:val="none" w:sz="0" w:space="0" w:color="auto"/>
      </w:divBdr>
    </w:div>
    <w:div w:id="164307692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313827">
      <w:bodyDiv w:val="1"/>
      <w:marLeft w:val="0"/>
      <w:marRight w:val="0"/>
      <w:marTop w:val="0"/>
      <w:marBottom w:val="0"/>
      <w:divBdr>
        <w:top w:val="none" w:sz="0" w:space="0" w:color="auto"/>
        <w:left w:val="none" w:sz="0" w:space="0" w:color="auto"/>
        <w:bottom w:val="none" w:sz="0" w:space="0" w:color="auto"/>
        <w:right w:val="none" w:sz="0" w:space="0" w:color="auto"/>
      </w:divBdr>
      <w:divsChild>
        <w:div w:id="821239893">
          <w:marLeft w:val="0"/>
          <w:marRight w:val="0"/>
          <w:marTop w:val="0"/>
          <w:marBottom w:val="0"/>
          <w:divBdr>
            <w:top w:val="none" w:sz="0" w:space="0" w:color="auto"/>
            <w:left w:val="none" w:sz="0" w:space="0" w:color="auto"/>
            <w:bottom w:val="none" w:sz="0" w:space="0" w:color="auto"/>
            <w:right w:val="none" w:sz="0" w:space="0" w:color="auto"/>
          </w:divBdr>
        </w:div>
      </w:divsChild>
    </w:div>
    <w:div w:id="1645696731">
      <w:bodyDiv w:val="1"/>
      <w:marLeft w:val="0"/>
      <w:marRight w:val="0"/>
      <w:marTop w:val="0"/>
      <w:marBottom w:val="0"/>
      <w:divBdr>
        <w:top w:val="none" w:sz="0" w:space="0" w:color="auto"/>
        <w:left w:val="none" w:sz="0" w:space="0" w:color="auto"/>
        <w:bottom w:val="none" w:sz="0" w:space="0" w:color="auto"/>
        <w:right w:val="none" w:sz="0" w:space="0" w:color="auto"/>
      </w:divBdr>
      <w:divsChild>
        <w:div w:id="1187134237">
          <w:marLeft w:val="0"/>
          <w:marRight w:val="0"/>
          <w:marTop w:val="0"/>
          <w:marBottom w:val="0"/>
          <w:divBdr>
            <w:top w:val="none" w:sz="0" w:space="0" w:color="auto"/>
            <w:left w:val="none" w:sz="0" w:space="0" w:color="auto"/>
            <w:bottom w:val="none" w:sz="0" w:space="0" w:color="auto"/>
            <w:right w:val="none" w:sz="0" w:space="0" w:color="auto"/>
          </w:divBdr>
        </w:div>
      </w:divsChild>
    </w:div>
    <w:div w:id="1645810653">
      <w:bodyDiv w:val="1"/>
      <w:marLeft w:val="0"/>
      <w:marRight w:val="0"/>
      <w:marTop w:val="0"/>
      <w:marBottom w:val="0"/>
      <w:divBdr>
        <w:top w:val="none" w:sz="0" w:space="0" w:color="auto"/>
        <w:left w:val="none" w:sz="0" w:space="0" w:color="auto"/>
        <w:bottom w:val="none" w:sz="0" w:space="0" w:color="auto"/>
        <w:right w:val="none" w:sz="0" w:space="0" w:color="auto"/>
      </w:divBdr>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348038">
      <w:bodyDiv w:val="1"/>
      <w:marLeft w:val="0"/>
      <w:marRight w:val="0"/>
      <w:marTop w:val="0"/>
      <w:marBottom w:val="0"/>
      <w:divBdr>
        <w:top w:val="none" w:sz="0" w:space="0" w:color="auto"/>
        <w:left w:val="none" w:sz="0" w:space="0" w:color="auto"/>
        <w:bottom w:val="none" w:sz="0" w:space="0" w:color="auto"/>
        <w:right w:val="none" w:sz="0" w:space="0" w:color="auto"/>
      </w:divBdr>
    </w:div>
    <w:div w:id="164661687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7011018">
      <w:bodyDiv w:val="1"/>
      <w:marLeft w:val="0"/>
      <w:marRight w:val="0"/>
      <w:marTop w:val="0"/>
      <w:marBottom w:val="0"/>
      <w:divBdr>
        <w:top w:val="none" w:sz="0" w:space="0" w:color="auto"/>
        <w:left w:val="none" w:sz="0" w:space="0" w:color="auto"/>
        <w:bottom w:val="none" w:sz="0" w:space="0" w:color="auto"/>
        <w:right w:val="none" w:sz="0" w:space="0" w:color="auto"/>
      </w:divBdr>
      <w:divsChild>
        <w:div w:id="569004433">
          <w:marLeft w:val="0"/>
          <w:marRight w:val="0"/>
          <w:marTop w:val="225"/>
          <w:marBottom w:val="0"/>
          <w:divBdr>
            <w:top w:val="none" w:sz="0" w:space="0" w:color="auto"/>
            <w:left w:val="none" w:sz="0" w:space="0" w:color="auto"/>
            <w:bottom w:val="none" w:sz="0" w:space="0" w:color="auto"/>
            <w:right w:val="none" w:sz="0" w:space="0" w:color="auto"/>
          </w:divBdr>
        </w:div>
      </w:divsChild>
    </w:div>
    <w:div w:id="1647272124">
      <w:bodyDiv w:val="1"/>
      <w:marLeft w:val="0"/>
      <w:marRight w:val="0"/>
      <w:marTop w:val="0"/>
      <w:marBottom w:val="0"/>
      <w:divBdr>
        <w:top w:val="none" w:sz="0" w:space="0" w:color="auto"/>
        <w:left w:val="none" w:sz="0" w:space="0" w:color="auto"/>
        <w:bottom w:val="none" w:sz="0" w:space="0" w:color="auto"/>
        <w:right w:val="none" w:sz="0" w:space="0" w:color="auto"/>
      </w:divBdr>
    </w:div>
    <w:div w:id="1647851338">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1784182">
      <w:bodyDiv w:val="1"/>
      <w:marLeft w:val="0"/>
      <w:marRight w:val="0"/>
      <w:marTop w:val="0"/>
      <w:marBottom w:val="0"/>
      <w:divBdr>
        <w:top w:val="none" w:sz="0" w:space="0" w:color="auto"/>
        <w:left w:val="none" w:sz="0" w:space="0" w:color="auto"/>
        <w:bottom w:val="none" w:sz="0" w:space="0" w:color="auto"/>
        <w:right w:val="none" w:sz="0" w:space="0" w:color="auto"/>
      </w:divBdr>
      <w:divsChild>
        <w:div w:id="315190913">
          <w:marLeft w:val="0"/>
          <w:marRight w:val="0"/>
          <w:marTop w:val="0"/>
          <w:marBottom w:val="0"/>
          <w:divBdr>
            <w:top w:val="none" w:sz="0" w:space="0" w:color="auto"/>
            <w:left w:val="none" w:sz="0" w:space="0" w:color="auto"/>
            <w:bottom w:val="none" w:sz="0" w:space="0" w:color="auto"/>
            <w:right w:val="none" w:sz="0" w:space="0" w:color="auto"/>
          </w:divBdr>
        </w:div>
      </w:divsChild>
    </w:div>
    <w:div w:id="1652438373">
      <w:bodyDiv w:val="1"/>
      <w:marLeft w:val="0"/>
      <w:marRight w:val="0"/>
      <w:marTop w:val="0"/>
      <w:marBottom w:val="0"/>
      <w:divBdr>
        <w:top w:val="none" w:sz="0" w:space="0" w:color="auto"/>
        <w:left w:val="none" w:sz="0" w:space="0" w:color="auto"/>
        <w:bottom w:val="none" w:sz="0" w:space="0" w:color="auto"/>
        <w:right w:val="none" w:sz="0" w:space="0" w:color="auto"/>
      </w:divBdr>
      <w:divsChild>
        <w:div w:id="1180899821">
          <w:marLeft w:val="0"/>
          <w:marRight w:val="0"/>
          <w:marTop w:val="0"/>
          <w:marBottom w:val="0"/>
          <w:divBdr>
            <w:top w:val="none" w:sz="0" w:space="0" w:color="auto"/>
            <w:left w:val="none" w:sz="0" w:space="0" w:color="auto"/>
            <w:bottom w:val="none" w:sz="0" w:space="0" w:color="auto"/>
            <w:right w:val="none" w:sz="0" w:space="0" w:color="auto"/>
          </w:divBdr>
          <w:divsChild>
            <w:div w:id="262418112">
              <w:marLeft w:val="0"/>
              <w:marRight w:val="0"/>
              <w:marTop w:val="0"/>
              <w:marBottom w:val="0"/>
              <w:divBdr>
                <w:top w:val="none" w:sz="0" w:space="0" w:color="auto"/>
                <w:left w:val="none" w:sz="0" w:space="0" w:color="auto"/>
                <w:bottom w:val="none" w:sz="0" w:space="0" w:color="auto"/>
                <w:right w:val="none" w:sz="0" w:space="0" w:color="auto"/>
              </w:divBdr>
            </w:div>
          </w:divsChild>
        </w:div>
        <w:div w:id="514880353">
          <w:marLeft w:val="0"/>
          <w:marRight w:val="0"/>
          <w:marTop w:val="0"/>
          <w:marBottom w:val="0"/>
          <w:divBdr>
            <w:top w:val="none" w:sz="0" w:space="0" w:color="auto"/>
            <w:left w:val="none" w:sz="0" w:space="0" w:color="auto"/>
            <w:bottom w:val="none" w:sz="0" w:space="0" w:color="auto"/>
            <w:right w:val="none" w:sz="0" w:space="0" w:color="auto"/>
          </w:divBdr>
          <w:divsChild>
            <w:div w:id="947389159">
              <w:marLeft w:val="0"/>
              <w:marRight w:val="0"/>
              <w:marTop w:val="0"/>
              <w:marBottom w:val="0"/>
              <w:divBdr>
                <w:top w:val="none" w:sz="0" w:space="0" w:color="auto"/>
                <w:left w:val="none" w:sz="0" w:space="0" w:color="auto"/>
                <w:bottom w:val="none" w:sz="0" w:space="0" w:color="auto"/>
                <w:right w:val="none" w:sz="0" w:space="0" w:color="auto"/>
              </w:divBdr>
              <w:divsChild>
                <w:div w:id="148874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833208">
          <w:marLeft w:val="0"/>
          <w:marRight w:val="0"/>
          <w:marTop w:val="0"/>
          <w:marBottom w:val="0"/>
          <w:divBdr>
            <w:top w:val="none" w:sz="0" w:space="0" w:color="auto"/>
            <w:left w:val="none" w:sz="0" w:space="0" w:color="auto"/>
            <w:bottom w:val="none" w:sz="0" w:space="0" w:color="auto"/>
            <w:right w:val="none" w:sz="0" w:space="0" w:color="auto"/>
          </w:divBdr>
          <w:divsChild>
            <w:div w:id="567618451">
              <w:marLeft w:val="0"/>
              <w:marRight w:val="0"/>
              <w:marTop w:val="0"/>
              <w:marBottom w:val="0"/>
              <w:divBdr>
                <w:top w:val="none" w:sz="0" w:space="0" w:color="auto"/>
                <w:left w:val="none" w:sz="0" w:space="0" w:color="auto"/>
                <w:bottom w:val="none" w:sz="0" w:space="0" w:color="auto"/>
                <w:right w:val="none" w:sz="0" w:space="0" w:color="auto"/>
              </w:divBdr>
              <w:divsChild>
                <w:div w:id="77942186">
                  <w:marLeft w:val="0"/>
                  <w:marRight w:val="0"/>
                  <w:marTop w:val="0"/>
                  <w:marBottom w:val="0"/>
                  <w:divBdr>
                    <w:top w:val="none" w:sz="0" w:space="0" w:color="auto"/>
                    <w:left w:val="none" w:sz="0" w:space="0" w:color="auto"/>
                    <w:bottom w:val="none" w:sz="0" w:space="0" w:color="auto"/>
                    <w:right w:val="none" w:sz="0" w:space="0" w:color="auto"/>
                  </w:divBdr>
                  <w:divsChild>
                    <w:div w:id="502816218">
                      <w:marLeft w:val="0"/>
                      <w:marRight w:val="0"/>
                      <w:marTop w:val="0"/>
                      <w:marBottom w:val="0"/>
                      <w:divBdr>
                        <w:top w:val="none" w:sz="0" w:space="0" w:color="auto"/>
                        <w:left w:val="none" w:sz="0" w:space="0" w:color="auto"/>
                        <w:bottom w:val="none" w:sz="0" w:space="0" w:color="auto"/>
                        <w:right w:val="none" w:sz="0" w:space="0" w:color="auto"/>
                      </w:divBdr>
                    </w:div>
                    <w:div w:id="701977240">
                      <w:marLeft w:val="0"/>
                      <w:marRight w:val="0"/>
                      <w:marTop w:val="0"/>
                      <w:marBottom w:val="0"/>
                      <w:divBdr>
                        <w:top w:val="none" w:sz="0" w:space="0" w:color="auto"/>
                        <w:left w:val="none" w:sz="0" w:space="0" w:color="auto"/>
                        <w:bottom w:val="none" w:sz="0" w:space="0" w:color="auto"/>
                        <w:right w:val="none" w:sz="0" w:space="0" w:color="auto"/>
                      </w:divBdr>
                    </w:div>
                    <w:div w:id="724908458">
                      <w:marLeft w:val="0"/>
                      <w:marRight w:val="0"/>
                      <w:marTop w:val="0"/>
                      <w:marBottom w:val="0"/>
                      <w:divBdr>
                        <w:top w:val="none" w:sz="0" w:space="0" w:color="auto"/>
                        <w:left w:val="none" w:sz="0" w:space="0" w:color="auto"/>
                        <w:bottom w:val="none" w:sz="0" w:space="0" w:color="auto"/>
                        <w:right w:val="none" w:sz="0" w:space="0" w:color="auto"/>
                      </w:divBdr>
                    </w:div>
                    <w:div w:id="1439373884">
                      <w:marLeft w:val="0"/>
                      <w:marRight w:val="0"/>
                      <w:marTop w:val="0"/>
                      <w:marBottom w:val="0"/>
                      <w:divBdr>
                        <w:top w:val="none" w:sz="0" w:space="0" w:color="auto"/>
                        <w:left w:val="none" w:sz="0" w:space="0" w:color="auto"/>
                        <w:bottom w:val="none" w:sz="0" w:space="0" w:color="auto"/>
                        <w:right w:val="none" w:sz="0" w:space="0" w:color="auto"/>
                      </w:divBdr>
                    </w:div>
                    <w:div w:id="20817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05">
          <w:marLeft w:val="0"/>
          <w:marRight w:val="0"/>
          <w:marTop w:val="0"/>
          <w:marBottom w:val="0"/>
          <w:divBdr>
            <w:top w:val="none" w:sz="0" w:space="0" w:color="auto"/>
            <w:left w:val="none" w:sz="0" w:space="0" w:color="auto"/>
            <w:bottom w:val="none" w:sz="0" w:space="0" w:color="auto"/>
            <w:right w:val="none" w:sz="0" w:space="0" w:color="auto"/>
          </w:divBdr>
          <w:divsChild>
            <w:div w:id="495731762">
              <w:marLeft w:val="0"/>
              <w:marRight w:val="0"/>
              <w:marTop w:val="0"/>
              <w:marBottom w:val="0"/>
              <w:divBdr>
                <w:top w:val="none" w:sz="0" w:space="0" w:color="auto"/>
                <w:left w:val="none" w:sz="0" w:space="0" w:color="auto"/>
                <w:bottom w:val="none" w:sz="0" w:space="0" w:color="auto"/>
                <w:right w:val="none" w:sz="0" w:space="0" w:color="auto"/>
              </w:divBdr>
              <w:divsChild>
                <w:div w:id="201006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08812">
          <w:marLeft w:val="0"/>
          <w:marRight w:val="0"/>
          <w:marTop w:val="0"/>
          <w:marBottom w:val="0"/>
          <w:divBdr>
            <w:top w:val="none" w:sz="0" w:space="0" w:color="auto"/>
            <w:left w:val="none" w:sz="0" w:space="0" w:color="auto"/>
            <w:bottom w:val="none" w:sz="0" w:space="0" w:color="auto"/>
            <w:right w:val="none" w:sz="0" w:space="0" w:color="auto"/>
          </w:divBdr>
          <w:divsChild>
            <w:div w:id="1858159115">
              <w:marLeft w:val="0"/>
              <w:marRight w:val="0"/>
              <w:marTop w:val="0"/>
              <w:marBottom w:val="0"/>
              <w:divBdr>
                <w:top w:val="none" w:sz="0" w:space="0" w:color="auto"/>
                <w:left w:val="none" w:sz="0" w:space="0" w:color="auto"/>
                <w:bottom w:val="none" w:sz="0" w:space="0" w:color="auto"/>
                <w:right w:val="none" w:sz="0" w:space="0" w:color="auto"/>
              </w:divBdr>
              <w:divsChild>
                <w:div w:id="1627932710">
                  <w:marLeft w:val="0"/>
                  <w:marRight w:val="0"/>
                  <w:marTop w:val="0"/>
                  <w:marBottom w:val="0"/>
                  <w:divBdr>
                    <w:top w:val="none" w:sz="0" w:space="0" w:color="auto"/>
                    <w:left w:val="none" w:sz="0" w:space="0" w:color="auto"/>
                    <w:bottom w:val="none" w:sz="0" w:space="0" w:color="auto"/>
                    <w:right w:val="none" w:sz="0" w:space="0" w:color="auto"/>
                  </w:divBdr>
                  <w:divsChild>
                    <w:div w:id="1464277133">
                      <w:marLeft w:val="0"/>
                      <w:marRight w:val="0"/>
                      <w:marTop w:val="0"/>
                      <w:marBottom w:val="0"/>
                      <w:divBdr>
                        <w:top w:val="none" w:sz="0" w:space="0" w:color="auto"/>
                        <w:left w:val="none" w:sz="0" w:space="0" w:color="auto"/>
                        <w:bottom w:val="none" w:sz="0" w:space="0" w:color="auto"/>
                        <w:right w:val="none" w:sz="0" w:space="0" w:color="auto"/>
                      </w:divBdr>
                    </w:div>
                    <w:div w:id="1685861833">
                      <w:marLeft w:val="0"/>
                      <w:marRight w:val="0"/>
                      <w:marTop w:val="0"/>
                      <w:marBottom w:val="0"/>
                      <w:divBdr>
                        <w:top w:val="none" w:sz="0" w:space="0" w:color="auto"/>
                        <w:left w:val="none" w:sz="0" w:space="0" w:color="auto"/>
                        <w:bottom w:val="none" w:sz="0" w:space="0" w:color="auto"/>
                        <w:right w:val="none" w:sz="0" w:space="0" w:color="auto"/>
                      </w:divBdr>
                    </w:div>
                    <w:div w:id="14281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127645">
          <w:marLeft w:val="0"/>
          <w:marRight w:val="0"/>
          <w:marTop w:val="0"/>
          <w:marBottom w:val="0"/>
          <w:divBdr>
            <w:top w:val="none" w:sz="0" w:space="0" w:color="auto"/>
            <w:left w:val="none" w:sz="0" w:space="0" w:color="auto"/>
            <w:bottom w:val="none" w:sz="0" w:space="0" w:color="auto"/>
            <w:right w:val="none" w:sz="0" w:space="0" w:color="auto"/>
          </w:divBdr>
          <w:divsChild>
            <w:div w:id="1526020277">
              <w:marLeft w:val="0"/>
              <w:marRight w:val="0"/>
              <w:marTop w:val="0"/>
              <w:marBottom w:val="0"/>
              <w:divBdr>
                <w:top w:val="none" w:sz="0" w:space="0" w:color="auto"/>
                <w:left w:val="none" w:sz="0" w:space="0" w:color="auto"/>
                <w:bottom w:val="none" w:sz="0" w:space="0" w:color="auto"/>
                <w:right w:val="none" w:sz="0" w:space="0" w:color="auto"/>
              </w:divBdr>
              <w:divsChild>
                <w:div w:id="207816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365139">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217956">
      <w:bodyDiv w:val="1"/>
      <w:marLeft w:val="0"/>
      <w:marRight w:val="0"/>
      <w:marTop w:val="0"/>
      <w:marBottom w:val="0"/>
      <w:divBdr>
        <w:top w:val="none" w:sz="0" w:space="0" w:color="auto"/>
        <w:left w:val="none" w:sz="0" w:space="0" w:color="auto"/>
        <w:bottom w:val="none" w:sz="0" w:space="0" w:color="auto"/>
        <w:right w:val="none" w:sz="0" w:space="0" w:color="auto"/>
      </w:divBdr>
      <w:divsChild>
        <w:div w:id="192504720">
          <w:marLeft w:val="0"/>
          <w:marRight w:val="0"/>
          <w:marTop w:val="0"/>
          <w:marBottom w:val="0"/>
          <w:divBdr>
            <w:top w:val="none" w:sz="0" w:space="0" w:color="auto"/>
            <w:left w:val="none" w:sz="0" w:space="0" w:color="auto"/>
            <w:bottom w:val="none" w:sz="0" w:space="0" w:color="auto"/>
            <w:right w:val="none" w:sz="0" w:space="0" w:color="auto"/>
          </w:divBdr>
        </w:div>
        <w:div w:id="303782895">
          <w:marLeft w:val="0"/>
          <w:marRight w:val="0"/>
          <w:marTop w:val="0"/>
          <w:marBottom w:val="0"/>
          <w:divBdr>
            <w:top w:val="none" w:sz="0" w:space="0" w:color="auto"/>
            <w:left w:val="none" w:sz="0" w:space="0" w:color="auto"/>
            <w:bottom w:val="none" w:sz="0" w:space="0" w:color="auto"/>
            <w:right w:val="none" w:sz="0" w:space="0" w:color="auto"/>
          </w:divBdr>
        </w:div>
        <w:div w:id="559363831">
          <w:marLeft w:val="0"/>
          <w:marRight w:val="0"/>
          <w:marTop w:val="0"/>
          <w:marBottom w:val="0"/>
          <w:divBdr>
            <w:top w:val="none" w:sz="0" w:space="0" w:color="auto"/>
            <w:left w:val="none" w:sz="0" w:space="0" w:color="auto"/>
            <w:bottom w:val="none" w:sz="0" w:space="0" w:color="auto"/>
            <w:right w:val="none" w:sz="0" w:space="0" w:color="auto"/>
          </w:divBdr>
          <w:divsChild>
            <w:div w:id="631401352">
              <w:marLeft w:val="0"/>
              <w:marRight w:val="0"/>
              <w:marTop w:val="0"/>
              <w:marBottom w:val="0"/>
              <w:divBdr>
                <w:top w:val="none" w:sz="0" w:space="0" w:color="auto"/>
                <w:left w:val="none" w:sz="0" w:space="0" w:color="auto"/>
                <w:bottom w:val="none" w:sz="0" w:space="0" w:color="auto"/>
                <w:right w:val="none" w:sz="0" w:space="0" w:color="auto"/>
              </w:divBdr>
              <w:divsChild>
                <w:div w:id="348525607">
                  <w:marLeft w:val="0"/>
                  <w:marRight w:val="0"/>
                  <w:marTop w:val="0"/>
                  <w:marBottom w:val="0"/>
                  <w:divBdr>
                    <w:top w:val="none" w:sz="0" w:space="0" w:color="auto"/>
                    <w:left w:val="none" w:sz="0" w:space="0" w:color="auto"/>
                    <w:bottom w:val="none" w:sz="0" w:space="0" w:color="auto"/>
                    <w:right w:val="none" w:sz="0" w:space="0" w:color="auto"/>
                  </w:divBdr>
                  <w:divsChild>
                    <w:div w:id="113325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462805">
          <w:marLeft w:val="0"/>
          <w:marRight w:val="0"/>
          <w:marTop w:val="0"/>
          <w:marBottom w:val="0"/>
          <w:divBdr>
            <w:top w:val="none" w:sz="0" w:space="0" w:color="auto"/>
            <w:left w:val="none" w:sz="0" w:space="0" w:color="auto"/>
            <w:bottom w:val="none" w:sz="0" w:space="0" w:color="auto"/>
            <w:right w:val="none" w:sz="0" w:space="0" w:color="auto"/>
          </w:divBdr>
        </w:div>
        <w:div w:id="646085437">
          <w:marLeft w:val="0"/>
          <w:marRight w:val="0"/>
          <w:marTop w:val="0"/>
          <w:marBottom w:val="0"/>
          <w:divBdr>
            <w:top w:val="none" w:sz="0" w:space="0" w:color="auto"/>
            <w:left w:val="none" w:sz="0" w:space="0" w:color="auto"/>
            <w:bottom w:val="none" w:sz="0" w:space="0" w:color="auto"/>
            <w:right w:val="none" w:sz="0" w:space="0" w:color="auto"/>
          </w:divBdr>
          <w:divsChild>
            <w:div w:id="712464156">
              <w:marLeft w:val="0"/>
              <w:marRight w:val="0"/>
              <w:marTop w:val="0"/>
              <w:marBottom w:val="0"/>
              <w:divBdr>
                <w:top w:val="none" w:sz="0" w:space="0" w:color="auto"/>
                <w:left w:val="none" w:sz="0" w:space="0" w:color="auto"/>
                <w:bottom w:val="none" w:sz="0" w:space="0" w:color="auto"/>
                <w:right w:val="none" w:sz="0" w:space="0" w:color="auto"/>
              </w:divBdr>
              <w:divsChild>
                <w:div w:id="50886962">
                  <w:marLeft w:val="0"/>
                  <w:marRight w:val="0"/>
                  <w:marTop w:val="0"/>
                  <w:marBottom w:val="0"/>
                  <w:divBdr>
                    <w:top w:val="none" w:sz="0" w:space="0" w:color="auto"/>
                    <w:left w:val="none" w:sz="0" w:space="0" w:color="auto"/>
                    <w:bottom w:val="none" w:sz="0" w:space="0" w:color="auto"/>
                    <w:right w:val="none" w:sz="0" w:space="0" w:color="auto"/>
                  </w:divBdr>
                  <w:divsChild>
                    <w:div w:id="167224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950919">
          <w:marLeft w:val="0"/>
          <w:marRight w:val="0"/>
          <w:marTop w:val="0"/>
          <w:marBottom w:val="0"/>
          <w:divBdr>
            <w:top w:val="none" w:sz="0" w:space="0" w:color="auto"/>
            <w:left w:val="none" w:sz="0" w:space="0" w:color="auto"/>
            <w:bottom w:val="none" w:sz="0" w:space="0" w:color="auto"/>
            <w:right w:val="none" w:sz="0" w:space="0" w:color="auto"/>
          </w:divBdr>
          <w:divsChild>
            <w:div w:id="881283379">
              <w:marLeft w:val="0"/>
              <w:marRight w:val="0"/>
              <w:marTop w:val="0"/>
              <w:marBottom w:val="0"/>
              <w:divBdr>
                <w:top w:val="none" w:sz="0" w:space="0" w:color="auto"/>
                <w:left w:val="none" w:sz="0" w:space="0" w:color="auto"/>
                <w:bottom w:val="none" w:sz="0" w:space="0" w:color="auto"/>
                <w:right w:val="none" w:sz="0" w:space="0" w:color="auto"/>
              </w:divBdr>
              <w:divsChild>
                <w:div w:id="41910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727061">
          <w:marLeft w:val="0"/>
          <w:marRight w:val="0"/>
          <w:marTop w:val="0"/>
          <w:marBottom w:val="0"/>
          <w:divBdr>
            <w:top w:val="none" w:sz="0" w:space="0" w:color="auto"/>
            <w:left w:val="none" w:sz="0" w:space="0" w:color="auto"/>
            <w:bottom w:val="none" w:sz="0" w:space="0" w:color="auto"/>
            <w:right w:val="none" w:sz="0" w:space="0" w:color="auto"/>
          </w:divBdr>
        </w:div>
        <w:div w:id="1583417566">
          <w:marLeft w:val="0"/>
          <w:marRight w:val="0"/>
          <w:marTop w:val="0"/>
          <w:marBottom w:val="0"/>
          <w:divBdr>
            <w:top w:val="none" w:sz="0" w:space="0" w:color="auto"/>
            <w:left w:val="none" w:sz="0" w:space="0" w:color="auto"/>
            <w:bottom w:val="none" w:sz="0" w:space="0" w:color="auto"/>
            <w:right w:val="none" w:sz="0" w:space="0" w:color="auto"/>
          </w:divBdr>
          <w:divsChild>
            <w:div w:id="799961391">
              <w:marLeft w:val="0"/>
              <w:marRight w:val="0"/>
              <w:marTop w:val="0"/>
              <w:marBottom w:val="0"/>
              <w:divBdr>
                <w:top w:val="none" w:sz="0" w:space="0" w:color="auto"/>
                <w:left w:val="none" w:sz="0" w:space="0" w:color="auto"/>
                <w:bottom w:val="none" w:sz="0" w:space="0" w:color="auto"/>
                <w:right w:val="none" w:sz="0" w:space="0" w:color="auto"/>
              </w:divBdr>
              <w:divsChild>
                <w:div w:id="562908263">
                  <w:marLeft w:val="0"/>
                  <w:marRight w:val="0"/>
                  <w:marTop w:val="0"/>
                  <w:marBottom w:val="0"/>
                  <w:divBdr>
                    <w:top w:val="none" w:sz="0" w:space="0" w:color="auto"/>
                    <w:left w:val="none" w:sz="0" w:space="0" w:color="auto"/>
                    <w:bottom w:val="none" w:sz="0" w:space="0" w:color="auto"/>
                    <w:right w:val="none" w:sz="0" w:space="0" w:color="auto"/>
                  </w:divBdr>
                  <w:divsChild>
                    <w:div w:id="61579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87226">
          <w:marLeft w:val="0"/>
          <w:marRight w:val="0"/>
          <w:marTop w:val="0"/>
          <w:marBottom w:val="0"/>
          <w:divBdr>
            <w:top w:val="none" w:sz="0" w:space="0" w:color="auto"/>
            <w:left w:val="none" w:sz="0" w:space="0" w:color="auto"/>
            <w:bottom w:val="none" w:sz="0" w:space="0" w:color="auto"/>
            <w:right w:val="none" w:sz="0" w:space="0" w:color="auto"/>
          </w:divBdr>
          <w:divsChild>
            <w:div w:id="1476140792">
              <w:marLeft w:val="0"/>
              <w:marRight w:val="0"/>
              <w:marTop w:val="0"/>
              <w:marBottom w:val="0"/>
              <w:divBdr>
                <w:top w:val="none" w:sz="0" w:space="0" w:color="auto"/>
                <w:left w:val="none" w:sz="0" w:space="0" w:color="auto"/>
                <w:bottom w:val="none" w:sz="0" w:space="0" w:color="auto"/>
                <w:right w:val="none" w:sz="0" w:space="0" w:color="auto"/>
              </w:divBdr>
              <w:divsChild>
                <w:div w:id="1687514138">
                  <w:marLeft w:val="0"/>
                  <w:marRight w:val="0"/>
                  <w:marTop w:val="0"/>
                  <w:marBottom w:val="0"/>
                  <w:divBdr>
                    <w:top w:val="none" w:sz="0" w:space="0" w:color="auto"/>
                    <w:left w:val="none" w:sz="0" w:space="0" w:color="auto"/>
                    <w:bottom w:val="none" w:sz="0" w:space="0" w:color="auto"/>
                    <w:right w:val="none" w:sz="0" w:space="0" w:color="auto"/>
                  </w:divBdr>
                  <w:divsChild>
                    <w:div w:id="21033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376443">
          <w:marLeft w:val="0"/>
          <w:marRight w:val="0"/>
          <w:marTop w:val="0"/>
          <w:marBottom w:val="0"/>
          <w:divBdr>
            <w:top w:val="none" w:sz="0" w:space="0" w:color="auto"/>
            <w:left w:val="none" w:sz="0" w:space="0" w:color="auto"/>
            <w:bottom w:val="none" w:sz="0" w:space="0" w:color="auto"/>
            <w:right w:val="none" w:sz="0" w:space="0" w:color="auto"/>
          </w:divBdr>
          <w:divsChild>
            <w:div w:id="1529299224">
              <w:marLeft w:val="0"/>
              <w:marRight w:val="0"/>
              <w:marTop w:val="0"/>
              <w:marBottom w:val="0"/>
              <w:divBdr>
                <w:top w:val="none" w:sz="0" w:space="0" w:color="auto"/>
                <w:left w:val="none" w:sz="0" w:space="0" w:color="auto"/>
                <w:bottom w:val="none" w:sz="0" w:space="0" w:color="auto"/>
                <w:right w:val="none" w:sz="0" w:space="0" w:color="auto"/>
              </w:divBdr>
              <w:divsChild>
                <w:div w:id="1539776473">
                  <w:marLeft w:val="0"/>
                  <w:marRight w:val="0"/>
                  <w:marTop w:val="0"/>
                  <w:marBottom w:val="0"/>
                  <w:divBdr>
                    <w:top w:val="none" w:sz="0" w:space="0" w:color="auto"/>
                    <w:left w:val="none" w:sz="0" w:space="0" w:color="auto"/>
                    <w:bottom w:val="none" w:sz="0" w:space="0" w:color="auto"/>
                    <w:right w:val="none" w:sz="0" w:space="0" w:color="auto"/>
                  </w:divBdr>
                  <w:divsChild>
                    <w:div w:id="125955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885482">
          <w:marLeft w:val="0"/>
          <w:marRight w:val="0"/>
          <w:marTop w:val="0"/>
          <w:marBottom w:val="0"/>
          <w:divBdr>
            <w:top w:val="none" w:sz="0" w:space="0" w:color="auto"/>
            <w:left w:val="none" w:sz="0" w:space="0" w:color="auto"/>
            <w:bottom w:val="none" w:sz="0" w:space="0" w:color="auto"/>
            <w:right w:val="none" w:sz="0" w:space="0" w:color="auto"/>
          </w:divBdr>
          <w:divsChild>
            <w:div w:id="687413288">
              <w:marLeft w:val="0"/>
              <w:marRight w:val="0"/>
              <w:marTop w:val="0"/>
              <w:marBottom w:val="0"/>
              <w:divBdr>
                <w:top w:val="none" w:sz="0" w:space="0" w:color="auto"/>
                <w:left w:val="none" w:sz="0" w:space="0" w:color="auto"/>
                <w:bottom w:val="none" w:sz="0" w:space="0" w:color="auto"/>
                <w:right w:val="none" w:sz="0" w:space="0" w:color="auto"/>
              </w:divBdr>
              <w:divsChild>
                <w:div w:id="552543349">
                  <w:marLeft w:val="0"/>
                  <w:marRight w:val="0"/>
                  <w:marTop w:val="0"/>
                  <w:marBottom w:val="0"/>
                  <w:divBdr>
                    <w:top w:val="none" w:sz="0" w:space="0" w:color="auto"/>
                    <w:left w:val="none" w:sz="0" w:space="0" w:color="auto"/>
                    <w:bottom w:val="none" w:sz="0" w:space="0" w:color="auto"/>
                    <w:right w:val="none" w:sz="0" w:space="0" w:color="auto"/>
                  </w:divBdr>
                  <w:divsChild>
                    <w:div w:id="20438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193060">
          <w:marLeft w:val="0"/>
          <w:marRight w:val="0"/>
          <w:marTop w:val="0"/>
          <w:marBottom w:val="0"/>
          <w:divBdr>
            <w:top w:val="none" w:sz="0" w:space="0" w:color="auto"/>
            <w:left w:val="none" w:sz="0" w:space="0" w:color="auto"/>
            <w:bottom w:val="none" w:sz="0" w:space="0" w:color="auto"/>
            <w:right w:val="none" w:sz="0" w:space="0" w:color="auto"/>
          </w:divBdr>
          <w:divsChild>
            <w:div w:id="574777518">
              <w:marLeft w:val="0"/>
              <w:marRight w:val="0"/>
              <w:marTop w:val="0"/>
              <w:marBottom w:val="0"/>
              <w:divBdr>
                <w:top w:val="none" w:sz="0" w:space="0" w:color="auto"/>
                <w:left w:val="none" w:sz="0" w:space="0" w:color="auto"/>
                <w:bottom w:val="none" w:sz="0" w:space="0" w:color="auto"/>
                <w:right w:val="none" w:sz="0" w:space="0" w:color="auto"/>
              </w:divBdr>
              <w:divsChild>
                <w:div w:id="187387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072229">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534814">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1615357">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266881">
      <w:bodyDiv w:val="1"/>
      <w:marLeft w:val="0"/>
      <w:marRight w:val="0"/>
      <w:marTop w:val="0"/>
      <w:marBottom w:val="0"/>
      <w:divBdr>
        <w:top w:val="none" w:sz="0" w:space="0" w:color="auto"/>
        <w:left w:val="none" w:sz="0" w:space="0" w:color="auto"/>
        <w:bottom w:val="none" w:sz="0" w:space="0" w:color="auto"/>
        <w:right w:val="none" w:sz="0" w:space="0" w:color="auto"/>
      </w:divBdr>
      <w:divsChild>
        <w:div w:id="579801417">
          <w:marLeft w:val="0"/>
          <w:marRight w:val="0"/>
          <w:marTop w:val="0"/>
          <w:marBottom w:val="0"/>
          <w:divBdr>
            <w:top w:val="none" w:sz="0" w:space="0" w:color="auto"/>
            <w:left w:val="none" w:sz="0" w:space="0" w:color="auto"/>
            <w:bottom w:val="none" w:sz="0" w:space="0" w:color="auto"/>
            <w:right w:val="none" w:sz="0" w:space="0" w:color="auto"/>
          </w:divBdr>
        </w:div>
        <w:div w:id="1009142669">
          <w:marLeft w:val="0"/>
          <w:marRight w:val="0"/>
          <w:marTop w:val="0"/>
          <w:marBottom w:val="0"/>
          <w:divBdr>
            <w:top w:val="none" w:sz="0" w:space="0" w:color="auto"/>
            <w:left w:val="none" w:sz="0" w:space="0" w:color="auto"/>
            <w:bottom w:val="none" w:sz="0" w:space="0" w:color="auto"/>
            <w:right w:val="none" w:sz="0" w:space="0" w:color="auto"/>
          </w:divBdr>
        </w:div>
      </w:divsChild>
    </w:div>
    <w:div w:id="1663269951">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278957">
      <w:bodyDiv w:val="1"/>
      <w:marLeft w:val="0"/>
      <w:marRight w:val="0"/>
      <w:marTop w:val="0"/>
      <w:marBottom w:val="0"/>
      <w:divBdr>
        <w:top w:val="none" w:sz="0" w:space="0" w:color="auto"/>
        <w:left w:val="none" w:sz="0" w:space="0" w:color="auto"/>
        <w:bottom w:val="none" w:sz="0" w:space="0" w:color="auto"/>
        <w:right w:val="none" w:sz="0" w:space="0" w:color="auto"/>
      </w:divBdr>
      <w:divsChild>
        <w:div w:id="470174548">
          <w:marLeft w:val="0"/>
          <w:marRight w:val="0"/>
          <w:marTop w:val="120"/>
          <w:marBottom w:val="0"/>
          <w:divBdr>
            <w:top w:val="none" w:sz="0" w:space="0" w:color="auto"/>
            <w:left w:val="none" w:sz="0" w:space="0" w:color="auto"/>
            <w:bottom w:val="none" w:sz="0" w:space="0" w:color="auto"/>
            <w:right w:val="none" w:sz="0" w:space="0" w:color="auto"/>
          </w:divBdr>
          <w:divsChild>
            <w:div w:id="1761439229">
              <w:marLeft w:val="0"/>
              <w:marRight w:val="0"/>
              <w:marTop w:val="0"/>
              <w:marBottom w:val="0"/>
              <w:divBdr>
                <w:top w:val="none" w:sz="0" w:space="0" w:color="auto"/>
                <w:left w:val="none" w:sz="0" w:space="0" w:color="auto"/>
                <w:bottom w:val="none" w:sz="0" w:space="0" w:color="auto"/>
                <w:right w:val="none" w:sz="0" w:space="0" w:color="auto"/>
              </w:divBdr>
              <w:divsChild>
                <w:div w:id="129933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68699">
      <w:bodyDiv w:val="1"/>
      <w:marLeft w:val="0"/>
      <w:marRight w:val="0"/>
      <w:marTop w:val="0"/>
      <w:marBottom w:val="0"/>
      <w:divBdr>
        <w:top w:val="none" w:sz="0" w:space="0" w:color="auto"/>
        <w:left w:val="none" w:sz="0" w:space="0" w:color="auto"/>
        <w:bottom w:val="none" w:sz="0" w:space="0" w:color="auto"/>
        <w:right w:val="none" w:sz="0" w:space="0" w:color="auto"/>
      </w:divBdr>
    </w:div>
    <w:div w:id="1675499197">
      <w:bodyDiv w:val="1"/>
      <w:marLeft w:val="0"/>
      <w:marRight w:val="0"/>
      <w:marTop w:val="0"/>
      <w:marBottom w:val="0"/>
      <w:divBdr>
        <w:top w:val="none" w:sz="0" w:space="0" w:color="auto"/>
        <w:left w:val="none" w:sz="0" w:space="0" w:color="auto"/>
        <w:bottom w:val="none" w:sz="0" w:space="0" w:color="auto"/>
        <w:right w:val="none" w:sz="0" w:space="0" w:color="auto"/>
      </w:divBdr>
    </w:div>
    <w:div w:id="1675566760">
      <w:bodyDiv w:val="1"/>
      <w:marLeft w:val="0"/>
      <w:marRight w:val="0"/>
      <w:marTop w:val="0"/>
      <w:marBottom w:val="0"/>
      <w:divBdr>
        <w:top w:val="none" w:sz="0" w:space="0" w:color="auto"/>
        <w:left w:val="none" w:sz="0" w:space="0" w:color="auto"/>
        <w:bottom w:val="none" w:sz="0" w:space="0" w:color="auto"/>
        <w:right w:val="none" w:sz="0" w:space="0" w:color="auto"/>
      </w:divBdr>
    </w:div>
    <w:div w:id="1675722502">
      <w:bodyDiv w:val="1"/>
      <w:marLeft w:val="0"/>
      <w:marRight w:val="0"/>
      <w:marTop w:val="0"/>
      <w:marBottom w:val="0"/>
      <w:divBdr>
        <w:top w:val="none" w:sz="0" w:space="0" w:color="auto"/>
        <w:left w:val="none" w:sz="0" w:space="0" w:color="auto"/>
        <w:bottom w:val="none" w:sz="0" w:space="0" w:color="auto"/>
        <w:right w:val="none" w:sz="0" w:space="0" w:color="auto"/>
      </w:divBdr>
    </w:div>
    <w:div w:id="1675841140">
      <w:bodyDiv w:val="1"/>
      <w:marLeft w:val="0"/>
      <w:marRight w:val="0"/>
      <w:marTop w:val="0"/>
      <w:marBottom w:val="0"/>
      <w:divBdr>
        <w:top w:val="none" w:sz="0" w:space="0" w:color="auto"/>
        <w:left w:val="none" w:sz="0" w:space="0" w:color="auto"/>
        <w:bottom w:val="none" w:sz="0" w:space="0" w:color="auto"/>
        <w:right w:val="none" w:sz="0" w:space="0" w:color="auto"/>
      </w:divBdr>
    </w:div>
    <w:div w:id="1676223399">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567927">
      <w:bodyDiv w:val="1"/>
      <w:marLeft w:val="0"/>
      <w:marRight w:val="0"/>
      <w:marTop w:val="0"/>
      <w:marBottom w:val="0"/>
      <w:divBdr>
        <w:top w:val="none" w:sz="0" w:space="0" w:color="auto"/>
        <w:left w:val="none" w:sz="0" w:space="0" w:color="auto"/>
        <w:bottom w:val="none" w:sz="0" w:space="0" w:color="auto"/>
        <w:right w:val="none" w:sz="0" w:space="0" w:color="auto"/>
      </w:divBdr>
      <w:divsChild>
        <w:div w:id="1328290674">
          <w:marLeft w:val="0"/>
          <w:marRight w:val="0"/>
          <w:marTop w:val="0"/>
          <w:marBottom w:val="0"/>
          <w:divBdr>
            <w:top w:val="none" w:sz="0" w:space="0" w:color="auto"/>
            <w:left w:val="none" w:sz="0" w:space="0" w:color="auto"/>
            <w:bottom w:val="none" w:sz="0" w:space="0" w:color="auto"/>
            <w:right w:val="none" w:sz="0" w:space="0" w:color="auto"/>
          </w:divBdr>
        </w:div>
      </w:divsChild>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8574163">
      <w:bodyDiv w:val="1"/>
      <w:marLeft w:val="0"/>
      <w:marRight w:val="0"/>
      <w:marTop w:val="0"/>
      <w:marBottom w:val="0"/>
      <w:divBdr>
        <w:top w:val="none" w:sz="0" w:space="0" w:color="auto"/>
        <w:left w:val="none" w:sz="0" w:space="0" w:color="auto"/>
        <w:bottom w:val="none" w:sz="0" w:space="0" w:color="auto"/>
        <w:right w:val="none" w:sz="0" w:space="0" w:color="auto"/>
      </w:divBdr>
      <w:divsChild>
        <w:div w:id="1124613027">
          <w:marLeft w:val="0"/>
          <w:marRight w:val="0"/>
          <w:marTop w:val="0"/>
          <w:marBottom w:val="0"/>
          <w:divBdr>
            <w:top w:val="none" w:sz="0" w:space="0" w:color="auto"/>
            <w:left w:val="none" w:sz="0" w:space="0" w:color="auto"/>
            <w:bottom w:val="none" w:sz="0" w:space="0" w:color="auto"/>
            <w:right w:val="none" w:sz="0" w:space="0" w:color="auto"/>
          </w:divBdr>
        </w:div>
      </w:divsChild>
    </w:div>
    <w:div w:id="1678725023">
      <w:bodyDiv w:val="1"/>
      <w:marLeft w:val="0"/>
      <w:marRight w:val="0"/>
      <w:marTop w:val="0"/>
      <w:marBottom w:val="0"/>
      <w:divBdr>
        <w:top w:val="none" w:sz="0" w:space="0" w:color="auto"/>
        <w:left w:val="none" w:sz="0" w:space="0" w:color="auto"/>
        <w:bottom w:val="none" w:sz="0" w:space="0" w:color="auto"/>
        <w:right w:val="none" w:sz="0" w:space="0" w:color="auto"/>
      </w:divBdr>
      <w:divsChild>
        <w:div w:id="1498692814">
          <w:marLeft w:val="0"/>
          <w:marRight w:val="0"/>
          <w:marTop w:val="0"/>
          <w:marBottom w:val="0"/>
          <w:divBdr>
            <w:top w:val="none" w:sz="0" w:space="0" w:color="auto"/>
            <w:left w:val="none" w:sz="0" w:space="0" w:color="auto"/>
            <w:bottom w:val="none" w:sz="0" w:space="0" w:color="auto"/>
            <w:right w:val="none" w:sz="0" w:space="0" w:color="auto"/>
          </w:divBdr>
          <w:divsChild>
            <w:div w:id="1908490630">
              <w:marLeft w:val="0"/>
              <w:marRight w:val="0"/>
              <w:marTop w:val="0"/>
              <w:marBottom w:val="300"/>
              <w:divBdr>
                <w:top w:val="none" w:sz="0" w:space="0" w:color="auto"/>
                <w:left w:val="none" w:sz="0" w:space="0" w:color="auto"/>
                <w:bottom w:val="none" w:sz="0" w:space="0" w:color="auto"/>
                <w:right w:val="none" w:sz="0" w:space="0" w:color="auto"/>
              </w:divBdr>
              <w:divsChild>
                <w:div w:id="949508285">
                  <w:marLeft w:val="0"/>
                  <w:marRight w:val="0"/>
                  <w:marTop w:val="100"/>
                  <w:marBottom w:val="100"/>
                  <w:divBdr>
                    <w:top w:val="none" w:sz="0" w:space="0" w:color="auto"/>
                    <w:left w:val="none" w:sz="0" w:space="0" w:color="auto"/>
                    <w:bottom w:val="none" w:sz="0" w:space="0" w:color="auto"/>
                    <w:right w:val="none" w:sz="0" w:space="0" w:color="auto"/>
                  </w:divBdr>
                  <w:divsChild>
                    <w:div w:id="284427843">
                      <w:marLeft w:val="0"/>
                      <w:marRight w:val="0"/>
                      <w:marTop w:val="0"/>
                      <w:marBottom w:val="0"/>
                      <w:divBdr>
                        <w:top w:val="none" w:sz="0" w:space="0" w:color="auto"/>
                        <w:left w:val="none" w:sz="0" w:space="0" w:color="auto"/>
                        <w:bottom w:val="none" w:sz="0" w:space="0" w:color="auto"/>
                        <w:right w:val="none" w:sz="0" w:space="0" w:color="auto"/>
                      </w:divBdr>
                    </w:div>
                    <w:div w:id="967469693">
                      <w:marLeft w:val="0"/>
                      <w:marRight w:val="0"/>
                      <w:marTop w:val="0"/>
                      <w:marBottom w:val="0"/>
                      <w:divBdr>
                        <w:top w:val="none" w:sz="0" w:space="0" w:color="auto"/>
                        <w:left w:val="none" w:sz="0" w:space="0" w:color="auto"/>
                        <w:bottom w:val="none" w:sz="0" w:space="0" w:color="auto"/>
                        <w:right w:val="none" w:sz="0" w:space="0" w:color="auto"/>
                      </w:divBdr>
                    </w:div>
                    <w:div w:id="1675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771">
          <w:marLeft w:val="0"/>
          <w:marRight w:val="0"/>
          <w:marTop w:val="0"/>
          <w:marBottom w:val="0"/>
          <w:divBdr>
            <w:top w:val="none" w:sz="0" w:space="0" w:color="auto"/>
            <w:left w:val="none" w:sz="0" w:space="0" w:color="auto"/>
            <w:bottom w:val="none" w:sz="0" w:space="0" w:color="auto"/>
            <w:right w:val="none" w:sz="0" w:space="0" w:color="auto"/>
          </w:divBdr>
          <w:divsChild>
            <w:div w:id="517235057">
              <w:marLeft w:val="0"/>
              <w:marRight w:val="0"/>
              <w:marTop w:val="0"/>
              <w:marBottom w:val="0"/>
              <w:divBdr>
                <w:top w:val="none" w:sz="0" w:space="0" w:color="auto"/>
                <w:left w:val="none" w:sz="0" w:space="0" w:color="auto"/>
                <w:bottom w:val="none" w:sz="0" w:space="0" w:color="auto"/>
                <w:right w:val="none" w:sz="0" w:space="0" w:color="auto"/>
              </w:divBdr>
              <w:divsChild>
                <w:div w:id="13898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24957">
          <w:marLeft w:val="0"/>
          <w:marRight w:val="0"/>
          <w:marTop w:val="0"/>
          <w:marBottom w:val="0"/>
          <w:divBdr>
            <w:top w:val="none" w:sz="0" w:space="0" w:color="auto"/>
            <w:left w:val="none" w:sz="0" w:space="0" w:color="auto"/>
            <w:bottom w:val="none" w:sz="0" w:space="0" w:color="auto"/>
            <w:right w:val="none" w:sz="0" w:space="0" w:color="auto"/>
          </w:divBdr>
          <w:divsChild>
            <w:div w:id="2038196264">
              <w:marLeft w:val="0"/>
              <w:marRight w:val="0"/>
              <w:marTop w:val="0"/>
              <w:marBottom w:val="150"/>
              <w:divBdr>
                <w:top w:val="none" w:sz="0" w:space="0" w:color="auto"/>
                <w:left w:val="none" w:sz="0" w:space="0" w:color="auto"/>
                <w:bottom w:val="none" w:sz="0" w:space="0" w:color="auto"/>
                <w:right w:val="none" w:sz="0" w:space="0" w:color="auto"/>
              </w:divBdr>
              <w:divsChild>
                <w:div w:id="1704595063">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sChild>
    </w:div>
    <w:div w:id="1679232437">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111848">
      <w:bodyDiv w:val="1"/>
      <w:marLeft w:val="0"/>
      <w:marRight w:val="0"/>
      <w:marTop w:val="0"/>
      <w:marBottom w:val="0"/>
      <w:divBdr>
        <w:top w:val="none" w:sz="0" w:space="0" w:color="auto"/>
        <w:left w:val="none" w:sz="0" w:space="0" w:color="auto"/>
        <w:bottom w:val="none" w:sz="0" w:space="0" w:color="auto"/>
        <w:right w:val="none" w:sz="0" w:space="0" w:color="auto"/>
      </w:divBdr>
    </w:div>
    <w:div w:id="1681659912">
      <w:bodyDiv w:val="1"/>
      <w:marLeft w:val="0"/>
      <w:marRight w:val="0"/>
      <w:marTop w:val="0"/>
      <w:marBottom w:val="0"/>
      <w:divBdr>
        <w:top w:val="none" w:sz="0" w:space="0" w:color="auto"/>
        <w:left w:val="none" w:sz="0" w:space="0" w:color="auto"/>
        <w:bottom w:val="none" w:sz="0" w:space="0" w:color="auto"/>
        <w:right w:val="none" w:sz="0" w:space="0" w:color="auto"/>
      </w:divBdr>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2200151">
      <w:bodyDiv w:val="1"/>
      <w:marLeft w:val="0"/>
      <w:marRight w:val="0"/>
      <w:marTop w:val="0"/>
      <w:marBottom w:val="0"/>
      <w:divBdr>
        <w:top w:val="none" w:sz="0" w:space="0" w:color="auto"/>
        <w:left w:val="none" w:sz="0" w:space="0" w:color="auto"/>
        <w:bottom w:val="none" w:sz="0" w:space="0" w:color="auto"/>
        <w:right w:val="none" w:sz="0" w:space="0" w:color="auto"/>
      </w:divBdr>
      <w:divsChild>
        <w:div w:id="259260765">
          <w:marLeft w:val="0"/>
          <w:marRight w:val="0"/>
          <w:marTop w:val="225"/>
          <w:marBottom w:val="0"/>
          <w:divBdr>
            <w:top w:val="none" w:sz="0" w:space="0" w:color="auto"/>
            <w:left w:val="none" w:sz="0" w:space="0" w:color="auto"/>
            <w:bottom w:val="none" w:sz="0" w:space="0" w:color="auto"/>
            <w:right w:val="none" w:sz="0" w:space="0" w:color="auto"/>
          </w:divBdr>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7244299">
      <w:bodyDiv w:val="1"/>
      <w:marLeft w:val="0"/>
      <w:marRight w:val="0"/>
      <w:marTop w:val="0"/>
      <w:marBottom w:val="0"/>
      <w:divBdr>
        <w:top w:val="none" w:sz="0" w:space="0" w:color="auto"/>
        <w:left w:val="none" w:sz="0" w:space="0" w:color="auto"/>
        <w:bottom w:val="none" w:sz="0" w:space="0" w:color="auto"/>
        <w:right w:val="none" w:sz="0" w:space="0" w:color="auto"/>
      </w:divBdr>
    </w:div>
    <w:div w:id="1687293329">
      <w:bodyDiv w:val="1"/>
      <w:marLeft w:val="0"/>
      <w:marRight w:val="0"/>
      <w:marTop w:val="0"/>
      <w:marBottom w:val="0"/>
      <w:divBdr>
        <w:top w:val="none" w:sz="0" w:space="0" w:color="auto"/>
        <w:left w:val="none" w:sz="0" w:space="0" w:color="auto"/>
        <w:bottom w:val="none" w:sz="0" w:space="0" w:color="auto"/>
        <w:right w:val="none" w:sz="0" w:space="0" w:color="auto"/>
      </w:divBdr>
    </w:div>
    <w:div w:id="1688480983">
      <w:bodyDiv w:val="1"/>
      <w:marLeft w:val="0"/>
      <w:marRight w:val="0"/>
      <w:marTop w:val="0"/>
      <w:marBottom w:val="0"/>
      <w:divBdr>
        <w:top w:val="none" w:sz="0" w:space="0" w:color="auto"/>
        <w:left w:val="none" w:sz="0" w:space="0" w:color="auto"/>
        <w:bottom w:val="none" w:sz="0" w:space="0" w:color="auto"/>
        <w:right w:val="none" w:sz="0" w:space="0" w:color="auto"/>
      </w:divBdr>
    </w:div>
    <w:div w:id="1688798154">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89871511">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0988163">
      <w:bodyDiv w:val="1"/>
      <w:marLeft w:val="0"/>
      <w:marRight w:val="0"/>
      <w:marTop w:val="0"/>
      <w:marBottom w:val="0"/>
      <w:divBdr>
        <w:top w:val="none" w:sz="0" w:space="0" w:color="auto"/>
        <w:left w:val="none" w:sz="0" w:space="0" w:color="auto"/>
        <w:bottom w:val="none" w:sz="0" w:space="0" w:color="auto"/>
        <w:right w:val="none" w:sz="0" w:space="0" w:color="auto"/>
      </w:divBdr>
      <w:divsChild>
        <w:div w:id="946884756">
          <w:marLeft w:val="0"/>
          <w:marRight w:val="0"/>
          <w:marTop w:val="225"/>
          <w:marBottom w:val="0"/>
          <w:divBdr>
            <w:top w:val="none" w:sz="0" w:space="0" w:color="auto"/>
            <w:left w:val="none" w:sz="0" w:space="0" w:color="auto"/>
            <w:bottom w:val="none" w:sz="0" w:space="0" w:color="auto"/>
            <w:right w:val="none" w:sz="0" w:space="0" w:color="auto"/>
          </w:divBdr>
        </w:div>
      </w:divsChild>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7654299">
      <w:bodyDiv w:val="1"/>
      <w:marLeft w:val="0"/>
      <w:marRight w:val="0"/>
      <w:marTop w:val="0"/>
      <w:marBottom w:val="0"/>
      <w:divBdr>
        <w:top w:val="none" w:sz="0" w:space="0" w:color="auto"/>
        <w:left w:val="none" w:sz="0" w:space="0" w:color="auto"/>
        <w:bottom w:val="none" w:sz="0" w:space="0" w:color="auto"/>
        <w:right w:val="none" w:sz="0" w:space="0" w:color="auto"/>
      </w:divBdr>
      <w:divsChild>
        <w:div w:id="587926802">
          <w:marLeft w:val="0"/>
          <w:marRight w:val="0"/>
          <w:marTop w:val="0"/>
          <w:marBottom w:val="0"/>
          <w:divBdr>
            <w:top w:val="none" w:sz="0" w:space="0" w:color="auto"/>
            <w:left w:val="none" w:sz="0" w:space="0" w:color="auto"/>
            <w:bottom w:val="none" w:sz="0" w:space="0" w:color="auto"/>
            <w:right w:val="none" w:sz="0" w:space="0" w:color="auto"/>
          </w:divBdr>
        </w:div>
        <w:div w:id="820002468">
          <w:marLeft w:val="0"/>
          <w:marRight w:val="0"/>
          <w:marTop w:val="0"/>
          <w:marBottom w:val="0"/>
          <w:divBdr>
            <w:top w:val="none" w:sz="0" w:space="0" w:color="auto"/>
            <w:left w:val="none" w:sz="0" w:space="0" w:color="auto"/>
            <w:bottom w:val="none" w:sz="0" w:space="0" w:color="auto"/>
            <w:right w:val="none" w:sz="0" w:space="0" w:color="auto"/>
          </w:divBdr>
        </w:div>
      </w:divsChild>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4986629">
      <w:bodyDiv w:val="1"/>
      <w:marLeft w:val="0"/>
      <w:marRight w:val="0"/>
      <w:marTop w:val="0"/>
      <w:marBottom w:val="0"/>
      <w:divBdr>
        <w:top w:val="none" w:sz="0" w:space="0" w:color="auto"/>
        <w:left w:val="none" w:sz="0" w:space="0" w:color="auto"/>
        <w:bottom w:val="none" w:sz="0" w:space="0" w:color="auto"/>
        <w:right w:val="none" w:sz="0" w:space="0" w:color="auto"/>
      </w:divBdr>
    </w:div>
    <w:div w:id="1705642426">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142116">
      <w:bodyDiv w:val="1"/>
      <w:marLeft w:val="0"/>
      <w:marRight w:val="0"/>
      <w:marTop w:val="0"/>
      <w:marBottom w:val="0"/>
      <w:divBdr>
        <w:top w:val="none" w:sz="0" w:space="0" w:color="auto"/>
        <w:left w:val="none" w:sz="0" w:space="0" w:color="auto"/>
        <w:bottom w:val="none" w:sz="0" w:space="0" w:color="auto"/>
        <w:right w:val="none" w:sz="0" w:space="0" w:color="auto"/>
      </w:divBdr>
    </w:div>
    <w:div w:id="1709448572">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032588">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07919">
      <w:bodyDiv w:val="1"/>
      <w:marLeft w:val="0"/>
      <w:marRight w:val="0"/>
      <w:marTop w:val="0"/>
      <w:marBottom w:val="0"/>
      <w:divBdr>
        <w:top w:val="none" w:sz="0" w:space="0" w:color="auto"/>
        <w:left w:val="none" w:sz="0" w:space="0" w:color="auto"/>
        <w:bottom w:val="none" w:sz="0" w:space="0" w:color="auto"/>
        <w:right w:val="none" w:sz="0" w:space="0" w:color="auto"/>
      </w:divBdr>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4764594">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626210">
      <w:bodyDiv w:val="1"/>
      <w:marLeft w:val="0"/>
      <w:marRight w:val="0"/>
      <w:marTop w:val="0"/>
      <w:marBottom w:val="0"/>
      <w:divBdr>
        <w:top w:val="none" w:sz="0" w:space="0" w:color="auto"/>
        <w:left w:val="none" w:sz="0" w:space="0" w:color="auto"/>
        <w:bottom w:val="none" w:sz="0" w:space="0" w:color="auto"/>
        <w:right w:val="none" w:sz="0" w:space="0" w:color="auto"/>
      </w:divBdr>
    </w:div>
    <w:div w:id="1719472919">
      <w:bodyDiv w:val="1"/>
      <w:marLeft w:val="0"/>
      <w:marRight w:val="0"/>
      <w:marTop w:val="0"/>
      <w:marBottom w:val="0"/>
      <w:divBdr>
        <w:top w:val="none" w:sz="0" w:space="0" w:color="auto"/>
        <w:left w:val="none" w:sz="0" w:space="0" w:color="auto"/>
        <w:bottom w:val="none" w:sz="0" w:space="0" w:color="auto"/>
        <w:right w:val="none" w:sz="0" w:space="0" w:color="auto"/>
      </w:divBdr>
      <w:divsChild>
        <w:div w:id="1931035879">
          <w:marLeft w:val="0"/>
          <w:marRight w:val="0"/>
          <w:marTop w:val="0"/>
          <w:marBottom w:val="0"/>
          <w:divBdr>
            <w:top w:val="none" w:sz="0" w:space="0" w:color="auto"/>
            <w:left w:val="none" w:sz="0" w:space="0" w:color="auto"/>
            <w:bottom w:val="none" w:sz="0" w:space="0" w:color="auto"/>
            <w:right w:val="none" w:sz="0" w:space="0" w:color="auto"/>
          </w:divBdr>
        </w:div>
      </w:divsChild>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247373">
      <w:bodyDiv w:val="1"/>
      <w:marLeft w:val="0"/>
      <w:marRight w:val="0"/>
      <w:marTop w:val="0"/>
      <w:marBottom w:val="0"/>
      <w:divBdr>
        <w:top w:val="none" w:sz="0" w:space="0" w:color="auto"/>
        <w:left w:val="none" w:sz="0" w:space="0" w:color="auto"/>
        <w:bottom w:val="none" w:sz="0" w:space="0" w:color="auto"/>
        <w:right w:val="none" w:sz="0" w:space="0" w:color="auto"/>
      </w:divBdr>
    </w:div>
    <w:div w:id="1722434868">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408304">
      <w:bodyDiv w:val="1"/>
      <w:marLeft w:val="0"/>
      <w:marRight w:val="0"/>
      <w:marTop w:val="0"/>
      <w:marBottom w:val="0"/>
      <w:divBdr>
        <w:top w:val="none" w:sz="0" w:space="0" w:color="auto"/>
        <w:left w:val="none" w:sz="0" w:space="0" w:color="auto"/>
        <w:bottom w:val="none" w:sz="0" w:space="0" w:color="auto"/>
        <w:right w:val="none" w:sz="0" w:space="0" w:color="auto"/>
      </w:divBdr>
      <w:divsChild>
        <w:div w:id="1688360738">
          <w:marLeft w:val="0"/>
          <w:marRight w:val="0"/>
          <w:marTop w:val="0"/>
          <w:marBottom w:val="0"/>
          <w:divBdr>
            <w:top w:val="none" w:sz="0" w:space="0" w:color="auto"/>
            <w:left w:val="none" w:sz="0" w:space="0" w:color="auto"/>
            <w:bottom w:val="none" w:sz="0" w:space="0" w:color="auto"/>
            <w:right w:val="none" w:sz="0" w:space="0" w:color="auto"/>
          </w:divBdr>
          <w:divsChild>
            <w:div w:id="2032100538">
              <w:marLeft w:val="0"/>
              <w:marRight w:val="0"/>
              <w:marTop w:val="0"/>
              <w:marBottom w:val="0"/>
              <w:divBdr>
                <w:top w:val="none" w:sz="0" w:space="0" w:color="auto"/>
                <w:left w:val="none" w:sz="0" w:space="0" w:color="auto"/>
                <w:bottom w:val="none" w:sz="0" w:space="0" w:color="auto"/>
                <w:right w:val="none" w:sz="0" w:space="0" w:color="auto"/>
              </w:divBdr>
              <w:divsChild>
                <w:div w:id="39206019">
                  <w:marLeft w:val="0"/>
                  <w:marRight w:val="0"/>
                  <w:marTop w:val="0"/>
                  <w:marBottom w:val="0"/>
                  <w:divBdr>
                    <w:top w:val="none" w:sz="0" w:space="0" w:color="auto"/>
                    <w:left w:val="none" w:sz="0" w:space="0" w:color="auto"/>
                    <w:bottom w:val="none" w:sz="0" w:space="0" w:color="auto"/>
                    <w:right w:val="none" w:sz="0" w:space="0" w:color="auto"/>
                  </w:divBdr>
                  <w:divsChild>
                    <w:div w:id="317542526">
                      <w:marLeft w:val="0"/>
                      <w:marRight w:val="0"/>
                      <w:marTop w:val="0"/>
                      <w:marBottom w:val="0"/>
                      <w:divBdr>
                        <w:top w:val="none" w:sz="0" w:space="0" w:color="auto"/>
                        <w:left w:val="none" w:sz="0" w:space="0" w:color="auto"/>
                        <w:bottom w:val="none" w:sz="0" w:space="0" w:color="auto"/>
                        <w:right w:val="none" w:sz="0" w:space="0" w:color="auto"/>
                      </w:divBdr>
                      <w:divsChild>
                        <w:div w:id="1203590174">
                          <w:marLeft w:val="0"/>
                          <w:marRight w:val="0"/>
                          <w:marTop w:val="0"/>
                          <w:marBottom w:val="0"/>
                          <w:divBdr>
                            <w:top w:val="none" w:sz="0" w:space="0" w:color="auto"/>
                            <w:left w:val="none" w:sz="0" w:space="0" w:color="auto"/>
                            <w:bottom w:val="none" w:sz="0" w:space="0" w:color="auto"/>
                            <w:right w:val="none" w:sz="0" w:space="0" w:color="auto"/>
                          </w:divBdr>
                          <w:divsChild>
                            <w:div w:id="1561596878">
                              <w:marLeft w:val="0"/>
                              <w:marRight w:val="0"/>
                              <w:marTop w:val="0"/>
                              <w:marBottom w:val="0"/>
                              <w:divBdr>
                                <w:top w:val="none" w:sz="0" w:space="0" w:color="auto"/>
                                <w:left w:val="none" w:sz="0" w:space="0" w:color="auto"/>
                                <w:bottom w:val="none" w:sz="0" w:space="0" w:color="auto"/>
                                <w:right w:val="none" w:sz="0" w:space="0" w:color="auto"/>
                              </w:divBdr>
                              <w:divsChild>
                                <w:div w:id="441874790">
                                  <w:marLeft w:val="0"/>
                                  <w:marRight w:val="0"/>
                                  <w:marTop w:val="0"/>
                                  <w:marBottom w:val="0"/>
                                  <w:divBdr>
                                    <w:top w:val="none" w:sz="0" w:space="0" w:color="auto"/>
                                    <w:left w:val="none" w:sz="0" w:space="0" w:color="auto"/>
                                    <w:bottom w:val="none" w:sz="0" w:space="0" w:color="auto"/>
                                    <w:right w:val="none" w:sz="0" w:space="0" w:color="auto"/>
                                  </w:divBdr>
                                  <w:divsChild>
                                    <w:div w:id="612129232">
                                      <w:marLeft w:val="0"/>
                                      <w:marRight w:val="0"/>
                                      <w:marTop w:val="0"/>
                                      <w:marBottom w:val="0"/>
                                      <w:divBdr>
                                        <w:top w:val="none" w:sz="0" w:space="0" w:color="auto"/>
                                        <w:left w:val="none" w:sz="0" w:space="0" w:color="auto"/>
                                        <w:bottom w:val="none" w:sz="0" w:space="0" w:color="auto"/>
                                        <w:right w:val="none" w:sz="0" w:space="0" w:color="auto"/>
                                      </w:divBdr>
                                      <w:divsChild>
                                        <w:div w:id="15908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484708">
      <w:bodyDiv w:val="1"/>
      <w:marLeft w:val="0"/>
      <w:marRight w:val="0"/>
      <w:marTop w:val="0"/>
      <w:marBottom w:val="0"/>
      <w:divBdr>
        <w:top w:val="none" w:sz="0" w:space="0" w:color="auto"/>
        <w:left w:val="none" w:sz="0" w:space="0" w:color="auto"/>
        <w:bottom w:val="none" w:sz="0" w:space="0" w:color="auto"/>
        <w:right w:val="none" w:sz="0" w:space="0" w:color="auto"/>
      </w:divBdr>
      <w:divsChild>
        <w:div w:id="1090128462">
          <w:marLeft w:val="0"/>
          <w:marRight w:val="0"/>
          <w:marTop w:val="0"/>
          <w:marBottom w:val="0"/>
          <w:divBdr>
            <w:top w:val="none" w:sz="0" w:space="0" w:color="auto"/>
            <w:left w:val="none" w:sz="0" w:space="0" w:color="auto"/>
            <w:bottom w:val="none" w:sz="0" w:space="0" w:color="auto"/>
            <w:right w:val="none" w:sz="0" w:space="0" w:color="auto"/>
          </w:divBdr>
        </w:div>
      </w:divsChild>
    </w:div>
    <w:div w:id="1723824845">
      <w:bodyDiv w:val="1"/>
      <w:marLeft w:val="0"/>
      <w:marRight w:val="0"/>
      <w:marTop w:val="0"/>
      <w:marBottom w:val="0"/>
      <w:divBdr>
        <w:top w:val="none" w:sz="0" w:space="0" w:color="auto"/>
        <w:left w:val="none" w:sz="0" w:space="0" w:color="auto"/>
        <w:bottom w:val="none" w:sz="0" w:space="0" w:color="auto"/>
        <w:right w:val="none" w:sz="0" w:space="0" w:color="auto"/>
      </w:divBdr>
      <w:divsChild>
        <w:div w:id="940723338">
          <w:marLeft w:val="0"/>
          <w:marRight w:val="0"/>
          <w:marTop w:val="225"/>
          <w:marBottom w:val="0"/>
          <w:divBdr>
            <w:top w:val="none" w:sz="0" w:space="0" w:color="auto"/>
            <w:left w:val="none" w:sz="0" w:space="0" w:color="auto"/>
            <w:bottom w:val="none" w:sz="0" w:space="0" w:color="auto"/>
            <w:right w:val="none" w:sz="0" w:space="0" w:color="auto"/>
          </w:divBdr>
        </w:div>
        <w:div w:id="2015035807">
          <w:marLeft w:val="0"/>
          <w:marRight w:val="0"/>
          <w:marTop w:val="225"/>
          <w:marBottom w:val="0"/>
          <w:divBdr>
            <w:top w:val="none" w:sz="0" w:space="0" w:color="auto"/>
            <w:left w:val="none" w:sz="0" w:space="0" w:color="auto"/>
            <w:bottom w:val="none" w:sz="0" w:space="0" w:color="auto"/>
            <w:right w:val="none" w:sz="0" w:space="0" w:color="auto"/>
          </w:divBdr>
        </w:div>
      </w:divsChild>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0262">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8063898">
      <w:bodyDiv w:val="1"/>
      <w:marLeft w:val="0"/>
      <w:marRight w:val="0"/>
      <w:marTop w:val="0"/>
      <w:marBottom w:val="0"/>
      <w:divBdr>
        <w:top w:val="none" w:sz="0" w:space="0" w:color="auto"/>
        <w:left w:val="none" w:sz="0" w:space="0" w:color="auto"/>
        <w:bottom w:val="none" w:sz="0" w:space="0" w:color="auto"/>
        <w:right w:val="none" w:sz="0" w:space="0" w:color="auto"/>
      </w:divBdr>
    </w:div>
    <w:div w:id="1728532833">
      <w:bodyDiv w:val="1"/>
      <w:marLeft w:val="0"/>
      <w:marRight w:val="0"/>
      <w:marTop w:val="0"/>
      <w:marBottom w:val="0"/>
      <w:divBdr>
        <w:top w:val="none" w:sz="0" w:space="0" w:color="auto"/>
        <w:left w:val="none" w:sz="0" w:space="0" w:color="auto"/>
        <w:bottom w:val="none" w:sz="0" w:space="0" w:color="auto"/>
        <w:right w:val="none" w:sz="0" w:space="0" w:color="auto"/>
      </w:divBdr>
    </w:div>
    <w:div w:id="1728607319">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31613537">
      <w:bodyDiv w:val="1"/>
      <w:marLeft w:val="0"/>
      <w:marRight w:val="0"/>
      <w:marTop w:val="0"/>
      <w:marBottom w:val="0"/>
      <w:divBdr>
        <w:top w:val="none" w:sz="0" w:space="0" w:color="auto"/>
        <w:left w:val="none" w:sz="0" w:space="0" w:color="auto"/>
        <w:bottom w:val="none" w:sz="0" w:space="0" w:color="auto"/>
        <w:right w:val="none" w:sz="0" w:space="0" w:color="auto"/>
      </w:divBdr>
    </w:div>
    <w:div w:id="1732188548">
      <w:bodyDiv w:val="1"/>
      <w:marLeft w:val="0"/>
      <w:marRight w:val="0"/>
      <w:marTop w:val="0"/>
      <w:marBottom w:val="0"/>
      <w:divBdr>
        <w:top w:val="none" w:sz="0" w:space="0" w:color="auto"/>
        <w:left w:val="none" w:sz="0" w:space="0" w:color="auto"/>
        <w:bottom w:val="none" w:sz="0" w:space="0" w:color="auto"/>
        <w:right w:val="none" w:sz="0" w:space="0" w:color="auto"/>
      </w:divBdr>
    </w:div>
    <w:div w:id="1732462700">
      <w:bodyDiv w:val="1"/>
      <w:marLeft w:val="0"/>
      <w:marRight w:val="0"/>
      <w:marTop w:val="0"/>
      <w:marBottom w:val="0"/>
      <w:divBdr>
        <w:top w:val="none" w:sz="0" w:space="0" w:color="auto"/>
        <w:left w:val="none" w:sz="0" w:space="0" w:color="auto"/>
        <w:bottom w:val="none" w:sz="0" w:space="0" w:color="auto"/>
        <w:right w:val="none" w:sz="0" w:space="0" w:color="auto"/>
      </w:divBdr>
    </w:div>
    <w:div w:id="1732852455">
      <w:bodyDiv w:val="1"/>
      <w:marLeft w:val="0"/>
      <w:marRight w:val="0"/>
      <w:marTop w:val="0"/>
      <w:marBottom w:val="0"/>
      <w:divBdr>
        <w:top w:val="none" w:sz="0" w:space="0" w:color="auto"/>
        <w:left w:val="none" w:sz="0" w:space="0" w:color="auto"/>
        <w:bottom w:val="none" w:sz="0" w:space="0" w:color="auto"/>
        <w:right w:val="none" w:sz="0" w:space="0" w:color="auto"/>
      </w:divBdr>
    </w:div>
    <w:div w:id="1734041466">
      <w:bodyDiv w:val="1"/>
      <w:marLeft w:val="0"/>
      <w:marRight w:val="0"/>
      <w:marTop w:val="0"/>
      <w:marBottom w:val="0"/>
      <w:divBdr>
        <w:top w:val="none" w:sz="0" w:space="0" w:color="auto"/>
        <w:left w:val="none" w:sz="0" w:space="0" w:color="auto"/>
        <w:bottom w:val="none" w:sz="0" w:space="0" w:color="auto"/>
        <w:right w:val="none" w:sz="0" w:space="0" w:color="auto"/>
      </w:divBdr>
    </w:div>
    <w:div w:id="1736391575">
      <w:bodyDiv w:val="1"/>
      <w:marLeft w:val="0"/>
      <w:marRight w:val="0"/>
      <w:marTop w:val="0"/>
      <w:marBottom w:val="0"/>
      <w:divBdr>
        <w:top w:val="none" w:sz="0" w:space="0" w:color="auto"/>
        <w:left w:val="none" w:sz="0" w:space="0" w:color="auto"/>
        <w:bottom w:val="none" w:sz="0" w:space="0" w:color="auto"/>
        <w:right w:val="none" w:sz="0" w:space="0" w:color="auto"/>
      </w:divBdr>
      <w:divsChild>
        <w:div w:id="1191993520">
          <w:marLeft w:val="0"/>
          <w:marRight w:val="0"/>
          <w:marTop w:val="0"/>
          <w:marBottom w:val="0"/>
          <w:divBdr>
            <w:top w:val="none" w:sz="0" w:space="0" w:color="auto"/>
            <w:left w:val="none" w:sz="0" w:space="0" w:color="auto"/>
            <w:bottom w:val="none" w:sz="0" w:space="0" w:color="auto"/>
            <w:right w:val="none" w:sz="0" w:space="0" w:color="auto"/>
          </w:divBdr>
        </w:div>
      </w:divsChild>
    </w:div>
    <w:div w:id="1737047465">
      <w:bodyDiv w:val="1"/>
      <w:marLeft w:val="0"/>
      <w:marRight w:val="0"/>
      <w:marTop w:val="0"/>
      <w:marBottom w:val="0"/>
      <w:divBdr>
        <w:top w:val="none" w:sz="0" w:space="0" w:color="auto"/>
        <w:left w:val="none" w:sz="0" w:space="0" w:color="auto"/>
        <w:bottom w:val="none" w:sz="0" w:space="0" w:color="auto"/>
        <w:right w:val="none" w:sz="0" w:space="0" w:color="auto"/>
      </w:divBdr>
    </w:div>
    <w:div w:id="1738436731">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2437484">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212542">
      <w:bodyDiv w:val="1"/>
      <w:marLeft w:val="0"/>
      <w:marRight w:val="0"/>
      <w:marTop w:val="0"/>
      <w:marBottom w:val="0"/>
      <w:divBdr>
        <w:top w:val="none" w:sz="0" w:space="0" w:color="auto"/>
        <w:left w:val="none" w:sz="0" w:space="0" w:color="auto"/>
        <w:bottom w:val="none" w:sz="0" w:space="0" w:color="auto"/>
        <w:right w:val="none" w:sz="0" w:space="0" w:color="auto"/>
      </w:divBdr>
      <w:divsChild>
        <w:div w:id="969281066">
          <w:marLeft w:val="0"/>
          <w:marRight w:val="0"/>
          <w:marTop w:val="0"/>
          <w:marBottom w:val="0"/>
          <w:divBdr>
            <w:top w:val="none" w:sz="0" w:space="0" w:color="auto"/>
            <w:left w:val="none" w:sz="0" w:space="0" w:color="auto"/>
            <w:bottom w:val="none" w:sz="0" w:space="0" w:color="auto"/>
            <w:right w:val="none" w:sz="0" w:space="0" w:color="auto"/>
          </w:divBdr>
        </w:div>
        <w:div w:id="1064255621">
          <w:marLeft w:val="0"/>
          <w:marRight w:val="0"/>
          <w:marTop w:val="60"/>
          <w:marBottom w:val="450"/>
          <w:divBdr>
            <w:top w:val="single" w:sz="6" w:space="5" w:color="4A4D54"/>
            <w:left w:val="none" w:sz="0" w:space="3" w:color="4A4D54"/>
            <w:bottom w:val="single" w:sz="6" w:space="5" w:color="4A4D54"/>
            <w:right w:val="none" w:sz="0" w:space="3" w:color="4A4D54"/>
          </w:divBdr>
        </w:div>
      </w:divsChild>
    </w:div>
    <w:div w:id="1743795234">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48328">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6149429">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8114830">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7629380">
      <w:bodyDiv w:val="1"/>
      <w:marLeft w:val="0"/>
      <w:marRight w:val="0"/>
      <w:marTop w:val="0"/>
      <w:marBottom w:val="0"/>
      <w:divBdr>
        <w:top w:val="none" w:sz="0" w:space="0" w:color="auto"/>
        <w:left w:val="none" w:sz="0" w:space="0" w:color="auto"/>
        <w:bottom w:val="none" w:sz="0" w:space="0" w:color="auto"/>
        <w:right w:val="none" w:sz="0" w:space="0" w:color="auto"/>
      </w:divBdr>
    </w:div>
    <w:div w:id="1757896100">
      <w:bodyDiv w:val="1"/>
      <w:marLeft w:val="0"/>
      <w:marRight w:val="0"/>
      <w:marTop w:val="0"/>
      <w:marBottom w:val="0"/>
      <w:divBdr>
        <w:top w:val="none" w:sz="0" w:space="0" w:color="auto"/>
        <w:left w:val="none" w:sz="0" w:space="0" w:color="auto"/>
        <w:bottom w:val="none" w:sz="0" w:space="0" w:color="auto"/>
        <w:right w:val="none" w:sz="0" w:space="0" w:color="auto"/>
      </w:divBdr>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0829789">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3641324">
      <w:bodyDiv w:val="1"/>
      <w:marLeft w:val="0"/>
      <w:marRight w:val="0"/>
      <w:marTop w:val="0"/>
      <w:marBottom w:val="0"/>
      <w:divBdr>
        <w:top w:val="none" w:sz="0" w:space="0" w:color="auto"/>
        <w:left w:val="none" w:sz="0" w:space="0" w:color="auto"/>
        <w:bottom w:val="none" w:sz="0" w:space="0" w:color="auto"/>
        <w:right w:val="none" w:sz="0" w:space="0" w:color="auto"/>
      </w:divBdr>
    </w:div>
    <w:div w:id="1765111287">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608228">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67117451">
      <w:bodyDiv w:val="1"/>
      <w:marLeft w:val="0"/>
      <w:marRight w:val="0"/>
      <w:marTop w:val="0"/>
      <w:marBottom w:val="0"/>
      <w:divBdr>
        <w:top w:val="none" w:sz="0" w:space="0" w:color="auto"/>
        <w:left w:val="none" w:sz="0" w:space="0" w:color="auto"/>
        <w:bottom w:val="none" w:sz="0" w:space="0" w:color="auto"/>
        <w:right w:val="none" w:sz="0" w:space="0" w:color="auto"/>
      </w:divBdr>
    </w:div>
    <w:div w:id="1769042229">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2626522">
      <w:bodyDiv w:val="1"/>
      <w:marLeft w:val="0"/>
      <w:marRight w:val="0"/>
      <w:marTop w:val="0"/>
      <w:marBottom w:val="0"/>
      <w:divBdr>
        <w:top w:val="none" w:sz="0" w:space="0" w:color="auto"/>
        <w:left w:val="none" w:sz="0" w:space="0" w:color="auto"/>
        <w:bottom w:val="none" w:sz="0" w:space="0" w:color="auto"/>
        <w:right w:val="none" w:sz="0" w:space="0" w:color="auto"/>
      </w:divBdr>
    </w:div>
    <w:div w:id="1773042180">
      <w:bodyDiv w:val="1"/>
      <w:marLeft w:val="0"/>
      <w:marRight w:val="0"/>
      <w:marTop w:val="0"/>
      <w:marBottom w:val="0"/>
      <w:divBdr>
        <w:top w:val="none" w:sz="0" w:space="0" w:color="auto"/>
        <w:left w:val="none" w:sz="0" w:space="0" w:color="auto"/>
        <w:bottom w:val="none" w:sz="0" w:space="0" w:color="auto"/>
        <w:right w:val="none" w:sz="0" w:space="0" w:color="auto"/>
      </w:divBdr>
    </w:div>
    <w:div w:id="1773894484">
      <w:bodyDiv w:val="1"/>
      <w:marLeft w:val="0"/>
      <w:marRight w:val="0"/>
      <w:marTop w:val="0"/>
      <w:marBottom w:val="0"/>
      <w:divBdr>
        <w:top w:val="none" w:sz="0" w:space="0" w:color="auto"/>
        <w:left w:val="none" w:sz="0" w:space="0" w:color="auto"/>
        <w:bottom w:val="none" w:sz="0" w:space="0" w:color="auto"/>
        <w:right w:val="none" w:sz="0" w:space="0" w:color="auto"/>
      </w:divBdr>
    </w:div>
    <w:div w:id="177794657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78987011">
      <w:bodyDiv w:val="1"/>
      <w:marLeft w:val="0"/>
      <w:marRight w:val="0"/>
      <w:marTop w:val="0"/>
      <w:marBottom w:val="0"/>
      <w:divBdr>
        <w:top w:val="none" w:sz="0" w:space="0" w:color="auto"/>
        <w:left w:val="none" w:sz="0" w:space="0" w:color="auto"/>
        <w:bottom w:val="none" w:sz="0" w:space="0" w:color="auto"/>
        <w:right w:val="none" w:sz="0" w:space="0" w:color="auto"/>
      </w:divBdr>
      <w:divsChild>
        <w:div w:id="522089880">
          <w:marLeft w:val="0"/>
          <w:marRight w:val="0"/>
          <w:marTop w:val="0"/>
          <w:marBottom w:val="0"/>
          <w:divBdr>
            <w:top w:val="none" w:sz="0" w:space="0" w:color="auto"/>
            <w:left w:val="none" w:sz="0" w:space="0" w:color="auto"/>
            <w:bottom w:val="none" w:sz="0" w:space="0" w:color="auto"/>
            <w:right w:val="none" w:sz="0" w:space="0" w:color="auto"/>
          </w:divBdr>
        </w:div>
      </w:divsChild>
    </w:div>
    <w:div w:id="1780757390">
      <w:bodyDiv w:val="1"/>
      <w:marLeft w:val="0"/>
      <w:marRight w:val="0"/>
      <w:marTop w:val="0"/>
      <w:marBottom w:val="0"/>
      <w:divBdr>
        <w:top w:val="none" w:sz="0" w:space="0" w:color="auto"/>
        <w:left w:val="none" w:sz="0" w:space="0" w:color="auto"/>
        <w:bottom w:val="none" w:sz="0" w:space="0" w:color="auto"/>
        <w:right w:val="none" w:sz="0" w:space="0" w:color="auto"/>
      </w:divBdr>
      <w:divsChild>
        <w:div w:id="697966914">
          <w:marLeft w:val="0"/>
          <w:marRight w:val="0"/>
          <w:marTop w:val="0"/>
          <w:marBottom w:val="0"/>
          <w:divBdr>
            <w:top w:val="none" w:sz="0" w:space="0" w:color="auto"/>
            <w:left w:val="none" w:sz="0" w:space="0" w:color="auto"/>
            <w:bottom w:val="none" w:sz="0" w:space="0" w:color="auto"/>
            <w:right w:val="none" w:sz="0" w:space="0" w:color="auto"/>
          </w:divBdr>
        </w:div>
      </w:divsChild>
    </w:div>
    <w:div w:id="1781297756">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1875436">
      <w:bodyDiv w:val="1"/>
      <w:marLeft w:val="0"/>
      <w:marRight w:val="0"/>
      <w:marTop w:val="0"/>
      <w:marBottom w:val="0"/>
      <w:divBdr>
        <w:top w:val="none" w:sz="0" w:space="0" w:color="auto"/>
        <w:left w:val="none" w:sz="0" w:space="0" w:color="auto"/>
        <w:bottom w:val="none" w:sz="0" w:space="0" w:color="auto"/>
        <w:right w:val="none" w:sz="0" w:space="0" w:color="auto"/>
      </w:divBdr>
    </w:div>
    <w:div w:id="1782842491">
      <w:bodyDiv w:val="1"/>
      <w:marLeft w:val="0"/>
      <w:marRight w:val="0"/>
      <w:marTop w:val="0"/>
      <w:marBottom w:val="0"/>
      <w:divBdr>
        <w:top w:val="none" w:sz="0" w:space="0" w:color="auto"/>
        <w:left w:val="none" w:sz="0" w:space="0" w:color="auto"/>
        <w:bottom w:val="none" w:sz="0" w:space="0" w:color="auto"/>
        <w:right w:val="none" w:sz="0" w:space="0" w:color="auto"/>
      </w:divBdr>
      <w:divsChild>
        <w:div w:id="627131529">
          <w:marLeft w:val="0"/>
          <w:marRight w:val="0"/>
          <w:marTop w:val="0"/>
          <w:marBottom w:val="0"/>
          <w:divBdr>
            <w:top w:val="none" w:sz="0" w:space="0" w:color="auto"/>
            <w:left w:val="none" w:sz="0" w:space="0" w:color="auto"/>
            <w:bottom w:val="none" w:sz="0" w:space="0" w:color="auto"/>
            <w:right w:val="none" w:sz="0" w:space="0" w:color="auto"/>
          </w:divBdr>
        </w:div>
        <w:div w:id="1102335474">
          <w:marLeft w:val="0"/>
          <w:marRight w:val="0"/>
          <w:marTop w:val="0"/>
          <w:marBottom w:val="0"/>
          <w:divBdr>
            <w:top w:val="none" w:sz="0" w:space="0" w:color="auto"/>
            <w:left w:val="none" w:sz="0" w:space="0" w:color="auto"/>
            <w:bottom w:val="none" w:sz="0" w:space="0" w:color="auto"/>
            <w:right w:val="none" w:sz="0" w:space="0" w:color="auto"/>
          </w:divBdr>
        </w:div>
        <w:div w:id="1315525690">
          <w:marLeft w:val="0"/>
          <w:marRight w:val="0"/>
          <w:marTop w:val="0"/>
          <w:marBottom w:val="0"/>
          <w:divBdr>
            <w:top w:val="none" w:sz="0" w:space="0" w:color="auto"/>
            <w:left w:val="none" w:sz="0" w:space="0" w:color="auto"/>
            <w:bottom w:val="none" w:sz="0" w:space="0" w:color="auto"/>
            <w:right w:val="none" w:sz="0" w:space="0" w:color="auto"/>
          </w:divBdr>
        </w:div>
        <w:div w:id="1354722938">
          <w:marLeft w:val="0"/>
          <w:marRight w:val="0"/>
          <w:marTop w:val="0"/>
          <w:marBottom w:val="0"/>
          <w:divBdr>
            <w:top w:val="none" w:sz="0" w:space="0" w:color="auto"/>
            <w:left w:val="none" w:sz="0" w:space="0" w:color="auto"/>
            <w:bottom w:val="none" w:sz="0" w:space="0" w:color="auto"/>
            <w:right w:val="none" w:sz="0" w:space="0" w:color="auto"/>
          </w:divBdr>
        </w:div>
        <w:div w:id="1395201659">
          <w:marLeft w:val="0"/>
          <w:marRight w:val="0"/>
          <w:marTop w:val="0"/>
          <w:marBottom w:val="0"/>
          <w:divBdr>
            <w:top w:val="none" w:sz="0" w:space="0" w:color="auto"/>
            <w:left w:val="none" w:sz="0" w:space="0" w:color="auto"/>
            <w:bottom w:val="none" w:sz="0" w:space="0" w:color="auto"/>
            <w:right w:val="none" w:sz="0" w:space="0" w:color="auto"/>
          </w:divBdr>
        </w:div>
        <w:div w:id="1617711397">
          <w:marLeft w:val="0"/>
          <w:marRight w:val="0"/>
          <w:marTop w:val="0"/>
          <w:marBottom w:val="0"/>
          <w:divBdr>
            <w:top w:val="none" w:sz="0" w:space="0" w:color="auto"/>
            <w:left w:val="none" w:sz="0" w:space="0" w:color="auto"/>
            <w:bottom w:val="none" w:sz="0" w:space="0" w:color="auto"/>
            <w:right w:val="none" w:sz="0" w:space="0" w:color="auto"/>
          </w:divBdr>
        </w:div>
      </w:divsChild>
    </w:div>
    <w:div w:id="1782873504">
      <w:bodyDiv w:val="1"/>
      <w:marLeft w:val="0"/>
      <w:marRight w:val="0"/>
      <w:marTop w:val="0"/>
      <w:marBottom w:val="0"/>
      <w:divBdr>
        <w:top w:val="none" w:sz="0" w:space="0" w:color="auto"/>
        <w:left w:val="none" w:sz="0" w:space="0" w:color="auto"/>
        <w:bottom w:val="none" w:sz="0" w:space="0" w:color="auto"/>
        <w:right w:val="none" w:sz="0" w:space="0" w:color="auto"/>
      </w:divBdr>
      <w:divsChild>
        <w:div w:id="1657417213">
          <w:marLeft w:val="0"/>
          <w:marRight w:val="0"/>
          <w:marTop w:val="0"/>
          <w:marBottom w:val="0"/>
          <w:divBdr>
            <w:top w:val="none" w:sz="0" w:space="0" w:color="auto"/>
            <w:left w:val="none" w:sz="0" w:space="0" w:color="auto"/>
            <w:bottom w:val="none" w:sz="0" w:space="0" w:color="auto"/>
            <w:right w:val="none" w:sz="0" w:space="0" w:color="auto"/>
          </w:divBdr>
        </w:div>
      </w:divsChild>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3959651">
      <w:bodyDiv w:val="1"/>
      <w:marLeft w:val="0"/>
      <w:marRight w:val="0"/>
      <w:marTop w:val="0"/>
      <w:marBottom w:val="0"/>
      <w:divBdr>
        <w:top w:val="none" w:sz="0" w:space="0" w:color="auto"/>
        <w:left w:val="none" w:sz="0" w:space="0" w:color="auto"/>
        <w:bottom w:val="none" w:sz="0" w:space="0" w:color="auto"/>
        <w:right w:val="none" w:sz="0" w:space="0" w:color="auto"/>
      </w:divBdr>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540401">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473720">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11413">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167358">
      <w:bodyDiv w:val="1"/>
      <w:marLeft w:val="0"/>
      <w:marRight w:val="0"/>
      <w:marTop w:val="0"/>
      <w:marBottom w:val="0"/>
      <w:divBdr>
        <w:top w:val="none" w:sz="0" w:space="0" w:color="auto"/>
        <w:left w:val="none" w:sz="0" w:space="0" w:color="auto"/>
        <w:bottom w:val="none" w:sz="0" w:space="0" w:color="auto"/>
        <w:right w:val="none" w:sz="0" w:space="0" w:color="auto"/>
      </w:divBdr>
    </w:div>
    <w:div w:id="1792167776">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3207668">
      <w:bodyDiv w:val="1"/>
      <w:marLeft w:val="0"/>
      <w:marRight w:val="0"/>
      <w:marTop w:val="0"/>
      <w:marBottom w:val="0"/>
      <w:divBdr>
        <w:top w:val="none" w:sz="0" w:space="0" w:color="auto"/>
        <w:left w:val="none" w:sz="0" w:space="0" w:color="auto"/>
        <w:bottom w:val="none" w:sz="0" w:space="0" w:color="auto"/>
        <w:right w:val="none" w:sz="0" w:space="0" w:color="auto"/>
      </w:divBdr>
      <w:divsChild>
        <w:div w:id="1662271902">
          <w:marLeft w:val="0"/>
          <w:marRight w:val="0"/>
          <w:marTop w:val="0"/>
          <w:marBottom w:val="0"/>
          <w:divBdr>
            <w:top w:val="none" w:sz="0" w:space="0" w:color="auto"/>
            <w:left w:val="none" w:sz="0" w:space="0" w:color="auto"/>
            <w:bottom w:val="none" w:sz="0" w:space="0" w:color="auto"/>
            <w:right w:val="none" w:sz="0" w:space="0" w:color="auto"/>
          </w:divBdr>
        </w:div>
      </w:divsChild>
    </w:div>
    <w:div w:id="1795059211">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5833801">
      <w:bodyDiv w:val="1"/>
      <w:marLeft w:val="0"/>
      <w:marRight w:val="0"/>
      <w:marTop w:val="0"/>
      <w:marBottom w:val="0"/>
      <w:divBdr>
        <w:top w:val="none" w:sz="0" w:space="0" w:color="auto"/>
        <w:left w:val="none" w:sz="0" w:space="0" w:color="auto"/>
        <w:bottom w:val="none" w:sz="0" w:space="0" w:color="auto"/>
        <w:right w:val="none" w:sz="0" w:space="0" w:color="auto"/>
      </w:divBdr>
      <w:divsChild>
        <w:div w:id="537661704">
          <w:marLeft w:val="0"/>
          <w:marRight w:val="0"/>
          <w:marTop w:val="0"/>
          <w:marBottom w:val="0"/>
          <w:divBdr>
            <w:top w:val="none" w:sz="0" w:space="0" w:color="auto"/>
            <w:left w:val="none" w:sz="0" w:space="0" w:color="auto"/>
            <w:bottom w:val="none" w:sz="0" w:space="0" w:color="auto"/>
            <w:right w:val="none" w:sz="0" w:space="0" w:color="auto"/>
          </w:divBdr>
        </w:div>
      </w:divsChild>
    </w:div>
    <w:div w:id="1797067870">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511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338096">
      <w:bodyDiv w:val="1"/>
      <w:marLeft w:val="0"/>
      <w:marRight w:val="0"/>
      <w:marTop w:val="0"/>
      <w:marBottom w:val="0"/>
      <w:divBdr>
        <w:top w:val="none" w:sz="0" w:space="0" w:color="auto"/>
        <w:left w:val="none" w:sz="0" w:space="0" w:color="auto"/>
        <w:bottom w:val="none" w:sz="0" w:space="0" w:color="auto"/>
        <w:right w:val="none" w:sz="0" w:space="0" w:color="auto"/>
      </w:divBdr>
      <w:divsChild>
        <w:div w:id="51731735">
          <w:marLeft w:val="0"/>
          <w:marRight w:val="0"/>
          <w:marTop w:val="0"/>
          <w:marBottom w:val="0"/>
          <w:divBdr>
            <w:top w:val="none" w:sz="0" w:space="0" w:color="auto"/>
            <w:left w:val="none" w:sz="0" w:space="0" w:color="auto"/>
            <w:bottom w:val="none" w:sz="0" w:space="0" w:color="auto"/>
            <w:right w:val="none" w:sz="0" w:space="0" w:color="auto"/>
          </w:divBdr>
          <w:divsChild>
            <w:div w:id="159546318">
              <w:marLeft w:val="0"/>
              <w:marRight w:val="0"/>
              <w:marTop w:val="0"/>
              <w:marBottom w:val="0"/>
              <w:divBdr>
                <w:top w:val="none" w:sz="0" w:space="0" w:color="auto"/>
                <w:left w:val="none" w:sz="0" w:space="0" w:color="auto"/>
                <w:bottom w:val="none" w:sz="0" w:space="0" w:color="auto"/>
                <w:right w:val="none" w:sz="0" w:space="0" w:color="auto"/>
              </w:divBdr>
              <w:divsChild>
                <w:div w:id="1958679813">
                  <w:marLeft w:val="0"/>
                  <w:marRight w:val="0"/>
                  <w:marTop w:val="0"/>
                  <w:marBottom w:val="0"/>
                  <w:divBdr>
                    <w:top w:val="none" w:sz="0" w:space="0" w:color="auto"/>
                    <w:left w:val="none" w:sz="0" w:space="0" w:color="auto"/>
                    <w:bottom w:val="none" w:sz="0" w:space="0" w:color="auto"/>
                    <w:right w:val="none" w:sz="0" w:space="0" w:color="auto"/>
                  </w:divBdr>
                </w:div>
              </w:divsChild>
            </w:div>
            <w:div w:id="1256816462">
              <w:marLeft w:val="0"/>
              <w:marRight w:val="0"/>
              <w:marTop w:val="0"/>
              <w:marBottom w:val="0"/>
              <w:divBdr>
                <w:top w:val="none" w:sz="0" w:space="0" w:color="auto"/>
                <w:left w:val="none" w:sz="0" w:space="0" w:color="auto"/>
                <w:bottom w:val="none" w:sz="0" w:space="0" w:color="auto"/>
                <w:right w:val="none" w:sz="0" w:space="0" w:color="auto"/>
              </w:divBdr>
              <w:divsChild>
                <w:div w:id="2142575910">
                  <w:marLeft w:val="0"/>
                  <w:marRight w:val="0"/>
                  <w:marTop w:val="0"/>
                  <w:marBottom w:val="0"/>
                  <w:divBdr>
                    <w:top w:val="none" w:sz="0" w:space="0" w:color="auto"/>
                    <w:left w:val="none" w:sz="0" w:space="0" w:color="auto"/>
                    <w:bottom w:val="none" w:sz="0" w:space="0" w:color="auto"/>
                    <w:right w:val="none" w:sz="0" w:space="0" w:color="auto"/>
                  </w:divBdr>
                </w:div>
              </w:divsChild>
            </w:div>
            <w:div w:id="1410225188">
              <w:marLeft w:val="0"/>
              <w:marRight w:val="0"/>
              <w:marTop w:val="0"/>
              <w:marBottom w:val="0"/>
              <w:divBdr>
                <w:top w:val="none" w:sz="0" w:space="0" w:color="auto"/>
                <w:left w:val="none" w:sz="0" w:space="0" w:color="auto"/>
                <w:bottom w:val="none" w:sz="0" w:space="0" w:color="auto"/>
                <w:right w:val="none" w:sz="0" w:space="0" w:color="auto"/>
              </w:divBdr>
              <w:divsChild>
                <w:div w:id="1371370626">
                  <w:marLeft w:val="0"/>
                  <w:marRight w:val="0"/>
                  <w:marTop w:val="0"/>
                  <w:marBottom w:val="0"/>
                  <w:divBdr>
                    <w:top w:val="none" w:sz="0" w:space="0" w:color="auto"/>
                    <w:left w:val="none" w:sz="0" w:space="0" w:color="auto"/>
                    <w:bottom w:val="none" w:sz="0" w:space="0" w:color="auto"/>
                    <w:right w:val="none" w:sz="0" w:space="0" w:color="auto"/>
                  </w:divBdr>
                  <w:divsChild>
                    <w:div w:id="240019939">
                      <w:marLeft w:val="0"/>
                      <w:marRight w:val="0"/>
                      <w:marTop w:val="0"/>
                      <w:marBottom w:val="150"/>
                      <w:divBdr>
                        <w:top w:val="none" w:sz="0" w:space="0" w:color="auto"/>
                        <w:left w:val="none" w:sz="0" w:space="0" w:color="auto"/>
                        <w:bottom w:val="none" w:sz="0" w:space="0" w:color="auto"/>
                        <w:right w:val="none" w:sz="0" w:space="0" w:color="auto"/>
                      </w:divBdr>
                      <w:divsChild>
                        <w:div w:id="1504466850">
                          <w:marLeft w:val="103"/>
                          <w:marRight w:val="103"/>
                          <w:marTop w:val="0"/>
                          <w:marBottom w:val="0"/>
                          <w:divBdr>
                            <w:top w:val="none" w:sz="0" w:space="0" w:color="auto"/>
                            <w:left w:val="none" w:sz="0" w:space="0" w:color="auto"/>
                            <w:bottom w:val="none" w:sz="0" w:space="0" w:color="auto"/>
                            <w:right w:val="none" w:sz="0" w:space="0" w:color="auto"/>
                          </w:divBdr>
                        </w:div>
                      </w:divsChild>
                    </w:div>
                    <w:div w:id="524638823">
                      <w:marLeft w:val="150"/>
                      <w:marRight w:val="0"/>
                      <w:marTop w:val="0"/>
                      <w:marBottom w:val="150"/>
                      <w:divBdr>
                        <w:top w:val="none" w:sz="0" w:space="0" w:color="auto"/>
                        <w:left w:val="none" w:sz="0" w:space="0" w:color="auto"/>
                        <w:bottom w:val="none" w:sz="0" w:space="0" w:color="auto"/>
                        <w:right w:val="none" w:sz="0" w:space="0" w:color="auto"/>
                      </w:divBdr>
                      <w:divsChild>
                        <w:div w:id="1340155354">
                          <w:marLeft w:val="103"/>
                          <w:marRight w:val="103"/>
                          <w:marTop w:val="0"/>
                          <w:marBottom w:val="0"/>
                          <w:divBdr>
                            <w:top w:val="none" w:sz="0" w:space="0" w:color="auto"/>
                            <w:left w:val="none" w:sz="0" w:space="0" w:color="auto"/>
                            <w:bottom w:val="none" w:sz="0" w:space="0" w:color="auto"/>
                            <w:right w:val="none" w:sz="0" w:space="0" w:color="auto"/>
                          </w:divBdr>
                        </w:div>
                      </w:divsChild>
                    </w:div>
                    <w:div w:id="1429347351">
                      <w:marLeft w:val="150"/>
                      <w:marRight w:val="0"/>
                      <w:marTop w:val="0"/>
                      <w:marBottom w:val="150"/>
                      <w:divBdr>
                        <w:top w:val="none" w:sz="0" w:space="0" w:color="auto"/>
                        <w:left w:val="none" w:sz="0" w:space="0" w:color="auto"/>
                        <w:bottom w:val="none" w:sz="0" w:space="0" w:color="auto"/>
                        <w:right w:val="none" w:sz="0" w:space="0" w:color="auto"/>
                      </w:divBdr>
                      <w:divsChild>
                        <w:div w:id="994917356">
                          <w:marLeft w:val="103"/>
                          <w:marRight w:val="103"/>
                          <w:marTop w:val="0"/>
                          <w:marBottom w:val="0"/>
                          <w:divBdr>
                            <w:top w:val="none" w:sz="0" w:space="0" w:color="auto"/>
                            <w:left w:val="none" w:sz="0" w:space="0" w:color="auto"/>
                            <w:bottom w:val="none" w:sz="0" w:space="0" w:color="auto"/>
                            <w:right w:val="none" w:sz="0" w:space="0" w:color="auto"/>
                          </w:divBdr>
                        </w:div>
                      </w:divsChild>
                    </w:div>
                    <w:div w:id="1519929221">
                      <w:marLeft w:val="150"/>
                      <w:marRight w:val="0"/>
                      <w:marTop w:val="0"/>
                      <w:marBottom w:val="150"/>
                      <w:divBdr>
                        <w:top w:val="none" w:sz="0" w:space="0" w:color="auto"/>
                        <w:left w:val="none" w:sz="0" w:space="0" w:color="auto"/>
                        <w:bottom w:val="none" w:sz="0" w:space="0" w:color="auto"/>
                        <w:right w:val="none" w:sz="0" w:space="0" w:color="auto"/>
                      </w:divBdr>
                      <w:divsChild>
                        <w:div w:id="625551895">
                          <w:marLeft w:val="103"/>
                          <w:marRight w:val="103"/>
                          <w:marTop w:val="0"/>
                          <w:marBottom w:val="0"/>
                          <w:divBdr>
                            <w:top w:val="none" w:sz="0" w:space="0" w:color="auto"/>
                            <w:left w:val="none" w:sz="0" w:space="0" w:color="auto"/>
                            <w:bottom w:val="none" w:sz="0" w:space="0" w:color="auto"/>
                            <w:right w:val="none" w:sz="0" w:space="0" w:color="auto"/>
                          </w:divBdr>
                        </w:div>
                      </w:divsChild>
                    </w:div>
                    <w:div w:id="170066886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4645601">
              <w:marLeft w:val="0"/>
              <w:marRight w:val="0"/>
              <w:marTop w:val="0"/>
              <w:marBottom w:val="240"/>
              <w:divBdr>
                <w:top w:val="none" w:sz="0" w:space="0" w:color="auto"/>
                <w:left w:val="none" w:sz="0" w:space="0" w:color="auto"/>
                <w:bottom w:val="none" w:sz="0" w:space="0" w:color="auto"/>
                <w:right w:val="none" w:sz="0" w:space="0" w:color="auto"/>
              </w:divBdr>
            </w:div>
          </w:divsChild>
        </w:div>
        <w:div w:id="539585700">
          <w:marLeft w:val="0"/>
          <w:marRight w:val="0"/>
          <w:marTop w:val="100"/>
          <w:marBottom w:val="75"/>
          <w:divBdr>
            <w:top w:val="none" w:sz="0" w:space="0" w:color="auto"/>
            <w:left w:val="none" w:sz="0" w:space="0" w:color="auto"/>
            <w:bottom w:val="none" w:sz="0" w:space="0" w:color="auto"/>
            <w:right w:val="none" w:sz="0" w:space="0" w:color="auto"/>
          </w:divBdr>
          <w:divsChild>
            <w:div w:id="547180837">
              <w:marLeft w:val="0"/>
              <w:marRight w:val="0"/>
              <w:marTop w:val="0"/>
              <w:marBottom w:val="150"/>
              <w:divBdr>
                <w:top w:val="none" w:sz="0" w:space="0" w:color="auto"/>
                <w:left w:val="none" w:sz="0" w:space="0" w:color="auto"/>
                <w:bottom w:val="none" w:sz="0" w:space="0" w:color="auto"/>
                <w:right w:val="none" w:sz="0" w:space="0" w:color="auto"/>
              </w:divBdr>
              <w:divsChild>
                <w:div w:id="566916195">
                  <w:marLeft w:val="0"/>
                  <w:marRight w:val="0"/>
                  <w:marTop w:val="0"/>
                  <w:marBottom w:val="0"/>
                  <w:divBdr>
                    <w:top w:val="none" w:sz="0" w:space="0" w:color="auto"/>
                    <w:left w:val="none" w:sz="0" w:space="0" w:color="auto"/>
                    <w:bottom w:val="none" w:sz="0" w:space="0" w:color="auto"/>
                    <w:right w:val="none" w:sz="0" w:space="0" w:color="auto"/>
                  </w:divBdr>
                  <w:divsChild>
                    <w:div w:id="284317609">
                      <w:marLeft w:val="0"/>
                      <w:marRight w:val="0"/>
                      <w:marTop w:val="100"/>
                      <w:marBottom w:val="75"/>
                      <w:divBdr>
                        <w:top w:val="none" w:sz="0" w:space="0" w:color="auto"/>
                        <w:left w:val="none" w:sz="0" w:space="0" w:color="auto"/>
                        <w:bottom w:val="none" w:sz="0" w:space="0" w:color="auto"/>
                        <w:right w:val="none" w:sz="0" w:space="0" w:color="auto"/>
                      </w:divBdr>
                    </w:div>
                  </w:divsChild>
                </w:div>
              </w:divsChild>
            </w:div>
          </w:divsChild>
        </w:div>
      </w:divsChild>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232555">
      <w:bodyDiv w:val="1"/>
      <w:marLeft w:val="0"/>
      <w:marRight w:val="0"/>
      <w:marTop w:val="0"/>
      <w:marBottom w:val="0"/>
      <w:divBdr>
        <w:top w:val="none" w:sz="0" w:space="0" w:color="auto"/>
        <w:left w:val="none" w:sz="0" w:space="0" w:color="auto"/>
        <w:bottom w:val="none" w:sz="0" w:space="0" w:color="auto"/>
        <w:right w:val="none" w:sz="0" w:space="0" w:color="auto"/>
      </w:divBdr>
      <w:divsChild>
        <w:div w:id="1172331316">
          <w:marLeft w:val="0"/>
          <w:marRight w:val="0"/>
          <w:marTop w:val="0"/>
          <w:marBottom w:val="0"/>
          <w:divBdr>
            <w:top w:val="none" w:sz="0" w:space="0" w:color="auto"/>
            <w:left w:val="none" w:sz="0" w:space="0" w:color="auto"/>
            <w:bottom w:val="none" w:sz="0" w:space="0" w:color="auto"/>
            <w:right w:val="none" w:sz="0" w:space="0" w:color="auto"/>
          </w:divBdr>
        </w:div>
      </w:divsChild>
    </w:div>
    <w:div w:id="1806002079">
      <w:bodyDiv w:val="1"/>
      <w:marLeft w:val="0"/>
      <w:marRight w:val="0"/>
      <w:marTop w:val="0"/>
      <w:marBottom w:val="0"/>
      <w:divBdr>
        <w:top w:val="none" w:sz="0" w:space="0" w:color="auto"/>
        <w:left w:val="none" w:sz="0" w:space="0" w:color="auto"/>
        <w:bottom w:val="none" w:sz="0" w:space="0" w:color="auto"/>
        <w:right w:val="none" w:sz="0" w:space="0" w:color="auto"/>
      </w:divBdr>
      <w:divsChild>
        <w:div w:id="1462504899">
          <w:marLeft w:val="0"/>
          <w:marRight w:val="0"/>
          <w:marTop w:val="0"/>
          <w:marBottom w:val="0"/>
          <w:divBdr>
            <w:top w:val="none" w:sz="0" w:space="0" w:color="auto"/>
            <w:left w:val="none" w:sz="0" w:space="0" w:color="auto"/>
            <w:bottom w:val="none" w:sz="0" w:space="0" w:color="auto"/>
            <w:right w:val="none" w:sz="0" w:space="0" w:color="auto"/>
          </w:divBdr>
        </w:div>
      </w:divsChild>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0046702">
      <w:bodyDiv w:val="1"/>
      <w:marLeft w:val="0"/>
      <w:marRight w:val="0"/>
      <w:marTop w:val="0"/>
      <w:marBottom w:val="0"/>
      <w:divBdr>
        <w:top w:val="none" w:sz="0" w:space="0" w:color="auto"/>
        <w:left w:val="none" w:sz="0" w:space="0" w:color="auto"/>
        <w:bottom w:val="none" w:sz="0" w:space="0" w:color="auto"/>
        <w:right w:val="none" w:sz="0" w:space="0" w:color="auto"/>
      </w:divBdr>
      <w:divsChild>
        <w:div w:id="208035205">
          <w:marLeft w:val="0"/>
          <w:marRight w:val="0"/>
          <w:marTop w:val="0"/>
          <w:marBottom w:val="0"/>
          <w:divBdr>
            <w:top w:val="none" w:sz="0" w:space="0" w:color="auto"/>
            <w:left w:val="none" w:sz="0" w:space="0" w:color="auto"/>
            <w:bottom w:val="none" w:sz="0" w:space="0" w:color="auto"/>
            <w:right w:val="none" w:sz="0" w:space="0" w:color="auto"/>
          </w:divBdr>
        </w:div>
      </w:divsChild>
    </w:div>
    <w:div w:id="1810778258">
      <w:bodyDiv w:val="1"/>
      <w:marLeft w:val="0"/>
      <w:marRight w:val="0"/>
      <w:marTop w:val="0"/>
      <w:marBottom w:val="0"/>
      <w:divBdr>
        <w:top w:val="none" w:sz="0" w:space="0" w:color="auto"/>
        <w:left w:val="none" w:sz="0" w:space="0" w:color="auto"/>
        <w:bottom w:val="none" w:sz="0" w:space="0" w:color="auto"/>
        <w:right w:val="none" w:sz="0" w:space="0" w:color="auto"/>
      </w:divBdr>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358009">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096564">
      <w:bodyDiv w:val="1"/>
      <w:marLeft w:val="0"/>
      <w:marRight w:val="0"/>
      <w:marTop w:val="0"/>
      <w:marBottom w:val="0"/>
      <w:divBdr>
        <w:top w:val="none" w:sz="0" w:space="0" w:color="auto"/>
        <w:left w:val="none" w:sz="0" w:space="0" w:color="auto"/>
        <w:bottom w:val="none" w:sz="0" w:space="0" w:color="auto"/>
        <w:right w:val="none" w:sz="0" w:space="0" w:color="auto"/>
      </w:divBdr>
      <w:divsChild>
        <w:div w:id="2124886426">
          <w:marLeft w:val="0"/>
          <w:marRight w:val="0"/>
          <w:marTop w:val="0"/>
          <w:marBottom w:val="0"/>
          <w:divBdr>
            <w:top w:val="none" w:sz="0" w:space="0" w:color="auto"/>
            <w:left w:val="none" w:sz="0" w:space="0" w:color="auto"/>
            <w:bottom w:val="none" w:sz="0" w:space="0" w:color="auto"/>
            <w:right w:val="none" w:sz="0" w:space="0" w:color="auto"/>
          </w:divBdr>
        </w:div>
      </w:divsChild>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478832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7335070">
      <w:bodyDiv w:val="1"/>
      <w:marLeft w:val="0"/>
      <w:marRight w:val="0"/>
      <w:marTop w:val="0"/>
      <w:marBottom w:val="0"/>
      <w:divBdr>
        <w:top w:val="none" w:sz="0" w:space="0" w:color="auto"/>
        <w:left w:val="none" w:sz="0" w:space="0" w:color="auto"/>
        <w:bottom w:val="none" w:sz="0" w:space="0" w:color="auto"/>
        <w:right w:val="none" w:sz="0" w:space="0" w:color="auto"/>
      </w:divBdr>
    </w:div>
    <w:div w:id="1818179865">
      <w:bodyDiv w:val="1"/>
      <w:marLeft w:val="0"/>
      <w:marRight w:val="0"/>
      <w:marTop w:val="0"/>
      <w:marBottom w:val="0"/>
      <w:divBdr>
        <w:top w:val="none" w:sz="0" w:space="0" w:color="auto"/>
        <w:left w:val="none" w:sz="0" w:space="0" w:color="auto"/>
        <w:bottom w:val="none" w:sz="0" w:space="0" w:color="auto"/>
        <w:right w:val="none" w:sz="0" w:space="0" w:color="auto"/>
      </w:divBdr>
      <w:divsChild>
        <w:div w:id="2029334390">
          <w:marLeft w:val="0"/>
          <w:marRight w:val="0"/>
          <w:marTop w:val="225"/>
          <w:marBottom w:val="0"/>
          <w:divBdr>
            <w:top w:val="none" w:sz="0" w:space="0" w:color="auto"/>
            <w:left w:val="none" w:sz="0" w:space="0" w:color="auto"/>
            <w:bottom w:val="none" w:sz="0" w:space="0" w:color="auto"/>
            <w:right w:val="none" w:sz="0" w:space="0" w:color="auto"/>
          </w:divBdr>
        </w:div>
        <w:div w:id="2063475559">
          <w:marLeft w:val="0"/>
          <w:marRight w:val="0"/>
          <w:marTop w:val="225"/>
          <w:marBottom w:val="0"/>
          <w:divBdr>
            <w:top w:val="none" w:sz="0" w:space="0" w:color="auto"/>
            <w:left w:val="none" w:sz="0" w:space="0" w:color="auto"/>
            <w:bottom w:val="none" w:sz="0" w:space="0" w:color="auto"/>
            <w:right w:val="none" w:sz="0" w:space="0" w:color="auto"/>
          </w:divBdr>
        </w:div>
      </w:divsChild>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0808774">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270278">
      <w:bodyDiv w:val="1"/>
      <w:marLeft w:val="0"/>
      <w:marRight w:val="0"/>
      <w:marTop w:val="0"/>
      <w:marBottom w:val="0"/>
      <w:divBdr>
        <w:top w:val="none" w:sz="0" w:space="0" w:color="auto"/>
        <w:left w:val="none" w:sz="0" w:space="0" w:color="auto"/>
        <w:bottom w:val="none" w:sz="0" w:space="0" w:color="auto"/>
        <w:right w:val="none" w:sz="0" w:space="0" w:color="auto"/>
      </w:divBdr>
    </w:div>
    <w:div w:id="1825704020">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781875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591553">
      <w:bodyDiv w:val="1"/>
      <w:marLeft w:val="0"/>
      <w:marRight w:val="0"/>
      <w:marTop w:val="0"/>
      <w:marBottom w:val="0"/>
      <w:divBdr>
        <w:top w:val="none" w:sz="0" w:space="0" w:color="auto"/>
        <w:left w:val="none" w:sz="0" w:space="0" w:color="auto"/>
        <w:bottom w:val="none" w:sz="0" w:space="0" w:color="auto"/>
        <w:right w:val="none" w:sz="0" w:space="0" w:color="auto"/>
      </w:divBdr>
      <w:divsChild>
        <w:div w:id="1950818389">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250101">
      <w:bodyDiv w:val="1"/>
      <w:marLeft w:val="0"/>
      <w:marRight w:val="0"/>
      <w:marTop w:val="0"/>
      <w:marBottom w:val="0"/>
      <w:divBdr>
        <w:top w:val="none" w:sz="0" w:space="0" w:color="auto"/>
        <w:left w:val="none" w:sz="0" w:space="0" w:color="auto"/>
        <w:bottom w:val="none" w:sz="0" w:space="0" w:color="auto"/>
        <w:right w:val="none" w:sz="0" w:space="0" w:color="auto"/>
      </w:divBdr>
    </w:div>
    <w:div w:id="183075239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075022">
      <w:bodyDiv w:val="1"/>
      <w:marLeft w:val="0"/>
      <w:marRight w:val="0"/>
      <w:marTop w:val="0"/>
      <w:marBottom w:val="0"/>
      <w:divBdr>
        <w:top w:val="none" w:sz="0" w:space="0" w:color="auto"/>
        <w:left w:val="none" w:sz="0" w:space="0" w:color="auto"/>
        <w:bottom w:val="none" w:sz="0" w:space="0" w:color="auto"/>
        <w:right w:val="none" w:sz="0" w:space="0" w:color="auto"/>
      </w:divBdr>
      <w:divsChild>
        <w:div w:id="813332221">
          <w:marLeft w:val="0"/>
          <w:marRight w:val="0"/>
          <w:marTop w:val="225"/>
          <w:marBottom w:val="0"/>
          <w:divBdr>
            <w:top w:val="none" w:sz="0" w:space="0" w:color="auto"/>
            <w:left w:val="none" w:sz="0" w:space="0" w:color="auto"/>
            <w:bottom w:val="none" w:sz="0" w:space="0" w:color="auto"/>
            <w:right w:val="none" w:sz="0" w:space="0" w:color="auto"/>
          </w:divBdr>
        </w:div>
        <w:div w:id="2052339957">
          <w:marLeft w:val="0"/>
          <w:marRight w:val="0"/>
          <w:marTop w:val="225"/>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5322994">
      <w:bodyDiv w:val="1"/>
      <w:marLeft w:val="0"/>
      <w:marRight w:val="0"/>
      <w:marTop w:val="0"/>
      <w:marBottom w:val="0"/>
      <w:divBdr>
        <w:top w:val="none" w:sz="0" w:space="0" w:color="auto"/>
        <w:left w:val="none" w:sz="0" w:space="0" w:color="auto"/>
        <w:bottom w:val="none" w:sz="0" w:space="0" w:color="auto"/>
        <w:right w:val="none" w:sz="0" w:space="0" w:color="auto"/>
      </w:divBdr>
    </w:div>
    <w:div w:id="1845701613">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0749074">
      <w:bodyDiv w:val="1"/>
      <w:marLeft w:val="0"/>
      <w:marRight w:val="0"/>
      <w:marTop w:val="0"/>
      <w:marBottom w:val="0"/>
      <w:divBdr>
        <w:top w:val="none" w:sz="0" w:space="0" w:color="auto"/>
        <w:left w:val="none" w:sz="0" w:space="0" w:color="auto"/>
        <w:bottom w:val="none" w:sz="0" w:space="0" w:color="auto"/>
        <w:right w:val="none" w:sz="0" w:space="0" w:color="auto"/>
      </w:divBdr>
    </w:div>
    <w:div w:id="1851331637">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3833612">
      <w:bodyDiv w:val="1"/>
      <w:marLeft w:val="0"/>
      <w:marRight w:val="0"/>
      <w:marTop w:val="0"/>
      <w:marBottom w:val="0"/>
      <w:divBdr>
        <w:top w:val="none" w:sz="0" w:space="0" w:color="auto"/>
        <w:left w:val="none" w:sz="0" w:space="0" w:color="auto"/>
        <w:bottom w:val="none" w:sz="0" w:space="0" w:color="auto"/>
        <w:right w:val="none" w:sz="0" w:space="0" w:color="auto"/>
      </w:divBdr>
    </w:div>
    <w:div w:id="1855683653">
      <w:bodyDiv w:val="1"/>
      <w:marLeft w:val="0"/>
      <w:marRight w:val="0"/>
      <w:marTop w:val="0"/>
      <w:marBottom w:val="0"/>
      <w:divBdr>
        <w:top w:val="none" w:sz="0" w:space="0" w:color="auto"/>
        <w:left w:val="none" w:sz="0" w:space="0" w:color="auto"/>
        <w:bottom w:val="none" w:sz="0" w:space="0" w:color="auto"/>
        <w:right w:val="none" w:sz="0" w:space="0" w:color="auto"/>
      </w:divBdr>
    </w:div>
    <w:div w:id="1856378141">
      <w:bodyDiv w:val="1"/>
      <w:marLeft w:val="0"/>
      <w:marRight w:val="0"/>
      <w:marTop w:val="0"/>
      <w:marBottom w:val="0"/>
      <w:divBdr>
        <w:top w:val="none" w:sz="0" w:space="0" w:color="auto"/>
        <w:left w:val="none" w:sz="0" w:space="0" w:color="auto"/>
        <w:bottom w:val="none" w:sz="0" w:space="0" w:color="auto"/>
        <w:right w:val="none" w:sz="0" w:space="0" w:color="auto"/>
      </w:divBdr>
    </w:div>
    <w:div w:id="1856380912">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7574714">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0848035">
      <w:bodyDiv w:val="1"/>
      <w:marLeft w:val="0"/>
      <w:marRight w:val="0"/>
      <w:marTop w:val="0"/>
      <w:marBottom w:val="0"/>
      <w:divBdr>
        <w:top w:val="none" w:sz="0" w:space="0" w:color="auto"/>
        <w:left w:val="none" w:sz="0" w:space="0" w:color="auto"/>
        <w:bottom w:val="none" w:sz="0" w:space="0" w:color="auto"/>
        <w:right w:val="none" w:sz="0" w:space="0" w:color="auto"/>
      </w:divBdr>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237352">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3662079">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5819956">
      <w:bodyDiv w:val="1"/>
      <w:marLeft w:val="0"/>
      <w:marRight w:val="0"/>
      <w:marTop w:val="0"/>
      <w:marBottom w:val="0"/>
      <w:divBdr>
        <w:top w:val="none" w:sz="0" w:space="0" w:color="auto"/>
        <w:left w:val="none" w:sz="0" w:space="0" w:color="auto"/>
        <w:bottom w:val="none" w:sz="0" w:space="0" w:color="auto"/>
        <w:right w:val="none" w:sz="0" w:space="0" w:color="auto"/>
      </w:divBdr>
    </w:div>
    <w:div w:id="1866020062">
      <w:bodyDiv w:val="1"/>
      <w:marLeft w:val="0"/>
      <w:marRight w:val="0"/>
      <w:marTop w:val="0"/>
      <w:marBottom w:val="0"/>
      <w:divBdr>
        <w:top w:val="none" w:sz="0" w:space="0" w:color="auto"/>
        <w:left w:val="none" w:sz="0" w:space="0" w:color="auto"/>
        <w:bottom w:val="none" w:sz="0" w:space="0" w:color="auto"/>
        <w:right w:val="none" w:sz="0" w:space="0" w:color="auto"/>
      </w:divBdr>
      <w:divsChild>
        <w:div w:id="1345093386">
          <w:marLeft w:val="0"/>
          <w:marRight w:val="0"/>
          <w:marTop w:val="0"/>
          <w:marBottom w:val="0"/>
          <w:divBdr>
            <w:top w:val="none" w:sz="0" w:space="0" w:color="auto"/>
            <w:left w:val="none" w:sz="0" w:space="0" w:color="auto"/>
            <w:bottom w:val="none" w:sz="0" w:space="0" w:color="auto"/>
            <w:right w:val="none" w:sz="0" w:space="0" w:color="auto"/>
          </w:divBdr>
        </w:div>
        <w:div w:id="1584486006">
          <w:marLeft w:val="0"/>
          <w:marRight w:val="0"/>
          <w:marTop w:val="0"/>
          <w:marBottom w:val="0"/>
          <w:divBdr>
            <w:top w:val="none" w:sz="0" w:space="0" w:color="auto"/>
            <w:left w:val="none" w:sz="0" w:space="0" w:color="auto"/>
            <w:bottom w:val="none" w:sz="0" w:space="0" w:color="auto"/>
            <w:right w:val="none" w:sz="0" w:space="0" w:color="auto"/>
          </w:divBdr>
        </w:div>
        <w:div w:id="2081171475">
          <w:marLeft w:val="0"/>
          <w:marRight w:val="0"/>
          <w:marTop w:val="0"/>
          <w:marBottom w:val="0"/>
          <w:divBdr>
            <w:top w:val="none" w:sz="0" w:space="0" w:color="auto"/>
            <w:left w:val="none" w:sz="0" w:space="0" w:color="auto"/>
            <w:bottom w:val="none" w:sz="0" w:space="0" w:color="auto"/>
            <w:right w:val="none" w:sz="0" w:space="0" w:color="auto"/>
          </w:divBdr>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990217">
      <w:bodyDiv w:val="1"/>
      <w:marLeft w:val="0"/>
      <w:marRight w:val="0"/>
      <w:marTop w:val="0"/>
      <w:marBottom w:val="0"/>
      <w:divBdr>
        <w:top w:val="none" w:sz="0" w:space="0" w:color="auto"/>
        <w:left w:val="none" w:sz="0" w:space="0" w:color="auto"/>
        <w:bottom w:val="none" w:sz="0" w:space="0" w:color="auto"/>
        <w:right w:val="none" w:sz="0" w:space="0" w:color="auto"/>
      </w:divBdr>
      <w:divsChild>
        <w:div w:id="236482060">
          <w:marLeft w:val="0"/>
          <w:marRight w:val="0"/>
          <w:marTop w:val="0"/>
          <w:marBottom w:val="0"/>
          <w:divBdr>
            <w:top w:val="none" w:sz="0" w:space="0" w:color="auto"/>
            <w:left w:val="none" w:sz="0" w:space="0" w:color="auto"/>
            <w:bottom w:val="none" w:sz="0" w:space="0" w:color="auto"/>
            <w:right w:val="none" w:sz="0" w:space="0" w:color="auto"/>
          </w:divBdr>
        </w:div>
      </w:divsChild>
    </w:div>
    <w:div w:id="1871338866">
      <w:bodyDiv w:val="1"/>
      <w:marLeft w:val="0"/>
      <w:marRight w:val="0"/>
      <w:marTop w:val="0"/>
      <w:marBottom w:val="0"/>
      <w:divBdr>
        <w:top w:val="none" w:sz="0" w:space="0" w:color="auto"/>
        <w:left w:val="none" w:sz="0" w:space="0" w:color="auto"/>
        <w:bottom w:val="none" w:sz="0" w:space="0" w:color="auto"/>
        <w:right w:val="none" w:sz="0" w:space="0" w:color="auto"/>
      </w:divBdr>
      <w:divsChild>
        <w:div w:id="1868331566">
          <w:marLeft w:val="0"/>
          <w:marRight w:val="0"/>
          <w:marTop w:val="0"/>
          <w:marBottom w:val="0"/>
          <w:divBdr>
            <w:top w:val="none" w:sz="0" w:space="0" w:color="auto"/>
            <w:left w:val="none" w:sz="0" w:space="0" w:color="auto"/>
            <w:bottom w:val="none" w:sz="0" w:space="0" w:color="auto"/>
            <w:right w:val="none" w:sz="0" w:space="0" w:color="auto"/>
          </w:divBdr>
        </w:div>
      </w:divsChild>
    </w:div>
    <w:div w:id="1872454151">
      <w:bodyDiv w:val="1"/>
      <w:marLeft w:val="0"/>
      <w:marRight w:val="0"/>
      <w:marTop w:val="0"/>
      <w:marBottom w:val="0"/>
      <w:divBdr>
        <w:top w:val="none" w:sz="0" w:space="0" w:color="auto"/>
        <w:left w:val="none" w:sz="0" w:space="0" w:color="auto"/>
        <w:bottom w:val="none" w:sz="0" w:space="0" w:color="auto"/>
        <w:right w:val="none" w:sz="0" w:space="0" w:color="auto"/>
      </w:divBdr>
    </w:div>
    <w:div w:id="1872454885">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339336">
      <w:bodyDiv w:val="1"/>
      <w:marLeft w:val="0"/>
      <w:marRight w:val="0"/>
      <w:marTop w:val="0"/>
      <w:marBottom w:val="0"/>
      <w:divBdr>
        <w:top w:val="none" w:sz="0" w:space="0" w:color="auto"/>
        <w:left w:val="none" w:sz="0" w:space="0" w:color="auto"/>
        <w:bottom w:val="none" w:sz="0" w:space="0" w:color="auto"/>
        <w:right w:val="none" w:sz="0" w:space="0" w:color="auto"/>
      </w:divBdr>
    </w:div>
    <w:div w:id="1876236594">
      <w:bodyDiv w:val="1"/>
      <w:marLeft w:val="0"/>
      <w:marRight w:val="0"/>
      <w:marTop w:val="0"/>
      <w:marBottom w:val="0"/>
      <w:divBdr>
        <w:top w:val="none" w:sz="0" w:space="0" w:color="auto"/>
        <w:left w:val="none" w:sz="0" w:space="0" w:color="auto"/>
        <w:bottom w:val="none" w:sz="0" w:space="0" w:color="auto"/>
        <w:right w:val="none" w:sz="0" w:space="0" w:color="auto"/>
      </w:divBdr>
      <w:divsChild>
        <w:div w:id="1771777567">
          <w:marLeft w:val="0"/>
          <w:marRight w:val="0"/>
          <w:marTop w:val="225"/>
          <w:marBottom w:val="0"/>
          <w:divBdr>
            <w:top w:val="none" w:sz="0" w:space="0" w:color="auto"/>
            <w:left w:val="none" w:sz="0" w:space="0" w:color="auto"/>
            <w:bottom w:val="none" w:sz="0" w:space="0" w:color="auto"/>
            <w:right w:val="none" w:sz="0" w:space="0" w:color="auto"/>
          </w:divBdr>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2093287">
      <w:bodyDiv w:val="1"/>
      <w:marLeft w:val="0"/>
      <w:marRight w:val="0"/>
      <w:marTop w:val="0"/>
      <w:marBottom w:val="0"/>
      <w:divBdr>
        <w:top w:val="none" w:sz="0" w:space="0" w:color="auto"/>
        <w:left w:val="none" w:sz="0" w:space="0" w:color="auto"/>
        <w:bottom w:val="none" w:sz="0" w:space="0" w:color="auto"/>
        <w:right w:val="none" w:sz="0" w:space="0" w:color="auto"/>
      </w:divBdr>
    </w:div>
    <w:div w:id="1882400559">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440269">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446878">
      <w:bodyDiv w:val="1"/>
      <w:marLeft w:val="0"/>
      <w:marRight w:val="0"/>
      <w:marTop w:val="0"/>
      <w:marBottom w:val="0"/>
      <w:divBdr>
        <w:top w:val="none" w:sz="0" w:space="0" w:color="auto"/>
        <w:left w:val="none" w:sz="0" w:space="0" w:color="auto"/>
        <w:bottom w:val="none" w:sz="0" w:space="0" w:color="auto"/>
        <w:right w:val="none" w:sz="0" w:space="0" w:color="auto"/>
      </w:divBdr>
      <w:divsChild>
        <w:div w:id="1155029945">
          <w:marLeft w:val="0"/>
          <w:marRight w:val="0"/>
          <w:marTop w:val="225"/>
          <w:marBottom w:val="0"/>
          <w:divBdr>
            <w:top w:val="none" w:sz="0" w:space="0" w:color="auto"/>
            <w:left w:val="none" w:sz="0" w:space="0" w:color="auto"/>
            <w:bottom w:val="none" w:sz="0" w:space="0" w:color="auto"/>
            <w:right w:val="none" w:sz="0" w:space="0" w:color="auto"/>
          </w:divBdr>
        </w:div>
      </w:divsChild>
    </w:div>
    <w:div w:id="1887982474">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8644281">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1728633">
      <w:bodyDiv w:val="1"/>
      <w:marLeft w:val="0"/>
      <w:marRight w:val="0"/>
      <w:marTop w:val="0"/>
      <w:marBottom w:val="0"/>
      <w:divBdr>
        <w:top w:val="none" w:sz="0" w:space="0" w:color="auto"/>
        <w:left w:val="none" w:sz="0" w:space="0" w:color="auto"/>
        <w:bottom w:val="none" w:sz="0" w:space="0" w:color="auto"/>
        <w:right w:val="none" w:sz="0" w:space="0" w:color="auto"/>
      </w:divBdr>
    </w:div>
    <w:div w:id="1892882192">
      <w:bodyDiv w:val="1"/>
      <w:marLeft w:val="0"/>
      <w:marRight w:val="0"/>
      <w:marTop w:val="0"/>
      <w:marBottom w:val="0"/>
      <w:divBdr>
        <w:top w:val="none" w:sz="0" w:space="0" w:color="auto"/>
        <w:left w:val="none" w:sz="0" w:space="0" w:color="auto"/>
        <w:bottom w:val="none" w:sz="0" w:space="0" w:color="auto"/>
        <w:right w:val="none" w:sz="0" w:space="0" w:color="auto"/>
      </w:divBdr>
      <w:divsChild>
        <w:div w:id="136531817">
          <w:marLeft w:val="0"/>
          <w:marRight w:val="0"/>
          <w:marTop w:val="0"/>
          <w:marBottom w:val="0"/>
          <w:divBdr>
            <w:top w:val="none" w:sz="0" w:space="0" w:color="auto"/>
            <w:left w:val="none" w:sz="0" w:space="0" w:color="auto"/>
            <w:bottom w:val="none" w:sz="0" w:space="0" w:color="auto"/>
            <w:right w:val="none" w:sz="0" w:space="0" w:color="auto"/>
          </w:divBdr>
        </w:div>
        <w:div w:id="163782753">
          <w:marLeft w:val="0"/>
          <w:marRight w:val="0"/>
          <w:marTop w:val="0"/>
          <w:marBottom w:val="0"/>
          <w:divBdr>
            <w:top w:val="none" w:sz="0" w:space="0" w:color="auto"/>
            <w:left w:val="none" w:sz="0" w:space="0" w:color="auto"/>
            <w:bottom w:val="none" w:sz="0" w:space="0" w:color="auto"/>
            <w:right w:val="none" w:sz="0" w:space="0" w:color="auto"/>
          </w:divBdr>
        </w:div>
        <w:div w:id="243877841">
          <w:marLeft w:val="0"/>
          <w:marRight w:val="0"/>
          <w:marTop w:val="0"/>
          <w:marBottom w:val="0"/>
          <w:divBdr>
            <w:top w:val="none" w:sz="0" w:space="0" w:color="auto"/>
            <w:left w:val="none" w:sz="0" w:space="0" w:color="auto"/>
            <w:bottom w:val="none" w:sz="0" w:space="0" w:color="auto"/>
            <w:right w:val="none" w:sz="0" w:space="0" w:color="auto"/>
          </w:divBdr>
        </w:div>
        <w:div w:id="323365641">
          <w:marLeft w:val="0"/>
          <w:marRight w:val="0"/>
          <w:marTop w:val="0"/>
          <w:marBottom w:val="0"/>
          <w:divBdr>
            <w:top w:val="none" w:sz="0" w:space="0" w:color="auto"/>
            <w:left w:val="none" w:sz="0" w:space="0" w:color="auto"/>
            <w:bottom w:val="none" w:sz="0" w:space="0" w:color="auto"/>
            <w:right w:val="none" w:sz="0" w:space="0" w:color="auto"/>
          </w:divBdr>
        </w:div>
        <w:div w:id="766998858">
          <w:marLeft w:val="0"/>
          <w:marRight w:val="0"/>
          <w:marTop w:val="0"/>
          <w:marBottom w:val="0"/>
          <w:divBdr>
            <w:top w:val="none" w:sz="0" w:space="0" w:color="auto"/>
            <w:left w:val="none" w:sz="0" w:space="0" w:color="auto"/>
            <w:bottom w:val="none" w:sz="0" w:space="0" w:color="auto"/>
            <w:right w:val="none" w:sz="0" w:space="0" w:color="auto"/>
          </w:divBdr>
        </w:div>
        <w:div w:id="911161476">
          <w:marLeft w:val="0"/>
          <w:marRight w:val="0"/>
          <w:marTop w:val="0"/>
          <w:marBottom w:val="0"/>
          <w:divBdr>
            <w:top w:val="none" w:sz="0" w:space="0" w:color="auto"/>
            <w:left w:val="none" w:sz="0" w:space="0" w:color="auto"/>
            <w:bottom w:val="none" w:sz="0" w:space="0" w:color="auto"/>
            <w:right w:val="none" w:sz="0" w:space="0" w:color="auto"/>
          </w:divBdr>
        </w:div>
        <w:div w:id="1169062340">
          <w:marLeft w:val="0"/>
          <w:marRight w:val="0"/>
          <w:marTop w:val="0"/>
          <w:marBottom w:val="0"/>
          <w:divBdr>
            <w:top w:val="none" w:sz="0" w:space="0" w:color="auto"/>
            <w:left w:val="none" w:sz="0" w:space="0" w:color="auto"/>
            <w:bottom w:val="none" w:sz="0" w:space="0" w:color="auto"/>
            <w:right w:val="none" w:sz="0" w:space="0" w:color="auto"/>
          </w:divBdr>
        </w:div>
        <w:div w:id="1218857325">
          <w:marLeft w:val="0"/>
          <w:marRight w:val="0"/>
          <w:marTop w:val="0"/>
          <w:marBottom w:val="0"/>
          <w:divBdr>
            <w:top w:val="none" w:sz="0" w:space="0" w:color="auto"/>
            <w:left w:val="none" w:sz="0" w:space="0" w:color="auto"/>
            <w:bottom w:val="none" w:sz="0" w:space="0" w:color="auto"/>
            <w:right w:val="none" w:sz="0" w:space="0" w:color="auto"/>
          </w:divBdr>
        </w:div>
        <w:div w:id="1238788540">
          <w:marLeft w:val="0"/>
          <w:marRight w:val="0"/>
          <w:marTop w:val="0"/>
          <w:marBottom w:val="0"/>
          <w:divBdr>
            <w:top w:val="none" w:sz="0" w:space="0" w:color="auto"/>
            <w:left w:val="none" w:sz="0" w:space="0" w:color="auto"/>
            <w:bottom w:val="none" w:sz="0" w:space="0" w:color="auto"/>
            <w:right w:val="none" w:sz="0" w:space="0" w:color="auto"/>
          </w:divBdr>
        </w:div>
        <w:div w:id="1269771853">
          <w:marLeft w:val="0"/>
          <w:marRight w:val="0"/>
          <w:marTop w:val="0"/>
          <w:marBottom w:val="0"/>
          <w:divBdr>
            <w:top w:val="none" w:sz="0" w:space="0" w:color="auto"/>
            <w:left w:val="none" w:sz="0" w:space="0" w:color="auto"/>
            <w:bottom w:val="none" w:sz="0" w:space="0" w:color="auto"/>
            <w:right w:val="none" w:sz="0" w:space="0" w:color="auto"/>
          </w:divBdr>
        </w:div>
      </w:divsChild>
    </w:div>
    <w:div w:id="1893230231">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5503941">
      <w:bodyDiv w:val="1"/>
      <w:marLeft w:val="0"/>
      <w:marRight w:val="0"/>
      <w:marTop w:val="0"/>
      <w:marBottom w:val="0"/>
      <w:divBdr>
        <w:top w:val="none" w:sz="0" w:space="0" w:color="auto"/>
        <w:left w:val="none" w:sz="0" w:space="0" w:color="auto"/>
        <w:bottom w:val="none" w:sz="0" w:space="0" w:color="auto"/>
        <w:right w:val="none" w:sz="0" w:space="0" w:color="auto"/>
      </w:divBdr>
    </w:div>
    <w:div w:id="1896547249">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0089723">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097755">
      <w:bodyDiv w:val="1"/>
      <w:marLeft w:val="0"/>
      <w:marRight w:val="0"/>
      <w:marTop w:val="0"/>
      <w:marBottom w:val="0"/>
      <w:divBdr>
        <w:top w:val="none" w:sz="0" w:space="0" w:color="auto"/>
        <w:left w:val="none" w:sz="0" w:space="0" w:color="auto"/>
        <w:bottom w:val="none" w:sz="0" w:space="0" w:color="auto"/>
        <w:right w:val="none" w:sz="0" w:space="0" w:color="auto"/>
      </w:divBdr>
      <w:divsChild>
        <w:div w:id="63836819">
          <w:marLeft w:val="0"/>
          <w:marRight w:val="0"/>
          <w:marTop w:val="0"/>
          <w:marBottom w:val="0"/>
          <w:divBdr>
            <w:top w:val="none" w:sz="0" w:space="0" w:color="auto"/>
            <w:left w:val="none" w:sz="0" w:space="0" w:color="auto"/>
            <w:bottom w:val="none" w:sz="0" w:space="0" w:color="auto"/>
            <w:right w:val="none" w:sz="0" w:space="0" w:color="auto"/>
          </w:divBdr>
        </w:div>
        <w:div w:id="316692228">
          <w:marLeft w:val="0"/>
          <w:marRight w:val="0"/>
          <w:marTop w:val="0"/>
          <w:marBottom w:val="0"/>
          <w:divBdr>
            <w:top w:val="none" w:sz="0" w:space="0" w:color="auto"/>
            <w:left w:val="none" w:sz="0" w:space="0" w:color="auto"/>
            <w:bottom w:val="none" w:sz="0" w:space="0" w:color="auto"/>
            <w:right w:val="none" w:sz="0" w:space="0" w:color="auto"/>
          </w:divBdr>
        </w:div>
        <w:div w:id="469829926">
          <w:marLeft w:val="0"/>
          <w:marRight w:val="0"/>
          <w:marTop w:val="0"/>
          <w:marBottom w:val="0"/>
          <w:divBdr>
            <w:top w:val="none" w:sz="0" w:space="0" w:color="auto"/>
            <w:left w:val="none" w:sz="0" w:space="0" w:color="auto"/>
            <w:bottom w:val="none" w:sz="0" w:space="0" w:color="auto"/>
            <w:right w:val="none" w:sz="0" w:space="0" w:color="auto"/>
          </w:divBdr>
        </w:div>
        <w:div w:id="1185896794">
          <w:marLeft w:val="0"/>
          <w:marRight w:val="0"/>
          <w:marTop w:val="0"/>
          <w:marBottom w:val="0"/>
          <w:divBdr>
            <w:top w:val="none" w:sz="0" w:space="0" w:color="auto"/>
            <w:left w:val="none" w:sz="0" w:space="0" w:color="auto"/>
            <w:bottom w:val="none" w:sz="0" w:space="0" w:color="auto"/>
            <w:right w:val="none" w:sz="0" w:space="0" w:color="auto"/>
          </w:divBdr>
        </w:div>
        <w:div w:id="1289627282">
          <w:marLeft w:val="0"/>
          <w:marRight w:val="0"/>
          <w:marTop w:val="0"/>
          <w:marBottom w:val="0"/>
          <w:divBdr>
            <w:top w:val="none" w:sz="0" w:space="0" w:color="auto"/>
            <w:left w:val="none" w:sz="0" w:space="0" w:color="auto"/>
            <w:bottom w:val="none" w:sz="0" w:space="0" w:color="auto"/>
            <w:right w:val="none" w:sz="0" w:space="0" w:color="auto"/>
          </w:divBdr>
        </w:div>
        <w:div w:id="1315141947">
          <w:marLeft w:val="0"/>
          <w:marRight w:val="0"/>
          <w:marTop w:val="0"/>
          <w:marBottom w:val="0"/>
          <w:divBdr>
            <w:top w:val="none" w:sz="0" w:space="0" w:color="auto"/>
            <w:left w:val="none" w:sz="0" w:space="0" w:color="auto"/>
            <w:bottom w:val="none" w:sz="0" w:space="0" w:color="auto"/>
            <w:right w:val="none" w:sz="0" w:space="0" w:color="auto"/>
          </w:divBdr>
        </w:div>
        <w:div w:id="2087144911">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6060285">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0991626">
      <w:bodyDiv w:val="1"/>
      <w:marLeft w:val="0"/>
      <w:marRight w:val="0"/>
      <w:marTop w:val="0"/>
      <w:marBottom w:val="0"/>
      <w:divBdr>
        <w:top w:val="none" w:sz="0" w:space="0" w:color="auto"/>
        <w:left w:val="none" w:sz="0" w:space="0" w:color="auto"/>
        <w:bottom w:val="none" w:sz="0" w:space="0" w:color="auto"/>
        <w:right w:val="none" w:sz="0" w:space="0" w:color="auto"/>
      </w:divBdr>
    </w:div>
    <w:div w:id="1911035572">
      <w:bodyDiv w:val="1"/>
      <w:marLeft w:val="0"/>
      <w:marRight w:val="0"/>
      <w:marTop w:val="0"/>
      <w:marBottom w:val="0"/>
      <w:divBdr>
        <w:top w:val="none" w:sz="0" w:space="0" w:color="auto"/>
        <w:left w:val="none" w:sz="0" w:space="0" w:color="auto"/>
        <w:bottom w:val="none" w:sz="0" w:space="0" w:color="auto"/>
        <w:right w:val="none" w:sz="0" w:space="0" w:color="auto"/>
      </w:divBdr>
    </w:div>
    <w:div w:id="1912151253">
      <w:bodyDiv w:val="1"/>
      <w:marLeft w:val="0"/>
      <w:marRight w:val="0"/>
      <w:marTop w:val="0"/>
      <w:marBottom w:val="0"/>
      <w:divBdr>
        <w:top w:val="none" w:sz="0" w:space="0" w:color="auto"/>
        <w:left w:val="none" w:sz="0" w:space="0" w:color="auto"/>
        <w:bottom w:val="none" w:sz="0" w:space="0" w:color="auto"/>
        <w:right w:val="none" w:sz="0" w:space="0" w:color="auto"/>
      </w:divBdr>
    </w:div>
    <w:div w:id="1912958637">
      <w:bodyDiv w:val="1"/>
      <w:marLeft w:val="0"/>
      <w:marRight w:val="0"/>
      <w:marTop w:val="0"/>
      <w:marBottom w:val="0"/>
      <w:divBdr>
        <w:top w:val="none" w:sz="0" w:space="0" w:color="auto"/>
        <w:left w:val="none" w:sz="0" w:space="0" w:color="auto"/>
        <w:bottom w:val="none" w:sz="0" w:space="0" w:color="auto"/>
        <w:right w:val="none" w:sz="0" w:space="0" w:color="auto"/>
      </w:divBdr>
    </w:div>
    <w:div w:id="1913737821">
      <w:bodyDiv w:val="1"/>
      <w:marLeft w:val="0"/>
      <w:marRight w:val="0"/>
      <w:marTop w:val="0"/>
      <w:marBottom w:val="0"/>
      <w:divBdr>
        <w:top w:val="none" w:sz="0" w:space="0" w:color="auto"/>
        <w:left w:val="none" w:sz="0" w:space="0" w:color="auto"/>
        <w:bottom w:val="none" w:sz="0" w:space="0" w:color="auto"/>
        <w:right w:val="none" w:sz="0" w:space="0" w:color="auto"/>
      </w:divBdr>
    </w:div>
    <w:div w:id="1915122325">
      <w:bodyDiv w:val="1"/>
      <w:marLeft w:val="0"/>
      <w:marRight w:val="0"/>
      <w:marTop w:val="0"/>
      <w:marBottom w:val="0"/>
      <w:divBdr>
        <w:top w:val="none" w:sz="0" w:space="0" w:color="auto"/>
        <w:left w:val="none" w:sz="0" w:space="0" w:color="auto"/>
        <w:bottom w:val="none" w:sz="0" w:space="0" w:color="auto"/>
        <w:right w:val="none" w:sz="0" w:space="0" w:color="auto"/>
      </w:divBdr>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696725">
      <w:bodyDiv w:val="1"/>
      <w:marLeft w:val="0"/>
      <w:marRight w:val="0"/>
      <w:marTop w:val="0"/>
      <w:marBottom w:val="0"/>
      <w:divBdr>
        <w:top w:val="none" w:sz="0" w:space="0" w:color="auto"/>
        <w:left w:val="none" w:sz="0" w:space="0" w:color="auto"/>
        <w:bottom w:val="none" w:sz="0" w:space="0" w:color="auto"/>
        <w:right w:val="none" w:sz="0" w:space="0" w:color="auto"/>
      </w:divBdr>
    </w:div>
    <w:div w:id="1918860649">
      <w:bodyDiv w:val="1"/>
      <w:marLeft w:val="0"/>
      <w:marRight w:val="0"/>
      <w:marTop w:val="0"/>
      <w:marBottom w:val="0"/>
      <w:divBdr>
        <w:top w:val="none" w:sz="0" w:space="0" w:color="auto"/>
        <w:left w:val="none" w:sz="0" w:space="0" w:color="auto"/>
        <w:bottom w:val="none" w:sz="0" w:space="0" w:color="auto"/>
        <w:right w:val="none" w:sz="0" w:space="0" w:color="auto"/>
      </w:divBdr>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1258633">
      <w:bodyDiv w:val="1"/>
      <w:marLeft w:val="0"/>
      <w:marRight w:val="0"/>
      <w:marTop w:val="0"/>
      <w:marBottom w:val="0"/>
      <w:divBdr>
        <w:top w:val="none" w:sz="0" w:space="0" w:color="auto"/>
        <w:left w:val="none" w:sz="0" w:space="0" w:color="auto"/>
        <w:bottom w:val="none" w:sz="0" w:space="0" w:color="auto"/>
        <w:right w:val="none" w:sz="0" w:space="0" w:color="auto"/>
      </w:divBdr>
      <w:divsChild>
        <w:div w:id="945968033">
          <w:marLeft w:val="0"/>
          <w:marRight w:val="0"/>
          <w:marTop w:val="0"/>
          <w:marBottom w:val="0"/>
          <w:divBdr>
            <w:top w:val="none" w:sz="0" w:space="0" w:color="auto"/>
            <w:left w:val="none" w:sz="0" w:space="0" w:color="auto"/>
            <w:bottom w:val="none" w:sz="0" w:space="0" w:color="auto"/>
            <w:right w:val="none" w:sz="0" w:space="0" w:color="auto"/>
          </w:divBdr>
        </w:div>
      </w:divsChild>
    </w:div>
    <w:div w:id="1924799945">
      <w:bodyDiv w:val="1"/>
      <w:marLeft w:val="0"/>
      <w:marRight w:val="0"/>
      <w:marTop w:val="0"/>
      <w:marBottom w:val="0"/>
      <w:divBdr>
        <w:top w:val="none" w:sz="0" w:space="0" w:color="auto"/>
        <w:left w:val="none" w:sz="0" w:space="0" w:color="auto"/>
        <w:bottom w:val="none" w:sz="0" w:space="0" w:color="auto"/>
        <w:right w:val="none" w:sz="0" w:space="0" w:color="auto"/>
      </w:divBdr>
      <w:divsChild>
        <w:div w:id="297344295">
          <w:marLeft w:val="0"/>
          <w:marRight w:val="0"/>
          <w:marTop w:val="0"/>
          <w:marBottom w:val="450"/>
          <w:divBdr>
            <w:top w:val="none" w:sz="0" w:space="0" w:color="auto"/>
            <w:left w:val="none" w:sz="0" w:space="0" w:color="auto"/>
            <w:bottom w:val="none" w:sz="0" w:space="0" w:color="auto"/>
            <w:right w:val="none" w:sz="0" w:space="0" w:color="auto"/>
          </w:divBdr>
          <w:divsChild>
            <w:div w:id="78331372">
              <w:marLeft w:val="0"/>
              <w:marRight w:val="0"/>
              <w:marTop w:val="0"/>
              <w:marBottom w:val="0"/>
              <w:divBdr>
                <w:top w:val="none" w:sz="0" w:space="0" w:color="auto"/>
                <w:left w:val="none" w:sz="0" w:space="0" w:color="auto"/>
                <w:bottom w:val="none" w:sz="0" w:space="0" w:color="auto"/>
                <w:right w:val="none" w:sz="0" w:space="0" w:color="auto"/>
              </w:divBdr>
            </w:div>
            <w:div w:id="1593977425">
              <w:marLeft w:val="0"/>
              <w:marRight w:val="0"/>
              <w:marTop w:val="0"/>
              <w:marBottom w:val="225"/>
              <w:divBdr>
                <w:top w:val="none" w:sz="0" w:space="0" w:color="auto"/>
                <w:left w:val="none" w:sz="0" w:space="0" w:color="auto"/>
                <w:bottom w:val="none" w:sz="0" w:space="0" w:color="auto"/>
                <w:right w:val="none" w:sz="0" w:space="0" w:color="auto"/>
              </w:divBdr>
            </w:div>
          </w:divsChild>
        </w:div>
        <w:div w:id="709308369">
          <w:marLeft w:val="-225"/>
          <w:marRight w:val="-225"/>
          <w:marTop w:val="0"/>
          <w:marBottom w:val="0"/>
          <w:divBdr>
            <w:top w:val="none" w:sz="0" w:space="0" w:color="auto"/>
            <w:left w:val="none" w:sz="0" w:space="0" w:color="auto"/>
            <w:bottom w:val="none" w:sz="0" w:space="0" w:color="auto"/>
            <w:right w:val="none" w:sz="0" w:space="0" w:color="auto"/>
          </w:divBdr>
          <w:divsChild>
            <w:div w:id="2100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149853">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174034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511372">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094055">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5897453">
      <w:bodyDiv w:val="1"/>
      <w:marLeft w:val="0"/>
      <w:marRight w:val="0"/>
      <w:marTop w:val="0"/>
      <w:marBottom w:val="0"/>
      <w:divBdr>
        <w:top w:val="none" w:sz="0" w:space="0" w:color="auto"/>
        <w:left w:val="none" w:sz="0" w:space="0" w:color="auto"/>
        <w:bottom w:val="none" w:sz="0" w:space="0" w:color="auto"/>
        <w:right w:val="none" w:sz="0" w:space="0" w:color="auto"/>
      </w:divBdr>
    </w:div>
    <w:div w:id="1936134825">
      <w:bodyDiv w:val="1"/>
      <w:marLeft w:val="0"/>
      <w:marRight w:val="0"/>
      <w:marTop w:val="0"/>
      <w:marBottom w:val="0"/>
      <w:divBdr>
        <w:top w:val="none" w:sz="0" w:space="0" w:color="auto"/>
        <w:left w:val="none" w:sz="0" w:space="0" w:color="auto"/>
        <w:bottom w:val="none" w:sz="0" w:space="0" w:color="auto"/>
        <w:right w:val="none" w:sz="0" w:space="0" w:color="auto"/>
      </w:divBdr>
      <w:divsChild>
        <w:div w:id="1474641842">
          <w:marLeft w:val="0"/>
          <w:marRight w:val="0"/>
          <w:marTop w:val="0"/>
          <w:marBottom w:val="0"/>
          <w:divBdr>
            <w:top w:val="none" w:sz="0" w:space="0" w:color="auto"/>
            <w:left w:val="none" w:sz="0" w:space="0" w:color="auto"/>
            <w:bottom w:val="none" w:sz="0" w:space="0" w:color="auto"/>
            <w:right w:val="none" w:sz="0" w:space="0" w:color="auto"/>
          </w:divBdr>
        </w:div>
        <w:div w:id="802580479">
          <w:marLeft w:val="0"/>
          <w:marRight w:val="0"/>
          <w:marTop w:val="0"/>
          <w:marBottom w:val="0"/>
          <w:divBdr>
            <w:top w:val="none" w:sz="0" w:space="0" w:color="auto"/>
            <w:left w:val="none" w:sz="0" w:space="0" w:color="auto"/>
            <w:bottom w:val="none" w:sz="0" w:space="0" w:color="auto"/>
            <w:right w:val="none" w:sz="0" w:space="0" w:color="auto"/>
          </w:divBdr>
        </w:div>
        <w:div w:id="1275021688">
          <w:marLeft w:val="0"/>
          <w:marRight w:val="0"/>
          <w:marTop w:val="0"/>
          <w:marBottom w:val="0"/>
          <w:divBdr>
            <w:top w:val="none" w:sz="0" w:space="0" w:color="auto"/>
            <w:left w:val="none" w:sz="0" w:space="0" w:color="auto"/>
            <w:bottom w:val="none" w:sz="0" w:space="0" w:color="auto"/>
            <w:right w:val="none" w:sz="0" w:space="0" w:color="auto"/>
          </w:divBdr>
        </w:div>
        <w:div w:id="468670686">
          <w:marLeft w:val="0"/>
          <w:marRight w:val="0"/>
          <w:marTop w:val="0"/>
          <w:marBottom w:val="0"/>
          <w:divBdr>
            <w:top w:val="none" w:sz="0" w:space="0" w:color="auto"/>
            <w:left w:val="none" w:sz="0" w:space="0" w:color="auto"/>
            <w:bottom w:val="none" w:sz="0" w:space="0" w:color="auto"/>
            <w:right w:val="none" w:sz="0" w:space="0" w:color="auto"/>
          </w:divBdr>
        </w:div>
        <w:div w:id="1738211781">
          <w:marLeft w:val="0"/>
          <w:marRight w:val="0"/>
          <w:marTop w:val="0"/>
          <w:marBottom w:val="0"/>
          <w:divBdr>
            <w:top w:val="none" w:sz="0" w:space="0" w:color="auto"/>
            <w:left w:val="none" w:sz="0" w:space="0" w:color="auto"/>
            <w:bottom w:val="none" w:sz="0" w:space="0" w:color="auto"/>
            <w:right w:val="none" w:sz="0" w:space="0" w:color="auto"/>
          </w:divBdr>
        </w:div>
        <w:div w:id="1491021064">
          <w:marLeft w:val="0"/>
          <w:marRight w:val="0"/>
          <w:marTop w:val="0"/>
          <w:marBottom w:val="0"/>
          <w:divBdr>
            <w:top w:val="none" w:sz="0" w:space="0" w:color="auto"/>
            <w:left w:val="none" w:sz="0" w:space="0" w:color="auto"/>
            <w:bottom w:val="none" w:sz="0" w:space="0" w:color="auto"/>
            <w:right w:val="none" w:sz="0" w:space="0" w:color="auto"/>
          </w:divBdr>
        </w:div>
        <w:div w:id="854735530">
          <w:marLeft w:val="0"/>
          <w:marRight w:val="0"/>
          <w:marTop w:val="0"/>
          <w:marBottom w:val="0"/>
          <w:divBdr>
            <w:top w:val="none" w:sz="0" w:space="0" w:color="auto"/>
            <w:left w:val="none" w:sz="0" w:space="0" w:color="auto"/>
            <w:bottom w:val="none" w:sz="0" w:space="0" w:color="auto"/>
            <w:right w:val="none" w:sz="0" w:space="0" w:color="auto"/>
          </w:divBdr>
        </w:div>
        <w:div w:id="681474411">
          <w:marLeft w:val="0"/>
          <w:marRight w:val="0"/>
          <w:marTop w:val="0"/>
          <w:marBottom w:val="0"/>
          <w:divBdr>
            <w:top w:val="none" w:sz="0" w:space="0" w:color="auto"/>
            <w:left w:val="none" w:sz="0" w:space="0" w:color="auto"/>
            <w:bottom w:val="none" w:sz="0" w:space="0" w:color="auto"/>
            <w:right w:val="none" w:sz="0" w:space="0" w:color="auto"/>
          </w:divBdr>
        </w:div>
        <w:div w:id="504243308">
          <w:marLeft w:val="0"/>
          <w:marRight w:val="0"/>
          <w:marTop w:val="0"/>
          <w:marBottom w:val="0"/>
          <w:divBdr>
            <w:top w:val="none" w:sz="0" w:space="0" w:color="auto"/>
            <w:left w:val="none" w:sz="0" w:space="0" w:color="auto"/>
            <w:bottom w:val="none" w:sz="0" w:space="0" w:color="auto"/>
            <w:right w:val="none" w:sz="0" w:space="0" w:color="auto"/>
          </w:divBdr>
        </w:div>
        <w:div w:id="1223130843">
          <w:marLeft w:val="0"/>
          <w:marRight w:val="0"/>
          <w:marTop w:val="0"/>
          <w:marBottom w:val="0"/>
          <w:divBdr>
            <w:top w:val="none" w:sz="0" w:space="0" w:color="auto"/>
            <w:left w:val="none" w:sz="0" w:space="0" w:color="auto"/>
            <w:bottom w:val="none" w:sz="0" w:space="0" w:color="auto"/>
            <w:right w:val="none" w:sz="0" w:space="0" w:color="auto"/>
          </w:divBdr>
        </w:div>
        <w:div w:id="1326280820">
          <w:marLeft w:val="0"/>
          <w:marRight w:val="0"/>
          <w:marTop w:val="0"/>
          <w:marBottom w:val="0"/>
          <w:divBdr>
            <w:top w:val="none" w:sz="0" w:space="0" w:color="auto"/>
            <w:left w:val="none" w:sz="0" w:space="0" w:color="auto"/>
            <w:bottom w:val="none" w:sz="0" w:space="0" w:color="auto"/>
            <w:right w:val="none" w:sz="0" w:space="0" w:color="auto"/>
          </w:divBdr>
        </w:div>
        <w:div w:id="1158036017">
          <w:marLeft w:val="0"/>
          <w:marRight w:val="0"/>
          <w:marTop w:val="0"/>
          <w:marBottom w:val="0"/>
          <w:divBdr>
            <w:top w:val="none" w:sz="0" w:space="0" w:color="auto"/>
            <w:left w:val="none" w:sz="0" w:space="0" w:color="auto"/>
            <w:bottom w:val="none" w:sz="0" w:space="0" w:color="auto"/>
            <w:right w:val="none" w:sz="0" w:space="0" w:color="auto"/>
          </w:divBdr>
        </w:div>
        <w:div w:id="173501050">
          <w:marLeft w:val="0"/>
          <w:marRight w:val="0"/>
          <w:marTop w:val="0"/>
          <w:marBottom w:val="0"/>
          <w:divBdr>
            <w:top w:val="none" w:sz="0" w:space="0" w:color="auto"/>
            <w:left w:val="none" w:sz="0" w:space="0" w:color="auto"/>
            <w:bottom w:val="none" w:sz="0" w:space="0" w:color="auto"/>
            <w:right w:val="none" w:sz="0" w:space="0" w:color="auto"/>
          </w:divBdr>
        </w:div>
        <w:div w:id="1766879053">
          <w:marLeft w:val="0"/>
          <w:marRight w:val="0"/>
          <w:marTop w:val="0"/>
          <w:marBottom w:val="0"/>
          <w:divBdr>
            <w:top w:val="none" w:sz="0" w:space="0" w:color="auto"/>
            <w:left w:val="none" w:sz="0" w:space="0" w:color="auto"/>
            <w:bottom w:val="none" w:sz="0" w:space="0" w:color="auto"/>
            <w:right w:val="none" w:sz="0" w:space="0" w:color="auto"/>
          </w:divBdr>
        </w:div>
        <w:div w:id="317003148">
          <w:marLeft w:val="0"/>
          <w:marRight w:val="0"/>
          <w:marTop w:val="0"/>
          <w:marBottom w:val="0"/>
          <w:divBdr>
            <w:top w:val="none" w:sz="0" w:space="0" w:color="auto"/>
            <w:left w:val="none" w:sz="0" w:space="0" w:color="auto"/>
            <w:bottom w:val="none" w:sz="0" w:space="0" w:color="auto"/>
            <w:right w:val="none" w:sz="0" w:space="0" w:color="auto"/>
          </w:divBdr>
        </w:div>
        <w:div w:id="733503408">
          <w:marLeft w:val="0"/>
          <w:marRight w:val="0"/>
          <w:marTop w:val="0"/>
          <w:marBottom w:val="0"/>
          <w:divBdr>
            <w:top w:val="none" w:sz="0" w:space="0" w:color="auto"/>
            <w:left w:val="none" w:sz="0" w:space="0" w:color="auto"/>
            <w:bottom w:val="none" w:sz="0" w:space="0" w:color="auto"/>
            <w:right w:val="none" w:sz="0" w:space="0" w:color="auto"/>
          </w:divBdr>
        </w:div>
        <w:div w:id="2029329641">
          <w:marLeft w:val="0"/>
          <w:marRight w:val="0"/>
          <w:marTop w:val="0"/>
          <w:marBottom w:val="0"/>
          <w:divBdr>
            <w:top w:val="none" w:sz="0" w:space="0" w:color="auto"/>
            <w:left w:val="none" w:sz="0" w:space="0" w:color="auto"/>
            <w:bottom w:val="none" w:sz="0" w:space="0" w:color="auto"/>
            <w:right w:val="none" w:sz="0" w:space="0" w:color="auto"/>
          </w:divBdr>
        </w:div>
        <w:div w:id="371543921">
          <w:marLeft w:val="0"/>
          <w:marRight w:val="0"/>
          <w:marTop w:val="0"/>
          <w:marBottom w:val="0"/>
          <w:divBdr>
            <w:top w:val="none" w:sz="0" w:space="0" w:color="auto"/>
            <w:left w:val="none" w:sz="0" w:space="0" w:color="auto"/>
            <w:bottom w:val="none" w:sz="0" w:space="0" w:color="auto"/>
            <w:right w:val="none" w:sz="0" w:space="0" w:color="auto"/>
          </w:divBdr>
        </w:div>
        <w:div w:id="784082490">
          <w:marLeft w:val="0"/>
          <w:marRight w:val="0"/>
          <w:marTop w:val="0"/>
          <w:marBottom w:val="0"/>
          <w:divBdr>
            <w:top w:val="none" w:sz="0" w:space="0" w:color="auto"/>
            <w:left w:val="none" w:sz="0" w:space="0" w:color="auto"/>
            <w:bottom w:val="none" w:sz="0" w:space="0" w:color="auto"/>
            <w:right w:val="none" w:sz="0" w:space="0" w:color="auto"/>
          </w:divBdr>
        </w:div>
        <w:div w:id="589119331">
          <w:marLeft w:val="0"/>
          <w:marRight w:val="0"/>
          <w:marTop w:val="0"/>
          <w:marBottom w:val="0"/>
          <w:divBdr>
            <w:top w:val="none" w:sz="0" w:space="0" w:color="auto"/>
            <w:left w:val="none" w:sz="0" w:space="0" w:color="auto"/>
            <w:bottom w:val="none" w:sz="0" w:space="0" w:color="auto"/>
            <w:right w:val="none" w:sz="0" w:space="0" w:color="auto"/>
          </w:divBdr>
        </w:div>
        <w:div w:id="1689913983">
          <w:marLeft w:val="0"/>
          <w:marRight w:val="0"/>
          <w:marTop w:val="0"/>
          <w:marBottom w:val="0"/>
          <w:divBdr>
            <w:top w:val="none" w:sz="0" w:space="0" w:color="auto"/>
            <w:left w:val="none" w:sz="0" w:space="0" w:color="auto"/>
            <w:bottom w:val="none" w:sz="0" w:space="0" w:color="auto"/>
            <w:right w:val="none" w:sz="0" w:space="0" w:color="auto"/>
          </w:divBdr>
        </w:div>
        <w:div w:id="1071348876">
          <w:marLeft w:val="0"/>
          <w:marRight w:val="0"/>
          <w:marTop w:val="0"/>
          <w:marBottom w:val="0"/>
          <w:divBdr>
            <w:top w:val="none" w:sz="0" w:space="0" w:color="auto"/>
            <w:left w:val="none" w:sz="0" w:space="0" w:color="auto"/>
            <w:bottom w:val="none" w:sz="0" w:space="0" w:color="auto"/>
            <w:right w:val="none" w:sz="0" w:space="0" w:color="auto"/>
          </w:divBdr>
        </w:div>
        <w:div w:id="616986647">
          <w:marLeft w:val="0"/>
          <w:marRight w:val="0"/>
          <w:marTop w:val="0"/>
          <w:marBottom w:val="0"/>
          <w:divBdr>
            <w:top w:val="none" w:sz="0" w:space="0" w:color="auto"/>
            <w:left w:val="none" w:sz="0" w:space="0" w:color="auto"/>
            <w:bottom w:val="none" w:sz="0" w:space="0" w:color="auto"/>
            <w:right w:val="none" w:sz="0" w:space="0" w:color="auto"/>
          </w:divBdr>
        </w:div>
        <w:div w:id="884290607">
          <w:marLeft w:val="0"/>
          <w:marRight w:val="0"/>
          <w:marTop w:val="0"/>
          <w:marBottom w:val="0"/>
          <w:divBdr>
            <w:top w:val="none" w:sz="0" w:space="0" w:color="auto"/>
            <w:left w:val="none" w:sz="0" w:space="0" w:color="auto"/>
            <w:bottom w:val="none" w:sz="0" w:space="0" w:color="auto"/>
            <w:right w:val="none" w:sz="0" w:space="0" w:color="auto"/>
          </w:divBdr>
        </w:div>
        <w:div w:id="364477861">
          <w:marLeft w:val="0"/>
          <w:marRight w:val="0"/>
          <w:marTop w:val="0"/>
          <w:marBottom w:val="0"/>
          <w:divBdr>
            <w:top w:val="none" w:sz="0" w:space="0" w:color="auto"/>
            <w:left w:val="none" w:sz="0" w:space="0" w:color="auto"/>
            <w:bottom w:val="none" w:sz="0" w:space="0" w:color="auto"/>
            <w:right w:val="none" w:sz="0" w:space="0" w:color="auto"/>
          </w:divBdr>
        </w:div>
        <w:div w:id="1606577950">
          <w:marLeft w:val="0"/>
          <w:marRight w:val="0"/>
          <w:marTop w:val="0"/>
          <w:marBottom w:val="0"/>
          <w:divBdr>
            <w:top w:val="none" w:sz="0" w:space="0" w:color="auto"/>
            <w:left w:val="none" w:sz="0" w:space="0" w:color="auto"/>
            <w:bottom w:val="none" w:sz="0" w:space="0" w:color="auto"/>
            <w:right w:val="none" w:sz="0" w:space="0" w:color="auto"/>
          </w:divBdr>
        </w:div>
      </w:divsChild>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8831493">
      <w:bodyDiv w:val="1"/>
      <w:marLeft w:val="0"/>
      <w:marRight w:val="0"/>
      <w:marTop w:val="0"/>
      <w:marBottom w:val="0"/>
      <w:divBdr>
        <w:top w:val="none" w:sz="0" w:space="0" w:color="auto"/>
        <w:left w:val="none" w:sz="0" w:space="0" w:color="auto"/>
        <w:bottom w:val="none" w:sz="0" w:space="0" w:color="auto"/>
        <w:right w:val="none" w:sz="0" w:space="0" w:color="auto"/>
      </w:divBdr>
      <w:divsChild>
        <w:div w:id="958729173">
          <w:marLeft w:val="0"/>
          <w:marRight w:val="0"/>
          <w:marTop w:val="225"/>
          <w:marBottom w:val="0"/>
          <w:divBdr>
            <w:top w:val="none" w:sz="0" w:space="0" w:color="auto"/>
            <w:left w:val="none" w:sz="0" w:space="0" w:color="auto"/>
            <w:bottom w:val="none" w:sz="0" w:space="0" w:color="auto"/>
            <w:right w:val="none" w:sz="0" w:space="0" w:color="auto"/>
          </w:divBdr>
        </w:div>
      </w:divsChild>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209030">
      <w:bodyDiv w:val="1"/>
      <w:marLeft w:val="0"/>
      <w:marRight w:val="0"/>
      <w:marTop w:val="0"/>
      <w:marBottom w:val="0"/>
      <w:divBdr>
        <w:top w:val="none" w:sz="0" w:space="0" w:color="auto"/>
        <w:left w:val="none" w:sz="0" w:space="0" w:color="auto"/>
        <w:bottom w:val="none" w:sz="0" w:space="0" w:color="auto"/>
        <w:right w:val="none" w:sz="0" w:space="0" w:color="auto"/>
      </w:divBdr>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032044">
      <w:bodyDiv w:val="1"/>
      <w:marLeft w:val="0"/>
      <w:marRight w:val="0"/>
      <w:marTop w:val="0"/>
      <w:marBottom w:val="0"/>
      <w:divBdr>
        <w:top w:val="none" w:sz="0" w:space="0" w:color="auto"/>
        <w:left w:val="none" w:sz="0" w:space="0" w:color="auto"/>
        <w:bottom w:val="none" w:sz="0" w:space="0" w:color="auto"/>
        <w:right w:val="none" w:sz="0" w:space="0" w:color="auto"/>
      </w:divBdr>
    </w:div>
    <w:div w:id="1947958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543259">
      <w:bodyDiv w:val="1"/>
      <w:marLeft w:val="0"/>
      <w:marRight w:val="0"/>
      <w:marTop w:val="0"/>
      <w:marBottom w:val="0"/>
      <w:divBdr>
        <w:top w:val="none" w:sz="0" w:space="0" w:color="auto"/>
        <w:left w:val="none" w:sz="0" w:space="0" w:color="auto"/>
        <w:bottom w:val="none" w:sz="0" w:space="0" w:color="auto"/>
        <w:right w:val="none" w:sz="0" w:space="0" w:color="auto"/>
      </w:divBdr>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246967">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6322769">
      <w:bodyDiv w:val="1"/>
      <w:marLeft w:val="0"/>
      <w:marRight w:val="0"/>
      <w:marTop w:val="0"/>
      <w:marBottom w:val="0"/>
      <w:divBdr>
        <w:top w:val="none" w:sz="0" w:space="0" w:color="auto"/>
        <w:left w:val="none" w:sz="0" w:space="0" w:color="auto"/>
        <w:bottom w:val="none" w:sz="0" w:space="0" w:color="auto"/>
        <w:right w:val="none" w:sz="0" w:space="0" w:color="auto"/>
      </w:divBdr>
    </w:div>
    <w:div w:id="1957372243">
      <w:bodyDiv w:val="1"/>
      <w:marLeft w:val="0"/>
      <w:marRight w:val="0"/>
      <w:marTop w:val="0"/>
      <w:marBottom w:val="0"/>
      <w:divBdr>
        <w:top w:val="none" w:sz="0" w:space="0" w:color="auto"/>
        <w:left w:val="none" w:sz="0" w:space="0" w:color="auto"/>
        <w:bottom w:val="none" w:sz="0" w:space="0" w:color="auto"/>
        <w:right w:val="none" w:sz="0" w:space="0" w:color="auto"/>
      </w:divBdr>
      <w:divsChild>
        <w:div w:id="1255743993">
          <w:marLeft w:val="0"/>
          <w:marRight w:val="0"/>
          <w:marTop w:val="225"/>
          <w:marBottom w:val="0"/>
          <w:divBdr>
            <w:top w:val="none" w:sz="0" w:space="0" w:color="auto"/>
            <w:left w:val="none" w:sz="0" w:space="0" w:color="auto"/>
            <w:bottom w:val="none" w:sz="0" w:space="0" w:color="auto"/>
            <w:right w:val="none" w:sz="0" w:space="0" w:color="auto"/>
          </w:divBdr>
        </w:div>
      </w:divsChild>
    </w:div>
    <w:div w:id="1957830246">
      <w:bodyDiv w:val="1"/>
      <w:marLeft w:val="0"/>
      <w:marRight w:val="0"/>
      <w:marTop w:val="0"/>
      <w:marBottom w:val="0"/>
      <w:divBdr>
        <w:top w:val="none" w:sz="0" w:space="0" w:color="auto"/>
        <w:left w:val="none" w:sz="0" w:space="0" w:color="auto"/>
        <w:bottom w:val="none" w:sz="0" w:space="0" w:color="auto"/>
        <w:right w:val="none" w:sz="0" w:space="0" w:color="auto"/>
      </w:divBdr>
    </w:div>
    <w:div w:id="1961523053">
      <w:bodyDiv w:val="1"/>
      <w:marLeft w:val="0"/>
      <w:marRight w:val="0"/>
      <w:marTop w:val="0"/>
      <w:marBottom w:val="0"/>
      <w:divBdr>
        <w:top w:val="none" w:sz="0" w:space="0" w:color="auto"/>
        <w:left w:val="none" w:sz="0" w:space="0" w:color="auto"/>
        <w:bottom w:val="none" w:sz="0" w:space="0" w:color="auto"/>
        <w:right w:val="none" w:sz="0" w:space="0" w:color="auto"/>
      </w:divBdr>
      <w:divsChild>
        <w:div w:id="1629238298">
          <w:marLeft w:val="0"/>
          <w:marRight w:val="0"/>
          <w:marTop w:val="0"/>
          <w:marBottom w:val="0"/>
          <w:divBdr>
            <w:top w:val="none" w:sz="0" w:space="0" w:color="auto"/>
            <w:left w:val="none" w:sz="0" w:space="0" w:color="auto"/>
            <w:bottom w:val="none" w:sz="0" w:space="0" w:color="auto"/>
            <w:right w:val="none" w:sz="0" w:space="0" w:color="auto"/>
          </w:divBdr>
        </w:div>
        <w:div w:id="1534609188">
          <w:marLeft w:val="0"/>
          <w:marRight w:val="150"/>
          <w:marTop w:val="450"/>
          <w:marBottom w:val="0"/>
          <w:divBdr>
            <w:top w:val="none" w:sz="0" w:space="0" w:color="auto"/>
            <w:left w:val="none" w:sz="0" w:space="0" w:color="auto"/>
            <w:bottom w:val="none" w:sz="0" w:space="0" w:color="auto"/>
            <w:right w:val="none" w:sz="0" w:space="0" w:color="auto"/>
          </w:divBdr>
        </w:div>
        <w:div w:id="800729453">
          <w:marLeft w:val="0"/>
          <w:marRight w:val="0"/>
          <w:marTop w:val="0"/>
          <w:marBottom w:val="0"/>
          <w:divBdr>
            <w:top w:val="none" w:sz="0" w:space="0" w:color="auto"/>
            <w:left w:val="none" w:sz="0" w:space="0" w:color="auto"/>
            <w:bottom w:val="none" w:sz="0" w:space="0" w:color="auto"/>
            <w:right w:val="none" w:sz="0" w:space="0" w:color="auto"/>
          </w:divBdr>
        </w:div>
        <w:div w:id="1040785980">
          <w:marLeft w:val="150"/>
          <w:marRight w:val="150"/>
          <w:marTop w:val="150"/>
          <w:marBottom w:val="75"/>
          <w:divBdr>
            <w:top w:val="none" w:sz="0" w:space="0" w:color="auto"/>
            <w:left w:val="none" w:sz="0" w:space="0" w:color="auto"/>
            <w:bottom w:val="none" w:sz="0" w:space="0" w:color="auto"/>
            <w:right w:val="none" w:sz="0" w:space="0" w:color="auto"/>
          </w:divBdr>
        </w:div>
        <w:div w:id="340857488">
          <w:marLeft w:val="0"/>
          <w:marRight w:val="0"/>
          <w:marTop w:val="0"/>
          <w:marBottom w:val="0"/>
          <w:divBdr>
            <w:top w:val="none" w:sz="0" w:space="0" w:color="auto"/>
            <w:left w:val="none" w:sz="0" w:space="0" w:color="auto"/>
            <w:bottom w:val="none" w:sz="0" w:space="0" w:color="auto"/>
            <w:right w:val="none" w:sz="0" w:space="0" w:color="auto"/>
          </w:divBdr>
        </w:div>
        <w:div w:id="588856058">
          <w:marLeft w:val="150"/>
          <w:marRight w:val="150"/>
          <w:marTop w:val="150"/>
          <w:marBottom w:val="150"/>
          <w:divBdr>
            <w:top w:val="none" w:sz="0" w:space="0" w:color="auto"/>
            <w:left w:val="none" w:sz="0" w:space="0" w:color="auto"/>
            <w:bottom w:val="none" w:sz="0" w:space="0" w:color="auto"/>
            <w:right w:val="none" w:sz="0" w:space="0" w:color="auto"/>
          </w:divBdr>
        </w:div>
        <w:div w:id="207226692">
          <w:marLeft w:val="0"/>
          <w:marRight w:val="0"/>
          <w:marTop w:val="0"/>
          <w:marBottom w:val="0"/>
          <w:divBdr>
            <w:top w:val="none" w:sz="0" w:space="0" w:color="auto"/>
            <w:left w:val="none" w:sz="0" w:space="0" w:color="auto"/>
            <w:bottom w:val="none" w:sz="0" w:space="0" w:color="auto"/>
            <w:right w:val="none" w:sz="0" w:space="0" w:color="auto"/>
          </w:divBdr>
        </w:div>
        <w:div w:id="1463814259">
          <w:marLeft w:val="150"/>
          <w:marRight w:val="150"/>
          <w:marTop w:val="150"/>
          <w:marBottom w:val="150"/>
          <w:divBdr>
            <w:top w:val="none" w:sz="0" w:space="0" w:color="auto"/>
            <w:left w:val="none" w:sz="0" w:space="0" w:color="auto"/>
            <w:bottom w:val="none" w:sz="0" w:space="0" w:color="auto"/>
            <w:right w:val="none" w:sz="0" w:space="0" w:color="auto"/>
          </w:divBdr>
        </w:div>
      </w:divsChild>
    </w:div>
    <w:div w:id="1962953275">
      <w:bodyDiv w:val="1"/>
      <w:marLeft w:val="0"/>
      <w:marRight w:val="0"/>
      <w:marTop w:val="0"/>
      <w:marBottom w:val="0"/>
      <w:divBdr>
        <w:top w:val="none" w:sz="0" w:space="0" w:color="auto"/>
        <w:left w:val="none" w:sz="0" w:space="0" w:color="auto"/>
        <w:bottom w:val="none" w:sz="0" w:space="0" w:color="auto"/>
        <w:right w:val="none" w:sz="0" w:space="0" w:color="auto"/>
      </w:divBdr>
    </w:div>
    <w:div w:id="1964538841">
      <w:bodyDiv w:val="1"/>
      <w:marLeft w:val="0"/>
      <w:marRight w:val="0"/>
      <w:marTop w:val="0"/>
      <w:marBottom w:val="0"/>
      <w:divBdr>
        <w:top w:val="none" w:sz="0" w:space="0" w:color="auto"/>
        <w:left w:val="none" w:sz="0" w:space="0" w:color="auto"/>
        <w:bottom w:val="none" w:sz="0" w:space="0" w:color="auto"/>
        <w:right w:val="none" w:sz="0" w:space="0" w:color="auto"/>
      </w:divBdr>
    </w:div>
    <w:div w:id="1964580132">
      <w:bodyDiv w:val="1"/>
      <w:marLeft w:val="0"/>
      <w:marRight w:val="0"/>
      <w:marTop w:val="0"/>
      <w:marBottom w:val="0"/>
      <w:divBdr>
        <w:top w:val="none" w:sz="0" w:space="0" w:color="auto"/>
        <w:left w:val="none" w:sz="0" w:space="0" w:color="auto"/>
        <w:bottom w:val="none" w:sz="0" w:space="0" w:color="auto"/>
        <w:right w:val="none" w:sz="0" w:space="0" w:color="auto"/>
      </w:divBdr>
    </w:div>
    <w:div w:id="1965649921">
      <w:bodyDiv w:val="1"/>
      <w:marLeft w:val="0"/>
      <w:marRight w:val="0"/>
      <w:marTop w:val="0"/>
      <w:marBottom w:val="0"/>
      <w:divBdr>
        <w:top w:val="none" w:sz="0" w:space="0" w:color="auto"/>
        <w:left w:val="none" w:sz="0" w:space="0" w:color="auto"/>
        <w:bottom w:val="none" w:sz="0" w:space="0" w:color="auto"/>
        <w:right w:val="none" w:sz="0" w:space="0" w:color="auto"/>
      </w:divBdr>
    </w:div>
    <w:div w:id="1967270007">
      <w:bodyDiv w:val="1"/>
      <w:marLeft w:val="0"/>
      <w:marRight w:val="0"/>
      <w:marTop w:val="0"/>
      <w:marBottom w:val="0"/>
      <w:divBdr>
        <w:top w:val="none" w:sz="0" w:space="0" w:color="auto"/>
        <w:left w:val="none" w:sz="0" w:space="0" w:color="auto"/>
        <w:bottom w:val="none" w:sz="0" w:space="0" w:color="auto"/>
        <w:right w:val="none" w:sz="0" w:space="0" w:color="auto"/>
      </w:divBdr>
      <w:divsChild>
        <w:div w:id="795833125">
          <w:marLeft w:val="0"/>
          <w:marRight w:val="0"/>
          <w:marTop w:val="0"/>
          <w:marBottom w:val="0"/>
          <w:divBdr>
            <w:top w:val="none" w:sz="0" w:space="0" w:color="auto"/>
            <w:left w:val="none" w:sz="0" w:space="0" w:color="auto"/>
            <w:bottom w:val="none" w:sz="0" w:space="0" w:color="auto"/>
            <w:right w:val="none" w:sz="0" w:space="0" w:color="auto"/>
          </w:divBdr>
        </w:div>
      </w:divsChild>
    </w:div>
    <w:div w:id="1967544860">
      <w:bodyDiv w:val="1"/>
      <w:marLeft w:val="0"/>
      <w:marRight w:val="0"/>
      <w:marTop w:val="0"/>
      <w:marBottom w:val="0"/>
      <w:divBdr>
        <w:top w:val="none" w:sz="0" w:space="0" w:color="auto"/>
        <w:left w:val="none" w:sz="0" w:space="0" w:color="auto"/>
        <w:bottom w:val="none" w:sz="0" w:space="0" w:color="auto"/>
        <w:right w:val="none" w:sz="0" w:space="0" w:color="auto"/>
      </w:divBdr>
      <w:divsChild>
        <w:div w:id="1203901915">
          <w:marLeft w:val="0"/>
          <w:marRight w:val="0"/>
          <w:marTop w:val="0"/>
          <w:marBottom w:val="0"/>
          <w:divBdr>
            <w:top w:val="none" w:sz="0" w:space="0" w:color="auto"/>
            <w:left w:val="none" w:sz="0" w:space="0" w:color="auto"/>
            <w:bottom w:val="none" w:sz="0" w:space="0" w:color="auto"/>
            <w:right w:val="none" w:sz="0" w:space="0" w:color="auto"/>
          </w:divBdr>
        </w:div>
      </w:divsChild>
    </w:div>
    <w:div w:id="1968587521">
      <w:bodyDiv w:val="1"/>
      <w:marLeft w:val="0"/>
      <w:marRight w:val="0"/>
      <w:marTop w:val="0"/>
      <w:marBottom w:val="0"/>
      <w:divBdr>
        <w:top w:val="none" w:sz="0" w:space="0" w:color="auto"/>
        <w:left w:val="none" w:sz="0" w:space="0" w:color="auto"/>
        <w:bottom w:val="none" w:sz="0" w:space="0" w:color="auto"/>
        <w:right w:val="none" w:sz="0" w:space="0" w:color="auto"/>
      </w:divBdr>
      <w:divsChild>
        <w:div w:id="2019428215">
          <w:marLeft w:val="0"/>
          <w:marRight w:val="0"/>
          <w:marTop w:val="0"/>
          <w:marBottom w:val="0"/>
          <w:divBdr>
            <w:top w:val="none" w:sz="0" w:space="0" w:color="auto"/>
            <w:left w:val="none" w:sz="0" w:space="0" w:color="auto"/>
            <w:bottom w:val="none" w:sz="0" w:space="0" w:color="auto"/>
            <w:right w:val="none" w:sz="0" w:space="0" w:color="auto"/>
          </w:divBdr>
        </w:div>
      </w:divsChild>
    </w:div>
    <w:div w:id="1969162498">
      <w:bodyDiv w:val="1"/>
      <w:marLeft w:val="0"/>
      <w:marRight w:val="0"/>
      <w:marTop w:val="0"/>
      <w:marBottom w:val="0"/>
      <w:divBdr>
        <w:top w:val="none" w:sz="0" w:space="0" w:color="auto"/>
        <w:left w:val="none" w:sz="0" w:space="0" w:color="auto"/>
        <w:bottom w:val="none" w:sz="0" w:space="0" w:color="auto"/>
        <w:right w:val="none" w:sz="0" w:space="0" w:color="auto"/>
      </w:divBdr>
      <w:divsChild>
        <w:div w:id="723211356">
          <w:marLeft w:val="0"/>
          <w:marRight w:val="0"/>
          <w:marTop w:val="0"/>
          <w:marBottom w:val="0"/>
          <w:divBdr>
            <w:top w:val="none" w:sz="0" w:space="0" w:color="auto"/>
            <w:left w:val="none" w:sz="0" w:space="0" w:color="auto"/>
            <w:bottom w:val="none" w:sz="0" w:space="0" w:color="auto"/>
            <w:right w:val="none" w:sz="0" w:space="0" w:color="auto"/>
          </w:divBdr>
        </w:div>
      </w:divsChild>
    </w:div>
    <w:div w:id="1971325182">
      <w:bodyDiv w:val="1"/>
      <w:marLeft w:val="0"/>
      <w:marRight w:val="0"/>
      <w:marTop w:val="0"/>
      <w:marBottom w:val="0"/>
      <w:divBdr>
        <w:top w:val="none" w:sz="0" w:space="0" w:color="auto"/>
        <w:left w:val="none" w:sz="0" w:space="0" w:color="auto"/>
        <w:bottom w:val="none" w:sz="0" w:space="0" w:color="auto"/>
        <w:right w:val="none" w:sz="0" w:space="0" w:color="auto"/>
      </w:divBdr>
    </w:div>
    <w:div w:id="1972203033">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5">
          <w:marLeft w:val="0"/>
          <w:marRight w:val="0"/>
          <w:marTop w:val="0"/>
          <w:marBottom w:val="0"/>
          <w:divBdr>
            <w:top w:val="none" w:sz="0" w:space="0" w:color="auto"/>
            <w:left w:val="none" w:sz="0" w:space="0" w:color="auto"/>
            <w:bottom w:val="none" w:sz="0" w:space="0" w:color="auto"/>
            <w:right w:val="none" w:sz="0" w:space="0" w:color="auto"/>
          </w:divBdr>
        </w:div>
      </w:divsChild>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227066">
      <w:bodyDiv w:val="1"/>
      <w:marLeft w:val="0"/>
      <w:marRight w:val="0"/>
      <w:marTop w:val="0"/>
      <w:marBottom w:val="0"/>
      <w:divBdr>
        <w:top w:val="none" w:sz="0" w:space="0" w:color="auto"/>
        <w:left w:val="none" w:sz="0" w:space="0" w:color="auto"/>
        <w:bottom w:val="none" w:sz="0" w:space="0" w:color="auto"/>
        <w:right w:val="none" w:sz="0" w:space="0" w:color="auto"/>
      </w:divBdr>
      <w:divsChild>
        <w:div w:id="269968758">
          <w:marLeft w:val="0"/>
          <w:marRight w:val="0"/>
          <w:marTop w:val="0"/>
          <w:marBottom w:val="0"/>
          <w:divBdr>
            <w:top w:val="none" w:sz="0" w:space="0" w:color="auto"/>
            <w:left w:val="none" w:sz="0" w:space="0" w:color="auto"/>
            <w:bottom w:val="none" w:sz="0" w:space="0" w:color="auto"/>
            <w:right w:val="none" w:sz="0" w:space="0" w:color="auto"/>
          </w:divBdr>
        </w:div>
      </w:divsChild>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3927310">
      <w:bodyDiv w:val="1"/>
      <w:marLeft w:val="0"/>
      <w:marRight w:val="0"/>
      <w:marTop w:val="0"/>
      <w:marBottom w:val="0"/>
      <w:divBdr>
        <w:top w:val="none" w:sz="0" w:space="0" w:color="auto"/>
        <w:left w:val="none" w:sz="0" w:space="0" w:color="auto"/>
        <w:bottom w:val="none" w:sz="0" w:space="0" w:color="auto"/>
        <w:right w:val="none" w:sz="0" w:space="0" w:color="auto"/>
      </w:divBdr>
      <w:divsChild>
        <w:div w:id="1007096629">
          <w:marLeft w:val="0"/>
          <w:marRight w:val="0"/>
          <w:marTop w:val="0"/>
          <w:marBottom w:val="0"/>
          <w:divBdr>
            <w:top w:val="none" w:sz="0" w:space="0" w:color="auto"/>
            <w:left w:val="none" w:sz="0" w:space="0" w:color="auto"/>
            <w:bottom w:val="none" w:sz="0" w:space="0" w:color="auto"/>
            <w:right w:val="none" w:sz="0" w:space="0" w:color="auto"/>
          </w:divBdr>
        </w:div>
        <w:div w:id="1118331654">
          <w:marLeft w:val="0"/>
          <w:marRight w:val="0"/>
          <w:marTop w:val="0"/>
          <w:marBottom w:val="0"/>
          <w:divBdr>
            <w:top w:val="none" w:sz="0" w:space="0" w:color="auto"/>
            <w:left w:val="none" w:sz="0" w:space="0" w:color="auto"/>
            <w:bottom w:val="none" w:sz="0" w:space="0" w:color="auto"/>
            <w:right w:val="none" w:sz="0" w:space="0" w:color="auto"/>
          </w:divBdr>
        </w:div>
        <w:div w:id="1331911751">
          <w:marLeft w:val="0"/>
          <w:marRight w:val="0"/>
          <w:marTop w:val="0"/>
          <w:marBottom w:val="0"/>
          <w:divBdr>
            <w:top w:val="none" w:sz="0" w:space="0" w:color="auto"/>
            <w:left w:val="none" w:sz="0" w:space="0" w:color="auto"/>
            <w:bottom w:val="none" w:sz="0" w:space="0" w:color="auto"/>
            <w:right w:val="none" w:sz="0" w:space="0" w:color="auto"/>
          </w:divBdr>
        </w:div>
        <w:div w:id="1726373652">
          <w:marLeft w:val="0"/>
          <w:marRight w:val="0"/>
          <w:marTop w:val="0"/>
          <w:marBottom w:val="0"/>
          <w:divBdr>
            <w:top w:val="none" w:sz="0" w:space="0" w:color="auto"/>
            <w:left w:val="none" w:sz="0" w:space="0" w:color="auto"/>
            <w:bottom w:val="none" w:sz="0" w:space="0" w:color="auto"/>
            <w:right w:val="none" w:sz="0" w:space="0" w:color="auto"/>
          </w:divBdr>
        </w:div>
      </w:divsChild>
    </w:div>
    <w:div w:id="1984390487">
      <w:bodyDiv w:val="1"/>
      <w:marLeft w:val="0"/>
      <w:marRight w:val="0"/>
      <w:marTop w:val="0"/>
      <w:marBottom w:val="0"/>
      <w:divBdr>
        <w:top w:val="none" w:sz="0" w:space="0" w:color="auto"/>
        <w:left w:val="none" w:sz="0" w:space="0" w:color="auto"/>
        <w:bottom w:val="none" w:sz="0" w:space="0" w:color="auto"/>
        <w:right w:val="none" w:sz="0" w:space="0" w:color="auto"/>
      </w:divBdr>
    </w:div>
    <w:div w:id="1984431336">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0010041">
      <w:bodyDiv w:val="1"/>
      <w:marLeft w:val="0"/>
      <w:marRight w:val="0"/>
      <w:marTop w:val="0"/>
      <w:marBottom w:val="0"/>
      <w:divBdr>
        <w:top w:val="none" w:sz="0" w:space="0" w:color="auto"/>
        <w:left w:val="none" w:sz="0" w:space="0" w:color="auto"/>
        <w:bottom w:val="none" w:sz="0" w:space="0" w:color="auto"/>
        <w:right w:val="none" w:sz="0" w:space="0" w:color="auto"/>
      </w:divBdr>
    </w:div>
    <w:div w:id="1991667121">
      <w:bodyDiv w:val="1"/>
      <w:marLeft w:val="0"/>
      <w:marRight w:val="0"/>
      <w:marTop w:val="0"/>
      <w:marBottom w:val="0"/>
      <w:divBdr>
        <w:top w:val="none" w:sz="0" w:space="0" w:color="auto"/>
        <w:left w:val="none" w:sz="0" w:space="0" w:color="auto"/>
        <w:bottom w:val="none" w:sz="0" w:space="0" w:color="auto"/>
        <w:right w:val="none" w:sz="0" w:space="0" w:color="auto"/>
      </w:divBdr>
    </w:div>
    <w:div w:id="1992052734">
      <w:bodyDiv w:val="1"/>
      <w:marLeft w:val="0"/>
      <w:marRight w:val="0"/>
      <w:marTop w:val="0"/>
      <w:marBottom w:val="0"/>
      <w:divBdr>
        <w:top w:val="none" w:sz="0" w:space="0" w:color="auto"/>
        <w:left w:val="none" w:sz="0" w:space="0" w:color="auto"/>
        <w:bottom w:val="none" w:sz="0" w:space="0" w:color="auto"/>
        <w:right w:val="none" w:sz="0" w:space="0" w:color="auto"/>
      </w:divBdr>
      <w:divsChild>
        <w:div w:id="1089546529">
          <w:marLeft w:val="0"/>
          <w:marRight w:val="0"/>
          <w:marTop w:val="225"/>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612452">
      <w:bodyDiv w:val="1"/>
      <w:marLeft w:val="0"/>
      <w:marRight w:val="0"/>
      <w:marTop w:val="0"/>
      <w:marBottom w:val="0"/>
      <w:divBdr>
        <w:top w:val="none" w:sz="0" w:space="0" w:color="auto"/>
        <w:left w:val="none" w:sz="0" w:space="0" w:color="auto"/>
        <w:bottom w:val="none" w:sz="0" w:space="0" w:color="auto"/>
        <w:right w:val="none" w:sz="0" w:space="0" w:color="auto"/>
      </w:divBdr>
      <w:divsChild>
        <w:div w:id="332488767">
          <w:marLeft w:val="0"/>
          <w:marRight w:val="0"/>
          <w:marTop w:val="0"/>
          <w:marBottom w:val="0"/>
          <w:divBdr>
            <w:top w:val="none" w:sz="0" w:space="0" w:color="auto"/>
            <w:left w:val="none" w:sz="0" w:space="0" w:color="auto"/>
            <w:bottom w:val="none" w:sz="0" w:space="0" w:color="auto"/>
            <w:right w:val="none" w:sz="0" w:space="0" w:color="auto"/>
          </w:divBdr>
        </w:div>
      </w:divsChild>
    </w:div>
    <w:div w:id="2002926748">
      <w:bodyDiv w:val="1"/>
      <w:marLeft w:val="0"/>
      <w:marRight w:val="0"/>
      <w:marTop w:val="0"/>
      <w:marBottom w:val="0"/>
      <w:divBdr>
        <w:top w:val="none" w:sz="0" w:space="0" w:color="auto"/>
        <w:left w:val="none" w:sz="0" w:space="0" w:color="auto"/>
        <w:bottom w:val="none" w:sz="0" w:space="0" w:color="auto"/>
        <w:right w:val="none" w:sz="0" w:space="0" w:color="auto"/>
      </w:divBdr>
    </w:div>
    <w:div w:id="2004120805">
      <w:bodyDiv w:val="1"/>
      <w:marLeft w:val="0"/>
      <w:marRight w:val="0"/>
      <w:marTop w:val="0"/>
      <w:marBottom w:val="0"/>
      <w:divBdr>
        <w:top w:val="none" w:sz="0" w:space="0" w:color="auto"/>
        <w:left w:val="none" w:sz="0" w:space="0" w:color="auto"/>
        <w:bottom w:val="none" w:sz="0" w:space="0" w:color="auto"/>
        <w:right w:val="none" w:sz="0" w:space="0" w:color="auto"/>
      </w:divBdr>
      <w:divsChild>
        <w:div w:id="529417304">
          <w:marLeft w:val="0"/>
          <w:marRight w:val="0"/>
          <w:marTop w:val="225"/>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4965939">
      <w:bodyDiv w:val="1"/>
      <w:marLeft w:val="0"/>
      <w:marRight w:val="0"/>
      <w:marTop w:val="0"/>
      <w:marBottom w:val="0"/>
      <w:divBdr>
        <w:top w:val="none" w:sz="0" w:space="0" w:color="auto"/>
        <w:left w:val="none" w:sz="0" w:space="0" w:color="auto"/>
        <w:bottom w:val="none" w:sz="0" w:space="0" w:color="auto"/>
        <w:right w:val="none" w:sz="0" w:space="0" w:color="auto"/>
      </w:divBdr>
    </w:div>
    <w:div w:id="2005736301">
      <w:bodyDiv w:val="1"/>
      <w:marLeft w:val="0"/>
      <w:marRight w:val="0"/>
      <w:marTop w:val="0"/>
      <w:marBottom w:val="0"/>
      <w:divBdr>
        <w:top w:val="none" w:sz="0" w:space="0" w:color="auto"/>
        <w:left w:val="none" w:sz="0" w:space="0" w:color="auto"/>
        <w:bottom w:val="none" w:sz="0" w:space="0" w:color="auto"/>
        <w:right w:val="none" w:sz="0" w:space="0" w:color="auto"/>
      </w:divBdr>
    </w:div>
    <w:div w:id="2006088683">
      <w:bodyDiv w:val="1"/>
      <w:marLeft w:val="0"/>
      <w:marRight w:val="0"/>
      <w:marTop w:val="0"/>
      <w:marBottom w:val="0"/>
      <w:divBdr>
        <w:top w:val="none" w:sz="0" w:space="0" w:color="auto"/>
        <w:left w:val="none" w:sz="0" w:space="0" w:color="auto"/>
        <w:bottom w:val="none" w:sz="0" w:space="0" w:color="auto"/>
        <w:right w:val="none" w:sz="0" w:space="0" w:color="auto"/>
      </w:divBdr>
    </w:div>
    <w:div w:id="2007202950">
      <w:bodyDiv w:val="1"/>
      <w:marLeft w:val="0"/>
      <w:marRight w:val="0"/>
      <w:marTop w:val="0"/>
      <w:marBottom w:val="0"/>
      <w:divBdr>
        <w:top w:val="none" w:sz="0" w:space="0" w:color="auto"/>
        <w:left w:val="none" w:sz="0" w:space="0" w:color="auto"/>
        <w:bottom w:val="none" w:sz="0" w:space="0" w:color="auto"/>
        <w:right w:val="none" w:sz="0" w:space="0" w:color="auto"/>
      </w:divBdr>
      <w:divsChild>
        <w:div w:id="239608847">
          <w:marLeft w:val="0"/>
          <w:marRight w:val="0"/>
          <w:marTop w:val="0"/>
          <w:marBottom w:val="0"/>
          <w:divBdr>
            <w:top w:val="none" w:sz="0" w:space="0" w:color="auto"/>
            <w:left w:val="none" w:sz="0" w:space="0" w:color="auto"/>
            <w:bottom w:val="none" w:sz="0" w:space="0" w:color="auto"/>
            <w:right w:val="none" w:sz="0" w:space="0" w:color="auto"/>
          </w:divBdr>
          <w:divsChild>
            <w:div w:id="232083402">
              <w:marLeft w:val="0"/>
              <w:marRight w:val="0"/>
              <w:marTop w:val="0"/>
              <w:marBottom w:val="0"/>
              <w:divBdr>
                <w:top w:val="none" w:sz="0" w:space="0" w:color="auto"/>
                <w:left w:val="none" w:sz="0" w:space="0" w:color="auto"/>
                <w:bottom w:val="none" w:sz="0" w:space="0" w:color="auto"/>
                <w:right w:val="none" w:sz="0" w:space="0" w:color="auto"/>
              </w:divBdr>
            </w:div>
            <w:div w:id="402412373">
              <w:marLeft w:val="0"/>
              <w:marRight w:val="0"/>
              <w:marTop w:val="0"/>
              <w:marBottom w:val="0"/>
              <w:divBdr>
                <w:top w:val="none" w:sz="0" w:space="0" w:color="auto"/>
                <w:left w:val="none" w:sz="0" w:space="0" w:color="auto"/>
                <w:bottom w:val="none" w:sz="0" w:space="0" w:color="auto"/>
                <w:right w:val="none" w:sz="0" w:space="0" w:color="auto"/>
              </w:divBdr>
              <w:divsChild>
                <w:div w:id="564415448">
                  <w:marLeft w:val="0"/>
                  <w:marRight w:val="0"/>
                  <w:marTop w:val="0"/>
                  <w:marBottom w:val="0"/>
                  <w:divBdr>
                    <w:top w:val="none" w:sz="0" w:space="0" w:color="auto"/>
                    <w:left w:val="none" w:sz="0" w:space="0" w:color="auto"/>
                    <w:bottom w:val="none" w:sz="0" w:space="0" w:color="auto"/>
                    <w:right w:val="none" w:sz="0" w:space="0" w:color="auto"/>
                  </w:divBdr>
                </w:div>
                <w:div w:id="650014602">
                  <w:marLeft w:val="0"/>
                  <w:marRight w:val="0"/>
                  <w:marTop w:val="0"/>
                  <w:marBottom w:val="0"/>
                  <w:divBdr>
                    <w:top w:val="none" w:sz="0" w:space="0" w:color="auto"/>
                    <w:left w:val="none" w:sz="0" w:space="0" w:color="auto"/>
                    <w:bottom w:val="none" w:sz="0" w:space="0" w:color="auto"/>
                    <w:right w:val="none" w:sz="0" w:space="0" w:color="auto"/>
                  </w:divBdr>
                  <w:divsChild>
                    <w:div w:id="1591354795">
                      <w:marLeft w:val="0"/>
                      <w:marRight w:val="0"/>
                      <w:marTop w:val="0"/>
                      <w:marBottom w:val="0"/>
                      <w:divBdr>
                        <w:top w:val="none" w:sz="0" w:space="0" w:color="auto"/>
                        <w:left w:val="none" w:sz="0" w:space="0" w:color="auto"/>
                        <w:bottom w:val="none" w:sz="0" w:space="0" w:color="auto"/>
                        <w:right w:val="none" w:sz="0" w:space="0" w:color="auto"/>
                      </w:divBdr>
                      <w:divsChild>
                        <w:div w:id="136533949">
                          <w:marLeft w:val="0"/>
                          <w:marRight w:val="0"/>
                          <w:marTop w:val="0"/>
                          <w:marBottom w:val="0"/>
                          <w:divBdr>
                            <w:top w:val="none" w:sz="0" w:space="0" w:color="auto"/>
                            <w:left w:val="none" w:sz="0" w:space="0" w:color="auto"/>
                            <w:bottom w:val="none" w:sz="0" w:space="0" w:color="auto"/>
                            <w:right w:val="none" w:sz="0" w:space="0" w:color="auto"/>
                          </w:divBdr>
                        </w:div>
                        <w:div w:id="283005470">
                          <w:marLeft w:val="0"/>
                          <w:marRight w:val="0"/>
                          <w:marTop w:val="0"/>
                          <w:marBottom w:val="0"/>
                          <w:divBdr>
                            <w:top w:val="none" w:sz="0" w:space="0" w:color="auto"/>
                            <w:left w:val="none" w:sz="0" w:space="0" w:color="auto"/>
                            <w:bottom w:val="none" w:sz="0" w:space="0" w:color="auto"/>
                            <w:right w:val="none" w:sz="0" w:space="0" w:color="auto"/>
                          </w:divBdr>
                        </w:div>
                        <w:div w:id="1034963269">
                          <w:marLeft w:val="0"/>
                          <w:marRight w:val="0"/>
                          <w:marTop w:val="0"/>
                          <w:marBottom w:val="0"/>
                          <w:divBdr>
                            <w:top w:val="none" w:sz="0" w:space="0" w:color="auto"/>
                            <w:left w:val="none" w:sz="0" w:space="0" w:color="auto"/>
                            <w:bottom w:val="none" w:sz="0" w:space="0" w:color="auto"/>
                            <w:right w:val="none" w:sz="0" w:space="0" w:color="auto"/>
                          </w:divBdr>
                        </w:div>
                        <w:div w:id="147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456305">
              <w:marLeft w:val="0"/>
              <w:marRight w:val="0"/>
              <w:marTop w:val="0"/>
              <w:marBottom w:val="0"/>
              <w:divBdr>
                <w:top w:val="none" w:sz="0" w:space="0" w:color="auto"/>
                <w:left w:val="none" w:sz="0" w:space="0" w:color="auto"/>
                <w:bottom w:val="none" w:sz="0" w:space="0" w:color="auto"/>
                <w:right w:val="none" w:sz="0" w:space="0" w:color="auto"/>
              </w:divBdr>
            </w:div>
            <w:div w:id="496000095">
              <w:marLeft w:val="0"/>
              <w:marRight w:val="0"/>
              <w:marTop w:val="0"/>
              <w:marBottom w:val="0"/>
              <w:divBdr>
                <w:top w:val="none" w:sz="0" w:space="0" w:color="auto"/>
                <w:left w:val="none" w:sz="0" w:space="0" w:color="auto"/>
                <w:bottom w:val="none" w:sz="0" w:space="0" w:color="auto"/>
                <w:right w:val="none" w:sz="0" w:space="0" w:color="auto"/>
              </w:divBdr>
            </w:div>
            <w:div w:id="502473958">
              <w:marLeft w:val="0"/>
              <w:marRight w:val="0"/>
              <w:marTop w:val="0"/>
              <w:marBottom w:val="0"/>
              <w:divBdr>
                <w:top w:val="none" w:sz="0" w:space="0" w:color="auto"/>
                <w:left w:val="none" w:sz="0" w:space="0" w:color="auto"/>
                <w:bottom w:val="none" w:sz="0" w:space="0" w:color="auto"/>
                <w:right w:val="none" w:sz="0" w:space="0" w:color="auto"/>
              </w:divBdr>
            </w:div>
            <w:div w:id="559708503">
              <w:marLeft w:val="0"/>
              <w:marRight w:val="0"/>
              <w:marTop w:val="0"/>
              <w:marBottom w:val="0"/>
              <w:divBdr>
                <w:top w:val="none" w:sz="0" w:space="0" w:color="auto"/>
                <w:left w:val="none" w:sz="0" w:space="0" w:color="auto"/>
                <w:bottom w:val="none" w:sz="0" w:space="0" w:color="auto"/>
                <w:right w:val="none" w:sz="0" w:space="0" w:color="auto"/>
              </w:divBdr>
            </w:div>
            <w:div w:id="868419753">
              <w:marLeft w:val="0"/>
              <w:marRight w:val="0"/>
              <w:marTop w:val="0"/>
              <w:marBottom w:val="0"/>
              <w:divBdr>
                <w:top w:val="none" w:sz="0" w:space="0" w:color="auto"/>
                <w:left w:val="none" w:sz="0" w:space="0" w:color="auto"/>
                <w:bottom w:val="none" w:sz="0" w:space="0" w:color="auto"/>
                <w:right w:val="none" w:sz="0" w:space="0" w:color="auto"/>
              </w:divBdr>
            </w:div>
            <w:div w:id="1366440640">
              <w:marLeft w:val="0"/>
              <w:marRight w:val="0"/>
              <w:marTop w:val="0"/>
              <w:marBottom w:val="0"/>
              <w:divBdr>
                <w:top w:val="none" w:sz="0" w:space="0" w:color="auto"/>
                <w:left w:val="none" w:sz="0" w:space="0" w:color="auto"/>
                <w:bottom w:val="none" w:sz="0" w:space="0" w:color="auto"/>
                <w:right w:val="none" w:sz="0" w:space="0" w:color="auto"/>
              </w:divBdr>
            </w:div>
            <w:div w:id="1465004826">
              <w:marLeft w:val="0"/>
              <w:marRight w:val="0"/>
              <w:marTop w:val="0"/>
              <w:marBottom w:val="0"/>
              <w:divBdr>
                <w:top w:val="none" w:sz="0" w:space="0" w:color="auto"/>
                <w:left w:val="none" w:sz="0" w:space="0" w:color="auto"/>
                <w:bottom w:val="none" w:sz="0" w:space="0" w:color="auto"/>
                <w:right w:val="none" w:sz="0" w:space="0" w:color="auto"/>
              </w:divBdr>
            </w:div>
            <w:div w:id="1754157673">
              <w:marLeft w:val="0"/>
              <w:marRight w:val="0"/>
              <w:marTop w:val="0"/>
              <w:marBottom w:val="0"/>
              <w:divBdr>
                <w:top w:val="none" w:sz="0" w:space="0" w:color="auto"/>
                <w:left w:val="none" w:sz="0" w:space="0" w:color="auto"/>
                <w:bottom w:val="none" w:sz="0" w:space="0" w:color="auto"/>
                <w:right w:val="none" w:sz="0" w:space="0" w:color="auto"/>
              </w:divBdr>
            </w:div>
            <w:div w:id="1989163270">
              <w:marLeft w:val="0"/>
              <w:marRight w:val="0"/>
              <w:marTop w:val="0"/>
              <w:marBottom w:val="0"/>
              <w:divBdr>
                <w:top w:val="none" w:sz="0" w:space="0" w:color="auto"/>
                <w:left w:val="none" w:sz="0" w:space="0" w:color="auto"/>
                <w:bottom w:val="none" w:sz="0" w:space="0" w:color="auto"/>
                <w:right w:val="none" w:sz="0" w:space="0" w:color="auto"/>
              </w:divBdr>
            </w:div>
          </w:divsChild>
        </w:div>
        <w:div w:id="1371296915">
          <w:marLeft w:val="0"/>
          <w:marRight w:val="0"/>
          <w:marTop w:val="0"/>
          <w:marBottom w:val="0"/>
          <w:divBdr>
            <w:top w:val="none" w:sz="0" w:space="0" w:color="auto"/>
            <w:left w:val="none" w:sz="0" w:space="0" w:color="auto"/>
            <w:bottom w:val="none" w:sz="0" w:space="0" w:color="auto"/>
            <w:right w:val="none" w:sz="0" w:space="0" w:color="auto"/>
          </w:divBdr>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09164465">
      <w:bodyDiv w:val="1"/>
      <w:marLeft w:val="0"/>
      <w:marRight w:val="0"/>
      <w:marTop w:val="0"/>
      <w:marBottom w:val="0"/>
      <w:divBdr>
        <w:top w:val="none" w:sz="0" w:space="0" w:color="auto"/>
        <w:left w:val="none" w:sz="0" w:space="0" w:color="auto"/>
        <w:bottom w:val="none" w:sz="0" w:space="0" w:color="auto"/>
        <w:right w:val="none" w:sz="0" w:space="0" w:color="auto"/>
      </w:divBdr>
      <w:divsChild>
        <w:div w:id="1244337537">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94800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4138474">
      <w:bodyDiv w:val="1"/>
      <w:marLeft w:val="0"/>
      <w:marRight w:val="0"/>
      <w:marTop w:val="0"/>
      <w:marBottom w:val="0"/>
      <w:divBdr>
        <w:top w:val="none" w:sz="0" w:space="0" w:color="auto"/>
        <w:left w:val="none" w:sz="0" w:space="0" w:color="auto"/>
        <w:bottom w:val="none" w:sz="0" w:space="0" w:color="auto"/>
        <w:right w:val="none" w:sz="0" w:space="0" w:color="auto"/>
      </w:divBdr>
    </w:div>
    <w:div w:id="2016151006">
      <w:bodyDiv w:val="1"/>
      <w:marLeft w:val="0"/>
      <w:marRight w:val="0"/>
      <w:marTop w:val="0"/>
      <w:marBottom w:val="0"/>
      <w:divBdr>
        <w:top w:val="none" w:sz="0" w:space="0" w:color="auto"/>
        <w:left w:val="none" w:sz="0" w:space="0" w:color="auto"/>
        <w:bottom w:val="none" w:sz="0" w:space="0" w:color="auto"/>
        <w:right w:val="none" w:sz="0" w:space="0" w:color="auto"/>
      </w:divBdr>
    </w:div>
    <w:div w:id="2016958708">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1463475">
      <w:bodyDiv w:val="1"/>
      <w:marLeft w:val="0"/>
      <w:marRight w:val="0"/>
      <w:marTop w:val="0"/>
      <w:marBottom w:val="0"/>
      <w:divBdr>
        <w:top w:val="none" w:sz="0" w:space="0" w:color="auto"/>
        <w:left w:val="none" w:sz="0" w:space="0" w:color="auto"/>
        <w:bottom w:val="none" w:sz="0" w:space="0" w:color="auto"/>
        <w:right w:val="none" w:sz="0" w:space="0" w:color="auto"/>
      </w:divBdr>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664116">
      <w:bodyDiv w:val="1"/>
      <w:marLeft w:val="0"/>
      <w:marRight w:val="0"/>
      <w:marTop w:val="0"/>
      <w:marBottom w:val="0"/>
      <w:divBdr>
        <w:top w:val="none" w:sz="0" w:space="0" w:color="auto"/>
        <w:left w:val="none" w:sz="0" w:space="0" w:color="auto"/>
        <w:bottom w:val="none" w:sz="0" w:space="0" w:color="auto"/>
        <w:right w:val="none" w:sz="0" w:space="0" w:color="auto"/>
      </w:divBdr>
      <w:divsChild>
        <w:div w:id="1724333220">
          <w:marLeft w:val="0"/>
          <w:marRight w:val="0"/>
          <w:marTop w:val="0"/>
          <w:marBottom w:val="0"/>
          <w:divBdr>
            <w:top w:val="none" w:sz="0" w:space="0" w:color="auto"/>
            <w:left w:val="none" w:sz="0" w:space="0" w:color="auto"/>
            <w:bottom w:val="none" w:sz="0" w:space="0" w:color="auto"/>
            <w:right w:val="none" w:sz="0" w:space="0" w:color="auto"/>
          </w:divBdr>
        </w:div>
      </w:divsChild>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6978598">
      <w:bodyDiv w:val="1"/>
      <w:marLeft w:val="0"/>
      <w:marRight w:val="0"/>
      <w:marTop w:val="0"/>
      <w:marBottom w:val="0"/>
      <w:divBdr>
        <w:top w:val="none" w:sz="0" w:space="0" w:color="auto"/>
        <w:left w:val="none" w:sz="0" w:space="0" w:color="auto"/>
        <w:bottom w:val="none" w:sz="0" w:space="0" w:color="auto"/>
        <w:right w:val="none" w:sz="0" w:space="0" w:color="auto"/>
      </w:divBdr>
    </w:div>
    <w:div w:id="2027366683">
      <w:bodyDiv w:val="1"/>
      <w:marLeft w:val="0"/>
      <w:marRight w:val="0"/>
      <w:marTop w:val="0"/>
      <w:marBottom w:val="0"/>
      <w:divBdr>
        <w:top w:val="none" w:sz="0" w:space="0" w:color="auto"/>
        <w:left w:val="none" w:sz="0" w:space="0" w:color="auto"/>
        <w:bottom w:val="none" w:sz="0" w:space="0" w:color="auto"/>
        <w:right w:val="none" w:sz="0" w:space="0" w:color="auto"/>
      </w:divBdr>
    </w:div>
    <w:div w:id="2027512945">
      <w:bodyDiv w:val="1"/>
      <w:marLeft w:val="0"/>
      <w:marRight w:val="0"/>
      <w:marTop w:val="0"/>
      <w:marBottom w:val="0"/>
      <w:divBdr>
        <w:top w:val="none" w:sz="0" w:space="0" w:color="auto"/>
        <w:left w:val="none" w:sz="0" w:space="0" w:color="auto"/>
        <w:bottom w:val="none" w:sz="0" w:space="0" w:color="auto"/>
        <w:right w:val="none" w:sz="0" w:space="0" w:color="auto"/>
      </w:divBdr>
    </w:div>
    <w:div w:id="2028677660">
      <w:bodyDiv w:val="1"/>
      <w:marLeft w:val="0"/>
      <w:marRight w:val="0"/>
      <w:marTop w:val="0"/>
      <w:marBottom w:val="0"/>
      <w:divBdr>
        <w:top w:val="none" w:sz="0" w:space="0" w:color="auto"/>
        <w:left w:val="none" w:sz="0" w:space="0" w:color="auto"/>
        <w:bottom w:val="none" w:sz="0" w:space="0" w:color="auto"/>
        <w:right w:val="none" w:sz="0" w:space="0" w:color="auto"/>
      </w:divBdr>
      <w:divsChild>
        <w:div w:id="806970261">
          <w:marLeft w:val="0"/>
          <w:marRight w:val="0"/>
          <w:marTop w:val="225"/>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294767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3800139">
      <w:bodyDiv w:val="1"/>
      <w:marLeft w:val="0"/>
      <w:marRight w:val="0"/>
      <w:marTop w:val="0"/>
      <w:marBottom w:val="0"/>
      <w:divBdr>
        <w:top w:val="none" w:sz="0" w:space="0" w:color="auto"/>
        <w:left w:val="none" w:sz="0" w:space="0" w:color="auto"/>
        <w:bottom w:val="none" w:sz="0" w:space="0" w:color="auto"/>
        <w:right w:val="none" w:sz="0" w:space="0" w:color="auto"/>
      </w:divBdr>
    </w:div>
    <w:div w:id="2033993074">
      <w:bodyDiv w:val="1"/>
      <w:marLeft w:val="0"/>
      <w:marRight w:val="0"/>
      <w:marTop w:val="0"/>
      <w:marBottom w:val="0"/>
      <w:divBdr>
        <w:top w:val="none" w:sz="0" w:space="0" w:color="auto"/>
        <w:left w:val="none" w:sz="0" w:space="0" w:color="auto"/>
        <w:bottom w:val="none" w:sz="0" w:space="0" w:color="auto"/>
        <w:right w:val="none" w:sz="0" w:space="0" w:color="auto"/>
      </w:divBdr>
    </w:div>
    <w:div w:id="2035425552">
      <w:bodyDiv w:val="1"/>
      <w:marLeft w:val="0"/>
      <w:marRight w:val="0"/>
      <w:marTop w:val="0"/>
      <w:marBottom w:val="0"/>
      <w:divBdr>
        <w:top w:val="none" w:sz="0" w:space="0" w:color="auto"/>
        <w:left w:val="none" w:sz="0" w:space="0" w:color="auto"/>
        <w:bottom w:val="none" w:sz="0" w:space="0" w:color="auto"/>
        <w:right w:val="none" w:sz="0" w:space="0" w:color="auto"/>
      </w:divBdr>
    </w:div>
    <w:div w:id="2035839264">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929504">
      <w:bodyDiv w:val="1"/>
      <w:marLeft w:val="0"/>
      <w:marRight w:val="0"/>
      <w:marTop w:val="0"/>
      <w:marBottom w:val="0"/>
      <w:divBdr>
        <w:top w:val="none" w:sz="0" w:space="0" w:color="auto"/>
        <w:left w:val="none" w:sz="0" w:space="0" w:color="auto"/>
        <w:bottom w:val="none" w:sz="0" w:space="0" w:color="auto"/>
        <w:right w:val="none" w:sz="0" w:space="0" w:color="auto"/>
      </w:divBdr>
      <w:divsChild>
        <w:div w:id="1965577435">
          <w:marLeft w:val="0"/>
          <w:marRight w:val="0"/>
          <w:marTop w:val="0"/>
          <w:marBottom w:val="0"/>
          <w:divBdr>
            <w:top w:val="none" w:sz="0" w:space="0" w:color="auto"/>
            <w:left w:val="none" w:sz="0" w:space="0" w:color="auto"/>
            <w:bottom w:val="none" w:sz="0" w:space="0" w:color="auto"/>
            <w:right w:val="none" w:sz="0" w:space="0" w:color="auto"/>
          </w:divBdr>
        </w:div>
      </w:divsChild>
    </w:div>
    <w:div w:id="2038042348">
      <w:bodyDiv w:val="1"/>
      <w:marLeft w:val="0"/>
      <w:marRight w:val="0"/>
      <w:marTop w:val="0"/>
      <w:marBottom w:val="0"/>
      <w:divBdr>
        <w:top w:val="none" w:sz="0" w:space="0" w:color="auto"/>
        <w:left w:val="none" w:sz="0" w:space="0" w:color="auto"/>
        <w:bottom w:val="none" w:sz="0" w:space="0" w:color="auto"/>
        <w:right w:val="none" w:sz="0" w:space="0" w:color="auto"/>
      </w:divBdr>
    </w:div>
    <w:div w:id="2039773193">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3282770">
      <w:bodyDiv w:val="1"/>
      <w:marLeft w:val="0"/>
      <w:marRight w:val="0"/>
      <w:marTop w:val="0"/>
      <w:marBottom w:val="0"/>
      <w:divBdr>
        <w:top w:val="none" w:sz="0" w:space="0" w:color="auto"/>
        <w:left w:val="none" w:sz="0" w:space="0" w:color="auto"/>
        <w:bottom w:val="none" w:sz="0" w:space="0" w:color="auto"/>
        <w:right w:val="none" w:sz="0" w:space="0" w:color="auto"/>
      </w:divBdr>
    </w:div>
    <w:div w:id="2045593982">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7365574">
      <w:bodyDiv w:val="1"/>
      <w:marLeft w:val="0"/>
      <w:marRight w:val="0"/>
      <w:marTop w:val="0"/>
      <w:marBottom w:val="0"/>
      <w:divBdr>
        <w:top w:val="none" w:sz="0" w:space="0" w:color="auto"/>
        <w:left w:val="none" w:sz="0" w:space="0" w:color="auto"/>
        <w:bottom w:val="none" w:sz="0" w:space="0" w:color="auto"/>
        <w:right w:val="none" w:sz="0" w:space="0" w:color="auto"/>
      </w:divBdr>
    </w:div>
    <w:div w:id="2048751125">
      <w:bodyDiv w:val="1"/>
      <w:marLeft w:val="0"/>
      <w:marRight w:val="0"/>
      <w:marTop w:val="0"/>
      <w:marBottom w:val="0"/>
      <w:divBdr>
        <w:top w:val="none" w:sz="0" w:space="0" w:color="auto"/>
        <w:left w:val="none" w:sz="0" w:space="0" w:color="auto"/>
        <w:bottom w:val="none" w:sz="0" w:space="0" w:color="auto"/>
        <w:right w:val="none" w:sz="0" w:space="0" w:color="auto"/>
      </w:divBdr>
    </w:div>
    <w:div w:id="2049136329">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49793996">
      <w:bodyDiv w:val="1"/>
      <w:marLeft w:val="0"/>
      <w:marRight w:val="0"/>
      <w:marTop w:val="0"/>
      <w:marBottom w:val="0"/>
      <w:divBdr>
        <w:top w:val="none" w:sz="0" w:space="0" w:color="auto"/>
        <w:left w:val="none" w:sz="0" w:space="0" w:color="auto"/>
        <w:bottom w:val="none" w:sz="0" w:space="0" w:color="auto"/>
        <w:right w:val="none" w:sz="0" w:space="0" w:color="auto"/>
      </w:divBdr>
    </w:div>
    <w:div w:id="2050715111">
      <w:bodyDiv w:val="1"/>
      <w:marLeft w:val="0"/>
      <w:marRight w:val="0"/>
      <w:marTop w:val="0"/>
      <w:marBottom w:val="0"/>
      <w:divBdr>
        <w:top w:val="none" w:sz="0" w:space="0" w:color="auto"/>
        <w:left w:val="none" w:sz="0" w:space="0" w:color="auto"/>
        <w:bottom w:val="none" w:sz="0" w:space="0" w:color="auto"/>
        <w:right w:val="none" w:sz="0" w:space="0" w:color="auto"/>
      </w:divBdr>
    </w:div>
    <w:div w:id="2051686034">
      <w:bodyDiv w:val="1"/>
      <w:marLeft w:val="0"/>
      <w:marRight w:val="0"/>
      <w:marTop w:val="0"/>
      <w:marBottom w:val="0"/>
      <w:divBdr>
        <w:top w:val="none" w:sz="0" w:space="0" w:color="auto"/>
        <w:left w:val="none" w:sz="0" w:space="0" w:color="auto"/>
        <w:bottom w:val="none" w:sz="0" w:space="0" w:color="auto"/>
        <w:right w:val="none" w:sz="0" w:space="0" w:color="auto"/>
      </w:divBdr>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4305711">
      <w:bodyDiv w:val="1"/>
      <w:marLeft w:val="0"/>
      <w:marRight w:val="0"/>
      <w:marTop w:val="0"/>
      <w:marBottom w:val="0"/>
      <w:divBdr>
        <w:top w:val="none" w:sz="0" w:space="0" w:color="auto"/>
        <w:left w:val="none" w:sz="0" w:space="0" w:color="auto"/>
        <w:bottom w:val="none" w:sz="0" w:space="0" w:color="auto"/>
        <w:right w:val="none" w:sz="0" w:space="0" w:color="auto"/>
      </w:divBdr>
      <w:divsChild>
        <w:div w:id="11301142">
          <w:marLeft w:val="0"/>
          <w:marRight w:val="0"/>
          <w:marTop w:val="0"/>
          <w:marBottom w:val="0"/>
          <w:divBdr>
            <w:top w:val="none" w:sz="0" w:space="0" w:color="auto"/>
            <w:left w:val="none" w:sz="0" w:space="0" w:color="auto"/>
            <w:bottom w:val="none" w:sz="0" w:space="0" w:color="auto"/>
            <w:right w:val="none" w:sz="0" w:space="0" w:color="auto"/>
          </w:divBdr>
        </w:div>
      </w:divsChild>
    </w:div>
    <w:div w:id="2054578295">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2130">
      <w:bodyDiv w:val="1"/>
      <w:marLeft w:val="0"/>
      <w:marRight w:val="0"/>
      <w:marTop w:val="0"/>
      <w:marBottom w:val="0"/>
      <w:divBdr>
        <w:top w:val="none" w:sz="0" w:space="0" w:color="auto"/>
        <w:left w:val="none" w:sz="0" w:space="0" w:color="auto"/>
        <w:bottom w:val="none" w:sz="0" w:space="0" w:color="auto"/>
        <w:right w:val="none" w:sz="0" w:space="0" w:color="auto"/>
      </w:divBdr>
    </w:div>
    <w:div w:id="2060471076">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486441">
      <w:bodyDiv w:val="1"/>
      <w:marLeft w:val="0"/>
      <w:marRight w:val="0"/>
      <w:marTop w:val="0"/>
      <w:marBottom w:val="0"/>
      <w:divBdr>
        <w:top w:val="none" w:sz="0" w:space="0" w:color="auto"/>
        <w:left w:val="none" w:sz="0" w:space="0" w:color="auto"/>
        <w:bottom w:val="none" w:sz="0" w:space="0" w:color="auto"/>
        <w:right w:val="none" w:sz="0" w:space="0" w:color="auto"/>
      </w:divBdr>
    </w:div>
    <w:div w:id="2068451593">
      <w:bodyDiv w:val="1"/>
      <w:marLeft w:val="0"/>
      <w:marRight w:val="0"/>
      <w:marTop w:val="0"/>
      <w:marBottom w:val="0"/>
      <w:divBdr>
        <w:top w:val="none" w:sz="0" w:space="0" w:color="auto"/>
        <w:left w:val="none" w:sz="0" w:space="0" w:color="auto"/>
        <w:bottom w:val="none" w:sz="0" w:space="0" w:color="auto"/>
        <w:right w:val="none" w:sz="0" w:space="0" w:color="auto"/>
      </w:divBdr>
      <w:divsChild>
        <w:div w:id="1606691366">
          <w:marLeft w:val="0"/>
          <w:marRight w:val="0"/>
          <w:marTop w:val="0"/>
          <w:marBottom w:val="0"/>
          <w:divBdr>
            <w:top w:val="none" w:sz="0" w:space="0" w:color="auto"/>
            <w:left w:val="none" w:sz="0" w:space="0" w:color="auto"/>
            <w:bottom w:val="none" w:sz="0" w:space="0" w:color="auto"/>
            <w:right w:val="none" w:sz="0" w:space="0" w:color="auto"/>
          </w:divBdr>
        </w:div>
      </w:divsChild>
    </w:div>
    <w:div w:id="2069956726">
      <w:bodyDiv w:val="1"/>
      <w:marLeft w:val="0"/>
      <w:marRight w:val="0"/>
      <w:marTop w:val="0"/>
      <w:marBottom w:val="0"/>
      <w:divBdr>
        <w:top w:val="none" w:sz="0" w:space="0" w:color="auto"/>
        <w:left w:val="none" w:sz="0" w:space="0" w:color="auto"/>
        <w:bottom w:val="none" w:sz="0" w:space="0" w:color="auto"/>
        <w:right w:val="none" w:sz="0" w:space="0" w:color="auto"/>
      </w:divBdr>
    </w:div>
    <w:div w:id="20702294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3698948">
      <w:bodyDiv w:val="1"/>
      <w:marLeft w:val="0"/>
      <w:marRight w:val="0"/>
      <w:marTop w:val="0"/>
      <w:marBottom w:val="0"/>
      <w:divBdr>
        <w:top w:val="none" w:sz="0" w:space="0" w:color="auto"/>
        <w:left w:val="none" w:sz="0" w:space="0" w:color="auto"/>
        <w:bottom w:val="none" w:sz="0" w:space="0" w:color="auto"/>
        <w:right w:val="none" w:sz="0" w:space="0" w:color="auto"/>
      </w:divBdr>
    </w:div>
    <w:div w:id="2075885315">
      <w:bodyDiv w:val="1"/>
      <w:marLeft w:val="0"/>
      <w:marRight w:val="0"/>
      <w:marTop w:val="0"/>
      <w:marBottom w:val="0"/>
      <w:divBdr>
        <w:top w:val="none" w:sz="0" w:space="0" w:color="auto"/>
        <w:left w:val="none" w:sz="0" w:space="0" w:color="auto"/>
        <w:bottom w:val="none" w:sz="0" w:space="0" w:color="auto"/>
        <w:right w:val="none" w:sz="0" w:space="0" w:color="auto"/>
      </w:divBdr>
    </w:div>
    <w:div w:id="2077388740">
      <w:bodyDiv w:val="1"/>
      <w:marLeft w:val="0"/>
      <w:marRight w:val="0"/>
      <w:marTop w:val="0"/>
      <w:marBottom w:val="0"/>
      <w:divBdr>
        <w:top w:val="none" w:sz="0" w:space="0" w:color="auto"/>
        <w:left w:val="none" w:sz="0" w:space="0" w:color="auto"/>
        <w:bottom w:val="none" w:sz="0" w:space="0" w:color="auto"/>
        <w:right w:val="none" w:sz="0" w:space="0" w:color="auto"/>
      </w:divBdr>
    </w:div>
    <w:div w:id="2078361438">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78699816">
      <w:bodyDiv w:val="1"/>
      <w:marLeft w:val="0"/>
      <w:marRight w:val="0"/>
      <w:marTop w:val="0"/>
      <w:marBottom w:val="0"/>
      <w:divBdr>
        <w:top w:val="none" w:sz="0" w:space="0" w:color="auto"/>
        <w:left w:val="none" w:sz="0" w:space="0" w:color="auto"/>
        <w:bottom w:val="none" w:sz="0" w:space="0" w:color="auto"/>
        <w:right w:val="none" w:sz="0" w:space="0" w:color="auto"/>
      </w:divBdr>
      <w:divsChild>
        <w:div w:id="1450509389">
          <w:marLeft w:val="0"/>
          <w:marRight w:val="0"/>
          <w:marTop w:val="225"/>
          <w:marBottom w:val="0"/>
          <w:divBdr>
            <w:top w:val="none" w:sz="0" w:space="0" w:color="auto"/>
            <w:left w:val="none" w:sz="0" w:space="0" w:color="auto"/>
            <w:bottom w:val="none" w:sz="0" w:space="0" w:color="auto"/>
            <w:right w:val="none" w:sz="0" w:space="0" w:color="auto"/>
          </w:divBdr>
        </w:div>
      </w:divsChild>
    </w:div>
    <w:div w:id="2079284188">
      <w:bodyDiv w:val="1"/>
      <w:marLeft w:val="0"/>
      <w:marRight w:val="0"/>
      <w:marTop w:val="0"/>
      <w:marBottom w:val="0"/>
      <w:divBdr>
        <w:top w:val="none" w:sz="0" w:space="0" w:color="auto"/>
        <w:left w:val="none" w:sz="0" w:space="0" w:color="auto"/>
        <w:bottom w:val="none" w:sz="0" w:space="0" w:color="auto"/>
        <w:right w:val="none" w:sz="0" w:space="0" w:color="auto"/>
      </w:divBdr>
    </w:div>
    <w:div w:id="2079472166">
      <w:bodyDiv w:val="1"/>
      <w:marLeft w:val="0"/>
      <w:marRight w:val="0"/>
      <w:marTop w:val="0"/>
      <w:marBottom w:val="0"/>
      <w:divBdr>
        <w:top w:val="none" w:sz="0" w:space="0" w:color="auto"/>
        <w:left w:val="none" w:sz="0" w:space="0" w:color="auto"/>
        <w:bottom w:val="none" w:sz="0" w:space="0" w:color="auto"/>
        <w:right w:val="none" w:sz="0" w:space="0" w:color="auto"/>
      </w:divBdr>
    </w:div>
    <w:div w:id="2080402401">
      <w:bodyDiv w:val="1"/>
      <w:marLeft w:val="0"/>
      <w:marRight w:val="0"/>
      <w:marTop w:val="0"/>
      <w:marBottom w:val="0"/>
      <w:divBdr>
        <w:top w:val="none" w:sz="0" w:space="0" w:color="auto"/>
        <w:left w:val="none" w:sz="0" w:space="0" w:color="auto"/>
        <w:bottom w:val="none" w:sz="0" w:space="0" w:color="auto"/>
        <w:right w:val="none" w:sz="0" w:space="0" w:color="auto"/>
      </w:divBdr>
    </w:div>
    <w:div w:id="2081362379">
      <w:bodyDiv w:val="1"/>
      <w:marLeft w:val="0"/>
      <w:marRight w:val="0"/>
      <w:marTop w:val="0"/>
      <w:marBottom w:val="0"/>
      <w:divBdr>
        <w:top w:val="none" w:sz="0" w:space="0" w:color="auto"/>
        <w:left w:val="none" w:sz="0" w:space="0" w:color="auto"/>
        <w:bottom w:val="none" w:sz="0" w:space="0" w:color="auto"/>
        <w:right w:val="none" w:sz="0" w:space="0" w:color="auto"/>
      </w:divBdr>
      <w:divsChild>
        <w:div w:id="1599556456">
          <w:marLeft w:val="0"/>
          <w:marRight w:val="0"/>
          <w:marTop w:val="0"/>
          <w:marBottom w:val="0"/>
          <w:divBdr>
            <w:top w:val="none" w:sz="0" w:space="0" w:color="auto"/>
            <w:left w:val="none" w:sz="0" w:space="0" w:color="auto"/>
            <w:bottom w:val="none" w:sz="0" w:space="0" w:color="auto"/>
            <w:right w:val="none" w:sz="0" w:space="0" w:color="auto"/>
          </w:divBdr>
        </w:div>
      </w:divsChild>
    </w:div>
    <w:div w:id="2082407926">
      <w:bodyDiv w:val="1"/>
      <w:marLeft w:val="0"/>
      <w:marRight w:val="0"/>
      <w:marTop w:val="0"/>
      <w:marBottom w:val="0"/>
      <w:divBdr>
        <w:top w:val="none" w:sz="0" w:space="0" w:color="auto"/>
        <w:left w:val="none" w:sz="0" w:space="0" w:color="auto"/>
        <w:bottom w:val="none" w:sz="0" w:space="0" w:color="auto"/>
        <w:right w:val="none" w:sz="0" w:space="0" w:color="auto"/>
      </w:divBdr>
    </w:div>
    <w:div w:id="2084598218">
      <w:bodyDiv w:val="1"/>
      <w:marLeft w:val="0"/>
      <w:marRight w:val="0"/>
      <w:marTop w:val="0"/>
      <w:marBottom w:val="0"/>
      <w:divBdr>
        <w:top w:val="none" w:sz="0" w:space="0" w:color="auto"/>
        <w:left w:val="none" w:sz="0" w:space="0" w:color="auto"/>
        <w:bottom w:val="none" w:sz="0" w:space="0" w:color="auto"/>
        <w:right w:val="none" w:sz="0" w:space="0" w:color="auto"/>
      </w:divBdr>
      <w:divsChild>
        <w:div w:id="1181551940">
          <w:marLeft w:val="0"/>
          <w:marRight w:val="0"/>
          <w:marTop w:val="0"/>
          <w:marBottom w:val="0"/>
          <w:divBdr>
            <w:top w:val="none" w:sz="0" w:space="0" w:color="auto"/>
            <w:left w:val="none" w:sz="0" w:space="0" w:color="auto"/>
            <w:bottom w:val="none" w:sz="0" w:space="0" w:color="auto"/>
            <w:right w:val="none" w:sz="0" w:space="0" w:color="auto"/>
          </w:divBdr>
        </w:div>
      </w:divsChild>
    </w:div>
    <w:div w:id="208505674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6879262">
      <w:bodyDiv w:val="1"/>
      <w:marLeft w:val="0"/>
      <w:marRight w:val="0"/>
      <w:marTop w:val="0"/>
      <w:marBottom w:val="0"/>
      <w:divBdr>
        <w:top w:val="none" w:sz="0" w:space="0" w:color="auto"/>
        <w:left w:val="none" w:sz="0" w:space="0" w:color="auto"/>
        <w:bottom w:val="none" w:sz="0" w:space="0" w:color="auto"/>
        <w:right w:val="none" w:sz="0" w:space="0" w:color="auto"/>
      </w:divBdr>
    </w:div>
    <w:div w:id="2091582845">
      <w:bodyDiv w:val="1"/>
      <w:marLeft w:val="0"/>
      <w:marRight w:val="0"/>
      <w:marTop w:val="0"/>
      <w:marBottom w:val="0"/>
      <w:divBdr>
        <w:top w:val="none" w:sz="0" w:space="0" w:color="auto"/>
        <w:left w:val="none" w:sz="0" w:space="0" w:color="auto"/>
        <w:bottom w:val="none" w:sz="0" w:space="0" w:color="auto"/>
        <w:right w:val="none" w:sz="0" w:space="0" w:color="auto"/>
      </w:divBdr>
    </w:div>
    <w:div w:id="2092578717">
      <w:bodyDiv w:val="1"/>
      <w:marLeft w:val="0"/>
      <w:marRight w:val="0"/>
      <w:marTop w:val="0"/>
      <w:marBottom w:val="0"/>
      <w:divBdr>
        <w:top w:val="none" w:sz="0" w:space="0" w:color="auto"/>
        <w:left w:val="none" w:sz="0" w:space="0" w:color="auto"/>
        <w:bottom w:val="none" w:sz="0" w:space="0" w:color="auto"/>
        <w:right w:val="none" w:sz="0" w:space="0" w:color="auto"/>
      </w:divBdr>
    </w:div>
    <w:div w:id="2092696331">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6708109">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0787597">
      <w:bodyDiv w:val="1"/>
      <w:marLeft w:val="0"/>
      <w:marRight w:val="0"/>
      <w:marTop w:val="0"/>
      <w:marBottom w:val="0"/>
      <w:divBdr>
        <w:top w:val="none" w:sz="0" w:space="0" w:color="auto"/>
        <w:left w:val="none" w:sz="0" w:space="0" w:color="auto"/>
        <w:bottom w:val="none" w:sz="0" w:space="0" w:color="auto"/>
        <w:right w:val="none" w:sz="0" w:space="0" w:color="auto"/>
      </w:divBdr>
    </w:div>
    <w:div w:id="2101287734">
      <w:bodyDiv w:val="1"/>
      <w:marLeft w:val="0"/>
      <w:marRight w:val="0"/>
      <w:marTop w:val="0"/>
      <w:marBottom w:val="0"/>
      <w:divBdr>
        <w:top w:val="none" w:sz="0" w:space="0" w:color="auto"/>
        <w:left w:val="none" w:sz="0" w:space="0" w:color="auto"/>
        <w:bottom w:val="none" w:sz="0" w:space="0" w:color="auto"/>
        <w:right w:val="none" w:sz="0" w:space="0" w:color="auto"/>
      </w:divBdr>
      <w:divsChild>
        <w:div w:id="681515590">
          <w:marLeft w:val="0"/>
          <w:marRight w:val="0"/>
          <w:marTop w:val="0"/>
          <w:marBottom w:val="0"/>
          <w:divBdr>
            <w:top w:val="none" w:sz="0" w:space="0" w:color="auto"/>
            <w:left w:val="none" w:sz="0" w:space="0" w:color="auto"/>
            <w:bottom w:val="none" w:sz="0" w:space="0" w:color="auto"/>
            <w:right w:val="none" w:sz="0" w:space="0" w:color="auto"/>
          </w:divBdr>
        </w:div>
      </w:divsChild>
    </w:div>
    <w:div w:id="2102724418">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3644601">
      <w:bodyDiv w:val="1"/>
      <w:marLeft w:val="0"/>
      <w:marRight w:val="0"/>
      <w:marTop w:val="0"/>
      <w:marBottom w:val="0"/>
      <w:divBdr>
        <w:top w:val="none" w:sz="0" w:space="0" w:color="auto"/>
        <w:left w:val="none" w:sz="0" w:space="0" w:color="auto"/>
        <w:bottom w:val="none" w:sz="0" w:space="0" w:color="auto"/>
        <w:right w:val="none" w:sz="0" w:space="0" w:color="auto"/>
      </w:divBdr>
    </w:div>
    <w:div w:id="2107186922">
      <w:bodyDiv w:val="1"/>
      <w:marLeft w:val="0"/>
      <w:marRight w:val="0"/>
      <w:marTop w:val="0"/>
      <w:marBottom w:val="0"/>
      <w:divBdr>
        <w:top w:val="none" w:sz="0" w:space="0" w:color="auto"/>
        <w:left w:val="none" w:sz="0" w:space="0" w:color="auto"/>
        <w:bottom w:val="none" w:sz="0" w:space="0" w:color="auto"/>
        <w:right w:val="none" w:sz="0" w:space="0" w:color="auto"/>
      </w:divBdr>
      <w:divsChild>
        <w:div w:id="5135678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02198">
              <w:marLeft w:val="0"/>
              <w:marRight w:val="0"/>
              <w:marTop w:val="0"/>
              <w:marBottom w:val="0"/>
              <w:divBdr>
                <w:top w:val="none" w:sz="0" w:space="0" w:color="auto"/>
                <w:left w:val="none" w:sz="0" w:space="0" w:color="auto"/>
                <w:bottom w:val="none" w:sz="0" w:space="0" w:color="auto"/>
                <w:right w:val="none" w:sz="0" w:space="0" w:color="auto"/>
              </w:divBdr>
            </w:div>
            <w:div w:id="424696465">
              <w:marLeft w:val="0"/>
              <w:marRight w:val="0"/>
              <w:marTop w:val="0"/>
              <w:marBottom w:val="0"/>
              <w:divBdr>
                <w:top w:val="none" w:sz="0" w:space="0" w:color="auto"/>
                <w:left w:val="none" w:sz="0" w:space="0" w:color="auto"/>
                <w:bottom w:val="none" w:sz="0" w:space="0" w:color="auto"/>
                <w:right w:val="none" w:sz="0" w:space="0" w:color="auto"/>
              </w:divBdr>
              <w:divsChild>
                <w:div w:id="1653480861">
                  <w:marLeft w:val="0"/>
                  <w:marRight w:val="0"/>
                  <w:marTop w:val="0"/>
                  <w:marBottom w:val="0"/>
                  <w:divBdr>
                    <w:top w:val="none" w:sz="0" w:space="0" w:color="auto"/>
                    <w:left w:val="none" w:sz="0" w:space="0" w:color="auto"/>
                    <w:bottom w:val="none" w:sz="0" w:space="0" w:color="auto"/>
                    <w:right w:val="none" w:sz="0" w:space="0" w:color="auto"/>
                  </w:divBdr>
                  <w:divsChild>
                    <w:div w:id="1121268121">
                      <w:marLeft w:val="0"/>
                      <w:marRight w:val="0"/>
                      <w:marTop w:val="0"/>
                      <w:marBottom w:val="0"/>
                      <w:divBdr>
                        <w:top w:val="none" w:sz="0" w:space="0" w:color="auto"/>
                        <w:left w:val="none" w:sz="0" w:space="0" w:color="auto"/>
                        <w:bottom w:val="none" w:sz="0" w:space="0" w:color="auto"/>
                        <w:right w:val="none" w:sz="0" w:space="0" w:color="auto"/>
                      </w:divBdr>
                      <w:divsChild>
                        <w:div w:id="744228490">
                          <w:marLeft w:val="0"/>
                          <w:marRight w:val="0"/>
                          <w:marTop w:val="0"/>
                          <w:marBottom w:val="0"/>
                          <w:divBdr>
                            <w:top w:val="none" w:sz="0" w:space="0" w:color="auto"/>
                            <w:left w:val="none" w:sz="0" w:space="0" w:color="auto"/>
                            <w:bottom w:val="none" w:sz="0" w:space="0" w:color="auto"/>
                            <w:right w:val="none" w:sz="0" w:space="0" w:color="auto"/>
                          </w:divBdr>
                        </w:div>
                        <w:div w:id="1369070029">
                          <w:marLeft w:val="0"/>
                          <w:marRight w:val="0"/>
                          <w:marTop w:val="0"/>
                          <w:marBottom w:val="0"/>
                          <w:divBdr>
                            <w:top w:val="none" w:sz="0" w:space="0" w:color="auto"/>
                            <w:left w:val="none" w:sz="0" w:space="0" w:color="auto"/>
                            <w:bottom w:val="none" w:sz="0" w:space="0" w:color="auto"/>
                            <w:right w:val="none" w:sz="0" w:space="0" w:color="auto"/>
                          </w:divBdr>
                          <w:divsChild>
                            <w:div w:id="164173641">
                              <w:marLeft w:val="0"/>
                              <w:marRight w:val="0"/>
                              <w:marTop w:val="0"/>
                              <w:marBottom w:val="0"/>
                              <w:divBdr>
                                <w:top w:val="none" w:sz="0" w:space="0" w:color="auto"/>
                                <w:left w:val="none" w:sz="0" w:space="0" w:color="auto"/>
                                <w:bottom w:val="none" w:sz="0" w:space="0" w:color="auto"/>
                                <w:right w:val="none" w:sz="0" w:space="0" w:color="auto"/>
                              </w:divBdr>
                            </w:div>
                          </w:divsChild>
                        </w:div>
                        <w:div w:id="190159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3173">
              <w:marLeft w:val="0"/>
              <w:marRight w:val="0"/>
              <w:marTop w:val="0"/>
              <w:marBottom w:val="0"/>
              <w:divBdr>
                <w:top w:val="none" w:sz="0" w:space="0" w:color="auto"/>
                <w:left w:val="none" w:sz="0" w:space="0" w:color="auto"/>
                <w:bottom w:val="none" w:sz="0" w:space="0" w:color="auto"/>
                <w:right w:val="none" w:sz="0" w:space="0" w:color="auto"/>
              </w:divBdr>
            </w:div>
            <w:div w:id="879052483">
              <w:marLeft w:val="0"/>
              <w:marRight w:val="0"/>
              <w:marTop w:val="0"/>
              <w:marBottom w:val="0"/>
              <w:divBdr>
                <w:top w:val="none" w:sz="0" w:space="0" w:color="auto"/>
                <w:left w:val="none" w:sz="0" w:space="0" w:color="auto"/>
                <w:bottom w:val="none" w:sz="0" w:space="0" w:color="auto"/>
                <w:right w:val="none" w:sz="0" w:space="0" w:color="auto"/>
              </w:divBdr>
            </w:div>
            <w:div w:id="1021977525">
              <w:marLeft w:val="0"/>
              <w:marRight w:val="0"/>
              <w:marTop w:val="0"/>
              <w:marBottom w:val="0"/>
              <w:divBdr>
                <w:top w:val="none" w:sz="0" w:space="0" w:color="auto"/>
                <w:left w:val="none" w:sz="0" w:space="0" w:color="auto"/>
                <w:bottom w:val="none" w:sz="0" w:space="0" w:color="auto"/>
                <w:right w:val="none" w:sz="0" w:space="0" w:color="auto"/>
              </w:divBdr>
            </w:div>
            <w:div w:id="1072581008">
              <w:marLeft w:val="0"/>
              <w:marRight w:val="0"/>
              <w:marTop w:val="0"/>
              <w:marBottom w:val="0"/>
              <w:divBdr>
                <w:top w:val="none" w:sz="0" w:space="0" w:color="auto"/>
                <w:left w:val="none" w:sz="0" w:space="0" w:color="auto"/>
                <w:bottom w:val="none" w:sz="0" w:space="0" w:color="auto"/>
                <w:right w:val="none" w:sz="0" w:space="0" w:color="auto"/>
              </w:divBdr>
            </w:div>
            <w:div w:id="1386759120">
              <w:marLeft w:val="0"/>
              <w:marRight w:val="0"/>
              <w:marTop w:val="0"/>
              <w:marBottom w:val="0"/>
              <w:divBdr>
                <w:top w:val="none" w:sz="0" w:space="0" w:color="auto"/>
                <w:left w:val="none" w:sz="0" w:space="0" w:color="auto"/>
                <w:bottom w:val="none" w:sz="0" w:space="0" w:color="auto"/>
                <w:right w:val="none" w:sz="0" w:space="0" w:color="auto"/>
              </w:divBdr>
            </w:div>
            <w:div w:id="1388187911">
              <w:marLeft w:val="0"/>
              <w:marRight w:val="0"/>
              <w:marTop w:val="0"/>
              <w:marBottom w:val="0"/>
              <w:divBdr>
                <w:top w:val="none" w:sz="0" w:space="0" w:color="auto"/>
                <w:left w:val="none" w:sz="0" w:space="0" w:color="auto"/>
                <w:bottom w:val="none" w:sz="0" w:space="0" w:color="auto"/>
                <w:right w:val="none" w:sz="0" w:space="0" w:color="auto"/>
              </w:divBdr>
            </w:div>
            <w:div w:id="1391265799">
              <w:marLeft w:val="0"/>
              <w:marRight w:val="0"/>
              <w:marTop w:val="0"/>
              <w:marBottom w:val="0"/>
              <w:divBdr>
                <w:top w:val="none" w:sz="0" w:space="0" w:color="auto"/>
                <w:left w:val="none" w:sz="0" w:space="0" w:color="auto"/>
                <w:bottom w:val="none" w:sz="0" w:space="0" w:color="auto"/>
                <w:right w:val="none" w:sz="0" w:space="0" w:color="auto"/>
              </w:divBdr>
            </w:div>
            <w:div w:id="1690252770">
              <w:marLeft w:val="0"/>
              <w:marRight w:val="0"/>
              <w:marTop w:val="0"/>
              <w:marBottom w:val="0"/>
              <w:divBdr>
                <w:top w:val="none" w:sz="0" w:space="0" w:color="auto"/>
                <w:left w:val="none" w:sz="0" w:space="0" w:color="auto"/>
                <w:bottom w:val="none" w:sz="0" w:space="0" w:color="auto"/>
                <w:right w:val="none" w:sz="0" w:space="0" w:color="auto"/>
              </w:divBdr>
            </w:div>
            <w:div w:id="1738431230">
              <w:marLeft w:val="0"/>
              <w:marRight w:val="0"/>
              <w:marTop w:val="0"/>
              <w:marBottom w:val="0"/>
              <w:divBdr>
                <w:top w:val="none" w:sz="0" w:space="0" w:color="auto"/>
                <w:left w:val="none" w:sz="0" w:space="0" w:color="auto"/>
                <w:bottom w:val="none" w:sz="0" w:space="0" w:color="auto"/>
                <w:right w:val="none" w:sz="0" w:space="0" w:color="auto"/>
              </w:divBdr>
              <w:divsChild>
                <w:div w:id="953823714">
                  <w:marLeft w:val="0"/>
                  <w:marRight w:val="0"/>
                  <w:marTop w:val="0"/>
                  <w:marBottom w:val="0"/>
                  <w:divBdr>
                    <w:top w:val="none" w:sz="0" w:space="0" w:color="auto"/>
                    <w:left w:val="none" w:sz="0" w:space="0" w:color="auto"/>
                    <w:bottom w:val="none" w:sz="0" w:space="0" w:color="auto"/>
                    <w:right w:val="none" w:sz="0" w:space="0" w:color="auto"/>
                  </w:divBdr>
                </w:div>
                <w:div w:id="1213930794">
                  <w:marLeft w:val="0"/>
                  <w:marRight w:val="0"/>
                  <w:marTop w:val="0"/>
                  <w:marBottom w:val="0"/>
                  <w:divBdr>
                    <w:top w:val="none" w:sz="0" w:space="0" w:color="auto"/>
                    <w:left w:val="none" w:sz="0" w:space="0" w:color="auto"/>
                    <w:bottom w:val="none" w:sz="0" w:space="0" w:color="auto"/>
                    <w:right w:val="none" w:sz="0" w:space="0" w:color="auto"/>
                  </w:divBdr>
                </w:div>
              </w:divsChild>
            </w:div>
            <w:div w:id="17454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0996143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819603">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3161498">
      <w:bodyDiv w:val="1"/>
      <w:marLeft w:val="0"/>
      <w:marRight w:val="0"/>
      <w:marTop w:val="0"/>
      <w:marBottom w:val="0"/>
      <w:divBdr>
        <w:top w:val="none" w:sz="0" w:space="0" w:color="auto"/>
        <w:left w:val="none" w:sz="0" w:space="0" w:color="auto"/>
        <w:bottom w:val="none" w:sz="0" w:space="0" w:color="auto"/>
        <w:right w:val="none" w:sz="0" w:space="0" w:color="auto"/>
      </w:divBdr>
    </w:div>
    <w:div w:id="2115665459">
      <w:bodyDiv w:val="1"/>
      <w:marLeft w:val="0"/>
      <w:marRight w:val="0"/>
      <w:marTop w:val="0"/>
      <w:marBottom w:val="0"/>
      <w:divBdr>
        <w:top w:val="none" w:sz="0" w:space="0" w:color="auto"/>
        <w:left w:val="none" w:sz="0" w:space="0" w:color="auto"/>
        <w:bottom w:val="none" w:sz="0" w:space="0" w:color="auto"/>
        <w:right w:val="none" w:sz="0" w:space="0" w:color="auto"/>
      </w:divBdr>
      <w:divsChild>
        <w:div w:id="922952436">
          <w:marLeft w:val="0"/>
          <w:marRight w:val="0"/>
          <w:marTop w:val="0"/>
          <w:marBottom w:val="0"/>
          <w:divBdr>
            <w:top w:val="none" w:sz="0" w:space="0" w:color="auto"/>
            <w:left w:val="none" w:sz="0" w:space="0" w:color="auto"/>
            <w:bottom w:val="none" w:sz="0" w:space="0" w:color="auto"/>
            <w:right w:val="none" w:sz="0" w:space="0" w:color="auto"/>
          </w:divBdr>
        </w:div>
      </w:divsChild>
    </w:div>
    <w:div w:id="2116092990">
      <w:bodyDiv w:val="1"/>
      <w:marLeft w:val="0"/>
      <w:marRight w:val="0"/>
      <w:marTop w:val="0"/>
      <w:marBottom w:val="0"/>
      <w:divBdr>
        <w:top w:val="none" w:sz="0" w:space="0" w:color="auto"/>
        <w:left w:val="none" w:sz="0" w:space="0" w:color="auto"/>
        <w:bottom w:val="none" w:sz="0" w:space="0" w:color="auto"/>
        <w:right w:val="none" w:sz="0" w:space="0" w:color="auto"/>
      </w:divBdr>
    </w:div>
    <w:div w:id="2116098512">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871321">
      <w:bodyDiv w:val="1"/>
      <w:marLeft w:val="0"/>
      <w:marRight w:val="0"/>
      <w:marTop w:val="0"/>
      <w:marBottom w:val="0"/>
      <w:divBdr>
        <w:top w:val="none" w:sz="0" w:space="0" w:color="auto"/>
        <w:left w:val="none" w:sz="0" w:space="0" w:color="auto"/>
        <w:bottom w:val="none" w:sz="0" w:space="0" w:color="auto"/>
        <w:right w:val="none" w:sz="0" w:space="0" w:color="auto"/>
      </w:divBdr>
    </w:div>
    <w:div w:id="2119057567">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292774">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148508">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7500107">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010089">
      <w:bodyDiv w:val="1"/>
      <w:marLeft w:val="0"/>
      <w:marRight w:val="0"/>
      <w:marTop w:val="0"/>
      <w:marBottom w:val="0"/>
      <w:divBdr>
        <w:top w:val="none" w:sz="0" w:space="0" w:color="auto"/>
        <w:left w:val="none" w:sz="0" w:space="0" w:color="auto"/>
        <w:bottom w:val="none" w:sz="0" w:space="0" w:color="auto"/>
        <w:right w:val="none" w:sz="0" w:space="0" w:color="auto"/>
      </w:divBdr>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001136">
      <w:bodyDiv w:val="1"/>
      <w:marLeft w:val="0"/>
      <w:marRight w:val="0"/>
      <w:marTop w:val="0"/>
      <w:marBottom w:val="0"/>
      <w:divBdr>
        <w:top w:val="none" w:sz="0" w:space="0" w:color="auto"/>
        <w:left w:val="none" w:sz="0" w:space="0" w:color="auto"/>
        <w:bottom w:val="none" w:sz="0" w:space="0" w:color="auto"/>
        <w:right w:val="none" w:sz="0" w:space="0" w:color="auto"/>
      </w:divBdr>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3666134">
      <w:bodyDiv w:val="1"/>
      <w:marLeft w:val="0"/>
      <w:marRight w:val="0"/>
      <w:marTop w:val="0"/>
      <w:marBottom w:val="0"/>
      <w:divBdr>
        <w:top w:val="none" w:sz="0" w:space="0" w:color="auto"/>
        <w:left w:val="none" w:sz="0" w:space="0" w:color="auto"/>
        <w:bottom w:val="none" w:sz="0" w:space="0" w:color="auto"/>
        <w:right w:val="none" w:sz="0" w:space="0" w:color="auto"/>
      </w:divBdr>
    </w:div>
    <w:div w:id="213459302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251233">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572194">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7312744">
      <w:bodyDiv w:val="1"/>
      <w:marLeft w:val="0"/>
      <w:marRight w:val="0"/>
      <w:marTop w:val="0"/>
      <w:marBottom w:val="0"/>
      <w:divBdr>
        <w:top w:val="none" w:sz="0" w:space="0" w:color="auto"/>
        <w:left w:val="none" w:sz="0" w:space="0" w:color="auto"/>
        <w:bottom w:val="none" w:sz="0" w:space="0" w:color="auto"/>
        <w:right w:val="none" w:sz="0" w:space="0" w:color="auto"/>
      </w:divBdr>
      <w:divsChild>
        <w:div w:id="62719627">
          <w:marLeft w:val="0"/>
          <w:marRight w:val="0"/>
          <w:marTop w:val="0"/>
          <w:marBottom w:val="0"/>
          <w:divBdr>
            <w:top w:val="none" w:sz="0" w:space="0" w:color="auto"/>
            <w:left w:val="none" w:sz="0" w:space="0" w:color="auto"/>
            <w:bottom w:val="none" w:sz="0" w:space="0" w:color="auto"/>
            <w:right w:val="none" w:sz="0" w:space="0" w:color="auto"/>
          </w:divBdr>
          <w:divsChild>
            <w:div w:id="1551115180">
              <w:marLeft w:val="0"/>
              <w:marRight w:val="0"/>
              <w:marTop w:val="0"/>
              <w:marBottom w:val="0"/>
              <w:divBdr>
                <w:top w:val="none" w:sz="0" w:space="0" w:color="auto"/>
                <w:left w:val="none" w:sz="0" w:space="0" w:color="auto"/>
                <w:bottom w:val="none" w:sz="0" w:space="0" w:color="auto"/>
                <w:right w:val="none" w:sz="0" w:space="0" w:color="auto"/>
              </w:divBdr>
              <w:divsChild>
                <w:div w:id="1181359552">
                  <w:marLeft w:val="0"/>
                  <w:marRight w:val="0"/>
                  <w:marTop w:val="0"/>
                  <w:marBottom w:val="0"/>
                  <w:divBdr>
                    <w:top w:val="none" w:sz="0" w:space="0" w:color="auto"/>
                    <w:left w:val="none" w:sz="0" w:space="0" w:color="auto"/>
                    <w:bottom w:val="none" w:sz="0" w:space="0" w:color="auto"/>
                    <w:right w:val="none" w:sz="0" w:space="0" w:color="auto"/>
                  </w:divBdr>
                  <w:divsChild>
                    <w:div w:id="1266109524">
                      <w:marLeft w:val="0"/>
                      <w:marRight w:val="0"/>
                      <w:marTop w:val="0"/>
                      <w:marBottom w:val="0"/>
                      <w:divBdr>
                        <w:top w:val="none" w:sz="0" w:space="0" w:color="auto"/>
                        <w:left w:val="none" w:sz="0" w:space="0" w:color="auto"/>
                        <w:bottom w:val="none" w:sz="0" w:space="0" w:color="auto"/>
                        <w:right w:val="none" w:sz="0" w:space="0" w:color="auto"/>
                      </w:divBdr>
                      <w:divsChild>
                        <w:div w:id="1647052168">
                          <w:marLeft w:val="0"/>
                          <w:marRight w:val="0"/>
                          <w:marTop w:val="0"/>
                          <w:marBottom w:val="0"/>
                          <w:divBdr>
                            <w:top w:val="none" w:sz="0" w:space="0" w:color="auto"/>
                            <w:left w:val="none" w:sz="0" w:space="0" w:color="auto"/>
                            <w:bottom w:val="none" w:sz="0" w:space="0" w:color="auto"/>
                            <w:right w:val="none" w:sz="0" w:space="0" w:color="auto"/>
                          </w:divBdr>
                          <w:divsChild>
                            <w:div w:id="1851141629">
                              <w:marLeft w:val="0"/>
                              <w:marRight w:val="0"/>
                              <w:marTop w:val="0"/>
                              <w:marBottom w:val="0"/>
                              <w:divBdr>
                                <w:top w:val="none" w:sz="0" w:space="0" w:color="auto"/>
                                <w:left w:val="none" w:sz="0" w:space="0" w:color="auto"/>
                                <w:bottom w:val="none" w:sz="0" w:space="0" w:color="auto"/>
                                <w:right w:val="none" w:sz="0" w:space="0" w:color="auto"/>
                              </w:divBdr>
                              <w:divsChild>
                                <w:div w:id="205262118">
                                  <w:marLeft w:val="-225"/>
                                  <w:marRight w:val="-225"/>
                                  <w:marTop w:val="0"/>
                                  <w:marBottom w:val="0"/>
                                  <w:divBdr>
                                    <w:top w:val="none" w:sz="0" w:space="0" w:color="auto"/>
                                    <w:left w:val="none" w:sz="0" w:space="0" w:color="auto"/>
                                    <w:bottom w:val="none" w:sz="0" w:space="0" w:color="auto"/>
                                    <w:right w:val="none" w:sz="0" w:space="0" w:color="auto"/>
                                  </w:divBdr>
                                  <w:divsChild>
                                    <w:div w:id="1157040736">
                                      <w:marLeft w:val="0"/>
                                      <w:marRight w:val="0"/>
                                      <w:marTop w:val="0"/>
                                      <w:marBottom w:val="0"/>
                                      <w:divBdr>
                                        <w:top w:val="none" w:sz="0" w:space="0" w:color="auto"/>
                                        <w:left w:val="none" w:sz="0" w:space="0" w:color="auto"/>
                                        <w:bottom w:val="none" w:sz="0" w:space="0" w:color="auto"/>
                                        <w:right w:val="none" w:sz="0" w:space="0" w:color="auto"/>
                                      </w:divBdr>
                                      <w:divsChild>
                                        <w:div w:id="386150308">
                                          <w:marLeft w:val="0"/>
                                          <w:marRight w:val="0"/>
                                          <w:marTop w:val="0"/>
                                          <w:marBottom w:val="0"/>
                                          <w:divBdr>
                                            <w:top w:val="none" w:sz="0" w:space="0" w:color="auto"/>
                                            <w:left w:val="none" w:sz="0" w:space="0" w:color="auto"/>
                                            <w:bottom w:val="none" w:sz="0" w:space="0" w:color="auto"/>
                                            <w:right w:val="none" w:sz="0" w:space="0" w:color="auto"/>
                                          </w:divBdr>
                                          <w:divsChild>
                                            <w:div w:id="536087343">
                                              <w:marLeft w:val="0"/>
                                              <w:marRight w:val="0"/>
                                              <w:marTop w:val="0"/>
                                              <w:marBottom w:val="0"/>
                                              <w:divBdr>
                                                <w:top w:val="none" w:sz="0" w:space="0" w:color="auto"/>
                                                <w:left w:val="none" w:sz="0" w:space="0" w:color="auto"/>
                                                <w:bottom w:val="none" w:sz="0" w:space="0" w:color="auto"/>
                                                <w:right w:val="none" w:sz="0" w:space="0" w:color="auto"/>
                                              </w:divBdr>
                                              <w:divsChild>
                                                <w:div w:id="1613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9840520">
          <w:marLeft w:val="0"/>
          <w:marRight w:val="0"/>
          <w:marTop w:val="0"/>
          <w:marBottom w:val="0"/>
          <w:divBdr>
            <w:top w:val="none" w:sz="0" w:space="0" w:color="auto"/>
            <w:left w:val="none" w:sz="0" w:space="0" w:color="auto"/>
            <w:bottom w:val="none" w:sz="0" w:space="0" w:color="auto"/>
            <w:right w:val="none" w:sz="0" w:space="0" w:color="auto"/>
          </w:divBdr>
          <w:divsChild>
            <w:div w:id="358776358">
              <w:marLeft w:val="0"/>
              <w:marRight w:val="0"/>
              <w:marTop w:val="0"/>
              <w:marBottom w:val="0"/>
              <w:divBdr>
                <w:top w:val="none" w:sz="0" w:space="0" w:color="auto"/>
                <w:left w:val="none" w:sz="0" w:space="0" w:color="auto"/>
                <w:bottom w:val="none" w:sz="0" w:space="0" w:color="auto"/>
                <w:right w:val="none" w:sz="0" w:space="0" w:color="auto"/>
              </w:divBdr>
            </w:div>
          </w:divsChild>
        </w:div>
        <w:div w:id="520625331">
          <w:marLeft w:val="0"/>
          <w:marRight w:val="0"/>
          <w:marTop w:val="0"/>
          <w:marBottom w:val="0"/>
          <w:divBdr>
            <w:top w:val="none" w:sz="0" w:space="0" w:color="auto"/>
            <w:left w:val="none" w:sz="0" w:space="0" w:color="auto"/>
            <w:bottom w:val="none" w:sz="0" w:space="0" w:color="auto"/>
            <w:right w:val="none" w:sz="0" w:space="0" w:color="auto"/>
          </w:divBdr>
          <w:divsChild>
            <w:div w:id="1596282433">
              <w:marLeft w:val="0"/>
              <w:marRight w:val="0"/>
              <w:marTop w:val="0"/>
              <w:marBottom w:val="0"/>
              <w:divBdr>
                <w:top w:val="none" w:sz="0" w:space="0" w:color="auto"/>
                <w:left w:val="none" w:sz="0" w:space="0" w:color="auto"/>
                <w:bottom w:val="none" w:sz="0" w:space="0" w:color="auto"/>
                <w:right w:val="none" w:sz="0" w:space="0" w:color="auto"/>
              </w:divBdr>
            </w:div>
          </w:divsChild>
        </w:div>
        <w:div w:id="1499467146">
          <w:marLeft w:val="0"/>
          <w:marRight w:val="0"/>
          <w:marTop w:val="0"/>
          <w:marBottom w:val="0"/>
          <w:divBdr>
            <w:top w:val="none" w:sz="0" w:space="0" w:color="auto"/>
            <w:left w:val="none" w:sz="0" w:space="0" w:color="auto"/>
            <w:bottom w:val="single" w:sz="6" w:space="4" w:color="979797"/>
            <w:right w:val="none" w:sz="0" w:space="0" w:color="auto"/>
          </w:divBdr>
          <w:divsChild>
            <w:div w:id="1753426983">
              <w:marLeft w:val="0"/>
              <w:marRight w:val="0"/>
              <w:marTop w:val="0"/>
              <w:marBottom w:val="0"/>
              <w:divBdr>
                <w:top w:val="none" w:sz="0" w:space="0" w:color="auto"/>
                <w:left w:val="none" w:sz="0" w:space="0" w:color="auto"/>
                <w:bottom w:val="none" w:sz="0" w:space="0" w:color="auto"/>
                <w:right w:val="none" w:sz="0" w:space="0" w:color="auto"/>
              </w:divBdr>
              <w:divsChild>
                <w:div w:id="423184748">
                  <w:marLeft w:val="0"/>
                  <w:marRight w:val="0"/>
                  <w:marTop w:val="0"/>
                  <w:marBottom w:val="0"/>
                  <w:divBdr>
                    <w:top w:val="none" w:sz="0" w:space="0" w:color="auto"/>
                    <w:left w:val="none" w:sz="0" w:space="0" w:color="auto"/>
                    <w:bottom w:val="none" w:sz="0" w:space="0" w:color="auto"/>
                    <w:right w:val="none" w:sz="0" w:space="0" w:color="auto"/>
                  </w:divBdr>
                  <w:divsChild>
                    <w:div w:id="357583544">
                      <w:marLeft w:val="0"/>
                      <w:marRight w:val="0"/>
                      <w:marTop w:val="0"/>
                      <w:marBottom w:val="0"/>
                      <w:divBdr>
                        <w:top w:val="none" w:sz="0" w:space="0" w:color="auto"/>
                        <w:left w:val="none" w:sz="0" w:space="0" w:color="auto"/>
                        <w:bottom w:val="none" w:sz="0" w:space="0" w:color="auto"/>
                        <w:right w:val="none" w:sz="0" w:space="0" w:color="auto"/>
                      </w:divBdr>
                      <w:divsChild>
                        <w:div w:id="20091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362327">
                  <w:marLeft w:val="0"/>
                  <w:marRight w:val="0"/>
                  <w:marTop w:val="0"/>
                  <w:marBottom w:val="0"/>
                  <w:divBdr>
                    <w:top w:val="none" w:sz="0" w:space="0" w:color="auto"/>
                    <w:left w:val="none" w:sz="0" w:space="0" w:color="auto"/>
                    <w:bottom w:val="none" w:sz="0" w:space="0" w:color="auto"/>
                    <w:right w:val="none" w:sz="0" w:space="0" w:color="auto"/>
                  </w:divBdr>
                  <w:divsChild>
                    <w:div w:id="587543792">
                      <w:marLeft w:val="0"/>
                      <w:marRight w:val="0"/>
                      <w:marTop w:val="0"/>
                      <w:marBottom w:val="0"/>
                      <w:divBdr>
                        <w:top w:val="none" w:sz="0" w:space="0" w:color="auto"/>
                        <w:left w:val="none" w:sz="0" w:space="0" w:color="auto"/>
                        <w:bottom w:val="none" w:sz="0" w:space="0" w:color="auto"/>
                        <w:right w:val="none" w:sz="0" w:space="0" w:color="auto"/>
                      </w:divBdr>
                      <w:divsChild>
                        <w:div w:id="678656606">
                          <w:marLeft w:val="0"/>
                          <w:marRight w:val="0"/>
                          <w:marTop w:val="0"/>
                          <w:marBottom w:val="0"/>
                          <w:divBdr>
                            <w:top w:val="none" w:sz="0" w:space="0" w:color="auto"/>
                            <w:left w:val="none" w:sz="0" w:space="0" w:color="auto"/>
                            <w:bottom w:val="none" w:sz="0" w:space="0" w:color="auto"/>
                            <w:right w:val="none" w:sz="0" w:space="0" w:color="auto"/>
                          </w:divBdr>
                          <w:divsChild>
                            <w:div w:id="1016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03672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20.rs6.net/tn.jsp?f=001nBAjFD3qxTIKeIKvqyPwNHsRltcMKHlZUxE3ve62-SZpUcwDFMMiB6F8v_MH0vqCsI9Kpux3uFt8Y4tOe55xAFDmKad2Pqes_lZs2KlTelIjgkE8OuzBLWaQUNzk9UjhGOjxloK6iBJ1tpDe6Lh8Io5cNx_gBUVN&amp;c=GXB_ozsKaiunvxE3s5kuSxAkp5vHPKC0p2328JK7r5rwMGYpoafAkA==&amp;ch=WZQr7M1LrNrT-AKkBWgP29voV5q8xPK0WYgbekbK00noXbrOF1FXpw==" TargetMode="External"/><Relationship Id="rId117" Type="http://schemas.openxmlformats.org/officeDocument/2006/relationships/hyperlink" Target="http://www.arrl.org/hamfests/findlay-hamfest-9" TargetMode="External"/><Relationship Id="rId21" Type="http://schemas.openxmlformats.org/officeDocument/2006/relationships/hyperlink" Target="https://r20.rs6.net/tn.jsp?f=001nBAjFD3qxTIKeIKvqyPwNHsRltcMKHlZUxE3ve62-SZpUcwDFMMiBy44fPyNi8t-0BrknIK8zL-30URImG2Vf0_FOUNwB900yOszpUFQGDJv__4_Nkv0wTc3uEzfWRQlxxQVo4VCJGocCbvsqX5OwUeKuB12wZExPKJAqtR6s22gv6atbuQSAw==&amp;c=GXB_ozsKaiunvxE3s5kuSxAkp5vHPKC0p2328JK7r5rwMGYpoafAkA==&amp;ch=WZQr7M1LrNrT-AKkBWgP29voV5q8xPK0WYgbekbK00noXbrOF1FXpw==" TargetMode="External"/><Relationship Id="rId42" Type="http://schemas.openxmlformats.org/officeDocument/2006/relationships/image" Target="media/image16.png"/><Relationship Id="rId47" Type="http://schemas.openxmlformats.org/officeDocument/2006/relationships/hyperlink" Target="https://ema.ohio.gov/documents/training/ema0201.pdf" TargetMode="External"/><Relationship Id="rId63" Type="http://schemas.openxmlformats.org/officeDocument/2006/relationships/hyperlink" Target="http://arrl.informz.net/z/cjUucD9taT0yNTA5NjcxJnA9MSZ1PTUyMDM5NjkwOCZsaT0yNTQyOTEyOA/index.html" TargetMode="External"/><Relationship Id="rId68" Type="http://schemas.openxmlformats.org/officeDocument/2006/relationships/hyperlink" Target="mailto:hamexams@atara-w8atr.fun" TargetMode="External"/><Relationship Id="rId84" Type="http://schemas.openxmlformats.org/officeDocument/2006/relationships/hyperlink" Target="http://www.arrl.org/online-dxcc-application" TargetMode="External"/><Relationship Id="rId89" Type="http://schemas.openxmlformats.org/officeDocument/2006/relationships/hyperlink" Target="mailto:k8dv@cinci.rr.com" TargetMode="External"/><Relationship Id="rId112" Type="http://schemas.openxmlformats.org/officeDocument/2006/relationships/hyperlink" Target="https://cincinnatihamfest.org/" TargetMode="External"/><Relationship Id="rId133" Type="http://schemas.openxmlformats.org/officeDocument/2006/relationships/image" Target="media/image37.png"/><Relationship Id="rId138" Type="http://schemas.openxmlformats.org/officeDocument/2006/relationships/image" Target="media/image42.jpeg"/><Relationship Id="rId154" Type="http://schemas.openxmlformats.org/officeDocument/2006/relationships/image" Target="media/image49.png"/><Relationship Id="rId159" Type="http://schemas.openxmlformats.org/officeDocument/2006/relationships/hyperlink" Target="http://arrl-ohio.org/news/" TargetMode="External"/><Relationship Id="rId175" Type="http://schemas.openxmlformats.org/officeDocument/2006/relationships/footer" Target="footer1.xml"/><Relationship Id="rId170" Type="http://schemas.openxmlformats.org/officeDocument/2006/relationships/hyperlink" Target="mailto:PlannedParks@ospota.org" TargetMode="External"/><Relationship Id="rId16" Type="http://schemas.openxmlformats.org/officeDocument/2006/relationships/image" Target="media/image5.png"/><Relationship Id="rId107" Type="http://schemas.openxmlformats.org/officeDocument/2006/relationships/hyperlink" Target="http://www.arrl.org/hamfests/van-wert-hamfest-6" TargetMode="External"/><Relationship Id="rId11" Type="http://schemas.openxmlformats.org/officeDocument/2006/relationships/image" Target="media/image3.jpeg"/><Relationship Id="rId32" Type="http://schemas.openxmlformats.org/officeDocument/2006/relationships/hyperlink" Target="http://groups.io/" TargetMode="External"/><Relationship Id="rId37" Type="http://schemas.openxmlformats.org/officeDocument/2006/relationships/image" Target="media/image11.jpeg"/><Relationship Id="rId53" Type="http://schemas.openxmlformats.org/officeDocument/2006/relationships/image" Target="media/image18.png"/><Relationship Id="rId58" Type="http://schemas.openxmlformats.org/officeDocument/2006/relationships/hyperlink" Target="http://www.arrl.org/resources-for-ves" TargetMode="External"/><Relationship Id="rId74" Type="http://schemas.openxmlformats.org/officeDocument/2006/relationships/hyperlink" Target="http://www.portcars.org" TargetMode="External"/><Relationship Id="rId79" Type="http://schemas.openxmlformats.org/officeDocument/2006/relationships/image" Target="media/image23.jpeg"/><Relationship Id="rId102" Type="http://schemas.openxmlformats.org/officeDocument/2006/relationships/hyperlink" Target="http://www.arrl.org/hamfests/mansfield-mid-summer-trunkfest-1" TargetMode="External"/><Relationship Id="rId123" Type="http://schemas.openxmlformats.org/officeDocument/2006/relationships/hyperlink" Target="http://www.arrl.org/hamfests/cleveland-hamfest-2" TargetMode="External"/><Relationship Id="rId128" Type="http://schemas.openxmlformats.org/officeDocument/2006/relationships/hyperlink" Target="http://www.arrl.org/hamfests/massillon-hamfest-oh" TargetMode="External"/><Relationship Id="rId144" Type="http://schemas.openxmlformats.org/officeDocument/2006/relationships/image" Target="media/image45.png"/><Relationship Id="rId149" Type="http://schemas.openxmlformats.org/officeDocument/2006/relationships/image" Target="media/image47.png"/><Relationship Id="rId5" Type="http://schemas.openxmlformats.org/officeDocument/2006/relationships/webSettings" Target="webSettings.xml"/><Relationship Id="rId90" Type="http://schemas.openxmlformats.org/officeDocument/2006/relationships/hyperlink" Target="http://www.dailydx.com/" TargetMode="External"/><Relationship Id="rId95" Type="http://schemas.openxmlformats.org/officeDocument/2006/relationships/hyperlink" Target="http://www.aj8b.com/files" TargetMode="External"/><Relationship Id="rId160" Type="http://schemas.openxmlformats.org/officeDocument/2006/relationships/image" Target="media/image52.jpeg"/><Relationship Id="rId165" Type="http://schemas.openxmlformats.org/officeDocument/2006/relationships/hyperlink" Target="http://WWW.k4msu.com" TargetMode="External"/><Relationship Id="rId22" Type="http://schemas.openxmlformats.org/officeDocument/2006/relationships/hyperlink" Target="https://r20.rs6.net/tn.jsp?f=001nBAjFD3qxTIKeIKvqyPwNHsRltcMKHlZUxE3ve62-SZpUcwDFMMiB6F8v_MH0vqCbodIhmCszetDfoazlQG-j-a3OD8Ftj8PrYR5RMbxOVBfjIrlJxkuu48vvB3S60IhSd-s-hwis46OKeuKIT6fCh9rJU-6lgSuU_4pyG29_0Nk_zOJ4bfbfBqsZwohDN24huSsmvlEwwJFUPeKPxC030GS6LOlLrSv8tlz7UOxwDytcCcnw7-7Pg==&amp;c=GXB_ozsKaiunvxE3s5kuSxAkp5vHPKC0p2328JK7r5rwMGYpoafAkA==&amp;ch=WZQr7M1LrNrT-AKkBWgP29voV5q8xPK0WYgbekbK00noXbrOF1FXpw==" TargetMode="External"/><Relationship Id="rId27" Type="http://schemas.openxmlformats.org/officeDocument/2006/relationships/hyperlink" Target="https://r20.rs6.net/tn.jsp?f=001nBAjFD3qxTIKeIKvqyPwNHsRltcMKHlZUxE3ve62-SZpUcwDFMMiBy44fPyNi8t-y6oG-4mtyd-VGoknuMH3T7YWJmP1l07hn0U9cFI1zBp3ze7OM3hBrBuM8LUsDjx6Ry8VfsQYTfxYc7_bCovOr88vtB3M_Snl&amp;c=GXB_ozsKaiunvxE3s5kuSxAkp5vHPKC0p2328JK7r5rwMGYpoafAkA==&amp;ch=WZQr7M1LrNrT-AKkBWgP29voV5q8xPK0WYgbekbK00noXbrOF1FXpw==" TargetMode="External"/><Relationship Id="rId43" Type="http://schemas.openxmlformats.org/officeDocument/2006/relationships/image" Target="media/image17.jpeg"/><Relationship Id="rId48" Type="http://schemas.openxmlformats.org/officeDocument/2006/relationships/hyperlink" Target="mailto:info@n8esg.org" TargetMode="External"/><Relationship Id="rId64" Type="http://schemas.openxmlformats.org/officeDocument/2006/relationships/hyperlink" Target="http://arrl.informz.net/z/cjUucD9taT0yNTA5NjcxJnA9MSZ1PTUyMDM5NjkwOCZsaT0yNTQyOTEyOQ/index.html" TargetMode="External"/><Relationship Id="rId69" Type="http://schemas.openxmlformats.org/officeDocument/2006/relationships/hyperlink" Target="http://www.2cars.org/" TargetMode="External"/><Relationship Id="rId113" Type="http://schemas.openxmlformats.org/officeDocument/2006/relationships/hyperlink" Target="http://www.arrl.org/hamfests/cincinnati-hamfest-1" TargetMode="External"/><Relationship Id="rId118" Type="http://schemas.openxmlformats.org/officeDocument/2006/relationships/hyperlink" Target="https://www.findlayradioclub.org/" TargetMode="External"/><Relationship Id="rId134" Type="http://schemas.openxmlformats.org/officeDocument/2006/relationships/image" Target="media/image38.jfif"/><Relationship Id="rId139" Type="http://schemas.openxmlformats.org/officeDocument/2006/relationships/image" Target="media/image43.png"/><Relationship Id="rId80" Type="http://schemas.openxmlformats.org/officeDocument/2006/relationships/image" Target="media/image24.jpeg"/><Relationship Id="rId85" Type="http://schemas.openxmlformats.org/officeDocument/2006/relationships/image" Target="media/image28.png"/><Relationship Id="rId150" Type="http://schemas.openxmlformats.org/officeDocument/2006/relationships/hyperlink" Target="http://arrl-ohio.org/news/index.html" TargetMode="External"/><Relationship Id="rId155" Type="http://schemas.openxmlformats.org/officeDocument/2006/relationships/hyperlink" Target="mailto:Opt-In" TargetMode="External"/><Relationship Id="rId171" Type="http://schemas.openxmlformats.org/officeDocument/2006/relationships/hyperlink" Target="mailto:INFO@ospota.org" TargetMode="External"/><Relationship Id="rId176" Type="http://schemas.openxmlformats.org/officeDocument/2006/relationships/footer" Target="footer2.xml"/><Relationship Id="rId12" Type="http://schemas.openxmlformats.org/officeDocument/2006/relationships/hyperlink" Target="mailto:wb8lcd@arrl.org" TargetMode="External"/><Relationship Id="rId17" Type="http://schemas.openxmlformats.org/officeDocument/2006/relationships/image" Target="media/image6.jpeg"/><Relationship Id="rId33" Type="http://schemas.openxmlformats.org/officeDocument/2006/relationships/hyperlink" Target="https://hofhams.info/" TargetMode="External"/><Relationship Id="rId38" Type="http://schemas.openxmlformats.org/officeDocument/2006/relationships/image" Target="media/image12.jpeg"/><Relationship Id="rId59" Type="http://schemas.openxmlformats.org/officeDocument/2006/relationships/hyperlink" Target="https://reflector.arrl.org/mailman/listinfo/ve-list" TargetMode="External"/><Relationship Id="rId103" Type="http://schemas.openxmlformats.org/officeDocument/2006/relationships/hyperlink" Target="http://www.arrl.org/hamfests/noarsfest-9" TargetMode="External"/><Relationship Id="rId108" Type="http://schemas.openxmlformats.org/officeDocument/2006/relationships/hyperlink" Target="http://www.arrl.org/hamfests/columbus-hamfest-5" TargetMode="External"/><Relationship Id="rId124" Type="http://schemas.openxmlformats.org/officeDocument/2006/relationships/hyperlink" Target="http://www.hac.org/" TargetMode="External"/><Relationship Id="rId129" Type="http://schemas.openxmlformats.org/officeDocument/2006/relationships/hyperlink" Target="http://www.arrl.org/hamfests/fcarc-winterfest-3" TargetMode="External"/><Relationship Id="rId54" Type="http://schemas.openxmlformats.org/officeDocument/2006/relationships/hyperlink" Target="https://exam.tools/" TargetMode="External"/><Relationship Id="rId70" Type="http://schemas.openxmlformats.org/officeDocument/2006/relationships/hyperlink" Target="mailto:exams.w8bi@gmail.com" TargetMode="External"/><Relationship Id="rId75" Type="http://schemas.openxmlformats.org/officeDocument/2006/relationships/hyperlink" Target="mailto:WB8LCD@ARRL.ORG" TargetMode="External"/><Relationship Id="rId91" Type="http://schemas.openxmlformats.org/officeDocument/2006/relationships/hyperlink" Target="https://rsgb.org/main/commonwealth-games/awards/" TargetMode="External"/><Relationship Id="rId96" Type="http://schemas.openxmlformats.org/officeDocument/2006/relationships/image" Target="media/image33.jpeg"/><Relationship Id="rId140" Type="http://schemas.openxmlformats.org/officeDocument/2006/relationships/hyperlink" Target="http://www.CincinnatiHamfest.org" TargetMode="External"/><Relationship Id="rId145" Type="http://schemas.openxmlformats.org/officeDocument/2006/relationships/hyperlink" Target="http://arrl-ohio.org" TargetMode="External"/><Relationship Id="rId161" Type="http://schemas.openxmlformats.org/officeDocument/2006/relationships/image" Target="media/image53.jpeg"/><Relationship Id="rId166" Type="http://schemas.openxmlformats.org/officeDocument/2006/relationships/hyperlink" Target="https://ospota.org/uncategorized/eleventh-annual-ohio-state-parks-on-the-air-amateur-radio-contest/"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20.rs6.net/tn.jsp?f=001nBAjFD3qxTIKeIKvqyPwNHsRltcMKHlZUxE3ve62-SZpUcwDFMMiB6F8v_MH0vqC8qIKnXbo8A0tSAHDGE2rabyjCVcB_JaRotiUbRpZNWgNjN1UzdxSg7jGw81UV8LjQXC76mopgs5lu-sk90OxZlROZ5er5MZDBRAE3IcEUL6-Un0ZVfW6ZA==&amp;c=GXB_ozsKaiunvxE3s5kuSxAkp5vHPKC0p2328JK7r5rwMGYpoafAkA==&amp;ch=WZQr7M1LrNrT-AKkBWgP29voV5q8xPK0WYgbekbK00noXbrOF1FXpw==" TargetMode="External"/><Relationship Id="rId28" Type="http://schemas.openxmlformats.org/officeDocument/2006/relationships/hyperlink" Target="http://ow.ly/jME350HMHNk" TargetMode="External"/><Relationship Id="rId49" Type="http://schemas.openxmlformats.org/officeDocument/2006/relationships/hyperlink" Target="https://volunteercommunity.cancer.org/s/acs-community-shift/a238X00000CBUt5QAH/endurance-events-driver-volunteer-cs51177?language=en_US&amp;tabset-ca43c=1" TargetMode="External"/><Relationship Id="rId114" Type="http://schemas.openxmlformats.org/officeDocument/2006/relationships/hyperlink" Target="http://www.arrl.org/hamfests/warren-ara-tailgate-swap-meet-1" TargetMode="External"/><Relationship Id="rId119" Type="http://schemas.openxmlformats.org/officeDocument/2006/relationships/hyperlink" Target="http://www.arrl.org/hamfests/findlay-hamfest-9" TargetMode="External"/><Relationship Id="rId10" Type="http://schemas.openxmlformats.org/officeDocument/2006/relationships/image" Target="media/image2.jpeg"/><Relationship Id="rId31" Type="http://schemas.openxmlformats.org/officeDocument/2006/relationships/image" Target="media/image9.jpg"/><Relationship Id="rId44" Type="http://schemas.openxmlformats.org/officeDocument/2006/relationships/hyperlink" Target="https://webeoctraining.dps.ohio.gov/TrainingAndExercise/courselist.aspx" TargetMode="External"/><Relationship Id="rId52" Type="http://schemas.openxmlformats.org/officeDocument/2006/relationships/hyperlink" Target="http://www.arrl.org/hamfests" TargetMode="External"/><Relationship Id="rId60" Type="http://schemas.openxmlformats.org/officeDocument/2006/relationships/hyperlink" Target="https://www.w8lky.org/about-us/2022-fundraiser/" TargetMode="External"/><Relationship Id="rId65" Type="http://schemas.openxmlformats.org/officeDocument/2006/relationships/hyperlink" Target="http://arrl.informz.net/z/cjUucD9taT0yNTA5NjcxJnA9MSZ1PTUyMDM5NjkwOCZsaT0yNTQyOTEyNw/index.html" TargetMode="External"/><Relationship Id="rId73" Type="http://schemas.openxmlformats.org/officeDocument/2006/relationships/hyperlink" Target="http://www.milfordhamradio.org/" TargetMode="External"/><Relationship Id="rId78" Type="http://schemas.openxmlformats.org/officeDocument/2006/relationships/image" Target="media/image22.png"/><Relationship Id="rId81" Type="http://schemas.openxmlformats.org/officeDocument/2006/relationships/image" Target="media/image25.jpeg"/><Relationship Id="rId86" Type="http://schemas.openxmlformats.org/officeDocument/2006/relationships/image" Target="media/image29.png"/><Relationship Id="rId94" Type="http://schemas.openxmlformats.org/officeDocument/2006/relationships/hyperlink" Target="https://www.contestcalendar.com/" TargetMode="External"/><Relationship Id="rId99" Type="http://schemas.openxmlformats.org/officeDocument/2006/relationships/image" Target="media/image35.jpeg"/><Relationship Id="rId101" Type="http://schemas.openxmlformats.org/officeDocument/2006/relationships/hyperlink" Target="http://www.w8we.org/" TargetMode="External"/><Relationship Id="rId122" Type="http://schemas.openxmlformats.org/officeDocument/2006/relationships/hyperlink" Target="http://www.arrl.org/hamfests/mound-amateur-radio-assoc-swap-meet-1" TargetMode="External"/><Relationship Id="rId130" Type="http://schemas.openxmlformats.org/officeDocument/2006/relationships/hyperlink" Target="https://k8bxq.org/hamfest" TargetMode="External"/><Relationship Id="rId135" Type="http://schemas.openxmlformats.org/officeDocument/2006/relationships/image" Target="media/image39.jpeg"/><Relationship Id="rId143" Type="http://schemas.openxmlformats.org/officeDocument/2006/relationships/hyperlink" Target="http://arrl-ohio.org/news/2020/print_your_license.pdf" TargetMode="External"/><Relationship Id="rId148" Type="http://schemas.openxmlformats.org/officeDocument/2006/relationships/hyperlink" Target="mailto:swap@arrlohio.org" TargetMode="External"/><Relationship Id="rId151" Type="http://schemas.openxmlformats.org/officeDocument/2006/relationships/image" Target="media/image48.emf"/><Relationship Id="rId156" Type="http://schemas.openxmlformats.org/officeDocument/2006/relationships/hyperlink" Target="mailto:webmaster@arrl-ohio.org" TargetMode="External"/><Relationship Id="rId164" Type="http://schemas.openxmlformats.org/officeDocument/2006/relationships/hyperlink" Target="mailto:KyPOTA@murray-ky.net" TargetMode="External"/><Relationship Id="rId169" Type="http://schemas.openxmlformats.org/officeDocument/2006/relationships/hyperlink" Target="https://groups.io/g/OSPOTA" TargetMode="External"/><Relationship Id="rId177"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hyperlink" Target="mailto:Logs@ospota.org" TargetMode="External"/><Relationship Id="rId180"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hyperlink" Target="https://r20.rs6.net/tn.jsp?f=001nBAjFD3qxTIKeIKvqyPwNHsRltcMKHlZUxE3ve62-SZpUcwDFMMiBy44fPyNi8t-BvsFlWAmNrVdZGQm-kCPug1uqfFXVMCFLB0AMpwyAa5iWlZSwTWlIiMzqzVBjTUJK8G6AQT9UgCnj8BK99dX4csJ520GcY3xUtHf1HNEmURJntp1gf4JOoOfbtS62F61yTHg8vSG3XQUZfs2WcJC7ZFUOGIbV48KwdLyf7LjGGesjKaFDq8JFOszp4SZ6DHx&amp;c=GXB_ozsKaiunvxE3s5kuSxAkp5vHPKC0p2328JK7r5rwMGYpoafAkA==&amp;ch=WZQr7M1LrNrT-AKkBWgP29voV5q8xPK0WYgbekbK00noXbrOF1FXpw==" TargetMode="External"/><Relationship Id="rId39" Type="http://schemas.openxmlformats.org/officeDocument/2006/relationships/image" Target="media/image13.jpeg"/><Relationship Id="rId109" Type="http://schemas.openxmlformats.org/officeDocument/2006/relationships/hyperlink" Target="http://columbushamfest.com/" TargetMode="External"/><Relationship Id="rId34" Type="http://schemas.openxmlformats.org/officeDocument/2006/relationships/hyperlink" Target="https://www.profootballhoffestival.com/schedule" TargetMode="External"/><Relationship Id="rId50" Type="http://schemas.openxmlformats.org/officeDocument/2006/relationships/hyperlink" Target="http://www.arrl.org/arrl-sanctioned-events" TargetMode="External"/><Relationship Id="rId55" Type="http://schemas.openxmlformats.org/officeDocument/2006/relationships/hyperlink" Target="mailto:vec@arrl.org" TargetMode="External"/><Relationship Id="rId76" Type="http://schemas.openxmlformats.org/officeDocument/2006/relationships/image" Target="media/image20.jpeg"/><Relationship Id="rId97" Type="http://schemas.openxmlformats.org/officeDocument/2006/relationships/hyperlink" Target="http://arrl-ohio.org/hamfests.html" TargetMode="External"/><Relationship Id="rId104" Type="http://schemas.openxmlformats.org/officeDocument/2006/relationships/hyperlink" Target="http://www.arrl.org/hamfests/noarsfest-9" TargetMode="External"/><Relationship Id="rId120" Type="http://schemas.openxmlformats.org/officeDocument/2006/relationships/hyperlink" Target="http://www.arrl.org/hamfests/mound-amateur-radio-assoc-swap-meet-1" TargetMode="External"/><Relationship Id="rId125" Type="http://schemas.openxmlformats.org/officeDocument/2006/relationships/hyperlink" Target="http://www.arrl.org/hamfests/cleveland-hamfest-2" TargetMode="External"/><Relationship Id="rId141" Type="http://schemas.openxmlformats.org/officeDocument/2006/relationships/hyperlink" Target="mailto:jlevo@cinci.rr.com" TargetMode="External"/><Relationship Id="rId146" Type="http://schemas.openxmlformats.org/officeDocument/2006/relationships/image" Target="media/image46.jpeg"/><Relationship Id="rId167" Type="http://schemas.openxmlformats.org/officeDocument/2006/relationships/hyperlink" Target="https://groups.io/g/OSPOTA" TargetMode="External"/><Relationship Id="rId7" Type="http://schemas.openxmlformats.org/officeDocument/2006/relationships/endnotes" Target="endnotes.xml"/><Relationship Id="rId71" Type="http://schemas.openxmlformats.org/officeDocument/2006/relationships/hyperlink" Target="http://www.k8qik.org" TargetMode="External"/><Relationship Id="rId92" Type="http://schemas.openxmlformats.org/officeDocument/2006/relationships/hyperlink" Target="https://www.qrz.com/db/DX0NE" TargetMode="External"/><Relationship Id="rId162" Type="http://schemas.openxmlformats.org/officeDocument/2006/relationships/hyperlink" Target="http://ospota.org/uncategorized/eleventh-annual-ohio-state-parks-on-the-air-amateur-radio-contest/"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s://r20.rs6.net/tn.jsp?f=001nBAjFD3qxTIKeIKvqyPwNHsRltcMKHlZUxE3ve62-SZpUcwDFMMiBzvO59_0wkak15bJU0cevoTCdN-xnnKQIR7YdNCNaVIpm9q0gtZidKYThekJKpqBHRBqXVtBjkBuZkm5SycNKstjbmWfM1y-iQ==&amp;c=GXB_ozsKaiunvxE3s5kuSxAkp5vHPKC0p2328JK7r5rwMGYpoafAkA==&amp;ch=WZQr7M1LrNrT-AKkBWgP29voV5q8xPK0WYgbekbK00noXbrOF1FXpw==" TargetMode="External"/><Relationship Id="rId40" Type="http://schemas.openxmlformats.org/officeDocument/2006/relationships/image" Target="media/image14.jpeg"/><Relationship Id="rId45" Type="http://schemas.openxmlformats.org/officeDocument/2006/relationships/hyperlink" Target="https://learning.dps.ohio.gov/PSTC/" TargetMode="External"/><Relationship Id="rId66" Type="http://schemas.openxmlformats.org/officeDocument/2006/relationships/hyperlink" Target="mailto:clubs@arrl.org" TargetMode="External"/><Relationship Id="rId87" Type="http://schemas.openxmlformats.org/officeDocument/2006/relationships/image" Target="media/image30.png"/><Relationship Id="rId110" Type="http://schemas.openxmlformats.org/officeDocument/2006/relationships/hyperlink" Target="http://www.arrl.org/hamfests/columbus-hamfest-5" TargetMode="External"/><Relationship Id="rId115" Type="http://schemas.openxmlformats.org/officeDocument/2006/relationships/hyperlink" Target="http://facebook.com/w8vtd" TargetMode="External"/><Relationship Id="rId131" Type="http://schemas.openxmlformats.org/officeDocument/2006/relationships/hyperlink" Target="http://www.arrl.org/hamfests/fcarc-winterfest-3" TargetMode="External"/><Relationship Id="rId136" Type="http://schemas.openxmlformats.org/officeDocument/2006/relationships/image" Target="media/image40.jpeg"/><Relationship Id="rId157" Type="http://schemas.openxmlformats.org/officeDocument/2006/relationships/image" Target="media/image50.png"/><Relationship Id="rId178" Type="http://schemas.openxmlformats.org/officeDocument/2006/relationships/footer" Target="footer3.xml"/><Relationship Id="rId61" Type="http://schemas.openxmlformats.org/officeDocument/2006/relationships/hyperlink" Target="mailto:fundraiser@w8lky.org" TargetMode="External"/><Relationship Id="rId82" Type="http://schemas.openxmlformats.org/officeDocument/2006/relationships/image" Target="media/image26.png"/><Relationship Id="rId152" Type="http://schemas.openxmlformats.org/officeDocument/2006/relationships/hyperlink" Target="http://arrl-ohio.org/club_news/index.html" TargetMode="External"/><Relationship Id="rId173" Type="http://schemas.openxmlformats.org/officeDocument/2006/relationships/header" Target="header1.xml"/><Relationship Id="rId19" Type="http://schemas.openxmlformats.org/officeDocument/2006/relationships/hyperlink" Target="https://r20.rs6.net/tn.jsp?f=001nBAjFD3qxTIKeIKvqyPwNHsRltcMKHlZUxE3ve62-SZpUcwDFMMiBy44fPyNi8t-H40Id1xYcgD8BVXrlVTqDDdDJgJpFgZ1_JHS8ecX8syVQkAh0OWCMVqiLxxGZXvzDvT1MulEDG767b0QiXcohHskb2BUtkW_CjXaZeE5bfugyKz03vZHkw==&amp;c=GXB_ozsKaiunvxE3s5kuSxAkp5vHPKC0p2328JK7r5rwMGYpoafAkA==&amp;ch=WZQr7M1LrNrT-AKkBWgP29voV5q8xPK0WYgbekbK00noXbrOF1FXpw==" TargetMode="External"/><Relationship Id="rId14" Type="http://schemas.openxmlformats.org/officeDocument/2006/relationships/hyperlink" Target="mailto:k8zt@arrl.net" TargetMode="External"/><Relationship Id="rId30" Type="http://schemas.openxmlformats.org/officeDocument/2006/relationships/hyperlink" Target="mailto:webmaster@arrl-ohio.org" TargetMode="External"/><Relationship Id="rId35" Type="http://schemas.openxmlformats.org/officeDocument/2006/relationships/hyperlink" Target="https://www.profootballhoffestival.com/volunteers" TargetMode="External"/><Relationship Id="rId56" Type="http://schemas.openxmlformats.org/officeDocument/2006/relationships/hyperlink" Target="http://www.arrl.org/become-an-arrl-ve" TargetMode="External"/><Relationship Id="rId77" Type="http://schemas.openxmlformats.org/officeDocument/2006/relationships/image" Target="media/image21.png"/><Relationship Id="rId100" Type="http://schemas.openxmlformats.org/officeDocument/2006/relationships/hyperlink" Target="http://www.arrl.org/hamfests/mansfield-mid-summer-trunkfest-1" TargetMode="External"/><Relationship Id="rId105" Type="http://schemas.openxmlformats.org/officeDocument/2006/relationships/hyperlink" Target="http://www.arrl.org/hamfests/van-wert-hamfest-6" TargetMode="External"/><Relationship Id="rId126" Type="http://schemas.openxmlformats.org/officeDocument/2006/relationships/hyperlink" Target="http://www.arrl.org/hamfests/massillon-hamfest-oh" TargetMode="External"/><Relationship Id="rId147" Type="http://schemas.openxmlformats.org/officeDocument/2006/relationships/hyperlink" Target="http://arrl-ohio.org/sm/s-s.html" TargetMode="External"/><Relationship Id="rId168" Type="http://schemas.openxmlformats.org/officeDocument/2006/relationships/hyperlink" Target="https://groups.io/g/OSPOTA" TargetMode="External"/><Relationship Id="rId8" Type="http://schemas.openxmlformats.org/officeDocument/2006/relationships/hyperlink" Target="http://arrl-ohio.org/news/" TargetMode="External"/><Relationship Id="rId51" Type="http://schemas.openxmlformats.org/officeDocument/2006/relationships/hyperlink" Target="http://www.arrl.org/hamfest-convention-application" TargetMode="External"/><Relationship Id="rId72" Type="http://schemas.openxmlformats.org/officeDocument/2006/relationships/hyperlink" Target="mailto:ve_testing@k8qik.org" TargetMode="External"/><Relationship Id="rId93" Type="http://schemas.openxmlformats.org/officeDocument/2006/relationships/image" Target="media/image32.png"/><Relationship Id="rId98" Type="http://schemas.openxmlformats.org/officeDocument/2006/relationships/image" Target="media/image34.gif"/><Relationship Id="rId121" Type="http://schemas.openxmlformats.org/officeDocument/2006/relationships/hyperlink" Target="http://w8dyy.org/" TargetMode="External"/><Relationship Id="rId142" Type="http://schemas.openxmlformats.org/officeDocument/2006/relationships/image" Target="media/image44.png"/><Relationship Id="rId163" Type="http://schemas.openxmlformats.org/officeDocument/2006/relationships/hyperlink" Target="mailto:KyPOTA@murray-ky.net" TargetMode="External"/><Relationship Id="rId3" Type="http://schemas.openxmlformats.org/officeDocument/2006/relationships/styles" Target="styles.xml"/><Relationship Id="rId25" Type="http://schemas.openxmlformats.org/officeDocument/2006/relationships/hyperlink" Target="https://r20.rs6.net/tn.jsp?f=001nBAjFD3qxTIKeIKvqyPwNHsRltcMKHlZUxE3ve62-SZpUcwDFMMiB6F8v_MH0vqCfPaV6oZ9WNreeNmG1_4dJW1ugRYEkAjJ82pMfqoa9TJCh5H6-f8lLDVtVV_NuhIozgroejSnBTm0YonCxA28VQ==&amp;c=GXB_ozsKaiunvxE3s5kuSxAkp5vHPKC0p2328JK7r5rwMGYpoafAkA==&amp;ch=WZQr7M1LrNrT-AKkBWgP29voV5q8xPK0WYgbekbK00noXbrOF1FXpw==" TargetMode="External"/><Relationship Id="rId46" Type="http://schemas.openxmlformats.org/officeDocument/2006/relationships/hyperlink" Target="https://learning.dps.ohio.gov/PSTC/" TargetMode="External"/><Relationship Id="rId67" Type="http://schemas.openxmlformats.org/officeDocument/2006/relationships/hyperlink" Target="https://atara-w8atr.fun" TargetMode="External"/><Relationship Id="rId116" Type="http://schemas.openxmlformats.org/officeDocument/2006/relationships/hyperlink" Target="http://www.arrl.org/hamfests/warren-ara-tailgate-swap-meet-1" TargetMode="External"/><Relationship Id="rId137" Type="http://schemas.openxmlformats.org/officeDocument/2006/relationships/image" Target="media/image41.jpeg"/><Relationship Id="rId158" Type="http://schemas.openxmlformats.org/officeDocument/2006/relationships/image" Target="media/image51.jpg"/><Relationship Id="rId20" Type="http://schemas.openxmlformats.org/officeDocument/2006/relationships/image" Target="media/image7.jpeg"/><Relationship Id="rId41" Type="http://schemas.openxmlformats.org/officeDocument/2006/relationships/image" Target="media/image15.jpeg"/><Relationship Id="rId62" Type="http://schemas.openxmlformats.org/officeDocument/2006/relationships/image" Target="media/image19.jpeg"/><Relationship Id="rId83" Type="http://schemas.openxmlformats.org/officeDocument/2006/relationships/image" Target="media/image27.png"/><Relationship Id="rId88" Type="http://schemas.openxmlformats.org/officeDocument/2006/relationships/image" Target="media/image31.png"/><Relationship Id="rId111" Type="http://schemas.openxmlformats.org/officeDocument/2006/relationships/hyperlink" Target="http://www.arrl.org/hamfests/cincinnati-hamfest-1" TargetMode="External"/><Relationship Id="rId132" Type="http://schemas.openxmlformats.org/officeDocument/2006/relationships/image" Target="media/image36.png"/><Relationship Id="rId153" Type="http://schemas.openxmlformats.org/officeDocument/2006/relationships/hyperlink" Target="mailto:webmaster@arrl-ohio.org" TargetMode="External"/><Relationship Id="rId174" Type="http://schemas.openxmlformats.org/officeDocument/2006/relationships/header" Target="header2.xml"/><Relationship Id="rId179" Type="http://schemas.openxmlformats.org/officeDocument/2006/relationships/fontTable" Target="fontTable.xml"/><Relationship Id="rId15" Type="http://schemas.openxmlformats.org/officeDocument/2006/relationships/hyperlink" Target="https://youtu.be/-cy3zBKwGpo" TargetMode="External"/><Relationship Id="rId36" Type="http://schemas.openxmlformats.org/officeDocument/2006/relationships/image" Target="media/image10.jpeg"/><Relationship Id="rId57" Type="http://schemas.openxmlformats.org/officeDocument/2006/relationships/hyperlink" Target="mailto:VEC@arrl.org" TargetMode="External"/><Relationship Id="rId106" Type="http://schemas.openxmlformats.org/officeDocument/2006/relationships/hyperlink" Target="http://w8fy.org/" TargetMode="External"/><Relationship Id="rId127" Type="http://schemas.openxmlformats.org/officeDocument/2006/relationships/hyperlink" Target="http://w8np.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1FDC1-373E-4262-A646-1A190D12C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43</Pages>
  <Words>12280</Words>
  <Characters>70002</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16</cp:revision>
  <cp:lastPrinted>2022-02-06T15:16:00Z</cp:lastPrinted>
  <dcterms:created xsi:type="dcterms:W3CDTF">2022-07-01T23:52:00Z</dcterms:created>
  <dcterms:modified xsi:type="dcterms:W3CDTF">2022-07-02T16:09:00Z</dcterms:modified>
</cp:coreProperties>
</file>