
<file path=[Content_Types].xml><?xml version="1.0" encoding="utf-8"?>
<Types xmlns="http://schemas.openxmlformats.org/package/2006/content-types">
  <Default Extension="emf" ContentType="image/x-emf"/>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9D89609"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9024" behindDoc="1" locked="0" layoutInCell="1" allowOverlap="1" wp14:anchorId="249FBF6A" wp14:editId="2E0B2176">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1FE7503" w14:textId="31DCE4F4" w:rsidR="006745DD" w:rsidRPr="000B057F"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936A35">
        <w:rPr>
          <w:rFonts w:eastAsia="Calibri"/>
          <w:b/>
          <w:i/>
          <w:noProof/>
          <w:color w:val="538135" w:themeColor="accent6" w:themeShade="BF"/>
          <w:sz w:val="56"/>
          <w:szCs w:val="56"/>
        </w:rPr>
        <w:t xml:space="preserve">June </w:t>
      </w:r>
      <w:r w:rsidR="00D33D70">
        <w:rPr>
          <w:rFonts w:eastAsia="Calibri"/>
          <w:b/>
          <w:i/>
          <w:noProof/>
          <w:color w:val="538135" w:themeColor="accent6" w:themeShade="BF"/>
          <w:sz w:val="56"/>
          <w:szCs w:val="56"/>
        </w:rPr>
        <w:t>20</w:t>
      </w:r>
      <w:r w:rsidR="00936A35">
        <w:rPr>
          <w:rFonts w:eastAsia="Calibri"/>
          <w:b/>
          <w:i/>
          <w:noProof/>
          <w:color w:val="538135" w:themeColor="accent6" w:themeShade="BF"/>
          <w:sz w:val="56"/>
          <w:szCs w:val="56"/>
        </w:rPr>
        <w:t>th</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5A5621">
        <w:rPr>
          <w:rFonts w:eastAsia="Calibri"/>
          <w:b/>
          <w:i/>
          <w:noProof/>
          <w:color w:val="538135" w:themeColor="accent6" w:themeShade="BF"/>
          <w:sz w:val="56"/>
          <w:szCs w:val="56"/>
        </w:rPr>
        <w:t>”</w:t>
      </w:r>
      <w:r w:rsidR="006745DD" w:rsidRPr="009E53B6">
        <w:rPr>
          <w:rFonts w:eastAsia="Calibri"/>
          <w:b/>
          <w:i/>
          <w:color w:val="FF0000"/>
        </w:rPr>
        <w:t xml:space="preserve">    </w:t>
      </w:r>
    </w:p>
    <w:p w14:paraId="64C0562C" w14:textId="41B6B3CB" w:rsidR="00562842" w:rsidRDefault="00562842" w:rsidP="005A5621">
      <w:pPr>
        <w:contextualSpacing/>
        <w:jc w:val="center"/>
        <w:rPr>
          <w:rFonts w:eastAsia="Calibri"/>
          <w:b/>
          <w:i/>
          <w:color w:val="FF0000"/>
        </w:rPr>
      </w:pPr>
    </w:p>
    <w:p w14:paraId="191C5C79" w14:textId="70144CBF" w:rsidR="00562842" w:rsidRDefault="00562842" w:rsidP="005A5621">
      <w:pPr>
        <w:contextualSpacing/>
        <w:jc w:val="center"/>
        <w:rPr>
          <w:rFonts w:eastAsia="Calibri"/>
          <w:b/>
          <w:i/>
          <w:color w:val="FF0000"/>
        </w:rPr>
      </w:pPr>
    </w:p>
    <w:p w14:paraId="55D11D78" w14:textId="52645597" w:rsidR="00562842" w:rsidRDefault="00562842" w:rsidP="005A5621">
      <w:pPr>
        <w:contextualSpacing/>
        <w:jc w:val="center"/>
        <w:rPr>
          <w:rFonts w:eastAsia="Calibri"/>
          <w:b/>
          <w:i/>
          <w:color w:val="FF0000"/>
        </w:rPr>
      </w:pPr>
    </w:p>
    <w:p w14:paraId="6E346941" w14:textId="1C4CF449" w:rsidR="00562842" w:rsidRDefault="00562842" w:rsidP="005A5621">
      <w:pPr>
        <w:contextualSpacing/>
        <w:jc w:val="center"/>
        <w:rPr>
          <w:rFonts w:eastAsia="Calibri"/>
          <w:b/>
          <w:i/>
          <w:color w:val="FF0000"/>
        </w:rPr>
      </w:pPr>
    </w:p>
    <w:p w14:paraId="4F4444FF" w14:textId="321BA30D" w:rsidR="00936A35" w:rsidRDefault="00936A35" w:rsidP="005A5621">
      <w:pPr>
        <w:contextualSpacing/>
        <w:jc w:val="center"/>
        <w:rPr>
          <w:rFonts w:eastAsia="Calibri"/>
          <w:b/>
          <w:i/>
          <w:color w:val="000000" w:themeColor="text1"/>
          <w:sz w:val="36"/>
          <w:szCs w:val="36"/>
        </w:rPr>
      </w:pPr>
      <w:r>
        <w:rPr>
          <w:rFonts w:eastAsia="Calibri"/>
          <w:b/>
          <w:i/>
          <w:color w:val="000000" w:themeColor="text1"/>
          <w:sz w:val="36"/>
          <w:szCs w:val="36"/>
        </w:rPr>
        <w:t>Happy Father’s Day to all you DADS!</w:t>
      </w:r>
      <w:r w:rsidR="00D33D70">
        <w:rPr>
          <w:rFonts w:eastAsia="Calibri"/>
          <w:b/>
          <w:i/>
          <w:color w:val="000000" w:themeColor="text1"/>
          <w:sz w:val="36"/>
          <w:szCs w:val="36"/>
        </w:rPr>
        <w:t xml:space="preserve"> (part 2)</w:t>
      </w:r>
    </w:p>
    <w:p w14:paraId="694AF553" w14:textId="304EC18C" w:rsidR="00D33D70" w:rsidRPr="00D33D70" w:rsidRDefault="00D33D70" w:rsidP="005A5621">
      <w:pPr>
        <w:contextualSpacing/>
        <w:jc w:val="center"/>
        <w:rPr>
          <w:rFonts w:eastAsia="Calibri"/>
          <w:b/>
          <w:i/>
          <w:color w:val="000000" w:themeColor="text1"/>
          <w:sz w:val="44"/>
          <w:szCs w:val="44"/>
        </w:rPr>
      </w:pPr>
      <w:r>
        <w:rPr>
          <w:rFonts w:eastAsia="Calibri"/>
          <w:b/>
          <w:i/>
          <w:color w:val="000000" w:themeColor="text1"/>
          <w:sz w:val="44"/>
          <w:szCs w:val="44"/>
        </w:rPr>
        <w:t>Field Day Weekend! Coming up…</w:t>
      </w:r>
    </w:p>
    <w:p w14:paraId="72D8CB76" w14:textId="77777777" w:rsidR="00936A35" w:rsidRDefault="00936A35" w:rsidP="005A5621">
      <w:pPr>
        <w:contextualSpacing/>
        <w:jc w:val="center"/>
        <w:rPr>
          <w:rFonts w:eastAsia="Calibri"/>
          <w:b/>
          <w:i/>
          <w:color w:val="FF0000"/>
        </w:rPr>
      </w:pPr>
    </w:p>
    <w:p w14:paraId="6039D3EA" w14:textId="2583AABA" w:rsidR="00562842" w:rsidRDefault="00562842" w:rsidP="005A5621">
      <w:pPr>
        <w:contextualSpacing/>
        <w:jc w:val="center"/>
        <w:rPr>
          <w:rFonts w:eastAsia="Calibri"/>
          <w:b/>
          <w:i/>
          <w:color w:val="FF0000"/>
        </w:rPr>
      </w:pPr>
    </w:p>
    <w:p w14:paraId="47395891" w14:textId="6A9A2F01" w:rsidR="00562842" w:rsidRDefault="00562842" w:rsidP="005A5621">
      <w:pPr>
        <w:contextualSpacing/>
        <w:jc w:val="center"/>
        <w:rPr>
          <w:rFonts w:eastAsia="Calibri"/>
          <w:b/>
          <w:i/>
          <w:color w:val="FF0000"/>
        </w:rPr>
      </w:pPr>
    </w:p>
    <w:p w14:paraId="7F78072A" w14:textId="60314186"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CEF9076" w:rsidR="00D01923" w:rsidRDefault="00D01923" w:rsidP="009C42BF">
      <w:pPr>
        <w:contextualSpacing/>
      </w:pPr>
    </w:p>
    <w:p w14:paraId="49348903" w14:textId="4C64A7D8"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hamfest" w:history="1">
        <w:r w:rsidR="0000796F" w:rsidRPr="00115A92">
          <w:rPr>
            <w:rStyle w:val="Hyperlink"/>
          </w:rPr>
          <w:t>Upcoming Hamfests</w:t>
        </w:r>
      </w:hyperlink>
    </w:p>
    <w:p w14:paraId="7F791B37" w14:textId="476E2F65" w:rsidR="006745DD" w:rsidRDefault="006745DD" w:rsidP="009C42BF">
      <w:pPr>
        <w:contextualSpacing/>
        <w:rPr>
          <w:rStyle w:val="Hyperlink"/>
        </w:rPr>
      </w:pPr>
    </w:p>
    <w:p w14:paraId="2A751EDC" w14:textId="392231EE" w:rsidR="002D5E7C" w:rsidRDefault="002D5E7C" w:rsidP="009C42BF">
      <w:pPr>
        <w:contextualSpacing/>
      </w:pPr>
      <w:r>
        <w:sym w:font="Wingdings" w:char="F0E0"/>
      </w:r>
      <w:r>
        <w:t xml:space="preserve">  </w:t>
      </w:r>
      <w:hyperlink w:anchor="one" w:history="1">
        <w:r w:rsidR="0000796F" w:rsidRPr="0086731B">
          <w:rPr>
            <w:rStyle w:val="Hyperlink"/>
          </w:rPr>
          <w:t>One Question Questionnaire</w:t>
        </w:r>
      </w:hyperlink>
      <w:r>
        <w:t xml:space="preserve">                                                     </w:t>
      </w:r>
      <w:r w:rsidR="007E58CD">
        <w:sym w:font="Wingdings" w:char="F0E0"/>
      </w:r>
      <w:r w:rsidR="007E58CD">
        <w:t xml:space="preserve">  </w:t>
      </w:r>
      <w:r w:rsidR="00704F5C" w:rsidRPr="0000796F">
        <w:t xml:space="preserve"> </w:t>
      </w:r>
      <w:hyperlink w:anchor="ve" w:history="1">
        <w:r w:rsidR="0000796F" w:rsidRPr="003A6881">
          <w:rPr>
            <w:rStyle w:val="Hyperlink"/>
          </w:rPr>
          <w:t>VE Testing</w:t>
        </w:r>
      </w:hyperlink>
    </w:p>
    <w:p w14:paraId="74ADBF81" w14:textId="0CEF2859" w:rsidR="002D5E7C" w:rsidRDefault="002D5E7C" w:rsidP="009C42BF">
      <w:pPr>
        <w:contextualSpacing/>
      </w:pPr>
    </w:p>
    <w:p w14:paraId="46D15073" w14:textId="26EAF92B" w:rsidR="00CF1541" w:rsidRDefault="00CF1541" w:rsidP="00CF1541">
      <w:pPr>
        <w:rPr>
          <w:rStyle w:val="Hyperlink"/>
          <w:u w:val="none"/>
        </w:rPr>
      </w:pPr>
      <w:r>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Pr>
          <w:rStyle w:val="Hyperlink"/>
          <w:u w:val="none"/>
        </w:rPr>
        <w:t xml:space="preserve">                                              </w:t>
      </w:r>
    </w:p>
    <w:p w14:paraId="64161918" w14:textId="4411060F" w:rsidR="006745DD" w:rsidRDefault="008E2E33" w:rsidP="00AB2C17">
      <w:pPr>
        <w:tabs>
          <w:tab w:val="left" w:pos="6480"/>
        </w:tabs>
        <w:contextualSpacing/>
      </w:pPr>
      <w:r>
        <w:t xml:space="preserve"> </w:t>
      </w:r>
    </w:p>
    <w:p w14:paraId="3E6CE1D2" w14:textId="2FE70B01" w:rsidR="00B6438C" w:rsidRDefault="00AC43D2" w:rsidP="005F5015">
      <w:pPr>
        <w:contextualSpacing/>
        <w:rPr>
          <w:rStyle w:val="Hyperlink"/>
          <w:u w:val="none"/>
        </w:rPr>
      </w:pPr>
      <w:r>
        <w:t xml:space="preserve">  </w:t>
      </w:r>
      <w:r w:rsidR="00D32404">
        <w:rPr>
          <w:rStyle w:val="Hyperlink"/>
          <w:u w:val="none"/>
        </w:rPr>
        <w:t xml:space="preserve"> </w:t>
      </w:r>
    </w:p>
    <w:p w14:paraId="2AB07999" w14:textId="67AE7374" w:rsidR="006D3773" w:rsidRPr="0018671D" w:rsidRDefault="007A19F8" w:rsidP="00215122">
      <w:pPr>
        <w:contextualSpacing/>
        <w:rPr>
          <w:b/>
          <w:bCs/>
          <w:sz w:val="36"/>
          <w:szCs w:val="36"/>
          <w:u w:val="single"/>
        </w:rPr>
      </w:pPr>
      <w:r>
        <w:rPr>
          <w:rStyle w:val="Hyperlink"/>
          <w:b/>
          <w:bCs/>
          <w:color w:val="auto"/>
          <w:sz w:val="32"/>
          <w:szCs w:val="32"/>
          <w:u w:val="none"/>
        </w:rPr>
        <w:t xml:space="preserve">                    </w:t>
      </w:r>
      <w:r w:rsidR="00AF4786">
        <w:rPr>
          <w:rStyle w:val="Hyperlink"/>
          <w:b/>
          <w:bCs/>
          <w:color w:val="auto"/>
          <w:sz w:val="32"/>
          <w:szCs w:val="32"/>
          <w:u w:val="none"/>
        </w:rPr>
        <w:t xml:space="preserve">                            </w:t>
      </w:r>
    </w:p>
    <w:p w14:paraId="579F1A0A" w14:textId="77777777" w:rsidR="006D3773" w:rsidRDefault="006D3773" w:rsidP="00215122">
      <w:pPr>
        <w:rPr>
          <w:b/>
          <w:bCs/>
          <w:sz w:val="32"/>
          <w:szCs w:val="32"/>
          <w:u w:val="single"/>
        </w:rPr>
      </w:pPr>
    </w:p>
    <w:p w14:paraId="0F87B68C" w14:textId="77777777" w:rsidR="00AF4786" w:rsidRDefault="00AF4786" w:rsidP="00215122">
      <w:pPr>
        <w:rPr>
          <w:b/>
          <w:bCs/>
          <w:sz w:val="32"/>
          <w:szCs w:val="32"/>
          <w:u w:val="single"/>
        </w:rPr>
      </w:pPr>
    </w:p>
    <w:p w14:paraId="26BEE6C1" w14:textId="77777777" w:rsidR="00AF4786" w:rsidRDefault="00AF4786" w:rsidP="00215122">
      <w:pPr>
        <w:rPr>
          <w:b/>
          <w:bCs/>
          <w:sz w:val="32"/>
          <w:szCs w:val="32"/>
          <w:u w:val="single"/>
        </w:rPr>
      </w:pPr>
    </w:p>
    <w:p w14:paraId="3CACD445" w14:textId="2AC0A612" w:rsidR="005F5172" w:rsidRPr="00DC2A11" w:rsidRDefault="006F6925" w:rsidP="00215122">
      <w:pPr>
        <w:rPr>
          <w:b/>
          <w:bCs/>
          <w:sz w:val="32"/>
          <w:szCs w:val="32"/>
          <w:u w:val="single"/>
        </w:rPr>
      </w:pPr>
      <w:r w:rsidRPr="00DC2A11">
        <w:rPr>
          <w:b/>
          <w:bCs/>
          <w:sz w:val="32"/>
          <w:szCs w:val="32"/>
          <w:u w:val="single"/>
        </w:rPr>
        <w:t xml:space="preserve">CQ CQ </w:t>
      </w:r>
      <w:r w:rsidR="005F5172" w:rsidRPr="00DC2A11">
        <w:rPr>
          <w:b/>
          <w:bCs/>
          <w:sz w:val="32"/>
          <w:szCs w:val="32"/>
          <w:u w:val="single"/>
        </w:rPr>
        <w:t>CQ de WB8LCD</w:t>
      </w:r>
    </w:p>
    <w:p w14:paraId="69039FC4" w14:textId="530AC72D" w:rsidR="00771E8C" w:rsidRDefault="00771E8C" w:rsidP="00215122">
      <w:pPr>
        <w:rPr>
          <w:b/>
          <w:bCs/>
          <w:sz w:val="32"/>
          <w:szCs w:val="32"/>
        </w:rPr>
      </w:pPr>
    </w:p>
    <w:p w14:paraId="1861E6AC" w14:textId="77777777" w:rsidR="00151A87" w:rsidRPr="00151A87" w:rsidRDefault="00151A87" w:rsidP="00151A87">
      <w:pPr>
        <w:textAlignment w:val="baseline"/>
        <w:rPr>
          <w:rFonts w:ascii="Segoe UI" w:hAnsi="Segoe UI" w:cs="Segoe UI"/>
          <w:sz w:val="18"/>
          <w:szCs w:val="18"/>
        </w:rPr>
      </w:pPr>
    </w:p>
    <w:p w14:paraId="010C7E21" w14:textId="2B6D0716" w:rsidR="00030B12" w:rsidRDefault="00D33D70" w:rsidP="00555A15">
      <w:pPr>
        <w:rPr>
          <w:noProof/>
        </w:rPr>
      </w:pPr>
      <w:r>
        <w:rPr>
          <w:noProof/>
        </w:rPr>
        <w:t xml:space="preserve">Well, </w:t>
      </w:r>
    </w:p>
    <w:p w14:paraId="10B5A43F" w14:textId="778EC55B" w:rsidR="00D33D70" w:rsidRDefault="00D33D70" w:rsidP="00555A15">
      <w:pPr>
        <w:rPr>
          <w:noProof/>
        </w:rPr>
      </w:pPr>
      <w:r>
        <w:rPr>
          <w:noProof/>
        </w:rPr>
        <w:t xml:space="preserve">I wished you all a happy Father’s Day a week early last week.  So here it is again!  Happy Father’s Day.  I hope you are all able to get 2X the joy and happiness out of this years Father’s Day!  (Even at that, us Dads can never compete with Mom!)  </w:t>
      </w:r>
    </w:p>
    <w:p w14:paraId="3B362653" w14:textId="27691825" w:rsidR="004F69FB" w:rsidRDefault="004F69FB" w:rsidP="00555A15">
      <w:pPr>
        <w:rPr>
          <w:noProof/>
        </w:rPr>
      </w:pPr>
    </w:p>
    <w:p w14:paraId="05CFFCB1" w14:textId="4B7CA5BA" w:rsidR="004F69FB" w:rsidRPr="00891BBC" w:rsidRDefault="004F69FB" w:rsidP="00555A15">
      <w:pPr>
        <w:rPr>
          <w:noProof/>
        </w:rPr>
      </w:pPr>
      <w:r>
        <w:rPr>
          <w:noProof/>
        </w:rPr>
        <w:t>I was surprised when I opened up this month’s QST and got to the Member Spotlight page.  An appropriate Father’s Day ham duo from the Ohio Section!</w:t>
      </w:r>
      <w:r w:rsidR="00102146">
        <w:rPr>
          <w:noProof/>
        </w:rPr>
        <w:t xml:space="preserve">  Wayne Smith – K8FF – is a pretty quiet guy.  But he’ll be one of the first one’s to tell you that “The Magic of Radio” is real.  A long-time Ham and a very accomplished DXer.  Daughter Amy – N8AMY -  is also a dedicated Ham and someone who loves to volunteer on bahalf of, and share the hobby with </w:t>
      </w:r>
      <w:r w:rsidR="00C85FFF">
        <w:rPr>
          <w:noProof/>
        </w:rPr>
        <w:t xml:space="preserve">anyone and </w:t>
      </w:r>
      <w:r w:rsidR="00102146">
        <w:rPr>
          <w:noProof/>
        </w:rPr>
        <w:t>everyone</w:t>
      </w:r>
      <w:r w:rsidR="00C85FFF">
        <w:rPr>
          <w:noProof/>
        </w:rPr>
        <w:t xml:space="preserve">.  </w:t>
      </w:r>
      <w:r w:rsidR="00102146">
        <w:rPr>
          <w:noProof/>
        </w:rPr>
        <w:t xml:space="preserve"> </w:t>
      </w:r>
      <w:r w:rsidR="00C85FFF">
        <w:rPr>
          <w:noProof/>
        </w:rPr>
        <w:t>If you need something done, Amy is a good one to have on your team!  I want to thank them both for all that they have contributed to the enjoyment of the hobby.</w:t>
      </w:r>
    </w:p>
    <w:p w14:paraId="45A65E94" w14:textId="784BBA0D" w:rsidR="00151A87" w:rsidRPr="000A24AF" w:rsidRDefault="00C85FFF" w:rsidP="00555A15">
      <w:r>
        <w:rPr>
          <w:noProof/>
        </w:rPr>
        <w:lastRenderedPageBreak/>
        <w:drawing>
          <wp:inline distT="0" distB="0" distL="0" distR="0" wp14:anchorId="42FCF7F8" wp14:editId="7077432C">
            <wp:extent cx="5943600" cy="7840980"/>
            <wp:effectExtent l="0" t="0" r="0" b="0"/>
            <wp:docPr id="2" name="Picture 2"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ewspap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840980"/>
                    </a:xfrm>
                    <a:prstGeom prst="rect">
                      <a:avLst/>
                    </a:prstGeom>
                    <a:noFill/>
                    <a:ln>
                      <a:noFill/>
                    </a:ln>
                  </pic:spPr>
                </pic:pic>
              </a:graphicData>
            </a:graphic>
          </wp:inline>
        </w:drawing>
      </w:r>
    </w:p>
    <w:p w14:paraId="77A16B01" w14:textId="2E7FF430" w:rsidR="00437293" w:rsidRDefault="00C85FFF" w:rsidP="00556BDE">
      <w:pPr>
        <w:shd w:val="clear" w:color="auto" w:fill="FFFFFF"/>
        <w:rPr>
          <w:color w:val="222222"/>
        </w:rPr>
      </w:pPr>
      <w:r>
        <w:rPr>
          <w:color w:val="222222"/>
        </w:rPr>
        <w:lastRenderedPageBreak/>
        <w:t>Field Day Weekend is coming up fast!  As I’ve said, I will be out and about again this year</w:t>
      </w:r>
      <w:r w:rsidR="00E0599C">
        <w:rPr>
          <w:color w:val="222222"/>
        </w:rPr>
        <w:t xml:space="preserve">, but I’m trying to cut down my mileage just a bit.  I want to wish you all a Fun, Safe, and </w:t>
      </w:r>
      <w:r w:rsidR="001A48AD">
        <w:rPr>
          <w:color w:val="222222"/>
        </w:rPr>
        <w:t>E</w:t>
      </w:r>
      <w:r w:rsidR="00E0599C">
        <w:rPr>
          <w:color w:val="222222"/>
        </w:rPr>
        <w:t xml:space="preserve">njoyable Field Day weekend.  First off, I want you </w:t>
      </w:r>
      <w:r w:rsidR="001A48AD">
        <w:rPr>
          <w:color w:val="222222"/>
        </w:rPr>
        <w:t xml:space="preserve">all to </w:t>
      </w:r>
      <w:r w:rsidR="00E0599C">
        <w:rPr>
          <w:color w:val="222222"/>
        </w:rPr>
        <w:t xml:space="preserve"> review the rules one more time.  </w:t>
      </w:r>
      <w:hyperlink r:id="rId11" w:anchor="rules" w:history="1">
        <w:r w:rsidR="00E0599C" w:rsidRPr="00E0599C">
          <w:rPr>
            <w:color w:val="0000FF"/>
            <w:u w:val="single"/>
          </w:rPr>
          <w:t>Field Day (arrl.org)</w:t>
        </w:r>
      </w:hyperlink>
      <w:r w:rsidR="00E0599C">
        <w:t xml:space="preserve"> </w:t>
      </w:r>
      <w:r w:rsidR="00E0599C">
        <w:rPr>
          <w:color w:val="222222"/>
        </w:rPr>
        <w:t xml:space="preserve">Read the rules and how they apply </w:t>
      </w:r>
      <w:r w:rsidR="00E0599C">
        <w:rPr>
          <w:i/>
          <w:iCs/>
          <w:color w:val="222222"/>
        </w:rPr>
        <w:t xml:space="preserve">carefully.  </w:t>
      </w:r>
      <w:r w:rsidR="00347909">
        <w:rPr>
          <w:color w:val="222222"/>
        </w:rPr>
        <w:t>With the recent rules changes there are still some areas of confusion.</w:t>
      </w:r>
      <w:r w:rsidR="00580CE5">
        <w:rPr>
          <w:color w:val="222222"/>
        </w:rPr>
        <w:t xml:space="preserve">  Here’s 100 bonus points I would like everyone in the OH Section to get:</w:t>
      </w:r>
    </w:p>
    <w:p w14:paraId="4EDD63AF" w14:textId="77777777" w:rsidR="00580CE5" w:rsidRDefault="00580CE5" w:rsidP="00556BDE">
      <w:pPr>
        <w:shd w:val="clear" w:color="auto" w:fill="FFFFFF"/>
        <w:rPr>
          <w:color w:val="222222"/>
        </w:rPr>
      </w:pPr>
    </w:p>
    <w:p w14:paraId="6698BA7E" w14:textId="77777777" w:rsidR="00580CE5" w:rsidRPr="00580CE5" w:rsidRDefault="00580CE5" w:rsidP="00580CE5">
      <w:pPr>
        <w:pStyle w:val="NormalWeb"/>
        <w:shd w:val="clear" w:color="auto" w:fill="FFFFFF"/>
        <w:spacing w:before="0" w:beforeAutospacing="0" w:after="0" w:afterAutospacing="0"/>
        <w:textAlignment w:val="baseline"/>
      </w:pPr>
      <w:r w:rsidRPr="00580CE5">
        <w:rPr>
          <w:bdr w:val="none" w:sz="0" w:space="0" w:color="auto" w:frame="1"/>
        </w:rPr>
        <w:t>         </w:t>
      </w:r>
      <w:r w:rsidRPr="00580CE5">
        <w:rPr>
          <w:rStyle w:val="Strong"/>
          <w:bdr w:val="none" w:sz="0" w:space="0" w:color="auto" w:frame="1"/>
        </w:rPr>
        <w:t>7.3.5. Message Origination to Section Manager:</w:t>
      </w:r>
      <w:r w:rsidRPr="00580CE5">
        <w:rPr>
          <w:bdr w:val="none" w:sz="0" w:space="0" w:color="auto" w:frame="1"/>
        </w:rPr>
        <w:t> 100 bonus points for origination of a formal message to the ARRL Section Manager or Section Emergency Coordinator by your group from its site. You should include the club name, number of participants, Field Day location, and number of ARES operators involved with your station. </w:t>
      </w:r>
      <w:r w:rsidRPr="00580CE5">
        <w:rPr>
          <w:rStyle w:val="Strong"/>
          <w:bdr w:val="none" w:sz="0" w:space="0" w:color="auto" w:frame="1"/>
        </w:rPr>
        <w:t>The message must be transmitted during the Field Day period and a copy of it must be included in your submission in standard ARRL radiogram or no credit will be given. The message must leave or enter the Field Day operation via amateur radio RF.</w:t>
      </w:r>
    </w:p>
    <w:p w14:paraId="0C3756FB" w14:textId="06F31CF6" w:rsidR="00580CE5" w:rsidRDefault="00580CE5" w:rsidP="00580CE5">
      <w:pPr>
        <w:pStyle w:val="NormalWeb"/>
        <w:shd w:val="clear" w:color="auto" w:fill="FFFFFF"/>
        <w:spacing w:before="0" w:beforeAutospacing="0" w:after="0" w:afterAutospacing="0"/>
        <w:textAlignment w:val="baseline"/>
        <w:rPr>
          <w:rStyle w:val="Strong"/>
          <w:bdr w:val="none" w:sz="0" w:space="0" w:color="auto" w:frame="1"/>
        </w:rPr>
      </w:pPr>
      <w:r w:rsidRPr="00580CE5">
        <w:rPr>
          <w:bdr w:val="none" w:sz="0" w:space="0" w:color="auto" w:frame="1"/>
        </w:rPr>
        <w:t>The Section Manager message is separate from the messages handled in Rule 7.3.6. and may not be claimed for bonus points under that rule.</w:t>
      </w:r>
      <w:r w:rsidRPr="00580CE5">
        <w:rPr>
          <w:rStyle w:val="Strong"/>
          <w:bdr w:val="none" w:sz="0" w:space="0" w:color="auto" w:frame="1"/>
        </w:rPr>
        <w:t> Available to all Classes.</w:t>
      </w:r>
    </w:p>
    <w:p w14:paraId="37AAC649" w14:textId="2D85ABD9" w:rsidR="00580CE5" w:rsidRDefault="00580CE5" w:rsidP="00580CE5">
      <w:pPr>
        <w:pStyle w:val="NormalWeb"/>
        <w:shd w:val="clear" w:color="auto" w:fill="FFFFFF"/>
        <w:spacing w:before="0" w:beforeAutospacing="0" w:after="0" w:afterAutospacing="0"/>
        <w:textAlignment w:val="baseline"/>
        <w:rPr>
          <w:rStyle w:val="Strong"/>
          <w:bdr w:val="none" w:sz="0" w:space="0" w:color="auto" w:frame="1"/>
        </w:rPr>
      </w:pPr>
    </w:p>
    <w:p w14:paraId="7C1E68B0" w14:textId="4C4A4689" w:rsidR="00580CE5" w:rsidRDefault="00580CE5" w:rsidP="00580CE5">
      <w:pPr>
        <w:pStyle w:val="NormalWeb"/>
        <w:shd w:val="clear" w:color="auto" w:fill="FFFFFF"/>
        <w:spacing w:before="0" w:beforeAutospacing="0" w:after="0" w:afterAutospacing="0"/>
        <w:textAlignment w:val="baseline"/>
      </w:pPr>
      <w:r>
        <w:t>I’ll look forward to receiving your messages.</w:t>
      </w:r>
    </w:p>
    <w:p w14:paraId="5880DEBE" w14:textId="62EE0B38" w:rsidR="006679D9" w:rsidRDefault="006679D9" w:rsidP="00580CE5">
      <w:pPr>
        <w:pStyle w:val="NormalWeb"/>
        <w:shd w:val="clear" w:color="auto" w:fill="FFFFFF"/>
        <w:spacing w:before="0" w:beforeAutospacing="0" w:after="0" w:afterAutospacing="0"/>
        <w:textAlignment w:val="baseline"/>
      </w:pPr>
    </w:p>
    <w:p w14:paraId="61314845" w14:textId="1741395B" w:rsidR="006679D9" w:rsidRDefault="006679D9" w:rsidP="00580CE5">
      <w:pPr>
        <w:pStyle w:val="NormalWeb"/>
        <w:shd w:val="clear" w:color="auto" w:fill="FFFFFF"/>
        <w:spacing w:before="0" w:beforeAutospacing="0" w:after="0" w:afterAutospacing="0"/>
        <w:textAlignment w:val="baseline"/>
      </w:pPr>
      <w:r>
        <w:t xml:space="preserve">Another important change in the rules from prior years deals with the “aggregation” of scores.  If you are operating as a club, then all stations whose QSO’s are counted in your club score must be located within a circle whose diameter does not exceed 1000 ft.  All antennas must also fit within that circle.  </w:t>
      </w:r>
      <w:r w:rsidR="008E4BAF">
        <w:t>Any station operating outside of that 1000 ft circle should not use that club</w:t>
      </w:r>
      <w:r w:rsidR="001A48AD">
        <w:t>’s</w:t>
      </w:r>
      <w:r w:rsidR="008E4BAF">
        <w:t xml:space="preserve"> callsign and should not include their QSO points in the club’s score.  They may, however, optionally list a single club name with their individual FD entry.  </w:t>
      </w:r>
      <w:r w:rsidR="003967E1">
        <w:t xml:space="preserve">This will result in an “Aggregate Club Score” which will also be reported.  </w:t>
      </w:r>
    </w:p>
    <w:p w14:paraId="39265504" w14:textId="0E98600F" w:rsidR="00C25F24" w:rsidRDefault="00C25F24" w:rsidP="00580CE5">
      <w:pPr>
        <w:pStyle w:val="NormalWeb"/>
        <w:shd w:val="clear" w:color="auto" w:fill="FFFFFF"/>
        <w:spacing w:before="0" w:beforeAutospacing="0" w:after="0" w:afterAutospacing="0"/>
        <w:textAlignment w:val="baseline"/>
      </w:pPr>
    </w:p>
    <w:p w14:paraId="06A9DE9E" w14:textId="512E1B3B" w:rsidR="00C25F24" w:rsidRDefault="00C25F24" w:rsidP="00580CE5">
      <w:pPr>
        <w:pStyle w:val="NormalWeb"/>
        <w:shd w:val="clear" w:color="auto" w:fill="FFFFFF"/>
        <w:spacing w:before="0" w:beforeAutospacing="0" w:after="0" w:afterAutospacing="0"/>
        <w:textAlignment w:val="baseline"/>
      </w:pPr>
      <w:r>
        <w:t>Once again, review the rules, Have Fun!</w:t>
      </w:r>
    </w:p>
    <w:p w14:paraId="70D79314" w14:textId="19324EA5" w:rsidR="00C25F24" w:rsidRDefault="00C25F24" w:rsidP="00580CE5">
      <w:pPr>
        <w:pStyle w:val="NormalWeb"/>
        <w:shd w:val="clear" w:color="auto" w:fill="FFFFFF"/>
        <w:spacing w:before="0" w:beforeAutospacing="0" w:after="0" w:afterAutospacing="0"/>
        <w:textAlignment w:val="baseline"/>
      </w:pPr>
    </w:p>
    <w:p w14:paraId="39FFC478" w14:textId="70EEA476" w:rsidR="00C25F24" w:rsidRDefault="00C25F24" w:rsidP="00580CE5">
      <w:pPr>
        <w:pStyle w:val="NormalWeb"/>
        <w:shd w:val="clear" w:color="auto" w:fill="FFFFFF"/>
        <w:spacing w:before="0" w:beforeAutospacing="0" w:after="0" w:afterAutospacing="0"/>
        <w:textAlignment w:val="baseline"/>
      </w:pPr>
      <w:r>
        <w:t xml:space="preserve">I have to report that last week’s Ohio Section Youth Net was a bust.  An internet outage at the PCARS World Headquarters in Ravenna, OH knocked out our EchoLink connection.  It was a Spectrum issue up the street, it was corrected, but the timing was just what we didn’t need.  We’ll be on the air again on Sunday </w:t>
      </w:r>
      <w:r w:rsidR="004D72BF">
        <w:t>July 10</w:t>
      </w:r>
      <w:r w:rsidR="004D72BF" w:rsidRPr="004D72BF">
        <w:rPr>
          <w:vertAlign w:val="superscript"/>
        </w:rPr>
        <w:t>th</w:t>
      </w:r>
      <w:r w:rsidR="004D72BF">
        <w:t>.  I’ll make sure you get all the information as we get a bit closer.</w:t>
      </w:r>
    </w:p>
    <w:p w14:paraId="65FE27BD" w14:textId="62477252" w:rsidR="0088635D" w:rsidRDefault="0088635D" w:rsidP="00580CE5">
      <w:pPr>
        <w:pStyle w:val="NormalWeb"/>
        <w:shd w:val="clear" w:color="auto" w:fill="FFFFFF"/>
        <w:spacing w:before="0" w:beforeAutospacing="0" w:after="0" w:afterAutospacing="0"/>
        <w:textAlignment w:val="baseline"/>
      </w:pPr>
    </w:p>
    <w:p w14:paraId="69F9ACDF" w14:textId="0593A958" w:rsidR="0088635D" w:rsidRDefault="0088635D" w:rsidP="00580CE5">
      <w:pPr>
        <w:pStyle w:val="NormalWeb"/>
        <w:shd w:val="clear" w:color="auto" w:fill="FFFFFF"/>
        <w:spacing w:before="0" w:beforeAutospacing="0" w:after="0" w:afterAutospacing="0"/>
        <w:textAlignment w:val="baseline"/>
      </w:pPr>
      <w:r>
        <w:t xml:space="preserve">We’ve also reached the “THON” time of the year.  Run a thons, bike a thons, walk a thons, whatever……  Many of them need our help.  We have several requests for help in the CLUBS section of this newsletter.  Everyone is busy, but, this is a great opportunity to put Ham Radio out </w:t>
      </w:r>
      <w:r w:rsidR="006F0059">
        <w:t>in the public where they can see some of the things we do and at the same time benefit from our communications expertise and ability.  Get involved and help out where/when you can!  Maybe even volunteer for an event (or two) outside of your normal geographic area.  Get to know new people and see how they do it.  It just might help you improve your own skills, and at the same time provide some experience working with another group.   It’s one of the things we do!</w:t>
      </w:r>
    </w:p>
    <w:p w14:paraId="0CD436FD" w14:textId="444E4D38" w:rsidR="006F0059" w:rsidRDefault="006F0059" w:rsidP="00580CE5">
      <w:pPr>
        <w:pStyle w:val="NormalWeb"/>
        <w:shd w:val="clear" w:color="auto" w:fill="FFFFFF"/>
        <w:spacing w:before="0" w:beforeAutospacing="0" w:after="0" w:afterAutospacing="0"/>
        <w:textAlignment w:val="baseline"/>
      </w:pPr>
    </w:p>
    <w:p w14:paraId="0AF537DC" w14:textId="36457A12" w:rsidR="006F0059" w:rsidRPr="00580CE5" w:rsidRDefault="006F0059" w:rsidP="00580CE5">
      <w:pPr>
        <w:pStyle w:val="NormalWeb"/>
        <w:shd w:val="clear" w:color="auto" w:fill="FFFFFF"/>
        <w:spacing w:before="0" w:beforeAutospacing="0" w:after="0" w:afterAutospacing="0"/>
        <w:textAlignment w:val="baseline"/>
      </w:pPr>
      <w:r>
        <w:lastRenderedPageBreak/>
        <w:t>It's also a great time of the year to try something new</w:t>
      </w:r>
      <w:r w:rsidR="00CA5921">
        <w:t xml:space="preserve">!  Ham Radio has lots of areas of “special interest”.  How about working some satellite Q’s?  Radio direction finding?  Brush up on your CW skills, work some DX, try some digital modes, get involved in passing traffic.  Build some antennas, chase down RFI at your station to make it better. </w:t>
      </w:r>
      <w:r w:rsidR="00BA6B83">
        <w:t xml:space="preserve"> Set up a portable operation.  Activate one of the rarer grids in the section…… </w:t>
      </w:r>
      <w:r w:rsidR="00CA5921">
        <w:t xml:space="preserve"> I know a few hams who claim they have</w:t>
      </w:r>
      <w:r w:rsidR="00BA6B83">
        <w:t xml:space="preserve">  50 years’ experience</w:t>
      </w:r>
      <w:r w:rsidR="00CA5921">
        <w:t xml:space="preserve"> as a Ham Radio operator.  In reality, they have experienced one or two years of Ham Radio and then just repeated it </w:t>
      </w:r>
      <w:r w:rsidR="001A48AD">
        <w:t xml:space="preserve">25-50 times.  That’s not the same thing.  Ham Radio is the Greatest Hobby in the World!  But it’s up to you to get involved and experience all it has to offer.  There are some things you </w:t>
      </w:r>
      <w:r w:rsidR="00BA6B83">
        <w:t xml:space="preserve">will </w:t>
      </w:r>
      <w:r w:rsidR="001A48AD">
        <w:t>like better than others, and that’s OK.</w:t>
      </w:r>
      <w:r w:rsidR="00BA6B83">
        <w:t xml:space="preserve">  But expand your Ham Radio horizons!  You’ll be glad you did.</w:t>
      </w:r>
    </w:p>
    <w:p w14:paraId="63EEAA5E" w14:textId="77777777" w:rsidR="00580CE5" w:rsidRPr="00347909" w:rsidRDefault="00580CE5" w:rsidP="00556BDE">
      <w:pPr>
        <w:shd w:val="clear" w:color="auto" w:fill="FFFFFF"/>
        <w:rPr>
          <w:color w:val="222222"/>
        </w:rPr>
      </w:pPr>
    </w:p>
    <w:p w14:paraId="43509DF7" w14:textId="691192C7" w:rsidR="00233602" w:rsidRDefault="00693E8A" w:rsidP="00556BDE">
      <w:pPr>
        <w:shd w:val="clear" w:color="auto" w:fill="FFFFFF"/>
        <w:rPr>
          <w:color w:val="222222"/>
        </w:rPr>
      </w:pPr>
      <w:r>
        <w:rPr>
          <w:color w:val="222222"/>
        </w:rPr>
        <w:t>73,</w:t>
      </w:r>
    </w:p>
    <w:p w14:paraId="12C50610" w14:textId="0611955D" w:rsidR="00493281" w:rsidRDefault="00493281" w:rsidP="009C42BF">
      <w:pPr>
        <w:contextualSpacing/>
      </w:pPr>
      <w:r>
        <w:t>Tom Sly – WB8LCD</w:t>
      </w:r>
    </w:p>
    <w:p w14:paraId="2B235214" w14:textId="5994BFDF" w:rsidR="00493281" w:rsidRDefault="00493281" w:rsidP="009C42BF">
      <w:pPr>
        <w:contextualSpacing/>
      </w:pPr>
      <w:r>
        <w:t>ARRL OHIO Section Manager</w:t>
      </w:r>
    </w:p>
    <w:p w14:paraId="57BD66DF" w14:textId="4A083122" w:rsidR="002B47A6" w:rsidRDefault="00493281" w:rsidP="009C42BF">
      <w:pPr>
        <w:contextualSpacing/>
      </w:pPr>
      <w:r>
        <w:t>330-554-4650</w:t>
      </w:r>
      <w:r w:rsidR="00506D4F">
        <w:t xml:space="preserve">  cell pho</w:t>
      </w:r>
      <w:r w:rsidR="001C2310">
        <w:t>ne</w:t>
      </w:r>
    </w:p>
    <w:p w14:paraId="6C616CB2" w14:textId="77777777" w:rsidR="00704F5C" w:rsidRDefault="00704F5C" w:rsidP="009C42BF">
      <w:pPr>
        <w:contextualSpacing/>
      </w:pPr>
    </w:p>
    <w:p w14:paraId="058B4DDA" w14:textId="057D4EDE" w:rsidR="001150E9" w:rsidRDefault="001150E9" w:rsidP="004B534A">
      <w:pPr>
        <w:pBdr>
          <w:bottom w:val="single" w:sz="12" w:space="1" w:color="auto"/>
        </w:pBdr>
        <w:shd w:val="clear" w:color="auto" w:fill="FFFFFF"/>
        <w:rPr>
          <w:color w:val="222222"/>
        </w:rPr>
      </w:pPr>
    </w:p>
    <w:p w14:paraId="0295C932" w14:textId="77777777" w:rsidR="00520BFC" w:rsidRDefault="00520BFC" w:rsidP="00335EC7">
      <w:pPr>
        <w:widowControl w:val="0"/>
        <w:contextualSpacing/>
        <w:rPr>
          <w:b/>
          <w:i/>
          <w:sz w:val="56"/>
          <w:szCs w:val="56"/>
        </w:rPr>
      </w:pPr>
    </w:p>
    <w:p w14:paraId="1526F626" w14:textId="77777777" w:rsidR="00360FFD" w:rsidRDefault="00360FFD" w:rsidP="00335EC7">
      <w:pPr>
        <w:widowControl w:val="0"/>
        <w:contextualSpacing/>
        <w:rPr>
          <w:b/>
          <w:i/>
          <w:sz w:val="56"/>
          <w:szCs w:val="56"/>
        </w:rPr>
      </w:pPr>
    </w:p>
    <w:p w14:paraId="17E1F156" w14:textId="77777777" w:rsidR="00360FFD" w:rsidRDefault="00360FFD" w:rsidP="00335EC7">
      <w:pPr>
        <w:widowControl w:val="0"/>
        <w:contextualSpacing/>
        <w:rPr>
          <w:b/>
          <w:i/>
          <w:sz w:val="56"/>
          <w:szCs w:val="56"/>
        </w:rPr>
      </w:pPr>
    </w:p>
    <w:p w14:paraId="2896FB24" w14:textId="12BDD6B1"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104391C3" w:rsidR="00335EC7" w:rsidRPr="004A68E9"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7D1D3A76" w14:textId="6558BB99" w:rsidR="00943438" w:rsidRDefault="00943438" w:rsidP="00943438">
      <w:pPr>
        <w:rPr>
          <w:color w:val="222222"/>
        </w:rPr>
      </w:pPr>
    </w:p>
    <w:p w14:paraId="1821CACE" w14:textId="636DFBBA" w:rsidR="00943438" w:rsidRDefault="00943438" w:rsidP="00943438">
      <w:pPr>
        <w:rPr>
          <w:color w:val="222222"/>
        </w:rPr>
      </w:pPr>
    </w:p>
    <w:p w14:paraId="12E63FE6" w14:textId="77777777" w:rsidR="00084F78" w:rsidRPr="00084F78" w:rsidRDefault="00084F78" w:rsidP="00084F78">
      <w:pPr>
        <w:rPr>
          <w:vanish/>
        </w:rPr>
      </w:pPr>
    </w:p>
    <w:p w14:paraId="1A06E27F" w14:textId="77777777" w:rsidR="00223970" w:rsidRDefault="00223970" w:rsidP="00D22467">
      <w:pPr>
        <w:pBdr>
          <w:bottom w:val="single" w:sz="12" w:space="1" w:color="auto"/>
        </w:pBdr>
        <w:rPr>
          <w:color w:val="222222"/>
          <w:shd w:val="clear" w:color="auto" w:fill="FFFFFF"/>
        </w:rPr>
      </w:pPr>
    </w:p>
    <w:p w14:paraId="7FAA3078" w14:textId="21AD640A" w:rsidR="000A4D28" w:rsidRPr="000A4D28" w:rsidRDefault="00E20FE1" w:rsidP="00C653E3">
      <w:pPr>
        <w:spacing w:before="120" w:after="150"/>
      </w:pPr>
      <w:r w:rsidRPr="00E20FE1">
        <w:rPr>
          <w:color w:val="222222"/>
        </w:rPr>
        <w:br/>
      </w:r>
      <w:r w:rsidR="00086A1C">
        <w:rPr>
          <w:noProof/>
        </w:rPr>
        <w:drawing>
          <wp:anchor distT="0" distB="0" distL="114300" distR="114300" simplePos="0" relativeHeight="251666432" behindDoc="0" locked="0" layoutInCell="1" allowOverlap="1" wp14:anchorId="13E39666" wp14:editId="40FE3023">
            <wp:simplePos x="0" y="0"/>
            <wp:positionH relativeFrom="column">
              <wp:posOffset>0</wp:posOffset>
            </wp:positionH>
            <wp:positionV relativeFrom="paragraph">
              <wp:posOffset>249555</wp:posOffset>
            </wp:positionV>
            <wp:extent cx="1680210" cy="1680210"/>
            <wp:effectExtent l="0" t="0" r="0" b="0"/>
            <wp:wrapSquare wrapText="bothSides"/>
            <wp:docPr id="20" name="Picture 20" descr="A picture containing sky, outdoor, boa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ky, outdoor, boat, build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0210" cy="1680210"/>
                    </a:xfrm>
                    <a:prstGeom prst="rect">
                      <a:avLst/>
                    </a:prstGeom>
                    <a:noFill/>
                    <a:ln>
                      <a:noFill/>
                    </a:ln>
                  </pic:spPr>
                </pic:pic>
              </a:graphicData>
            </a:graphic>
          </wp:anchor>
        </w:drawing>
      </w:r>
    </w:p>
    <w:p w14:paraId="5522F68D" w14:textId="3C26BD1D" w:rsidR="009A5AF3" w:rsidRDefault="00086A1C" w:rsidP="00D22467">
      <w:pPr>
        <w:pBdr>
          <w:bottom w:val="single" w:sz="12" w:space="1" w:color="auto"/>
        </w:pBdr>
        <w:rPr>
          <w:color w:val="222222"/>
        </w:rPr>
      </w:pPr>
      <w:r w:rsidRPr="00086A1C">
        <w:rPr>
          <w:rFonts w:ascii="Arial" w:hAnsi="Arial" w:cs="Arial"/>
          <w:color w:val="2E2F2F"/>
          <w:sz w:val="21"/>
          <w:szCs w:val="21"/>
          <w:shd w:val="clear" w:color="auto" w:fill="FFFFFF"/>
        </w:rPr>
        <w:t>A full Moon is visible behind the Artemis I </w:t>
      </w:r>
      <w:hyperlink r:id="rId13" w:tgtFrame="_blank" w:history="1">
        <w:r w:rsidRPr="00086A1C">
          <w:rPr>
            <w:rFonts w:ascii="Arial" w:hAnsi="Arial" w:cs="Arial"/>
            <w:color w:val="428BCA"/>
            <w:sz w:val="21"/>
            <w:szCs w:val="21"/>
            <w:u w:val="single"/>
            <w:shd w:val="clear" w:color="auto" w:fill="FFFFFF"/>
          </w:rPr>
          <w:t>Space Launch System (SLS) and Orion spacecraft</w:t>
        </w:r>
      </w:hyperlink>
      <w:r w:rsidRPr="00086A1C">
        <w:rPr>
          <w:rFonts w:ascii="Arial" w:hAnsi="Arial" w:cs="Arial"/>
          <w:color w:val="2E2F2F"/>
          <w:sz w:val="21"/>
          <w:szCs w:val="21"/>
          <w:shd w:val="clear" w:color="auto" w:fill="FFFFFF"/>
        </w:rPr>
        <w:t>, which are positioned atop the mobile launcher at Launch Complex 39B at NASA’s Kennedy Space Center in Florida on June 14, 2022.</w:t>
      </w:r>
    </w:p>
    <w:p w14:paraId="79909BA6" w14:textId="5BCD9393" w:rsidR="00604A18" w:rsidRDefault="00604A18" w:rsidP="00D22467">
      <w:pPr>
        <w:pBdr>
          <w:bottom w:val="single" w:sz="12" w:space="1" w:color="auto"/>
        </w:pBdr>
        <w:rPr>
          <w:color w:val="222222"/>
        </w:rPr>
      </w:pPr>
    </w:p>
    <w:p w14:paraId="78A35679" w14:textId="2D396BA0" w:rsidR="00086A1C" w:rsidRDefault="00086A1C" w:rsidP="00D22467">
      <w:pPr>
        <w:pBdr>
          <w:bottom w:val="single" w:sz="12" w:space="1" w:color="auto"/>
        </w:pBdr>
        <w:rPr>
          <w:color w:val="222222"/>
        </w:rPr>
      </w:pPr>
    </w:p>
    <w:p w14:paraId="0EE2A2C8" w14:textId="278B9B57" w:rsidR="00086A1C" w:rsidRDefault="00086A1C" w:rsidP="00D22467">
      <w:pPr>
        <w:pBdr>
          <w:bottom w:val="single" w:sz="12" w:space="1" w:color="auto"/>
        </w:pBdr>
        <w:rPr>
          <w:color w:val="222222"/>
        </w:rPr>
      </w:pPr>
    </w:p>
    <w:p w14:paraId="31D3136D" w14:textId="099D06A1" w:rsidR="00086A1C" w:rsidRDefault="00086A1C" w:rsidP="00D22467">
      <w:pPr>
        <w:pBdr>
          <w:bottom w:val="single" w:sz="12" w:space="1" w:color="auto"/>
        </w:pBdr>
        <w:rPr>
          <w:color w:val="222222"/>
        </w:rPr>
      </w:pPr>
    </w:p>
    <w:p w14:paraId="681413A5" w14:textId="654293E1" w:rsidR="00086A1C" w:rsidRDefault="00086A1C" w:rsidP="00D22467">
      <w:pPr>
        <w:pBdr>
          <w:bottom w:val="single" w:sz="12" w:space="1" w:color="auto"/>
        </w:pBdr>
        <w:rPr>
          <w:color w:val="222222"/>
        </w:rPr>
      </w:pPr>
    </w:p>
    <w:p w14:paraId="46301101" w14:textId="77777777" w:rsidR="00086A1C" w:rsidRDefault="00086A1C" w:rsidP="00D22467">
      <w:pPr>
        <w:pBdr>
          <w:bottom w:val="single" w:sz="12" w:space="1" w:color="auto"/>
        </w:pBdr>
        <w:rPr>
          <w:color w:val="222222"/>
        </w:rPr>
      </w:pPr>
    </w:p>
    <w:p w14:paraId="271D08A3" w14:textId="1638D2F3" w:rsidR="007E74C7" w:rsidRDefault="007E74C7" w:rsidP="007E74C7">
      <w:pPr>
        <w:suppressAutoHyphens/>
        <w:rPr>
          <w:rFonts w:eastAsia="SimSun"/>
          <w:b/>
          <w:bCs/>
          <w:sz w:val="32"/>
          <w:szCs w:val="32"/>
          <w:lang w:eastAsia="ar-SA"/>
        </w:rPr>
      </w:pPr>
    </w:p>
    <w:p w14:paraId="1D01740B" w14:textId="77777777" w:rsidR="00086A1C" w:rsidRDefault="00086A1C" w:rsidP="007E74C7">
      <w:pPr>
        <w:suppressAutoHyphens/>
        <w:rPr>
          <w:rFonts w:eastAsia="SimSun"/>
          <w:b/>
          <w:bCs/>
          <w:sz w:val="32"/>
          <w:szCs w:val="32"/>
          <w:lang w:eastAsia="ar-SA"/>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86A1C" w:rsidRPr="00086A1C" w14:paraId="2CD054EC" w14:textId="77777777" w:rsidTr="00086A1C">
        <w:tc>
          <w:tcPr>
            <w:tcW w:w="5000" w:type="pct"/>
            <w:shd w:val="clear" w:color="auto" w:fill="000000"/>
            <w:hideMark/>
          </w:tcPr>
          <w:tbl>
            <w:tblPr>
              <w:tblW w:w="5000" w:type="pct"/>
              <w:tblCellMar>
                <w:left w:w="0" w:type="dxa"/>
                <w:right w:w="0" w:type="dxa"/>
              </w:tblCellMar>
              <w:tblLook w:val="04A0" w:firstRow="1" w:lastRow="0" w:firstColumn="1" w:lastColumn="0" w:noHBand="0" w:noVBand="1"/>
            </w:tblPr>
            <w:tblGrid>
              <w:gridCol w:w="9360"/>
            </w:tblGrid>
            <w:tr w:rsidR="00086A1C" w:rsidRPr="00086A1C" w14:paraId="042444B6" w14:textId="77777777" w:rsidTr="00086A1C">
              <w:tc>
                <w:tcPr>
                  <w:tcW w:w="0" w:type="auto"/>
                  <w:tcMar>
                    <w:top w:w="150" w:type="dxa"/>
                    <w:left w:w="0" w:type="dxa"/>
                    <w:bottom w:w="150" w:type="dxa"/>
                    <w:right w:w="0" w:type="dxa"/>
                  </w:tcMar>
                  <w:hideMark/>
                </w:tcPr>
                <w:p w14:paraId="6F575351" w14:textId="77777777" w:rsidR="00086A1C" w:rsidRPr="00086A1C" w:rsidRDefault="00086A1C" w:rsidP="00086A1C">
                  <w:pPr>
                    <w:jc w:val="center"/>
                    <w:rPr>
                      <w:rFonts w:ascii="Roboto" w:hAnsi="Roboto"/>
                    </w:rPr>
                  </w:pPr>
                  <w:r w:rsidRPr="00086A1C">
                    <w:rPr>
                      <w:rFonts w:ascii="Roboto" w:hAnsi="Roboto"/>
                      <w:noProof/>
                    </w:rPr>
                    <w:drawing>
                      <wp:inline distT="0" distB="0" distL="0" distR="0" wp14:anchorId="7B8AAF20" wp14:editId="126D67BF">
                        <wp:extent cx="5953125" cy="4457700"/>
                        <wp:effectExtent l="0" t="0" r="9525" b="0"/>
                        <wp:docPr id="21" name="Picture 2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indoo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125" cy="4457700"/>
                                </a:xfrm>
                                <a:prstGeom prst="rect">
                                  <a:avLst/>
                                </a:prstGeom>
                                <a:noFill/>
                                <a:ln>
                                  <a:noFill/>
                                </a:ln>
                              </pic:spPr>
                            </pic:pic>
                          </a:graphicData>
                        </a:graphic>
                      </wp:inline>
                    </w:drawing>
                  </w:r>
                </w:p>
              </w:tc>
            </w:tr>
          </w:tbl>
          <w:p w14:paraId="7E6CBE60" w14:textId="77777777" w:rsidR="00086A1C" w:rsidRPr="00086A1C" w:rsidRDefault="00086A1C" w:rsidP="00086A1C">
            <w:pPr>
              <w:rPr>
                <w:rFonts w:ascii="Roboto" w:hAnsi="Roboto"/>
                <w:color w:val="222222"/>
              </w:rPr>
            </w:pPr>
          </w:p>
        </w:tc>
      </w:tr>
    </w:tbl>
    <w:p w14:paraId="4F56B8E0" w14:textId="77777777" w:rsidR="00086A1C" w:rsidRPr="00086A1C" w:rsidRDefault="00086A1C" w:rsidP="00086A1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86A1C" w:rsidRPr="00086A1C" w14:paraId="60DD4D6D" w14:textId="77777777" w:rsidTr="00086A1C">
        <w:tc>
          <w:tcPr>
            <w:tcW w:w="5000" w:type="pct"/>
            <w:shd w:val="clear" w:color="auto" w:fill="F8F8F8"/>
            <w:hideMark/>
          </w:tcPr>
          <w:tbl>
            <w:tblPr>
              <w:tblW w:w="5000" w:type="pct"/>
              <w:tblCellMar>
                <w:left w:w="0" w:type="dxa"/>
                <w:right w:w="0" w:type="dxa"/>
              </w:tblCellMar>
              <w:tblLook w:val="04A0" w:firstRow="1" w:lastRow="0" w:firstColumn="1" w:lastColumn="0" w:noHBand="0" w:noVBand="1"/>
            </w:tblPr>
            <w:tblGrid>
              <w:gridCol w:w="9360"/>
            </w:tblGrid>
            <w:tr w:rsidR="00086A1C" w:rsidRPr="00086A1C" w14:paraId="792F763A" w14:textId="77777777" w:rsidTr="00086A1C">
              <w:tc>
                <w:tcPr>
                  <w:tcW w:w="0" w:type="auto"/>
                  <w:tcMar>
                    <w:top w:w="150" w:type="dxa"/>
                    <w:left w:w="600" w:type="dxa"/>
                    <w:bottom w:w="150" w:type="dxa"/>
                    <w:right w:w="600" w:type="dxa"/>
                  </w:tcMar>
                  <w:hideMark/>
                </w:tcPr>
                <w:p w14:paraId="4CFF4CBB" w14:textId="77777777" w:rsidR="00086A1C" w:rsidRPr="00086A1C" w:rsidRDefault="00324156" w:rsidP="00086A1C">
                  <w:pPr>
                    <w:jc w:val="center"/>
                    <w:divId w:val="1626308249"/>
                    <w:rPr>
                      <w:rFonts w:ascii="Arial" w:hAnsi="Arial" w:cs="Arial"/>
                      <w:color w:val="2E2F2F"/>
                      <w:sz w:val="21"/>
                      <w:szCs w:val="21"/>
                    </w:rPr>
                  </w:pPr>
                  <w:hyperlink r:id="rId15" w:tgtFrame="_blank" w:history="1">
                    <w:r w:rsidR="00086A1C" w:rsidRPr="00086A1C">
                      <w:rPr>
                        <w:rFonts w:ascii="Arial" w:hAnsi="Arial" w:cs="Arial"/>
                        <w:b/>
                        <w:bCs/>
                        <w:color w:val="000000"/>
                        <w:sz w:val="42"/>
                        <w:szCs w:val="42"/>
                        <w:u w:val="single"/>
                      </w:rPr>
                      <w:t>First Images From Webb Telescope Will Be Released July 12</w:t>
                    </w:r>
                  </w:hyperlink>
                </w:p>
              </w:tc>
            </w:tr>
          </w:tbl>
          <w:p w14:paraId="2CD7762C" w14:textId="77777777" w:rsidR="00086A1C" w:rsidRPr="00086A1C" w:rsidRDefault="00086A1C" w:rsidP="00086A1C">
            <w:pPr>
              <w:rPr>
                <w:rFonts w:ascii="Roboto" w:hAnsi="Roboto"/>
                <w:color w:val="222222"/>
              </w:rPr>
            </w:pPr>
          </w:p>
        </w:tc>
      </w:tr>
    </w:tbl>
    <w:p w14:paraId="24F02777" w14:textId="77777777" w:rsidR="00086A1C" w:rsidRPr="00086A1C" w:rsidRDefault="00086A1C" w:rsidP="00086A1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86A1C" w:rsidRPr="00086A1C" w14:paraId="2D499A6A" w14:textId="77777777" w:rsidTr="00086A1C">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086A1C" w:rsidRPr="00086A1C" w14:paraId="7E0B312E" w14:textId="77777777" w:rsidTr="00086A1C">
              <w:tc>
                <w:tcPr>
                  <w:tcW w:w="0" w:type="auto"/>
                  <w:tcMar>
                    <w:top w:w="150" w:type="dxa"/>
                    <w:left w:w="600" w:type="dxa"/>
                    <w:bottom w:w="150" w:type="dxa"/>
                    <w:right w:w="600" w:type="dxa"/>
                  </w:tcMar>
                  <w:hideMark/>
                </w:tcPr>
                <w:p w14:paraId="2C26C40B" w14:textId="77777777" w:rsidR="00086A1C" w:rsidRPr="00086A1C" w:rsidRDefault="00086A1C" w:rsidP="00086A1C">
                  <w:pPr>
                    <w:rPr>
                      <w:rFonts w:ascii="Arial" w:hAnsi="Arial" w:cs="Arial"/>
                      <w:color w:val="2E2F2F"/>
                      <w:sz w:val="21"/>
                      <w:szCs w:val="21"/>
                    </w:rPr>
                  </w:pPr>
                  <w:r w:rsidRPr="00086A1C">
                    <w:rPr>
                      <w:rFonts w:ascii="Arial" w:hAnsi="Arial" w:cs="Arial"/>
                      <w:color w:val="2E2F2F"/>
                      <w:sz w:val="21"/>
                      <w:szCs w:val="21"/>
                    </w:rPr>
                    <w:t>We’re almost ready to unveil the first full-color images from the James Webb Space Telescope.</w:t>
                  </w:r>
                </w:p>
                <w:p w14:paraId="663B9C3B" w14:textId="77777777" w:rsidR="00086A1C" w:rsidRPr="00086A1C" w:rsidRDefault="00086A1C" w:rsidP="00086A1C">
                  <w:pPr>
                    <w:rPr>
                      <w:rFonts w:ascii="Arial" w:hAnsi="Arial" w:cs="Arial"/>
                      <w:color w:val="2E2F2F"/>
                      <w:sz w:val="21"/>
                      <w:szCs w:val="21"/>
                    </w:rPr>
                  </w:pPr>
                  <w:r w:rsidRPr="00086A1C">
                    <w:rPr>
                      <w:rFonts w:ascii="Arial" w:hAnsi="Arial" w:cs="Arial"/>
                      <w:color w:val="2E2F2F"/>
                      <w:sz w:val="21"/>
                      <w:szCs w:val="21"/>
                    </w:rPr>
                    <w:t>These images will demonstrate Webb at its full power, ready to begin its mission to </w:t>
                  </w:r>
                  <w:hyperlink r:id="rId16" w:tgtFrame="_blank" w:history="1">
                    <w:r w:rsidRPr="00086A1C">
                      <w:rPr>
                        <w:rFonts w:ascii="Arial" w:hAnsi="Arial" w:cs="Arial"/>
                        <w:color w:val="428BCA"/>
                        <w:sz w:val="21"/>
                        <w:szCs w:val="21"/>
                        <w:u w:val="single"/>
                      </w:rPr>
                      <w:t>unfold the infrared universe</w:t>
                    </w:r>
                  </w:hyperlink>
                  <w:r w:rsidRPr="00086A1C">
                    <w:rPr>
                      <w:rFonts w:ascii="Arial" w:hAnsi="Arial" w:cs="Arial"/>
                      <w:color w:val="2E2F2F"/>
                      <w:sz w:val="21"/>
                      <w:szCs w:val="21"/>
                    </w:rPr>
                    <w:t>.</w:t>
                  </w:r>
                </w:p>
                <w:p w14:paraId="17E57328" w14:textId="77777777" w:rsidR="00086A1C" w:rsidRPr="00086A1C" w:rsidRDefault="00086A1C" w:rsidP="00086A1C">
                  <w:pPr>
                    <w:rPr>
                      <w:rFonts w:ascii="Arial" w:hAnsi="Arial" w:cs="Arial"/>
                      <w:color w:val="2E2F2F"/>
                      <w:sz w:val="21"/>
                      <w:szCs w:val="21"/>
                    </w:rPr>
                  </w:pPr>
                </w:p>
                <w:p w14:paraId="587F7256" w14:textId="77777777" w:rsidR="00086A1C" w:rsidRPr="00086A1C" w:rsidRDefault="00086A1C" w:rsidP="00086A1C">
                  <w:pPr>
                    <w:rPr>
                      <w:rFonts w:ascii="Arial" w:hAnsi="Arial" w:cs="Arial"/>
                      <w:color w:val="2E2F2F"/>
                      <w:sz w:val="21"/>
                      <w:szCs w:val="21"/>
                    </w:rPr>
                  </w:pPr>
                  <w:r w:rsidRPr="00086A1C">
                    <w:rPr>
                      <w:rFonts w:ascii="Arial" w:hAnsi="Arial" w:cs="Arial"/>
                      <w:color w:val="2E2F2F"/>
                      <w:sz w:val="21"/>
                      <w:szCs w:val="21"/>
                    </w:rPr>
                    <w:t>The images will be released one-by-one during a televised broadcast beginning at 10:30 a.m. EDT on Tuesday, July 12, from NASA’s Goddard Space Flight Center in Greenbelt, Maryland. Live coverage of the image release broadcast will air on NASA TV, the NASA app, and the agency’s </w:t>
                  </w:r>
                  <w:hyperlink r:id="rId17" w:tgtFrame="_blank" w:history="1">
                    <w:r w:rsidRPr="00086A1C">
                      <w:rPr>
                        <w:rFonts w:ascii="Arial" w:hAnsi="Arial" w:cs="Arial"/>
                        <w:color w:val="428BCA"/>
                        <w:sz w:val="21"/>
                        <w:szCs w:val="21"/>
                        <w:u w:val="single"/>
                      </w:rPr>
                      <w:t>website</w:t>
                    </w:r>
                  </w:hyperlink>
                  <w:r w:rsidRPr="00086A1C">
                    <w:rPr>
                      <w:rFonts w:ascii="Arial" w:hAnsi="Arial" w:cs="Arial"/>
                      <w:color w:val="2E2F2F"/>
                      <w:sz w:val="21"/>
                      <w:szCs w:val="21"/>
                    </w:rPr>
                    <w:t>. The public also can watch live on </w:t>
                  </w:r>
                  <w:hyperlink r:id="rId18" w:tgtFrame="_blank" w:history="1">
                    <w:r w:rsidRPr="00086A1C">
                      <w:rPr>
                        <w:rFonts w:ascii="Arial" w:hAnsi="Arial" w:cs="Arial"/>
                        <w:color w:val="428BCA"/>
                        <w:sz w:val="21"/>
                        <w:szCs w:val="21"/>
                        <w:u w:val="single"/>
                      </w:rPr>
                      <w:t>Facebook</w:t>
                    </w:r>
                  </w:hyperlink>
                  <w:r w:rsidRPr="00086A1C">
                    <w:rPr>
                      <w:rFonts w:ascii="Arial" w:hAnsi="Arial" w:cs="Arial"/>
                      <w:color w:val="2E2F2F"/>
                      <w:sz w:val="21"/>
                      <w:szCs w:val="21"/>
                    </w:rPr>
                    <w:t>, </w:t>
                  </w:r>
                  <w:hyperlink r:id="rId19" w:tgtFrame="_blank" w:history="1">
                    <w:r w:rsidRPr="00086A1C">
                      <w:rPr>
                        <w:rFonts w:ascii="Arial" w:hAnsi="Arial" w:cs="Arial"/>
                        <w:color w:val="428BCA"/>
                        <w:sz w:val="21"/>
                        <w:szCs w:val="21"/>
                        <w:u w:val="single"/>
                      </w:rPr>
                      <w:t>Twitter</w:t>
                    </w:r>
                  </w:hyperlink>
                  <w:r w:rsidRPr="00086A1C">
                    <w:rPr>
                      <w:rFonts w:ascii="Arial" w:hAnsi="Arial" w:cs="Arial"/>
                      <w:color w:val="2E2F2F"/>
                      <w:sz w:val="21"/>
                      <w:szCs w:val="21"/>
                    </w:rPr>
                    <w:t>, </w:t>
                  </w:r>
                  <w:hyperlink r:id="rId20" w:tgtFrame="_blank" w:history="1">
                    <w:r w:rsidRPr="00086A1C">
                      <w:rPr>
                        <w:rFonts w:ascii="Arial" w:hAnsi="Arial" w:cs="Arial"/>
                        <w:color w:val="428BCA"/>
                        <w:sz w:val="21"/>
                        <w:szCs w:val="21"/>
                        <w:u w:val="single"/>
                      </w:rPr>
                      <w:t>YouTube</w:t>
                    </w:r>
                  </w:hyperlink>
                  <w:r w:rsidRPr="00086A1C">
                    <w:rPr>
                      <w:rFonts w:ascii="Arial" w:hAnsi="Arial" w:cs="Arial"/>
                      <w:color w:val="2E2F2F"/>
                      <w:sz w:val="21"/>
                      <w:szCs w:val="21"/>
                    </w:rPr>
                    <w:t>, </w:t>
                  </w:r>
                  <w:hyperlink r:id="rId21" w:tgtFrame="_blank" w:history="1">
                    <w:r w:rsidRPr="00086A1C">
                      <w:rPr>
                        <w:rFonts w:ascii="Arial" w:hAnsi="Arial" w:cs="Arial"/>
                        <w:color w:val="428BCA"/>
                        <w:sz w:val="21"/>
                        <w:szCs w:val="21"/>
                        <w:u w:val="single"/>
                      </w:rPr>
                      <w:t>Twitch</w:t>
                    </w:r>
                  </w:hyperlink>
                  <w:r w:rsidRPr="00086A1C">
                    <w:rPr>
                      <w:rFonts w:ascii="Arial" w:hAnsi="Arial" w:cs="Arial"/>
                      <w:color w:val="2E2F2F"/>
                      <w:sz w:val="21"/>
                      <w:szCs w:val="21"/>
                    </w:rPr>
                    <w:t>, and </w:t>
                  </w:r>
                  <w:hyperlink r:id="rId22" w:tgtFrame="_blank" w:history="1">
                    <w:r w:rsidRPr="00086A1C">
                      <w:rPr>
                        <w:rFonts w:ascii="Arial" w:hAnsi="Arial" w:cs="Arial"/>
                        <w:color w:val="428BCA"/>
                        <w:sz w:val="21"/>
                        <w:szCs w:val="21"/>
                        <w:u w:val="single"/>
                      </w:rPr>
                      <w:t>Daily Motion</w:t>
                    </w:r>
                  </w:hyperlink>
                  <w:r w:rsidRPr="00086A1C">
                    <w:rPr>
                      <w:rFonts w:ascii="Arial" w:hAnsi="Arial" w:cs="Arial"/>
                      <w:color w:val="2E2F2F"/>
                      <w:sz w:val="21"/>
                      <w:szCs w:val="21"/>
                    </w:rPr>
                    <w:t>.</w:t>
                  </w:r>
                </w:p>
                <w:p w14:paraId="2C523EE9" w14:textId="77777777" w:rsidR="00086A1C" w:rsidRPr="00086A1C" w:rsidRDefault="00086A1C" w:rsidP="00086A1C">
                  <w:pPr>
                    <w:rPr>
                      <w:rFonts w:ascii="Arial" w:hAnsi="Arial" w:cs="Arial"/>
                      <w:color w:val="2E2F2F"/>
                      <w:sz w:val="21"/>
                      <w:szCs w:val="21"/>
                    </w:rPr>
                  </w:pPr>
                </w:p>
                <w:p w14:paraId="6A44392C" w14:textId="77777777" w:rsidR="00086A1C" w:rsidRPr="00086A1C" w:rsidRDefault="00086A1C" w:rsidP="00086A1C">
                  <w:pPr>
                    <w:rPr>
                      <w:rFonts w:ascii="Arial" w:hAnsi="Arial" w:cs="Arial"/>
                      <w:color w:val="2E2F2F"/>
                      <w:sz w:val="21"/>
                      <w:szCs w:val="21"/>
                    </w:rPr>
                  </w:pPr>
                  <w:r w:rsidRPr="00086A1C">
                    <w:rPr>
                      <w:rFonts w:ascii="Arial" w:hAnsi="Arial" w:cs="Arial"/>
                      <w:color w:val="2E2F2F"/>
                      <w:sz w:val="21"/>
                      <w:szCs w:val="21"/>
                    </w:rPr>
                    <w:lastRenderedPageBreak/>
                    <w:t>Additionally, Webb experts will answer questions about the first images and data in a NASA Science Live show on Wednesday, July 13, at 3 p.m. EDT. The broadcast, Webb’s First Full-Color Images Explained, will air live on the </w:t>
                  </w:r>
                  <w:hyperlink r:id="rId23" w:tgtFrame="_blank" w:history="1">
                    <w:r w:rsidRPr="00086A1C">
                      <w:rPr>
                        <w:rFonts w:ascii="Arial" w:hAnsi="Arial" w:cs="Arial"/>
                        <w:color w:val="428BCA"/>
                        <w:sz w:val="21"/>
                        <w:szCs w:val="21"/>
                        <w:u w:val="single"/>
                      </w:rPr>
                      <w:t>NASA Science Live website</w:t>
                    </w:r>
                  </w:hyperlink>
                  <w:r w:rsidRPr="00086A1C">
                    <w:rPr>
                      <w:rFonts w:ascii="Arial" w:hAnsi="Arial" w:cs="Arial"/>
                      <w:color w:val="2E2F2F"/>
                      <w:sz w:val="21"/>
                      <w:szCs w:val="21"/>
                    </w:rPr>
                    <w:t>, as well as </w:t>
                  </w:r>
                  <w:hyperlink r:id="rId24" w:tgtFrame="_blank" w:history="1">
                    <w:r w:rsidRPr="00086A1C">
                      <w:rPr>
                        <w:rFonts w:ascii="Arial" w:hAnsi="Arial" w:cs="Arial"/>
                        <w:color w:val="428BCA"/>
                        <w:sz w:val="21"/>
                        <w:szCs w:val="21"/>
                        <w:u w:val="single"/>
                      </w:rPr>
                      <w:t>YouTube</w:t>
                    </w:r>
                  </w:hyperlink>
                  <w:r w:rsidRPr="00086A1C">
                    <w:rPr>
                      <w:rFonts w:ascii="Arial" w:hAnsi="Arial" w:cs="Arial"/>
                      <w:color w:val="2E2F2F"/>
                      <w:sz w:val="21"/>
                      <w:szCs w:val="21"/>
                    </w:rPr>
                    <w:t>, </w:t>
                  </w:r>
                  <w:hyperlink r:id="rId25" w:tgtFrame="_blank" w:history="1">
                    <w:r w:rsidRPr="00086A1C">
                      <w:rPr>
                        <w:rFonts w:ascii="Arial" w:hAnsi="Arial" w:cs="Arial"/>
                        <w:color w:val="428BCA"/>
                        <w:sz w:val="21"/>
                        <w:szCs w:val="21"/>
                        <w:u w:val="single"/>
                      </w:rPr>
                      <w:t>Facebook</w:t>
                    </w:r>
                  </w:hyperlink>
                  <w:r w:rsidRPr="00086A1C">
                    <w:rPr>
                      <w:rFonts w:ascii="Arial" w:hAnsi="Arial" w:cs="Arial"/>
                      <w:color w:val="2E2F2F"/>
                      <w:sz w:val="21"/>
                      <w:szCs w:val="21"/>
                    </w:rPr>
                    <w:t>, and </w:t>
                  </w:r>
                  <w:hyperlink r:id="rId26" w:tgtFrame="_blank" w:history="1">
                    <w:r w:rsidRPr="00086A1C">
                      <w:rPr>
                        <w:rFonts w:ascii="Arial" w:hAnsi="Arial" w:cs="Arial"/>
                        <w:color w:val="428BCA"/>
                        <w:sz w:val="21"/>
                        <w:szCs w:val="21"/>
                        <w:u w:val="single"/>
                      </w:rPr>
                      <w:t>Twitter</w:t>
                    </w:r>
                  </w:hyperlink>
                  <w:r w:rsidRPr="00086A1C">
                    <w:rPr>
                      <w:rFonts w:ascii="Arial" w:hAnsi="Arial" w:cs="Arial"/>
                      <w:color w:val="2E2F2F"/>
                      <w:sz w:val="21"/>
                      <w:szCs w:val="21"/>
                    </w:rPr>
                    <w:t>. NASA will also broadcast a live social media event in Spanish on its NASA en español </w:t>
                  </w:r>
                  <w:hyperlink r:id="rId27" w:tgtFrame="_blank" w:history="1">
                    <w:r w:rsidRPr="00086A1C">
                      <w:rPr>
                        <w:rFonts w:ascii="Arial" w:hAnsi="Arial" w:cs="Arial"/>
                        <w:color w:val="428BCA"/>
                        <w:sz w:val="21"/>
                        <w:szCs w:val="21"/>
                        <w:u w:val="single"/>
                      </w:rPr>
                      <w:t>YouTube</w:t>
                    </w:r>
                  </w:hyperlink>
                  <w:r w:rsidRPr="00086A1C">
                    <w:rPr>
                      <w:rFonts w:ascii="Arial" w:hAnsi="Arial" w:cs="Arial"/>
                      <w:color w:val="2E2F2F"/>
                      <w:sz w:val="21"/>
                      <w:szCs w:val="21"/>
                    </w:rPr>
                    <w:t>, </w:t>
                  </w:r>
                  <w:hyperlink r:id="rId28" w:tgtFrame="_blank" w:history="1">
                    <w:r w:rsidRPr="00086A1C">
                      <w:rPr>
                        <w:rFonts w:ascii="Arial" w:hAnsi="Arial" w:cs="Arial"/>
                        <w:color w:val="428BCA"/>
                        <w:sz w:val="21"/>
                        <w:szCs w:val="21"/>
                        <w:u w:val="single"/>
                      </w:rPr>
                      <w:t>Facebook</w:t>
                    </w:r>
                  </w:hyperlink>
                  <w:r w:rsidRPr="00086A1C">
                    <w:rPr>
                      <w:rFonts w:ascii="Arial" w:hAnsi="Arial" w:cs="Arial"/>
                      <w:color w:val="2E2F2F"/>
                      <w:sz w:val="21"/>
                      <w:szCs w:val="21"/>
                    </w:rPr>
                    <w:t>, and </w:t>
                  </w:r>
                  <w:hyperlink r:id="rId29" w:tgtFrame="_blank" w:history="1">
                    <w:r w:rsidRPr="00086A1C">
                      <w:rPr>
                        <w:rFonts w:ascii="Arial" w:hAnsi="Arial" w:cs="Arial"/>
                        <w:color w:val="428BCA"/>
                        <w:sz w:val="21"/>
                        <w:szCs w:val="21"/>
                        <w:u w:val="single"/>
                      </w:rPr>
                      <w:t>Twitter</w:t>
                    </w:r>
                  </w:hyperlink>
                  <w:r w:rsidRPr="00086A1C">
                    <w:rPr>
                      <w:rFonts w:ascii="Arial" w:hAnsi="Arial" w:cs="Arial"/>
                      <w:color w:val="2E2F2F"/>
                      <w:sz w:val="21"/>
                      <w:szCs w:val="21"/>
                    </w:rPr>
                    <w:t> accounts.</w:t>
                  </w:r>
                </w:p>
                <w:p w14:paraId="56524698" w14:textId="77777777" w:rsidR="00086A1C" w:rsidRPr="00086A1C" w:rsidRDefault="00086A1C" w:rsidP="00086A1C">
                  <w:pPr>
                    <w:rPr>
                      <w:rFonts w:ascii="Arial" w:hAnsi="Arial" w:cs="Arial"/>
                      <w:color w:val="2E2F2F"/>
                      <w:sz w:val="21"/>
                      <w:szCs w:val="21"/>
                    </w:rPr>
                  </w:pPr>
                </w:p>
                <w:p w14:paraId="2D6B077E" w14:textId="77777777" w:rsidR="00086A1C" w:rsidRPr="00086A1C" w:rsidRDefault="00086A1C" w:rsidP="00086A1C">
                  <w:pPr>
                    <w:rPr>
                      <w:rFonts w:ascii="Arial" w:hAnsi="Arial" w:cs="Arial"/>
                      <w:color w:val="2E2F2F"/>
                      <w:sz w:val="21"/>
                      <w:szCs w:val="21"/>
                    </w:rPr>
                  </w:pPr>
                  <w:r w:rsidRPr="00086A1C">
                    <w:rPr>
                      <w:rFonts w:ascii="Arial" w:hAnsi="Arial" w:cs="Arial"/>
                      <w:color w:val="2E2F2F"/>
                      <w:sz w:val="21"/>
                      <w:szCs w:val="21"/>
                    </w:rPr>
                    <w:t>Webb, an international collaboration led by NASA with its partners the European Space Agency and the Canadian Space Agency, is the biggest telescope ever launched into space. It will unlock mysteries in our solar system, look beyond to distant worlds around other stars, and probe the mysterious structures and origins of our universe and our place in it.</w:t>
                  </w:r>
                </w:p>
              </w:tc>
            </w:tr>
          </w:tbl>
          <w:p w14:paraId="0E6AABB3" w14:textId="77777777" w:rsidR="00086A1C" w:rsidRPr="00086A1C" w:rsidRDefault="00086A1C" w:rsidP="00086A1C">
            <w:pPr>
              <w:rPr>
                <w:rFonts w:ascii="Roboto" w:hAnsi="Roboto"/>
                <w:color w:val="222222"/>
              </w:rPr>
            </w:pPr>
          </w:p>
        </w:tc>
      </w:tr>
    </w:tbl>
    <w:p w14:paraId="7BB5AAAC" w14:textId="77777777" w:rsidR="00086A1C" w:rsidRPr="00086A1C" w:rsidRDefault="00086A1C" w:rsidP="00086A1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86A1C" w:rsidRPr="00086A1C" w14:paraId="3EF296A9" w14:textId="77777777" w:rsidTr="00086A1C">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086A1C" w:rsidRPr="00086A1C" w14:paraId="56214E9B" w14:textId="77777777" w:rsidTr="00086A1C">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086A1C" w:rsidRPr="00086A1C" w14:paraId="31EAA52B"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2873"/>
                        </w:tblGrid>
                        <w:tr w:rsidR="00086A1C" w:rsidRPr="00086A1C" w14:paraId="4F1EE12F" w14:textId="77777777">
                          <w:trPr>
                            <w:jc w:val="center"/>
                          </w:trPr>
                          <w:tc>
                            <w:tcPr>
                              <w:tcW w:w="0" w:type="auto"/>
                              <w:shd w:val="clear" w:color="auto" w:fill="294B93"/>
                              <w:tcMar>
                                <w:top w:w="225" w:type="dxa"/>
                                <w:left w:w="450" w:type="dxa"/>
                                <w:bottom w:w="225" w:type="dxa"/>
                                <w:right w:w="450" w:type="dxa"/>
                              </w:tcMar>
                              <w:hideMark/>
                            </w:tcPr>
                            <w:p w14:paraId="03618458" w14:textId="77777777" w:rsidR="00086A1C" w:rsidRPr="00086A1C" w:rsidRDefault="00324156" w:rsidP="00086A1C">
                              <w:pPr>
                                <w:jc w:val="center"/>
                                <w:divId w:val="1855848804"/>
                                <w:rPr>
                                  <w:rFonts w:ascii="Arial" w:hAnsi="Arial" w:cs="Arial"/>
                                  <w:color w:val="FFFFFF"/>
                                  <w:sz w:val="21"/>
                                  <w:szCs w:val="21"/>
                                </w:rPr>
                              </w:pPr>
                              <w:hyperlink r:id="rId30" w:tgtFrame="_blank" w:history="1">
                                <w:r w:rsidR="00086A1C" w:rsidRPr="00086A1C">
                                  <w:rPr>
                                    <w:rFonts w:ascii="Arial" w:hAnsi="Arial" w:cs="Arial"/>
                                    <w:color w:val="FFFFFF"/>
                                    <w:sz w:val="21"/>
                                    <w:szCs w:val="21"/>
                                    <w:u w:val="single"/>
                                  </w:rPr>
                                  <w:t>How to Watch Online</w:t>
                                </w:r>
                              </w:hyperlink>
                            </w:p>
                          </w:tc>
                        </w:tr>
                      </w:tbl>
                      <w:p w14:paraId="6EB1B145" w14:textId="77777777" w:rsidR="00086A1C" w:rsidRPr="00086A1C" w:rsidRDefault="00086A1C" w:rsidP="00086A1C">
                        <w:pPr>
                          <w:jc w:val="center"/>
                          <w:rPr>
                            <w:rFonts w:ascii="Arial" w:hAnsi="Arial" w:cs="Arial"/>
                            <w:color w:val="FFFFFF"/>
                            <w:sz w:val="21"/>
                            <w:szCs w:val="21"/>
                          </w:rPr>
                        </w:pPr>
                      </w:p>
                    </w:tc>
                  </w:tr>
                </w:tbl>
                <w:p w14:paraId="11CF3B44" w14:textId="77777777" w:rsidR="00086A1C" w:rsidRPr="00086A1C" w:rsidRDefault="00086A1C" w:rsidP="00086A1C">
                  <w:pPr>
                    <w:rPr>
                      <w:rFonts w:ascii="Arial" w:hAnsi="Arial" w:cs="Arial"/>
                      <w:color w:val="FFFFFF"/>
                      <w:sz w:val="21"/>
                      <w:szCs w:val="21"/>
                    </w:rPr>
                  </w:pPr>
                </w:p>
              </w:tc>
            </w:tr>
          </w:tbl>
          <w:p w14:paraId="56D18545" w14:textId="77777777" w:rsidR="00086A1C" w:rsidRPr="00086A1C" w:rsidRDefault="00086A1C" w:rsidP="00086A1C">
            <w:pPr>
              <w:rPr>
                <w:rFonts w:ascii="Roboto" w:hAnsi="Roboto"/>
                <w:color w:val="222222"/>
              </w:rPr>
            </w:pPr>
          </w:p>
        </w:tc>
      </w:tr>
    </w:tbl>
    <w:p w14:paraId="235588A5" w14:textId="3525BD51" w:rsidR="0067382E" w:rsidRDefault="0067382E" w:rsidP="00D22467">
      <w:pPr>
        <w:pBdr>
          <w:bottom w:val="single" w:sz="12" w:space="1" w:color="auto"/>
        </w:pBdr>
        <w:rPr>
          <w:color w:val="222222"/>
        </w:rPr>
      </w:pPr>
    </w:p>
    <w:p w14:paraId="03DCA512" w14:textId="77777777" w:rsidR="002533D9" w:rsidRDefault="002533D9" w:rsidP="00D22467">
      <w:pPr>
        <w:pBdr>
          <w:bottom w:val="single" w:sz="12" w:space="1" w:color="auto"/>
        </w:pBdr>
        <w:rPr>
          <w:color w:val="222222"/>
        </w:rPr>
      </w:pPr>
    </w:p>
    <w:p w14:paraId="65922C14" w14:textId="77777777" w:rsidR="0067382E" w:rsidRDefault="0067382E" w:rsidP="00D22467">
      <w:pPr>
        <w:pBdr>
          <w:bottom w:val="single" w:sz="12" w:space="1" w:color="auto"/>
        </w:pBdr>
        <w:rPr>
          <w:color w:val="222222"/>
        </w:rPr>
      </w:pPr>
    </w:p>
    <w:p w14:paraId="7BD34668" w14:textId="577E3C57" w:rsidR="00604A18" w:rsidRDefault="00604A18" w:rsidP="00604A18">
      <w:pPr>
        <w:shd w:val="clear" w:color="auto" w:fill="FFFFFF"/>
        <w:rPr>
          <w:sz w:val="32"/>
          <w:szCs w:val="32"/>
        </w:rPr>
      </w:pPr>
    </w:p>
    <w:p w14:paraId="6E13CF0B" w14:textId="56ACC907" w:rsidR="00264856" w:rsidRPr="00264856" w:rsidRDefault="00264856" w:rsidP="00264856">
      <w:pPr>
        <w:shd w:val="clear" w:color="auto" w:fill="FFFFFF"/>
        <w:rPr>
          <w:rFonts w:ascii="Arial" w:hAnsi="Arial" w:cs="Arial"/>
          <w:color w:val="222222"/>
        </w:rPr>
      </w:pPr>
      <w:r w:rsidRPr="00264856">
        <w:rPr>
          <w:rFonts w:ascii="Source Sans Pro" w:hAnsi="Source Sans Pro" w:cs="Arial"/>
          <w:color w:val="241F21"/>
          <w:shd w:val="clear" w:color="auto" w:fill="FCFCFB"/>
        </w:rPr>
        <w:br/>
        <w:t xml:space="preserve">The ARRL Teachers Institute Program is growing! </w:t>
      </w:r>
      <w:r w:rsidR="00C653E3">
        <w:rPr>
          <w:rFonts w:ascii="Source Sans Pro" w:hAnsi="Source Sans Pro" w:cs="Arial"/>
          <w:color w:val="241F21"/>
          <w:shd w:val="clear" w:color="auto" w:fill="FCFCFB"/>
        </w:rPr>
        <w:t xml:space="preserve"> </w:t>
      </w:r>
      <w:r w:rsidRPr="00264856">
        <w:rPr>
          <w:rFonts w:ascii="Source Sans Pro" w:hAnsi="Source Sans Pro" w:cs="Arial"/>
          <w:color w:val="241F21"/>
          <w:shd w:val="clear" w:color="auto" w:fill="FCFCFB"/>
        </w:rPr>
        <w:t>We have scheduled a fall 2022 session. Spread the word and let teachers and schools know about this opportunity! This session will be held October 24-28, 2022 at ARRL HQ in Newington, CT </w:t>
      </w:r>
      <w:hyperlink r:id="rId31" w:tgtFrame="_blank" w:history="1">
        <w:r w:rsidRPr="00264856">
          <w:rPr>
            <w:rFonts w:ascii="Source Sans Pro" w:hAnsi="Source Sans Pro" w:cs="Arial"/>
            <w:color w:val="2F6B9A"/>
            <w:u w:val="single"/>
            <w:shd w:val="clear" w:color="auto" w:fill="FCFCFB"/>
          </w:rPr>
          <w:t>http://ow.ly/jME350HMHNk</w:t>
        </w:r>
      </w:hyperlink>
      <w:r w:rsidRPr="00264856">
        <w:rPr>
          <w:rFonts w:ascii="Source Sans Pro" w:hAnsi="Source Sans Pro" w:cs="Arial"/>
          <w:color w:val="241F21"/>
          <w:shd w:val="clear" w:color="auto" w:fill="FCFCFB"/>
        </w:rPr>
        <w:t> This program provides teachers with tools and strategies to introduce basic electronics, the science of radio, space technology and satellite communications, weather science, and microcontrollers to their students. To Qualify: Must be an active teacher at an elementary, middle, high school or at a community college or university, or in a leadership or enrichment instruction role in a homeschooling or after-school program. The grant to attend a TI covers transportation, hotel, a modest per diem for meals, instructional resources for electronics kits, and microcontrollers. $100 enrollment fee. If not elected for this years' program, it will be refunded Our goal for the TI-1 and TI-2 programs is to equip each teacher with the necessary foundational knowledge through hands-on learning and demonstrations to inspire teachers to continue exploring wireless technology and adapting relevant content into their classroom instruction.</w:t>
      </w:r>
    </w:p>
    <w:p w14:paraId="08FADAA0" w14:textId="253A3D63" w:rsidR="00264856" w:rsidRPr="00264856" w:rsidRDefault="00264856" w:rsidP="00264856">
      <w:pPr>
        <w:shd w:val="clear" w:color="auto" w:fill="FFFFFF"/>
        <w:rPr>
          <w:rFonts w:ascii="Arial" w:hAnsi="Arial" w:cs="Arial"/>
          <w:color w:val="222222"/>
        </w:rPr>
      </w:pPr>
      <w:r w:rsidRPr="00264856">
        <w:rPr>
          <w:rFonts w:ascii="Source Sans Pro" w:hAnsi="Source Sans Pro" w:cs="Arial"/>
          <w:color w:val="241F21"/>
          <w:shd w:val="clear" w:color="auto" w:fill="FCFCFB"/>
        </w:rPr>
        <w:lastRenderedPageBreak/>
        <w:t> </w:t>
      </w:r>
      <w:r>
        <w:rPr>
          <w:noProof/>
        </w:rPr>
        <w:drawing>
          <wp:inline distT="0" distB="0" distL="0" distR="0" wp14:anchorId="4651CD0A" wp14:editId="377D1BF2">
            <wp:extent cx="5943600" cy="3927475"/>
            <wp:effectExtent l="0" t="0" r="0" b="0"/>
            <wp:docPr id="34" name="Picture 34" descr="A picture containing text, work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working,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927475"/>
                    </a:xfrm>
                    <a:prstGeom prst="rect">
                      <a:avLst/>
                    </a:prstGeom>
                    <a:noFill/>
                    <a:ln>
                      <a:noFill/>
                    </a:ln>
                  </pic:spPr>
                </pic:pic>
              </a:graphicData>
            </a:graphic>
          </wp:inline>
        </w:drawing>
      </w:r>
    </w:p>
    <w:p w14:paraId="20DDCB8B" w14:textId="77777777" w:rsidR="00264856" w:rsidRDefault="00264856" w:rsidP="00604A18">
      <w:pPr>
        <w:shd w:val="clear" w:color="auto" w:fill="FFFFFF"/>
        <w:rPr>
          <w:sz w:val="32"/>
          <w:szCs w:val="32"/>
        </w:rPr>
      </w:pPr>
    </w:p>
    <w:p w14:paraId="034F282C" w14:textId="4A08C199" w:rsidR="003D7A17" w:rsidRDefault="003D7A17" w:rsidP="009C42BF">
      <w:pPr>
        <w:widowControl w:val="0"/>
        <w:contextualSpacing/>
        <w:rPr>
          <w:b/>
          <w:i/>
          <w:sz w:val="40"/>
          <w:szCs w:val="40"/>
        </w:rPr>
      </w:pPr>
      <w:r>
        <w:rPr>
          <w:b/>
          <w:i/>
          <w:sz w:val="40"/>
          <w:szCs w:val="40"/>
        </w:rPr>
        <w:t>_____________________________________________</w:t>
      </w:r>
    </w:p>
    <w:p w14:paraId="157C3467" w14:textId="77777777" w:rsidR="00B44049" w:rsidRDefault="00B44049" w:rsidP="009C42BF">
      <w:pPr>
        <w:widowControl w:val="0"/>
        <w:contextualSpacing/>
        <w:rPr>
          <w:b/>
          <w:i/>
          <w:sz w:val="40"/>
          <w:szCs w:val="40"/>
        </w:rPr>
      </w:pPr>
    </w:p>
    <w:p w14:paraId="24E8F548" w14:textId="77777777" w:rsidR="00B44049" w:rsidRDefault="00B44049" w:rsidP="00B44049">
      <w:pPr>
        <w:widowControl w:val="0"/>
        <w:contextualSpacing/>
        <w:rPr>
          <w:color w:val="222222"/>
          <w:shd w:val="clear" w:color="auto" w:fill="FFFFF8"/>
        </w:rPr>
      </w:pPr>
      <w:r w:rsidRPr="00B44049">
        <w:rPr>
          <w:b/>
          <w:bCs/>
          <w:color w:val="222222"/>
          <w:sz w:val="32"/>
          <w:szCs w:val="32"/>
          <w:shd w:val="clear" w:color="auto" w:fill="FFFFF8"/>
        </w:rPr>
        <w:t>Two videos introducing the ARRL Foundation Club Grant Program are now available.</w:t>
      </w:r>
      <w:r w:rsidRPr="00B44049">
        <w:rPr>
          <w:b/>
          <w:bCs/>
          <w:color w:val="222222"/>
          <w:shd w:val="clear" w:color="auto" w:fill="FFFFF8"/>
        </w:rPr>
        <w:t> </w:t>
      </w:r>
    </w:p>
    <w:p w14:paraId="7D064040" w14:textId="1A14A41F" w:rsidR="00B44049" w:rsidRPr="00B44049" w:rsidRDefault="00B44049" w:rsidP="00B44049">
      <w:pPr>
        <w:widowControl w:val="0"/>
        <w:contextualSpacing/>
        <w:rPr>
          <w:b/>
          <w:i/>
          <w:sz w:val="40"/>
          <w:szCs w:val="40"/>
        </w:rPr>
      </w:pPr>
      <w:r w:rsidRPr="00B44049">
        <w:rPr>
          <w:color w:val="222222"/>
          <w:shd w:val="clear" w:color="auto" w:fill="FFFFF8"/>
        </w:rPr>
        <w:t>The ARRL Foundation Club Grant Program, funded by a grant from Amateur Radio Digital Communications (ARDC), will make $500,000 available to clubs, enabling them to more easily provide and expand club projects, including those that will have a transformative impact on amateur radio, create public awareness and support for amateur radio, and have an educational and training impact. The program will provide up to $25,000 for worthy club projects. A </w:t>
      </w:r>
      <w:hyperlink r:id="rId33" w:tgtFrame="_blank" w:history="1">
        <w:r w:rsidRPr="00B44049">
          <w:rPr>
            <w:color w:val="1155CC"/>
            <w:u w:val="single"/>
            <w:shd w:val="clear" w:color="auto" w:fill="FFFFF8"/>
          </w:rPr>
          <w:t>recording</w:t>
        </w:r>
      </w:hyperlink>
      <w:r w:rsidRPr="00B44049">
        <w:rPr>
          <w:color w:val="222222"/>
          <w:shd w:val="clear" w:color="auto" w:fill="FFFFF8"/>
        </w:rPr>
        <w:t> from an ARRL webinar introducing the program, which aired on May 4, 2022, is available on ARRL's YouTube channel. A second video, presented by Jason Johnston, KC5HWB, provides a step-by-step overview of online ARRL Foundation Club Application Process. Johnston's </w:t>
      </w:r>
      <w:hyperlink r:id="rId34" w:tgtFrame="_blank" w:history="1">
        <w:r w:rsidRPr="00B44049">
          <w:rPr>
            <w:color w:val="1155CC"/>
            <w:u w:val="single"/>
            <w:shd w:val="clear" w:color="auto" w:fill="FFFFF8"/>
          </w:rPr>
          <w:t>video</w:t>
        </w:r>
      </w:hyperlink>
      <w:r w:rsidRPr="00B44049">
        <w:rPr>
          <w:color w:val="222222"/>
          <w:shd w:val="clear" w:color="auto" w:fill="FFFFF8"/>
        </w:rPr>
        <w:t>, published on May 5, can be viewed on his YouTube channel, Ham Radio 2.0. More information about the Club Grant Program is available at </w:t>
      </w:r>
      <w:hyperlink r:id="rId35" w:tgtFrame="_blank" w:history="1">
        <w:r w:rsidRPr="00B44049">
          <w:rPr>
            <w:color w:val="1155CC"/>
            <w:u w:val="single"/>
            <w:shd w:val="clear" w:color="auto" w:fill="FFFFF8"/>
          </w:rPr>
          <w:t>www.arrl.org/club-grant-program</w:t>
        </w:r>
      </w:hyperlink>
      <w:r w:rsidRPr="00B44049">
        <w:rPr>
          <w:color w:val="222222"/>
          <w:shd w:val="clear" w:color="auto" w:fill="FFFFF8"/>
        </w:rPr>
        <w:t>.</w:t>
      </w:r>
    </w:p>
    <w:p w14:paraId="31492A1C" w14:textId="77777777" w:rsidR="00006A2D" w:rsidRPr="00006A2D" w:rsidRDefault="00006A2D" w:rsidP="009C42BF">
      <w:pPr>
        <w:widowControl w:val="0"/>
        <w:contextualSpacing/>
        <w:rPr>
          <w:b/>
          <w:iCs/>
          <w:sz w:val="40"/>
          <w:szCs w:val="40"/>
        </w:rPr>
      </w:pPr>
    </w:p>
    <w:p w14:paraId="494C1D8F" w14:textId="19B3DBAD" w:rsidR="0017248C" w:rsidRDefault="0017248C" w:rsidP="00006A2D">
      <w:pPr>
        <w:pStyle w:val="NormalWeb"/>
        <w:spacing w:before="120" w:beforeAutospacing="0" w:after="150" w:afterAutospacing="0"/>
        <w:rPr>
          <w:color w:val="222222"/>
        </w:rPr>
      </w:pPr>
      <w:r>
        <w:rPr>
          <w:color w:val="222222"/>
        </w:rPr>
        <w:t>______________________________________________________________________________</w:t>
      </w:r>
    </w:p>
    <w:p w14:paraId="6F31FD18" w14:textId="77777777" w:rsidR="0017248C" w:rsidRDefault="0017248C" w:rsidP="00006A2D">
      <w:pPr>
        <w:pStyle w:val="NormalWeb"/>
        <w:spacing w:before="120" w:beforeAutospacing="0" w:after="150" w:afterAutospacing="0"/>
        <w:rPr>
          <w:color w:val="222222"/>
        </w:rPr>
      </w:pPr>
    </w:p>
    <w:p w14:paraId="7EC75935" w14:textId="3ED95490" w:rsidR="00A24E77" w:rsidRPr="00C540A4" w:rsidRDefault="00C540A4" w:rsidP="009C42BF">
      <w:pPr>
        <w:widowControl w:val="0"/>
        <w:contextualSpacing/>
        <w:rPr>
          <w:b/>
          <w:iCs/>
          <w:sz w:val="40"/>
          <w:szCs w:val="40"/>
        </w:rPr>
      </w:pPr>
      <w:r>
        <w:rPr>
          <w:b/>
          <w:iCs/>
          <w:sz w:val="40"/>
          <w:szCs w:val="40"/>
        </w:rPr>
        <w:t>______________________________________________</w:t>
      </w:r>
    </w:p>
    <w:p w14:paraId="2AAB9469" w14:textId="13693DE3" w:rsidR="00A24E77" w:rsidRDefault="00A24E77" w:rsidP="009C42BF">
      <w:pPr>
        <w:widowControl w:val="0"/>
        <w:contextualSpacing/>
        <w:rPr>
          <w:b/>
          <w:i/>
          <w:sz w:val="40"/>
          <w:szCs w:val="40"/>
        </w:rPr>
      </w:pPr>
    </w:p>
    <w:p w14:paraId="4777FAB7" w14:textId="77777777" w:rsidR="00A24E77" w:rsidRDefault="00A24E77" w:rsidP="009C42BF">
      <w:pPr>
        <w:widowControl w:val="0"/>
        <w:contextualSpacing/>
        <w:rPr>
          <w:b/>
          <w:i/>
          <w:sz w:val="40"/>
          <w:szCs w:val="40"/>
        </w:rPr>
      </w:pPr>
    </w:p>
    <w:p w14:paraId="0A314A0A" w14:textId="52E6E00B" w:rsidR="00795E23" w:rsidRPr="00EB315A" w:rsidRDefault="00795E23" w:rsidP="009C42BF">
      <w:pPr>
        <w:widowControl w:val="0"/>
        <w:contextualSpacing/>
        <w:rPr>
          <w:b/>
          <w:i/>
          <w:sz w:val="40"/>
          <w:szCs w:val="40"/>
        </w:rPr>
      </w:pPr>
      <w:bookmarkStart w:id="22" w:name="club"/>
      <w:bookmarkEnd w:id="22"/>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36"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4144" behindDoc="1" locked="0" layoutInCell="1" allowOverlap="1" wp14:anchorId="5A1ED3BA" wp14:editId="40621C0C">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7">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1051CB33" w:rsidR="00E717F1" w:rsidRDefault="00E717F1" w:rsidP="00894A45">
      <w:pPr>
        <w:widowControl w:val="0"/>
        <w:pBdr>
          <w:bottom w:val="single" w:sz="12" w:space="1" w:color="auto"/>
        </w:pBdr>
        <w:contextualSpacing/>
        <w:rPr>
          <w:noProof/>
        </w:rPr>
      </w:pPr>
    </w:p>
    <w:p w14:paraId="2CED2624" w14:textId="77777777" w:rsidR="00E717F1" w:rsidRDefault="00E717F1" w:rsidP="00894A45">
      <w:pPr>
        <w:widowControl w:val="0"/>
        <w:pBdr>
          <w:bottom w:val="single" w:sz="12" w:space="1" w:color="auto"/>
        </w:pBdr>
        <w:contextualSpacing/>
        <w:rPr>
          <w:noProof/>
        </w:rPr>
      </w:pPr>
    </w:p>
    <w:p w14:paraId="3BDE6FC9" w14:textId="087110EF" w:rsidR="00E717F1" w:rsidRDefault="00E717F1" w:rsidP="00717A02">
      <w:pPr>
        <w:widowControl w:val="0"/>
        <w:contextualSpacing/>
        <w:rPr>
          <w:noProof/>
        </w:rPr>
      </w:pPr>
    </w:p>
    <w:p w14:paraId="35964608" w14:textId="77777777" w:rsidR="00C66F70" w:rsidRPr="00C66F70" w:rsidRDefault="00C66F70" w:rsidP="00C66F70">
      <w:pPr>
        <w:shd w:val="clear" w:color="auto" w:fill="FFFFFF"/>
        <w:outlineLvl w:val="1"/>
        <w:rPr>
          <w:color w:val="202124"/>
          <w:sz w:val="40"/>
          <w:szCs w:val="40"/>
        </w:rPr>
      </w:pPr>
      <w:r w:rsidRPr="00C66F70">
        <w:rPr>
          <w:color w:val="202124"/>
          <w:sz w:val="40"/>
          <w:szCs w:val="40"/>
        </w:rPr>
        <w:t>2022 Pro Football Hall of Fame Enshrinement Festival - Parade Ham Radio Volunteers</w:t>
      </w:r>
    </w:p>
    <w:p w14:paraId="74A35C50" w14:textId="3A1971CF" w:rsidR="00DD37C9" w:rsidRDefault="00DD37C9" w:rsidP="00717A02">
      <w:pPr>
        <w:widowControl w:val="0"/>
        <w:contextualSpacing/>
        <w:rPr>
          <w:noProof/>
        </w:rPr>
      </w:pPr>
    </w:p>
    <w:p w14:paraId="6F8D6BAE" w14:textId="5C13291A"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sz w:val="28"/>
          <w:szCs w:val="28"/>
        </w:rPr>
        <w:t>Greetings radio operators!</w:t>
      </w:r>
      <w:r w:rsidRPr="00C66F70">
        <w:rPr>
          <w:color w:val="222222"/>
        </w:rPr>
        <w:br/>
      </w:r>
      <w:r w:rsidRPr="00C66F70">
        <w:rPr>
          <w:color w:val="222222"/>
        </w:rPr>
        <w:br/>
      </w:r>
      <w:r w:rsidR="00786C62">
        <w:rPr>
          <w:color w:val="222222"/>
        </w:rPr>
        <w:t>I</w:t>
      </w:r>
      <w:r w:rsidRPr="00C66F70">
        <w:rPr>
          <w:color w:val="222222"/>
        </w:rPr>
        <w:t>t's time for me to ask you if you will be assisting with the 2022 Pro Football Hall of Fame Enshrinement Festival Community Parade on July 24th or the Canton Repository Grand Parade on August 6th. These events are the largest amateur radio public service event in Stark County each year!</w:t>
      </w:r>
    </w:p>
    <w:p w14:paraId="1F68E06F"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For the Grand Parade, we will need about 35 operators along the parade route, and in the staging &amp; de-marshaling areas. If you haven't worked it before, the parade route is Cleveland Ave, starting at 6th St S and running to about 25th St N. A radio operator, and usually 2 marshals are located in each of the blocks along the route. All you will need is a pair of khaki pants/shorts/capris, and a 2 meter HT. Training will be provided at one of 2 training sessions that will be held at the Sippo Lake library branch this summer (date to be announced later, usually a Tuesday and Thursday evening). Until then, you can view a generalized list of duties &amp; responsibilities on the website below.</w:t>
      </w:r>
    </w:p>
    <w:p w14:paraId="1576BD4C"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lastRenderedPageBreak/>
        <w:t>The Community Parade is a bit smaller, requiring around 15 operators, and runs south along Market Ave from around the Civic Center at 10th St N to 3rd St S.</w:t>
      </w:r>
    </w:p>
    <w:p w14:paraId="0748BE37"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I have made it to a few of the local radio club meetings in the past 2 weeks, and plan on attending more in coming weeks. Last year, I setup a new website, as well as a </w:t>
      </w:r>
      <w:hyperlink r:id="rId38" w:tgtFrame="_blank" w:history="1">
        <w:r w:rsidRPr="00C66F70">
          <w:rPr>
            <w:color w:val="1155CC"/>
            <w:u w:val="single"/>
          </w:rPr>
          <w:t>groups.io</w:t>
        </w:r>
      </w:hyperlink>
      <w:r w:rsidRPr="00C66F70">
        <w:rPr>
          <w:color w:val="222222"/>
        </w:rPr>
        <w:t> email list to make communication for both parades easier.</w:t>
      </w:r>
    </w:p>
    <w:p w14:paraId="0CB600E7"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You can find the new website, including all of the information (including sign-up forms and contact information) for both parades at </w:t>
      </w:r>
      <w:hyperlink r:id="rId39" w:tgtFrame="_blank" w:history="1">
        <w:r w:rsidRPr="00C66F70">
          <w:rPr>
            <w:color w:val="1155CC"/>
            <w:u w:val="single"/>
          </w:rPr>
          <w:t>https://hofhams.info</w:t>
        </w:r>
      </w:hyperlink>
    </w:p>
    <w:p w14:paraId="3D4D44E2"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This year for the Grand Parade, we are also looking for parade marshals to assist. If you have a friend, family member, or other non-licensed person that wants to work the same block/area as you; please have them get in touch (you can forward this email if you prefer), and I will forward it over to the appropriate person on the Grand Parade Committee.</w:t>
      </w:r>
    </w:p>
    <w:p w14:paraId="585856F6"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If your schedule is open in late July/early August and you are willing to assist this year with either parade, please head over to the website, and click on the green sign-up button(s).</w:t>
      </w:r>
      <w:r w:rsidRPr="00C66F70">
        <w:rPr>
          <w:color w:val="222222"/>
        </w:rPr>
        <w:br/>
      </w:r>
      <w:r w:rsidRPr="00C66F70">
        <w:rPr>
          <w:color w:val="222222"/>
        </w:rPr>
        <w:br/>
        <w:t>If you're interested in attending or volunteering for any of the other Festival events (non ham radio), you can see the schedule at </w:t>
      </w:r>
      <w:hyperlink r:id="rId40" w:tgtFrame="_blank" w:history="1">
        <w:r w:rsidRPr="00C66F70">
          <w:rPr>
            <w:color w:val="1155CC"/>
            <w:u w:val="single"/>
          </w:rPr>
          <w:t>https://www.profootballhoffestival.com/schedule</w:t>
        </w:r>
      </w:hyperlink>
      <w:r w:rsidRPr="00C66F70">
        <w:rPr>
          <w:color w:val="222222"/>
        </w:rPr>
        <w:t> or sign-up at </w:t>
      </w:r>
      <w:hyperlink r:id="rId41" w:tgtFrame="_blank" w:history="1">
        <w:r w:rsidRPr="00C66F70">
          <w:rPr>
            <w:color w:val="1155CC"/>
            <w:u w:val="single"/>
          </w:rPr>
          <w:t>https://www.profootballhoffestival.com/volunteers</w:t>
        </w:r>
      </w:hyperlink>
    </w:p>
    <w:p w14:paraId="500CF26F"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By volunteering, you will become one of over 5,000 volunteers that assist through 28 different committees needed to run the 2 week long festival, which places the focus of the football world on Canton, Ohio. You don't need to be a football fan, you just need to be willing to give of your time, talents, and resources. If you are age 21 or older, you will also receive a ticket to the annual volunteer appreciation party!</w:t>
      </w:r>
    </w:p>
    <w:p w14:paraId="1BBD68B7"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Thanks &amp; 73,</w:t>
      </w:r>
    </w:p>
    <w:p w14:paraId="4C66E688" w14:textId="77777777" w:rsidR="00C66F70" w:rsidRPr="00C66F70" w:rsidRDefault="00C66F70" w:rsidP="00C66F70">
      <w:pPr>
        <w:shd w:val="clear" w:color="auto" w:fill="FFFFFF" w:themeFill="background1"/>
        <w:rPr>
          <w:color w:val="222222"/>
        </w:rPr>
      </w:pPr>
      <w:r w:rsidRPr="00C66F70">
        <w:rPr>
          <w:color w:val="888888"/>
        </w:rPr>
        <w:t>--</w:t>
      </w:r>
    </w:p>
    <w:p w14:paraId="22A6D623" w14:textId="77777777" w:rsidR="00C66F70" w:rsidRPr="00C540A4" w:rsidRDefault="00C66F70" w:rsidP="00C66F70">
      <w:pPr>
        <w:shd w:val="clear" w:color="auto" w:fill="FFFFFF" w:themeFill="background1"/>
      </w:pPr>
      <w:r w:rsidRPr="00C540A4">
        <w:t>Justin K. Corner</w:t>
      </w:r>
      <w:r w:rsidRPr="00C540A4">
        <w:br/>
        <w:t>W8JKC / WQKU709</w:t>
      </w:r>
      <w:r w:rsidRPr="00C540A4">
        <w:br/>
        <w:t>P.O. Box 122</w:t>
      </w:r>
      <w:r w:rsidRPr="00C540A4">
        <w:br/>
        <w:t>N. Industry, OH 44707-0122</w:t>
      </w:r>
      <w:r w:rsidRPr="00C540A4">
        <w:br/>
        <w:t>(330) 879-8552</w:t>
      </w:r>
      <w:r w:rsidRPr="00C540A4">
        <w:br/>
        <w:t>(330 87 W8JKC on your telephone's keypad)</w:t>
      </w:r>
    </w:p>
    <w:p w14:paraId="62CB98D5" w14:textId="77777777" w:rsidR="00EB0173" w:rsidRDefault="00EB0173" w:rsidP="00A036B1">
      <w:pPr>
        <w:rPr>
          <w:sz w:val="32"/>
          <w:szCs w:val="32"/>
          <w:u w:val="single"/>
        </w:rPr>
      </w:pPr>
    </w:p>
    <w:p w14:paraId="782CE445" w14:textId="184F35DF" w:rsidR="00786C62" w:rsidRDefault="00BE3375" w:rsidP="00BE3375">
      <w:pPr>
        <w:shd w:val="clear" w:color="auto" w:fill="FFFFFF"/>
        <w:rPr>
          <w:rFonts w:ascii="Arial" w:hAnsi="Arial" w:cs="Arial"/>
          <w:color w:val="000000"/>
        </w:rPr>
      </w:pPr>
      <w:r>
        <w:rPr>
          <w:rFonts w:ascii="Arial" w:hAnsi="Arial" w:cs="Arial"/>
          <w:color w:val="000000"/>
        </w:rPr>
        <w:t>​</w:t>
      </w:r>
    </w:p>
    <w:p w14:paraId="7DCB1599" w14:textId="138E1F8F" w:rsidR="00A165B3" w:rsidRDefault="00A165B3" w:rsidP="009D679E">
      <w:pPr>
        <w:shd w:val="clear" w:color="auto" w:fill="FFFFFF"/>
        <w:rPr>
          <w:color w:val="222222"/>
        </w:rPr>
      </w:pPr>
    </w:p>
    <w:p w14:paraId="241AD56F" w14:textId="77777777" w:rsidR="00086A1C" w:rsidRDefault="00086A1C" w:rsidP="009D679E">
      <w:pPr>
        <w:shd w:val="clear" w:color="auto" w:fill="FFFFFF"/>
        <w:rPr>
          <w:b/>
          <w:bCs/>
          <w:color w:val="222222"/>
          <w:sz w:val="32"/>
          <w:szCs w:val="32"/>
        </w:rPr>
      </w:pPr>
    </w:p>
    <w:p w14:paraId="67D40DD1" w14:textId="77777777" w:rsidR="00086A1C" w:rsidRDefault="00086A1C" w:rsidP="009D679E">
      <w:pPr>
        <w:shd w:val="clear" w:color="auto" w:fill="FFFFFF"/>
        <w:rPr>
          <w:b/>
          <w:bCs/>
          <w:color w:val="222222"/>
          <w:sz w:val="32"/>
          <w:szCs w:val="32"/>
        </w:rPr>
      </w:pPr>
    </w:p>
    <w:p w14:paraId="51CB410D" w14:textId="77777777" w:rsidR="00086A1C" w:rsidRDefault="00086A1C" w:rsidP="009D679E">
      <w:pPr>
        <w:shd w:val="clear" w:color="auto" w:fill="FFFFFF"/>
        <w:rPr>
          <w:b/>
          <w:bCs/>
          <w:color w:val="222222"/>
          <w:sz w:val="32"/>
          <w:szCs w:val="32"/>
        </w:rPr>
      </w:pPr>
    </w:p>
    <w:p w14:paraId="4E5D7D27" w14:textId="4D22F985" w:rsidR="007B1D1C" w:rsidRPr="007B1D1C" w:rsidRDefault="007B1D1C" w:rsidP="009D679E">
      <w:pPr>
        <w:shd w:val="clear" w:color="auto" w:fill="FFFFFF"/>
        <w:rPr>
          <w:b/>
          <w:bCs/>
          <w:color w:val="222222"/>
          <w:sz w:val="32"/>
          <w:szCs w:val="32"/>
        </w:rPr>
      </w:pPr>
      <w:r>
        <w:rPr>
          <w:b/>
          <w:bCs/>
          <w:color w:val="222222"/>
          <w:sz w:val="32"/>
          <w:szCs w:val="32"/>
        </w:rPr>
        <w:lastRenderedPageBreak/>
        <w:t>Milford Amateur Radio Club</w:t>
      </w:r>
    </w:p>
    <w:p w14:paraId="05645F61" w14:textId="77777777" w:rsidR="007B1D1C" w:rsidRDefault="007B1D1C" w:rsidP="009D679E">
      <w:pPr>
        <w:shd w:val="clear" w:color="auto" w:fill="FFFFFF"/>
        <w:rPr>
          <w:color w:val="222222"/>
        </w:rPr>
      </w:pPr>
    </w:p>
    <w:p w14:paraId="63D5C0C7" w14:textId="77777777" w:rsidR="002619D9" w:rsidRDefault="002619D9" w:rsidP="002619D9">
      <w:pPr>
        <w:pStyle w:val="Body"/>
        <w:rPr>
          <w:rFonts w:ascii="Times New Roman" w:eastAsia="Times New Roman" w:hAnsi="Times New Roman" w:cs="Times New Roman"/>
          <w:sz w:val="24"/>
          <w:szCs w:val="24"/>
        </w:rPr>
      </w:pPr>
      <w:r>
        <w:rPr>
          <w:rFonts w:ascii="Times New Roman" w:hAnsi="Times New Roman"/>
          <w:sz w:val="24"/>
          <w:szCs w:val="24"/>
        </w:rPr>
        <w:t xml:space="preserve">The Milford Amateur Radio Club (MARC) has completed deployment of Wires-X on our UHF repeater.  Wires-X is a technology allowing C4FM users to connect to repeaters locally, regionally or worldwide using VOIP on the internet. </w:t>
      </w:r>
    </w:p>
    <w:p w14:paraId="1A518682" w14:textId="77777777" w:rsidR="002619D9" w:rsidRDefault="002619D9" w:rsidP="002619D9">
      <w:pPr>
        <w:pStyle w:val="Body"/>
        <w:rPr>
          <w:rFonts w:ascii="Times New Roman" w:eastAsia="Times New Roman" w:hAnsi="Times New Roman" w:cs="Times New Roman"/>
          <w:sz w:val="24"/>
          <w:szCs w:val="24"/>
        </w:rPr>
      </w:pPr>
    </w:p>
    <w:p w14:paraId="44A1F880" w14:textId="77777777" w:rsidR="002619D9" w:rsidRDefault="002619D9" w:rsidP="002619D9">
      <w:pPr>
        <w:pStyle w:val="Body"/>
        <w:rPr>
          <w:rFonts w:ascii="Times New Roman" w:eastAsia="Times New Roman" w:hAnsi="Times New Roman" w:cs="Times New Roman"/>
          <w:sz w:val="24"/>
          <w:szCs w:val="24"/>
        </w:rPr>
      </w:pPr>
      <w:r>
        <w:rPr>
          <w:rFonts w:ascii="Times New Roman" w:hAnsi="Times New Roman"/>
          <w:sz w:val="24"/>
          <w:szCs w:val="24"/>
        </w:rPr>
        <w:t>Both our VHF and UHF repeaters now reside together in a new rack at our site.  Wires-X required configuration of a host PC, HRI-200, router and high-speed internet at the site.  All is protected by an Uninterruptible Power Supply.  The rack and equipment for Wires-X was made possible due to a generous grant from the ARRL.</w:t>
      </w:r>
    </w:p>
    <w:p w14:paraId="14C72716" w14:textId="77777777" w:rsidR="002619D9" w:rsidRDefault="002619D9" w:rsidP="002619D9">
      <w:pPr>
        <w:pStyle w:val="Body"/>
        <w:rPr>
          <w:rFonts w:ascii="Times New Roman" w:eastAsia="Times New Roman" w:hAnsi="Times New Roman" w:cs="Times New Roman"/>
          <w:sz w:val="24"/>
          <w:szCs w:val="24"/>
        </w:rPr>
      </w:pPr>
    </w:p>
    <w:p w14:paraId="37332FA4" w14:textId="77777777" w:rsidR="002619D9" w:rsidRDefault="002619D9" w:rsidP="002619D9">
      <w:pPr>
        <w:pStyle w:val="Body"/>
        <w:rPr>
          <w:rFonts w:ascii="Times New Roman" w:eastAsia="Times New Roman" w:hAnsi="Times New Roman" w:cs="Times New Roman"/>
          <w:sz w:val="24"/>
          <w:szCs w:val="24"/>
        </w:rPr>
      </w:pPr>
      <w:r>
        <w:rPr>
          <w:rFonts w:ascii="Times New Roman" w:hAnsi="Times New Roman"/>
          <w:sz w:val="24"/>
          <w:szCs w:val="24"/>
        </w:rPr>
        <w:t xml:space="preserve">Our VHF repeater has reverted to Analog FM and C4FM traffic.  Traffic on our UHF repeater has dramatically increased as a result of this project.  </w:t>
      </w:r>
    </w:p>
    <w:p w14:paraId="41B76658" w14:textId="77777777" w:rsidR="002619D9" w:rsidRDefault="002619D9" w:rsidP="002619D9">
      <w:pPr>
        <w:pStyle w:val="Body"/>
        <w:rPr>
          <w:rFonts w:ascii="Times New Roman" w:eastAsia="Times New Roman" w:hAnsi="Times New Roman" w:cs="Times New Roman"/>
          <w:sz w:val="24"/>
          <w:szCs w:val="24"/>
        </w:rPr>
      </w:pPr>
    </w:p>
    <w:p w14:paraId="33DE078D" w14:textId="77777777" w:rsidR="002619D9" w:rsidRDefault="002619D9" w:rsidP="002619D9">
      <w:pPr>
        <w:pStyle w:val="Body"/>
        <w:rPr>
          <w:rFonts w:hint="eastAsia"/>
        </w:rPr>
      </w:pPr>
      <w:r>
        <w:rPr>
          <w:rFonts w:ascii="Times New Roman" w:hAnsi="Times New Roman"/>
          <w:sz w:val="24"/>
          <w:szCs w:val="24"/>
        </w:rPr>
        <w:t xml:space="preserve">We anticipate Wires-X will also help support our hamfest.  Hamfest details are available at </w:t>
      </w:r>
      <w:hyperlink r:id="rId42" w:history="1">
        <w:r>
          <w:rPr>
            <w:rStyle w:val="Hyperlink0"/>
            <w:rFonts w:ascii="Times New Roman" w:hAnsi="Times New Roman"/>
            <w:sz w:val="24"/>
            <w:szCs w:val="24"/>
          </w:rPr>
          <w:t>CincinnatiHamfest.org</w:t>
        </w:r>
      </w:hyperlink>
      <w:r>
        <w:rPr>
          <w:rFonts w:ascii="Times New Roman" w:hAnsi="Times New Roman"/>
          <w:sz w:val="24"/>
          <w:szCs w:val="24"/>
        </w:rPr>
        <w:t xml:space="preserve"> as well as a raffle of a Yaesu FTDX10 radio to one lucky winner.</w:t>
      </w:r>
    </w:p>
    <w:p w14:paraId="29BF4DC0" w14:textId="77777777" w:rsidR="00A165B3" w:rsidRDefault="00A165B3" w:rsidP="009D679E">
      <w:pPr>
        <w:shd w:val="clear" w:color="auto" w:fill="FFFFFF"/>
        <w:rPr>
          <w:color w:val="222222"/>
        </w:rPr>
      </w:pPr>
    </w:p>
    <w:p w14:paraId="1CC06C57" w14:textId="77777777" w:rsidR="00A165B3" w:rsidRDefault="00A165B3" w:rsidP="009D679E">
      <w:pPr>
        <w:shd w:val="clear" w:color="auto" w:fill="FFFFFF"/>
        <w:rPr>
          <w:color w:val="222222"/>
        </w:rPr>
      </w:pPr>
    </w:p>
    <w:p w14:paraId="7F1CCBB5" w14:textId="77777777" w:rsidR="00A165B3" w:rsidRDefault="00A165B3" w:rsidP="009D679E">
      <w:pPr>
        <w:shd w:val="clear" w:color="auto" w:fill="FFFFFF"/>
        <w:rPr>
          <w:color w:val="222222"/>
        </w:rPr>
      </w:pPr>
    </w:p>
    <w:p w14:paraId="7160742E" w14:textId="77777777" w:rsidR="00A165B3" w:rsidRDefault="00A165B3" w:rsidP="009D679E">
      <w:pPr>
        <w:shd w:val="clear" w:color="auto" w:fill="FFFFFF"/>
        <w:rPr>
          <w:color w:val="222222"/>
        </w:rPr>
      </w:pPr>
    </w:p>
    <w:p w14:paraId="29CC3FC3" w14:textId="77777777" w:rsidR="00A165B3" w:rsidRDefault="00A165B3" w:rsidP="009D679E">
      <w:pPr>
        <w:shd w:val="clear" w:color="auto" w:fill="FFFFFF"/>
        <w:rPr>
          <w:color w:val="222222"/>
        </w:rPr>
      </w:pPr>
    </w:p>
    <w:p w14:paraId="5219271E" w14:textId="77777777" w:rsidR="00A165B3" w:rsidRDefault="00A165B3" w:rsidP="009D679E">
      <w:pPr>
        <w:shd w:val="clear" w:color="auto" w:fill="FFFFFF"/>
        <w:rPr>
          <w:color w:val="222222"/>
        </w:rPr>
      </w:pPr>
    </w:p>
    <w:p w14:paraId="277D73E4" w14:textId="77777777" w:rsidR="00A165B3" w:rsidRDefault="00A165B3" w:rsidP="009D679E">
      <w:pPr>
        <w:shd w:val="clear" w:color="auto" w:fill="FFFFFF"/>
        <w:rPr>
          <w:color w:val="222222"/>
        </w:rPr>
      </w:pPr>
    </w:p>
    <w:p w14:paraId="5DC40422" w14:textId="77777777" w:rsidR="00A165B3" w:rsidRDefault="00A165B3" w:rsidP="009D679E">
      <w:pPr>
        <w:shd w:val="clear" w:color="auto" w:fill="FFFFFF"/>
        <w:rPr>
          <w:color w:val="222222"/>
        </w:rPr>
      </w:pPr>
    </w:p>
    <w:p w14:paraId="361F0CDF" w14:textId="12D3ADEC" w:rsidR="009D679E" w:rsidRPr="009D679E" w:rsidRDefault="009D679E" w:rsidP="009D679E">
      <w:pPr>
        <w:shd w:val="clear" w:color="auto" w:fill="FFFFFF"/>
        <w:rPr>
          <w:color w:val="222222"/>
          <w:sz w:val="32"/>
          <w:szCs w:val="32"/>
        </w:rPr>
      </w:pPr>
      <w:r w:rsidRPr="009D679E">
        <w:rPr>
          <w:color w:val="222222"/>
        </w:rPr>
        <w:t> </w:t>
      </w:r>
      <w:r w:rsidR="00A165B3" w:rsidRPr="007B1D1C">
        <w:rPr>
          <w:b/>
          <w:bCs/>
          <w:color w:val="222222"/>
          <w:sz w:val="32"/>
          <w:szCs w:val="32"/>
        </w:rPr>
        <w:t xml:space="preserve">Lucas County ARES </w:t>
      </w:r>
      <w:r w:rsidRPr="009D679E">
        <w:rPr>
          <w:color w:val="222222"/>
          <w:sz w:val="32"/>
          <w:szCs w:val="32"/>
        </w:rPr>
        <w:t xml:space="preserve"> Still looking for help!</w:t>
      </w:r>
    </w:p>
    <w:p w14:paraId="603DA798" w14:textId="77777777" w:rsidR="009D679E" w:rsidRPr="009D679E" w:rsidRDefault="009D679E" w:rsidP="009D679E">
      <w:pPr>
        <w:shd w:val="clear" w:color="auto" w:fill="FFFFFF"/>
        <w:rPr>
          <w:color w:val="222222"/>
        </w:rPr>
      </w:pPr>
      <w:r w:rsidRPr="009D679E">
        <w:rPr>
          <w:color w:val="222222"/>
        </w:rPr>
        <w:t> </w:t>
      </w:r>
    </w:p>
    <w:p w14:paraId="3853513B" w14:textId="77777777" w:rsidR="009D679E" w:rsidRPr="009D679E" w:rsidRDefault="009D679E" w:rsidP="009D679E">
      <w:pPr>
        <w:shd w:val="clear" w:color="auto" w:fill="FFFFFF"/>
        <w:rPr>
          <w:rFonts w:ascii="Arial" w:hAnsi="Arial" w:cs="Arial"/>
          <w:color w:val="222222"/>
          <w:sz w:val="18"/>
          <w:szCs w:val="18"/>
        </w:rPr>
      </w:pPr>
      <w:r w:rsidRPr="009D679E">
        <w:rPr>
          <w:color w:val="222222"/>
        </w:rPr>
        <w:t>I'm still looking for help with the Muddy Mini Half Marathon which is</w:t>
      </w:r>
      <w:r w:rsidRPr="009D679E">
        <w:rPr>
          <w:color w:val="222222"/>
        </w:rPr>
        <w:br/>
        <w:t>happening on Saturday, June 18th. The race starts at 7:30 AM and the</w:t>
      </w:r>
      <w:r w:rsidRPr="009D679E">
        <w:rPr>
          <w:color w:val="222222"/>
        </w:rPr>
        <w:br/>
        <w:t>course closes at 11:00 AM. The start is in downtown Maumee and the</w:t>
      </w:r>
      <w:r w:rsidRPr="009D679E">
        <w:rPr>
          <w:color w:val="222222"/>
        </w:rPr>
        <w:br/>
        <w:t>finish is in 5/3rd field in downtown Toledo. The course mostly follows</w:t>
      </w:r>
      <w:r w:rsidRPr="009D679E">
        <w:rPr>
          <w:color w:val="222222"/>
        </w:rPr>
        <w:br/>
        <w:t>River Rd./Broadway. If you'd like to help or need more information</w:t>
      </w:r>
      <w:r w:rsidRPr="009D679E">
        <w:rPr>
          <w:color w:val="222222"/>
        </w:rPr>
        <w:br/>
        <w:t>please get in touch with me at either </w:t>
      </w:r>
      <w:hyperlink r:id="rId43" w:tgtFrame="_blank" w:history="1">
        <w:r w:rsidRPr="009D679E">
          <w:rPr>
            <w:color w:val="1155CC"/>
            <w:u w:val="single"/>
          </w:rPr>
          <w:t>k8rks@arrl.net</w:t>
        </w:r>
      </w:hyperlink>
      <w:r w:rsidRPr="009D679E">
        <w:rPr>
          <w:color w:val="222222"/>
        </w:rPr>
        <w:t> or 419-471-0573.</w:t>
      </w:r>
      <w:r w:rsidRPr="009D679E">
        <w:rPr>
          <w:color w:val="222222"/>
        </w:rPr>
        <w:br/>
        <w:t>Thanks!</w:t>
      </w:r>
      <w:r w:rsidRPr="009D679E">
        <w:rPr>
          <w:color w:val="222222"/>
        </w:rPr>
        <w:br/>
      </w:r>
      <w:r w:rsidRPr="009D679E">
        <w:rPr>
          <w:color w:val="222222"/>
        </w:rPr>
        <w:br/>
        <w:t>Rick K8RKS</w:t>
      </w:r>
      <w:r w:rsidRPr="009D679E">
        <w:rPr>
          <w:rFonts w:ascii="Arial" w:hAnsi="Arial" w:cs="Arial"/>
          <w:color w:val="222222"/>
          <w:sz w:val="18"/>
          <w:szCs w:val="18"/>
        </w:rPr>
        <w:br/>
      </w:r>
      <w:hyperlink r:id="rId44" w:tgtFrame="_blank" w:history="1">
        <w:r w:rsidRPr="009D679E">
          <w:rPr>
            <w:color w:val="1155CC"/>
            <w:u w:val="single"/>
          </w:rPr>
          <w:t>k8rks@arrl.net</w:t>
        </w:r>
      </w:hyperlink>
      <w:r w:rsidRPr="009D679E">
        <w:rPr>
          <w:color w:val="222222"/>
        </w:rPr>
        <w:br/>
        <w:t>419-471-0573</w:t>
      </w:r>
    </w:p>
    <w:p w14:paraId="31D27BE3" w14:textId="0C55C637" w:rsidR="009D679E" w:rsidRDefault="009D679E" w:rsidP="00BE3375">
      <w:pPr>
        <w:shd w:val="clear" w:color="auto" w:fill="FFFFFF"/>
        <w:rPr>
          <w:rFonts w:ascii="Arial" w:hAnsi="Arial" w:cs="Arial"/>
          <w:color w:val="000000"/>
        </w:rPr>
      </w:pPr>
    </w:p>
    <w:p w14:paraId="51A1E73F" w14:textId="4B314FBA" w:rsidR="007B1D1C" w:rsidRDefault="007B1D1C" w:rsidP="00BE3375">
      <w:pPr>
        <w:shd w:val="clear" w:color="auto" w:fill="FFFFFF"/>
        <w:rPr>
          <w:rFonts w:ascii="Arial" w:hAnsi="Arial" w:cs="Arial"/>
          <w:color w:val="000000"/>
        </w:rPr>
      </w:pPr>
    </w:p>
    <w:p w14:paraId="3DCC655E" w14:textId="7E3E3F3C" w:rsidR="007B1D1C" w:rsidRPr="00A873A6" w:rsidRDefault="00A873A6" w:rsidP="00BE3375">
      <w:pPr>
        <w:shd w:val="clear" w:color="auto" w:fill="FFFFFF"/>
        <w:rPr>
          <w:color w:val="000000"/>
        </w:rPr>
      </w:pPr>
      <w:r w:rsidRPr="00A873A6">
        <w:rPr>
          <w:color w:val="222222"/>
          <w:shd w:val="clear" w:color="auto" w:fill="FFFFFF"/>
        </w:rPr>
        <w:t xml:space="preserve">Help is </w:t>
      </w:r>
      <w:r>
        <w:rPr>
          <w:color w:val="222222"/>
          <w:shd w:val="clear" w:color="auto" w:fill="FFFFFF"/>
        </w:rPr>
        <w:t xml:space="preserve">also </w:t>
      </w:r>
      <w:r w:rsidRPr="00A873A6">
        <w:rPr>
          <w:color w:val="222222"/>
          <w:shd w:val="clear" w:color="auto" w:fill="FFFFFF"/>
        </w:rPr>
        <w:t xml:space="preserve">needed </w:t>
      </w:r>
      <w:r>
        <w:rPr>
          <w:color w:val="222222"/>
          <w:shd w:val="clear" w:color="auto" w:fill="FFFFFF"/>
        </w:rPr>
        <w:t xml:space="preserve">in Lucas County </w:t>
      </w:r>
      <w:r w:rsidRPr="00A873A6">
        <w:rPr>
          <w:color w:val="222222"/>
          <w:shd w:val="clear" w:color="auto" w:fill="FFFFFF"/>
        </w:rPr>
        <w:t>for the Bike to the Bay on June 25 &amp; 26, 2022 We need volunteers to help out both days.  Please contact Tim KD8IZU at </w:t>
      </w:r>
      <w:hyperlink r:id="rId45" w:tgtFrame="_blank" w:history="1">
        <w:r w:rsidRPr="00A873A6">
          <w:rPr>
            <w:color w:val="1155CC"/>
            <w:u w:val="single"/>
            <w:shd w:val="clear" w:color="auto" w:fill="FFFFFF"/>
          </w:rPr>
          <w:t>boxcar@toast.net</w:t>
        </w:r>
      </w:hyperlink>
      <w:r w:rsidRPr="00A873A6">
        <w:rPr>
          <w:color w:val="222222"/>
          <w:shd w:val="clear" w:color="auto" w:fill="FFFFFF"/>
        </w:rPr>
        <w:t> or (419) 514-8933.</w:t>
      </w:r>
    </w:p>
    <w:p w14:paraId="38DB4E98" w14:textId="5062EE97" w:rsidR="007B1D1C" w:rsidRDefault="007B1D1C" w:rsidP="00BE3375">
      <w:pPr>
        <w:shd w:val="clear" w:color="auto" w:fill="FFFFFF"/>
        <w:rPr>
          <w:rFonts w:ascii="Arial" w:hAnsi="Arial" w:cs="Arial"/>
          <w:color w:val="000000"/>
        </w:rPr>
      </w:pPr>
    </w:p>
    <w:p w14:paraId="471E3168" w14:textId="77777777" w:rsidR="00A873A6" w:rsidRDefault="00A873A6" w:rsidP="00BE3375">
      <w:pPr>
        <w:shd w:val="clear" w:color="auto" w:fill="FFFFFF"/>
        <w:rPr>
          <w:rFonts w:ascii="Arial" w:hAnsi="Arial" w:cs="Arial"/>
          <w:color w:val="000000"/>
        </w:rPr>
      </w:pPr>
    </w:p>
    <w:p w14:paraId="7340FAE0" w14:textId="350CCCEB" w:rsidR="00BE3375" w:rsidRPr="00DD37C9" w:rsidRDefault="00DD37C9" w:rsidP="00BE3375">
      <w:pPr>
        <w:shd w:val="clear" w:color="auto" w:fill="FFFFFF"/>
        <w:rPr>
          <w:rFonts w:ascii="Arial" w:hAnsi="Arial" w:cs="Arial"/>
          <w:b/>
          <w:bCs/>
          <w:color w:val="000000"/>
        </w:rPr>
      </w:pPr>
      <w:r>
        <w:rPr>
          <w:rFonts w:ascii="Arial" w:hAnsi="Arial" w:cs="Arial"/>
          <w:b/>
          <w:bCs/>
          <w:color w:val="000000"/>
        </w:rPr>
        <w:lastRenderedPageBreak/>
        <w:t>______________________________________________________________________</w:t>
      </w:r>
    </w:p>
    <w:p w14:paraId="4B4CBE5B" w14:textId="77777777" w:rsidR="00D81765" w:rsidRDefault="00D81765" w:rsidP="00D81765">
      <w:pPr>
        <w:shd w:val="clear" w:color="auto" w:fill="FFFFFF"/>
        <w:rPr>
          <w:rFonts w:ascii="Helvetica Neue" w:hAnsi="Helvetica Neue"/>
          <w:color w:val="000000"/>
          <w:sz w:val="20"/>
          <w:szCs w:val="20"/>
        </w:rPr>
      </w:pPr>
    </w:p>
    <w:p w14:paraId="6AE02D2F" w14:textId="18C8BD4E" w:rsidR="00D81765" w:rsidRPr="00D81765" w:rsidRDefault="00D81765" w:rsidP="00D81765">
      <w:pPr>
        <w:shd w:val="clear" w:color="auto" w:fill="FFFFFF"/>
        <w:rPr>
          <w:color w:val="000000"/>
          <w:sz w:val="32"/>
          <w:szCs w:val="32"/>
        </w:rPr>
      </w:pPr>
      <w:r>
        <w:rPr>
          <w:color w:val="000000"/>
          <w:sz w:val="32"/>
          <w:szCs w:val="32"/>
        </w:rPr>
        <w:t>Comments on Hamvention</w:t>
      </w:r>
    </w:p>
    <w:p w14:paraId="64FC5A7A" w14:textId="77777777" w:rsidR="00D81765" w:rsidRPr="00D81765" w:rsidRDefault="00D81765" w:rsidP="00D81765">
      <w:pPr>
        <w:shd w:val="clear" w:color="auto" w:fill="FFFFFF"/>
        <w:rPr>
          <w:color w:val="000000"/>
        </w:rPr>
      </w:pPr>
    </w:p>
    <w:p w14:paraId="570AEC23" w14:textId="77777777" w:rsidR="00D81765" w:rsidRPr="00D81765" w:rsidRDefault="00D81765" w:rsidP="00D81765">
      <w:pPr>
        <w:shd w:val="clear" w:color="auto" w:fill="FFFFFF"/>
        <w:rPr>
          <w:color w:val="000000"/>
        </w:rPr>
      </w:pPr>
    </w:p>
    <w:p w14:paraId="0ED5D26A" w14:textId="144724BB" w:rsidR="00D81765" w:rsidRPr="00D81765" w:rsidRDefault="00D81765" w:rsidP="00D81765">
      <w:pPr>
        <w:shd w:val="clear" w:color="auto" w:fill="FFFFFF"/>
        <w:rPr>
          <w:color w:val="222222"/>
        </w:rPr>
      </w:pPr>
      <w:r w:rsidRPr="00D81765">
        <w:rPr>
          <w:color w:val="000000"/>
        </w:rPr>
        <w:t>I did not go to the Hamvention this year.</w:t>
      </w:r>
    </w:p>
    <w:p w14:paraId="073B61EF" w14:textId="77777777" w:rsidR="00D81765" w:rsidRDefault="00D81765" w:rsidP="00D81765">
      <w:pPr>
        <w:shd w:val="clear" w:color="auto" w:fill="FFFFFF"/>
        <w:rPr>
          <w:color w:val="222222"/>
        </w:rPr>
      </w:pPr>
    </w:p>
    <w:p w14:paraId="078C2340" w14:textId="6F2A391D" w:rsidR="00D81765" w:rsidRPr="00D81765" w:rsidRDefault="00D81765" w:rsidP="00D81765">
      <w:pPr>
        <w:shd w:val="clear" w:color="auto" w:fill="FFFFFF"/>
        <w:rPr>
          <w:color w:val="222222"/>
        </w:rPr>
      </w:pPr>
      <w:r w:rsidRPr="00D81765">
        <w:rPr>
          <w:color w:val="222222"/>
        </w:rPr>
        <w:t>Since I have gone to the Hamvention fifty seven times in my sixty seven years of being a ham, I  was not  sure I could  endure the one ,  two,  and/ or  three  days  of  activity as  I have  done  in  the  past.</w:t>
      </w:r>
    </w:p>
    <w:p w14:paraId="2630FD9B" w14:textId="77777777" w:rsidR="00D81765" w:rsidRPr="00D81765" w:rsidRDefault="00D81765" w:rsidP="00D81765">
      <w:pPr>
        <w:shd w:val="clear" w:color="auto" w:fill="FFFFFF"/>
        <w:rPr>
          <w:color w:val="222222"/>
        </w:rPr>
      </w:pPr>
    </w:p>
    <w:p w14:paraId="407DF55B" w14:textId="41DE0F29" w:rsidR="00D81765" w:rsidRPr="00D81765" w:rsidRDefault="00D81765" w:rsidP="00D81765">
      <w:pPr>
        <w:shd w:val="clear" w:color="auto" w:fill="FFFFFF"/>
        <w:rPr>
          <w:color w:val="222222"/>
        </w:rPr>
      </w:pPr>
      <w:r w:rsidRPr="00D81765">
        <w:rPr>
          <w:color w:val="222222"/>
        </w:rPr>
        <w:t>However the excitement is always there in my head of enjoying the activity again.</w:t>
      </w:r>
    </w:p>
    <w:p w14:paraId="3B3A79ED" w14:textId="77777777" w:rsidR="00D81765" w:rsidRPr="00D81765" w:rsidRDefault="00D81765" w:rsidP="00D81765">
      <w:pPr>
        <w:shd w:val="clear" w:color="auto" w:fill="FFFFFF"/>
        <w:rPr>
          <w:color w:val="222222"/>
        </w:rPr>
      </w:pPr>
      <w:r w:rsidRPr="00D81765">
        <w:rPr>
          <w:color w:val="222222"/>
        </w:rPr>
        <w:t> </w:t>
      </w:r>
    </w:p>
    <w:p w14:paraId="4D645915" w14:textId="33D0473A" w:rsidR="00D81765" w:rsidRPr="00D81765" w:rsidRDefault="00D81765" w:rsidP="00D81765">
      <w:pPr>
        <w:shd w:val="clear" w:color="auto" w:fill="FFFFFF"/>
        <w:rPr>
          <w:color w:val="222222"/>
        </w:rPr>
      </w:pPr>
      <w:r w:rsidRPr="00D81765">
        <w:rPr>
          <w:color w:val="222222"/>
        </w:rPr>
        <w:t>AS</w:t>
      </w:r>
      <w:r>
        <w:rPr>
          <w:color w:val="222222"/>
        </w:rPr>
        <w:t xml:space="preserve"> </w:t>
      </w:r>
      <w:r w:rsidRPr="00D81765">
        <w:rPr>
          <w:color w:val="222222"/>
        </w:rPr>
        <w:t>always, seeing and learning New things is a part of our hobby.</w:t>
      </w:r>
    </w:p>
    <w:p w14:paraId="1DBA4842" w14:textId="534D6341" w:rsidR="00D81765" w:rsidRPr="00D81765" w:rsidRDefault="00D81765" w:rsidP="00D81765">
      <w:pPr>
        <w:shd w:val="clear" w:color="auto" w:fill="FFFFFF"/>
        <w:rPr>
          <w:color w:val="222222"/>
        </w:rPr>
      </w:pPr>
      <w:r w:rsidRPr="00D81765">
        <w:rPr>
          <w:color w:val="222222"/>
        </w:rPr>
        <w:t>Enjoy it because the experience makes   special memories for a lifetime.</w:t>
      </w:r>
    </w:p>
    <w:p w14:paraId="0E72C659" w14:textId="73F1BCD2" w:rsidR="00D81765" w:rsidRPr="00D81765" w:rsidRDefault="00D81765" w:rsidP="00D81765">
      <w:pPr>
        <w:shd w:val="clear" w:color="auto" w:fill="FFFFFF"/>
        <w:rPr>
          <w:color w:val="222222"/>
        </w:rPr>
      </w:pPr>
      <w:r w:rsidRPr="00D81765">
        <w:rPr>
          <w:color w:val="222222"/>
        </w:rPr>
        <w:t>The Hamvention has brought ALL KINDS of weather to us......through the years...... ha  ha.  W8VLN, Larry</w:t>
      </w:r>
    </w:p>
    <w:p w14:paraId="68C01DFB" w14:textId="643FE6F9" w:rsidR="00EB0173" w:rsidRDefault="00EB0173" w:rsidP="00A036B1">
      <w:pPr>
        <w:rPr>
          <w:sz w:val="32"/>
          <w:szCs w:val="32"/>
          <w:u w:val="single"/>
        </w:rPr>
      </w:pPr>
    </w:p>
    <w:p w14:paraId="1EC78A23" w14:textId="77777777" w:rsidR="007E74C7" w:rsidRDefault="007E74C7" w:rsidP="007E74C7">
      <w:pPr>
        <w:ind w:left="720" w:right="720"/>
      </w:pPr>
    </w:p>
    <w:p w14:paraId="7D69123E" w14:textId="5A172A54" w:rsidR="004D46EA" w:rsidRPr="00786C62" w:rsidRDefault="00C540A4" w:rsidP="00786C62">
      <w:pPr>
        <w:shd w:val="clear" w:color="auto" w:fill="FFFFFF"/>
        <w:rPr>
          <w:rFonts w:ascii="Arial" w:hAnsi="Arial" w:cs="Arial"/>
          <w:color w:val="222222"/>
        </w:rPr>
      </w:pPr>
      <w:r w:rsidRPr="00C540A4">
        <w:rPr>
          <w:rFonts w:ascii="Arial" w:hAnsi="Arial" w:cs="Arial"/>
          <w:color w:val="222222"/>
        </w:rPr>
        <w:t> </w:t>
      </w:r>
      <w:r w:rsidR="00D802D7">
        <w:rPr>
          <w:b/>
          <w:bCs/>
          <w:sz w:val="32"/>
          <w:szCs w:val="32"/>
        </w:rPr>
        <w:t>__________________________________________________________</w:t>
      </w:r>
    </w:p>
    <w:p w14:paraId="3C61735D" w14:textId="43B55EC1" w:rsidR="0084359A" w:rsidRDefault="0084359A" w:rsidP="00A036B1">
      <w:pPr>
        <w:rPr>
          <w:b/>
          <w:bCs/>
          <w:sz w:val="32"/>
          <w:szCs w:val="32"/>
        </w:rPr>
      </w:pPr>
    </w:p>
    <w:p w14:paraId="2000DEFE" w14:textId="56B2A264" w:rsidR="002619D9" w:rsidRDefault="002619D9" w:rsidP="00A036B1">
      <w:pPr>
        <w:rPr>
          <w:b/>
          <w:bCs/>
          <w:sz w:val="32"/>
          <w:szCs w:val="32"/>
        </w:rPr>
      </w:pPr>
      <w:r>
        <w:rPr>
          <w:b/>
          <w:bCs/>
          <w:sz w:val="32"/>
          <w:szCs w:val="32"/>
        </w:rPr>
        <w:t>Want to know where to go to get the courses you need?  It’s all Right Here!</w:t>
      </w:r>
    </w:p>
    <w:p w14:paraId="6E37645D" w14:textId="77777777" w:rsidR="002619D9" w:rsidRDefault="002619D9" w:rsidP="00A036B1">
      <w:pPr>
        <w:rPr>
          <w:b/>
          <w:bCs/>
          <w:sz w:val="32"/>
          <w:szCs w:val="32"/>
        </w:rPr>
      </w:pPr>
    </w:p>
    <w:p w14:paraId="04FDEA9C" w14:textId="77777777" w:rsidR="002619D9" w:rsidRDefault="00324156" w:rsidP="002619D9">
      <w:pPr>
        <w:pStyle w:val="BodyText"/>
        <w:numPr>
          <w:ilvl w:val="0"/>
          <w:numId w:val="12"/>
        </w:numPr>
        <w:tabs>
          <w:tab w:val="left" w:pos="1012"/>
        </w:tabs>
        <w:suppressAutoHyphens w:val="0"/>
        <w:spacing w:after="0"/>
        <w:ind w:hanging="360"/>
      </w:pPr>
      <w:hyperlink r:id="rId46">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324156" w:rsidP="002619D9">
      <w:pPr>
        <w:pStyle w:val="BodyText"/>
        <w:numPr>
          <w:ilvl w:val="0"/>
          <w:numId w:val="12"/>
        </w:numPr>
        <w:tabs>
          <w:tab w:val="left" w:pos="1012"/>
        </w:tabs>
        <w:suppressAutoHyphens w:val="0"/>
        <w:spacing w:after="0" w:line="294" w:lineRule="exact"/>
        <w:ind w:hanging="360"/>
      </w:pPr>
      <w:hyperlink r:id="rId47">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77777777" w:rsidR="002619D9" w:rsidRDefault="00324156" w:rsidP="002619D9">
      <w:pPr>
        <w:pStyle w:val="BodyText"/>
        <w:numPr>
          <w:ilvl w:val="0"/>
          <w:numId w:val="12"/>
        </w:numPr>
        <w:tabs>
          <w:tab w:val="left" w:pos="1012"/>
        </w:tabs>
        <w:suppressAutoHyphens w:val="0"/>
        <w:spacing w:after="0" w:line="294" w:lineRule="exact"/>
        <w:ind w:hanging="360"/>
      </w:pPr>
      <w:hyperlink r:id="rId48">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77777777"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rsidP="002619D9">
      <w:pPr>
        <w:pStyle w:val="BodyText"/>
        <w:numPr>
          <w:ilvl w:val="0"/>
          <w:numId w:val="1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rsidP="002619D9">
      <w:pPr>
        <w:pStyle w:val="BodyText"/>
        <w:numPr>
          <w:ilvl w:val="0"/>
          <w:numId w:val="1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rsidP="002619D9">
      <w:pPr>
        <w:pStyle w:val="BodyText"/>
        <w:numPr>
          <w:ilvl w:val="0"/>
          <w:numId w:val="1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rsidP="002619D9">
      <w:pPr>
        <w:pStyle w:val="BodyText"/>
        <w:numPr>
          <w:ilvl w:val="0"/>
          <w:numId w:val="1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49">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54C771D8" w:rsidR="0010007D" w:rsidRDefault="0010007D" w:rsidP="00A036B1">
      <w:pPr>
        <w:rPr>
          <w:b/>
          <w:bCs/>
          <w:sz w:val="32"/>
          <w:szCs w:val="32"/>
        </w:rPr>
      </w:pPr>
    </w:p>
    <w:p w14:paraId="11158970" w14:textId="71365432" w:rsidR="00C540A4" w:rsidRDefault="00C540A4" w:rsidP="00A036B1">
      <w:pPr>
        <w:rPr>
          <w:b/>
          <w:bCs/>
          <w:sz w:val="32"/>
          <w:szCs w:val="32"/>
        </w:rPr>
      </w:pPr>
    </w:p>
    <w:p w14:paraId="69977B71" w14:textId="367ED411" w:rsidR="00FE67BA" w:rsidRDefault="00FE67BA" w:rsidP="00A036B1">
      <w:pPr>
        <w:rPr>
          <w:b/>
          <w:bCs/>
          <w:sz w:val="32"/>
          <w:szCs w:val="32"/>
        </w:rPr>
      </w:pPr>
    </w:p>
    <w:p w14:paraId="6666155B" w14:textId="77777777" w:rsidR="00FE67BA" w:rsidRDefault="00FE67BA" w:rsidP="00A036B1">
      <w:pPr>
        <w:rPr>
          <w:b/>
          <w:bCs/>
          <w:sz w:val="32"/>
          <w:szCs w:val="32"/>
        </w:rPr>
      </w:pPr>
    </w:p>
    <w:p w14:paraId="6DF47C33" w14:textId="73678BAB" w:rsidR="00DD37C9" w:rsidRPr="00F967A5" w:rsidRDefault="00F967A5" w:rsidP="00A036B1">
      <w:pPr>
        <w:rPr>
          <w:b/>
          <w:bCs/>
          <w:sz w:val="32"/>
          <w:szCs w:val="32"/>
        </w:rPr>
      </w:pPr>
      <w:r>
        <w:rPr>
          <w:b/>
          <w:bCs/>
          <w:sz w:val="32"/>
          <w:szCs w:val="32"/>
        </w:rPr>
        <w:lastRenderedPageBreak/>
        <w:t>_______________________________________________________</w:t>
      </w:r>
    </w:p>
    <w:p w14:paraId="54812853" w14:textId="77777777" w:rsidR="00FE67BA" w:rsidRDefault="00FE67BA" w:rsidP="0010007D">
      <w:pPr>
        <w:rPr>
          <w:rFonts w:ascii="Arial" w:hAnsi="Arial" w:cs="Arial"/>
          <w:color w:val="222222"/>
          <w:shd w:val="clear" w:color="auto" w:fill="FFFFFF"/>
        </w:rPr>
      </w:pPr>
    </w:p>
    <w:p w14:paraId="30B85120" w14:textId="52FFA8F5" w:rsidR="0010007D" w:rsidRDefault="0010007D" w:rsidP="0010007D">
      <w:pPr>
        <w:rPr>
          <w:rFonts w:ascii="Calibri" w:hAnsi="Calibri" w:cs="Calibri"/>
          <w:b/>
          <w:bCs/>
          <w:color w:val="222222"/>
          <w:sz w:val="22"/>
          <w:szCs w:val="22"/>
          <w:shd w:val="clear" w:color="auto" w:fill="FFFFFF"/>
        </w:rPr>
      </w:pPr>
      <w:r w:rsidRPr="0010007D">
        <w:rPr>
          <w:rFonts w:ascii="Arial" w:hAnsi="Arial" w:cs="Arial"/>
          <w:color w:val="222222"/>
          <w:shd w:val="clear" w:color="auto" w:fill="FFFFFF"/>
        </w:rPr>
        <w:t>Hello All,</w:t>
      </w:r>
      <w:r w:rsidRPr="0010007D">
        <w:rPr>
          <w:rFonts w:ascii="Arial" w:hAnsi="Arial" w:cs="Arial"/>
          <w:color w:val="222222"/>
        </w:rPr>
        <w:br/>
      </w:r>
      <w:r w:rsidRPr="0010007D">
        <w:rPr>
          <w:rFonts w:ascii="Arial" w:hAnsi="Arial" w:cs="Arial"/>
          <w:color w:val="222222"/>
        </w:rPr>
        <w:br/>
      </w:r>
      <w:r w:rsidRPr="0010007D">
        <w:rPr>
          <w:rFonts w:ascii="Arial" w:hAnsi="Arial" w:cs="Arial"/>
          <w:color w:val="222222"/>
          <w:shd w:val="clear" w:color="auto" w:fill="FFFFFF"/>
        </w:rPr>
        <w:t>I am looking for volunteers to work the Pan Ohio Hope Ride. This is a 4-day 328-mile bicycle ride from Cleveland to Cincinnati on July 21-24. I'm looking for people willing to drive along with the ride as SAG (support and gear) drivers. Ideally volunteers should have either a pickup truck or a vehicle with a bike rack and space to transport riders. Volunteers are strongly encouraged to sign up for all 4 days. All meals and lodging will be covered. Fuel can be reimbursed after the event. If you are unable to sign up for all 4 days, you are still welcome to come and help as much as you can. Net control each day will be run out of the Dayton Amateur Radio Association truck which will travel along with the event. We will primarily use UHF simplex and 700/800 MHz MARCS radios that will be signed out to volunteers each day. We strongly suggest each SAG vehicle have a driver and a co-pilot to help with navigation.</w:t>
      </w:r>
      <w:r w:rsidRPr="0010007D">
        <w:rPr>
          <w:rFonts w:ascii="Arial" w:hAnsi="Arial" w:cs="Arial"/>
          <w:color w:val="222222"/>
        </w:rPr>
        <w:br/>
      </w:r>
      <w:r w:rsidRPr="0010007D">
        <w:rPr>
          <w:rFonts w:ascii="Arial" w:hAnsi="Arial" w:cs="Arial"/>
          <w:color w:val="222222"/>
        </w:rPr>
        <w:br/>
      </w:r>
      <w:r w:rsidRPr="0010007D">
        <w:rPr>
          <w:rFonts w:ascii="Arial" w:hAnsi="Arial" w:cs="Arial"/>
          <w:color w:val="222222"/>
          <w:shd w:val="clear" w:color="auto" w:fill="FFFFFF"/>
        </w:rPr>
        <w:t>If this sounds like something you are interested in, please click the link below. If you have any questions or difficulties with signing up, please contact me at </w:t>
      </w:r>
      <w:hyperlink r:id="rId50" w:tgtFrame="_blank" w:history="1">
        <w:r w:rsidRPr="0010007D">
          <w:rPr>
            <w:rFonts w:ascii="Arial" w:hAnsi="Arial" w:cs="Arial"/>
            <w:color w:val="1155CC"/>
            <w:u w:val="single"/>
            <w:shd w:val="clear" w:color="auto" w:fill="FFFFFF"/>
          </w:rPr>
          <w:t>info@n8esg.org</w:t>
        </w:r>
      </w:hyperlink>
      <w:r w:rsidRPr="0010007D">
        <w:rPr>
          <w:rFonts w:ascii="Arial" w:hAnsi="Arial" w:cs="Arial"/>
          <w:color w:val="222222"/>
          <w:shd w:val="clear" w:color="auto" w:fill="FFFFFF"/>
        </w:rPr>
        <w:t> Please pass this notice along to all your various ARES and other amateur radio groups.</w:t>
      </w:r>
      <w:r w:rsidRPr="0010007D">
        <w:rPr>
          <w:rFonts w:ascii="Arial" w:hAnsi="Arial" w:cs="Arial"/>
          <w:color w:val="222222"/>
        </w:rPr>
        <w:br/>
      </w:r>
      <w:r w:rsidRPr="0010007D">
        <w:rPr>
          <w:rFonts w:ascii="Arial" w:hAnsi="Arial" w:cs="Arial"/>
          <w:color w:val="222222"/>
        </w:rPr>
        <w:br/>
      </w:r>
      <w:r w:rsidRPr="0010007D">
        <w:rPr>
          <w:rFonts w:ascii="Arial" w:hAnsi="Arial" w:cs="Arial"/>
          <w:b/>
          <w:bCs/>
          <w:color w:val="222222"/>
          <w:shd w:val="clear" w:color="auto" w:fill="FFFFFF"/>
        </w:rPr>
        <w:t>TO SIGN UP PLEASE VISIT THIS LINK </w:t>
      </w:r>
      <w:hyperlink r:id="rId51" w:tgtFrame="_blank" w:history="1">
        <w:r w:rsidRPr="0010007D">
          <w:rPr>
            <w:rFonts w:ascii="Calibri" w:hAnsi="Calibri" w:cs="Calibri"/>
            <w:b/>
            <w:bCs/>
            <w:color w:val="0563C1"/>
            <w:sz w:val="22"/>
            <w:szCs w:val="22"/>
            <w:u w:val="single"/>
            <w:shd w:val="clear" w:color="auto" w:fill="FFFFFF"/>
          </w:rPr>
          <w:t>POHR SAG REGISTRATION</w:t>
        </w:r>
      </w:hyperlink>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6413A4B8" w14:textId="37B2FDD1"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77777777" w:rsidR="00A036B1" w:rsidRPr="00A036B1" w:rsidRDefault="00A036B1" w:rsidP="00A036B1">
      <w:pPr>
        <w:spacing w:before="120" w:after="150"/>
      </w:pPr>
      <w:r w:rsidRPr="00A036B1">
        <w:t>If your amateur radio club is planning to host a convention, hamfest, tailgate, or swapfest, please consider applying for ARRL sanctioned status for your event. To learn what it means to be an ARRL sanctioned event, and to get some ideas on how to prepare for and conduct a hamfest or convention, visit </w:t>
      </w:r>
      <w:hyperlink r:id="rId52" w:tgtFrame="_blank" w:history="1">
        <w:r w:rsidRPr="00A036B1">
          <w:rPr>
            <w:u w:val="single"/>
          </w:rPr>
          <w:t>www.arrl.org/arrl-sanctioned-events</w:t>
        </w:r>
      </w:hyperlink>
      <w:r w:rsidRPr="00A036B1">
        <w:t>.</w:t>
      </w:r>
    </w:p>
    <w:p w14:paraId="6D771088" w14:textId="77777777" w:rsidR="00A036B1" w:rsidRPr="00A036B1" w:rsidRDefault="00A036B1" w:rsidP="00A036B1">
      <w:pPr>
        <w:spacing w:before="120" w:after="150"/>
      </w:pPr>
      <w:r w:rsidRPr="00A036B1">
        <w:t>To apply for ARRL sanctioned status for your event, go to </w:t>
      </w:r>
      <w:hyperlink r:id="rId53" w:tgtFrame="_blank" w:history="1">
        <w:r w:rsidRPr="00A036B1">
          <w:rPr>
            <w:u w:val="single"/>
          </w:rPr>
          <w:t>www.arrl.org/hamfest-convention-application</w:t>
        </w:r>
      </w:hyperlink>
      <w:r w:rsidRPr="00A036B1">
        <w:t>.</w:t>
      </w:r>
    </w:p>
    <w:p w14:paraId="69EA966B" w14:textId="7ED5175C" w:rsidR="00717A02" w:rsidRPr="00A036B1" w:rsidRDefault="00A036B1" w:rsidP="00A036B1">
      <w:pPr>
        <w:spacing w:before="120" w:after="150"/>
      </w:pPr>
      <w:r w:rsidRPr="00A036B1">
        <w:t>The ARRL Hamfests and Conventions Calendar can be found online at </w:t>
      </w:r>
      <w:hyperlink r:id="rId54"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77777777" w:rsidR="00754E70" w:rsidRDefault="00754E70" w:rsidP="00754E70">
      <w:pPr>
        <w:rPr>
          <w:sz w:val="32"/>
          <w:szCs w:val="32"/>
          <w:u w:val="single"/>
        </w:rPr>
      </w:pPr>
    </w:p>
    <w:p w14:paraId="36591B4A" w14:textId="77777777" w:rsidR="00B23A4E" w:rsidRDefault="00B23A4E" w:rsidP="00754E70">
      <w:pPr>
        <w:rPr>
          <w:sz w:val="32"/>
          <w:szCs w:val="32"/>
          <w:u w:val="single"/>
        </w:rPr>
      </w:pPr>
    </w:p>
    <w:p w14:paraId="74CE9C93" w14:textId="77777777" w:rsidR="00FE67BA" w:rsidRDefault="00FE67BA" w:rsidP="00754E70">
      <w:pPr>
        <w:rPr>
          <w:sz w:val="32"/>
          <w:szCs w:val="32"/>
          <w:u w:val="single"/>
        </w:rPr>
      </w:pPr>
    </w:p>
    <w:p w14:paraId="4B8027BF" w14:textId="77777777" w:rsidR="00FE67BA" w:rsidRDefault="00FE67BA" w:rsidP="00754E70">
      <w:pPr>
        <w:rPr>
          <w:sz w:val="32"/>
          <w:szCs w:val="32"/>
          <w:u w:val="single"/>
        </w:rPr>
      </w:pPr>
    </w:p>
    <w:p w14:paraId="09614BEF" w14:textId="3559A79E" w:rsidR="00754E70" w:rsidRPr="00754E70" w:rsidRDefault="00754E70" w:rsidP="00754E70">
      <w:pPr>
        <w:rPr>
          <w:sz w:val="32"/>
          <w:szCs w:val="32"/>
          <w:u w:val="single"/>
        </w:rPr>
      </w:pPr>
      <w:r w:rsidRPr="00754E70">
        <w:rPr>
          <w:sz w:val="32"/>
          <w:szCs w:val="32"/>
          <w:u w:val="single"/>
        </w:rPr>
        <w:lastRenderedPageBreak/>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50048" behindDoc="0" locked="0" layoutInCell="1" allowOverlap="0" wp14:anchorId="2D63983A" wp14:editId="30DB1E73">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56"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57"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58"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59"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lastRenderedPageBreak/>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60"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61"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7C329FE" w14:textId="77777777" w:rsidR="00C750B4" w:rsidRDefault="00C750B4" w:rsidP="00C750B4">
      <w:pPr>
        <w:widowControl w:val="0"/>
        <w:contextualSpacing/>
        <w:rPr>
          <w:b/>
          <w:bCs/>
          <w:color w:val="222222"/>
          <w:u w:val="single"/>
          <w:shd w:val="clear" w:color="auto" w:fill="FFFFFF"/>
        </w:rPr>
      </w:pPr>
    </w:p>
    <w:p w14:paraId="11BEFD21" w14:textId="77777777" w:rsidR="00FE67BA" w:rsidRDefault="00FE67BA" w:rsidP="0039410B">
      <w:pPr>
        <w:rPr>
          <w:rFonts w:eastAsiaTheme="minorHAnsi"/>
          <w:b/>
          <w:bCs/>
          <w:sz w:val="32"/>
          <w:szCs w:val="32"/>
          <w:u w:val="single"/>
        </w:rPr>
      </w:pPr>
    </w:p>
    <w:p w14:paraId="21691A01" w14:textId="555750AE" w:rsidR="0039410B" w:rsidRPr="0039410B" w:rsidRDefault="0039410B" w:rsidP="0039410B">
      <w:pPr>
        <w:rPr>
          <w:rFonts w:eastAsiaTheme="minorHAnsi"/>
          <w:b/>
          <w:bCs/>
          <w:sz w:val="32"/>
          <w:szCs w:val="32"/>
          <w:u w:val="single"/>
        </w:rPr>
      </w:pPr>
      <w:r w:rsidRPr="0039410B">
        <w:rPr>
          <w:rFonts w:eastAsiaTheme="minorHAnsi"/>
          <w:b/>
          <w:bCs/>
          <w:sz w:val="32"/>
          <w:szCs w:val="32"/>
          <w:u w:val="single"/>
        </w:rPr>
        <w:t>Alliance Radio Club Raffle</w:t>
      </w:r>
    </w:p>
    <w:p w14:paraId="58176563" w14:textId="77777777" w:rsidR="0039410B" w:rsidRPr="0039410B" w:rsidRDefault="0039410B" w:rsidP="0039410B">
      <w:pPr>
        <w:rPr>
          <w:rFonts w:eastAsiaTheme="minorHAnsi"/>
        </w:rPr>
      </w:pPr>
    </w:p>
    <w:p w14:paraId="14997CAE" w14:textId="77777777" w:rsidR="0039410B" w:rsidRPr="0039410B" w:rsidRDefault="0039410B" w:rsidP="0039410B">
      <w:pPr>
        <w:rPr>
          <w:rFonts w:eastAsiaTheme="minorHAnsi"/>
        </w:rPr>
      </w:pPr>
      <w:r w:rsidRPr="0039410B">
        <w:rPr>
          <w:rFonts w:eastAsiaTheme="minorHAnsi"/>
        </w:rPr>
        <w:t>Each year since 2020, the Alliance Amateur Radio Club in alliance, OH has raffled off a HF Rig. With each year, the interest grows. A portion of the money raised goes back into the Alliance area in the form of donations to local service groups at Christmas Time.</w:t>
      </w:r>
    </w:p>
    <w:p w14:paraId="5F50E066" w14:textId="77777777" w:rsidR="0039410B" w:rsidRPr="0039410B" w:rsidRDefault="0039410B" w:rsidP="0039410B">
      <w:pPr>
        <w:rPr>
          <w:rFonts w:eastAsiaTheme="minorHAnsi"/>
        </w:rPr>
      </w:pPr>
      <w:r w:rsidRPr="0039410B">
        <w:rPr>
          <w:rFonts w:eastAsiaTheme="minorHAnsi"/>
        </w:rPr>
        <w:t xml:space="preserve">In 2021, moneys from our raffle combined with proceeds from the fundraiser at our Annual meeting allowed us to donate over $1000 to Charities in the Alliance Ohio area. </w:t>
      </w:r>
    </w:p>
    <w:p w14:paraId="3CBD83F1" w14:textId="77777777" w:rsidR="0039410B" w:rsidRPr="0039410B" w:rsidRDefault="0039410B" w:rsidP="0039410B">
      <w:pPr>
        <w:rPr>
          <w:rFonts w:eastAsiaTheme="minorHAnsi"/>
        </w:rPr>
      </w:pPr>
      <w:r w:rsidRPr="0039410B">
        <w:rPr>
          <w:rFonts w:eastAsiaTheme="minorHAnsi"/>
        </w:rPr>
        <w:t xml:space="preserve">This year, we’ve chosen as our raffle item, an Icom IC-7300 HF + 6M Radio. </w:t>
      </w:r>
    </w:p>
    <w:p w14:paraId="4D7B9B0D" w14:textId="77777777" w:rsidR="0039410B" w:rsidRPr="0039410B" w:rsidRDefault="0039410B" w:rsidP="0039410B">
      <w:pPr>
        <w:rPr>
          <w:rFonts w:eastAsiaTheme="minorHAnsi"/>
        </w:rPr>
      </w:pPr>
      <w:r w:rsidRPr="0039410B">
        <w:rPr>
          <w:rFonts w:eastAsiaTheme="minorHAnsi"/>
        </w:rPr>
        <w:t>The winning ticket will be drawn on July 13</w:t>
      </w:r>
      <w:r w:rsidRPr="0039410B">
        <w:rPr>
          <w:rFonts w:eastAsiaTheme="minorHAnsi"/>
          <w:vertAlign w:val="superscript"/>
        </w:rPr>
        <w:t>th</w:t>
      </w:r>
      <w:r w:rsidRPr="0039410B">
        <w:rPr>
          <w:rFonts w:eastAsiaTheme="minorHAnsi"/>
        </w:rPr>
        <w:t xml:space="preserve">. The winner need not be present to win. You can learn more, and purchase tickets at </w:t>
      </w:r>
      <w:hyperlink r:id="rId62" w:history="1">
        <w:r w:rsidRPr="0039410B">
          <w:rPr>
            <w:rFonts w:eastAsiaTheme="minorHAnsi"/>
            <w:color w:val="0563C1" w:themeColor="hyperlink"/>
            <w:u w:val="single"/>
          </w:rPr>
          <w:t>https://www.w8lky.org/about-us/2022-fundraiser/</w:t>
        </w:r>
      </w:hyperlink>
      <w:r w:rsidRPr="0039410B">
        <w:rPr>
          <w:rFonts w:eastAsiaTheme="minorHAnsi"/>
        </w:rPr>
        <w:t xml:space="preserve">. Questions can be directed to </w:t>
      </w:r>
      <w:hyperlink r:id="rId63" w:history="1">
        <w:r w:rsidRPr="0039410B">
          <w:rPr>
            <w:rFonts w:eastAsiaTheme="minorHAnsi"/>
            <w:color w:val="0563C1" w:themeColor="hyperlink"/>
            <w:u w:val="single"/>
          </w:rPr>
          <w:t>mailto:fundraiser@w8lky.org</w:t>
        </w:r>
      </w:hyperlink>
    </w:p>
    <w:p w14:paraId="19F82E26" w14:textId="77777777" w:rsidR="0039410B" w:rsidRPr="0039410B" w:rsidRDefault="0039410B" w:rsidP="0039410B">
      <w:pPr>
        <w:rPr>
          <w:bCs/>
        </w:rPr>
      </w:pPr>
    </w:p>
    <w:p w14:paraId="610F14E9" w14:textId="24B288CB" w:rsidR="0039410B" w:rsidRPr="0039410B" w:rsidRDefault="006E6101" w:rsidP="0039410B">
      <w:pPr>
        <w:rPr>
          <w:bCs/>
        </w:rPr>
      </w:pPr>
      <w:r w:rsidRPr="0039410B">
        <w:rPr>
          <w:rFonts w:eastAsiaTheme="minorHAnsi"/>
          <w:noProof/>
        </w:rPr>
        <w:drawing>
          <wp:anchor distT="0" distB="0" distL="114300" distR="114300" simplePos="0" relativeHeight="251655168" behindDoc="0" locked="0" layoutInCell="1" allowOverlap="1" wp14:anchorId="0B3C0A1E" wp14:editId="37D4F615">
            <wp:simplePos x="0" y="0"/>
            <wp:positionH relativeFrom="column">
              <wp:posOffset>1414145</wp:posOffset>
            </wp:positionH>
            <wp:positionV relativeFrom="paragraph">
              <wp:posOffset>170815</wp:posOffset>
            </wp:positionV>
            <wp:extent cx="2731770" cy="1232535"/>
            <wp:effectExtent l="0" t="0" r="0" b="0"/>
            <wp:wrapSquare wrapText="bothSides"/>
            <wp:docPr id="61" name="Picture 6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1770" cy="1232535"/>
                    </a:xfrm>
                    <a:prstGeom prst="rect">
                      <a:avLst/>
                    </a:prstGeom>
                    <a:noFill/>
                    <a:ln>
                      <a:noFill/>
                    </a:ln>
                  </pic:spPr>
                </pic:pic>
              </a:graphicData>
            </a:graphic>
          </wp:anchor>
        </w:drawing>
      </w:r>
    </w:p>
    <w:p w14:paraId="1AA215D3" w14:textId="257F6E2D" w:rsidR="0039410B" w:rsidRPr="0039410B" w:rsidRDefault="0039410B" w:rsidP="0039410B">
      <w:pPr>
        <w:widowControl w:val="0"/>
        <w:contextualSpacing/>
        <w:rPr>
          <w:rFonts w:ascii="Arial" w:hAnsi="Arial" w:cs="Arial"/>
          <w:color w:val="222222"/>
          <w:sz w:val="32"/>
          <w:szCs w:val="32"/>
          <w:shd w:val="clear" w:color="auto" w:fill="FFFFFF"/>
        </w:rPr>
      </w:pPr>
    </w:p>
    <w:p w14:paraId="153675EF" w14:textId="77777777" w:rsidR="005E2389" w:rsidRDefault="005E2389" w:rsidP="00A036B1">
      <w:pPr>
        <w:widowControl w:val="0"/>
        <w:contextualSpacing/>
        <w:rPr>
          <w:rFonts w:ascii="Arial" w:hAnsi="Arial" w:cs="Arial"/>
          <w:color w:val="222222"/>
          <w:sz w:val="32"/>
          <w:szCs w:val="32"/>
          <w:shd w:val="clear" w:color="auto" w:fill="FFFFFF"/>
        </w:rPr>
      </w:pPr>
    </w:p>
    <w:p w14:paraId="0FB8782A" w14:textId="77777777" w:rsidR="00FE67BA" w:rsidRDefault="00FE67BA" w:rsidP="00A036B1">
      <w:pPr>
        <w:widowControl w:val="0"/>
        <w:contextualSpacing/>
        <w:rPr>
          <w:rFonts w:ascii="Arial" w:hAnsi="Arial" w:cs="Arial"/>
          <w:color w:val="222222"/>
          <w:sz w:val="32"/>
          <w:szCs w:val="32"/>
          <w:shd w:val="clear" w:color="auto" w:fill="FFFFFF"/>
        </w:rPr>
      </w:pPr>
    </w:p>
    <w:p w14:paraId="55D7DD72" w14:textId="77777777" w:rsidR="00FE67BA" w:rsidRDefault="00FE67BA" w:rsidP="00A036B1">
      <w:pPr>
        <w:widowControl w:val="0"/>
        <w:contextualSpacing/>
        <w:rPr>
          <w:rFonts w:ascii="Arial" w:hAnsi="Arial" w:cs="Arial"/>
          <w:color w:val="222222"/>
          <w:sz w:val="32"/>
          <w:szCs w:val="32"/>
          <w:shd w:val="clear" w:color="auto" w:fill="FFFFFF"/>
        </w:rPr>
      </w:pPr>
    </w:p>
    <w:p w14:paraId="5913CE62" w14:textId="32E6A86B" w:rsidR="005E2389" w:rsidRDefault="005E2389"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____________________________________________________</w:t>
      </w:r>
    </w:p>
    <w:p w14:paraId="4B3CCD8D" w14:textId="752642A9" w:rsidR="005E2389" w:rsidRDefault="005E2389" w:rsidP="00A036B1">
      <w:pPr>
        <w:widowControl w:val="0"/>
        <w:contextualSpacing/>
        <w:rPr>
          <w:rFonts w:ascii="Arial" w:hAnsi="Arial" w:cs="Arial"/>
          <w:color w:val="222222"/>
          <w:sz w:val="32"/>
          <w:szCs w:val="32"/>
          <w:shd w:val="clear" w:color="auto" w:fill="FFFFFF"/>
        </w:rPr>
      </w:pPr>
    </w:p>
    <w:p w14:paraId="20941F14" w14:textId="77777777" w:rsidR="00FE67BA" w:rsidRDefault="00FE67BA" w:rsidP="00A551AE">
      <w:pPr>
        <w:spacing w:after="160" w:line="259" w:lineRule="auto"/>
        <w:rPr>
          <w:rFonts w:eastAsiaTheme="minorHAnsi"/>
          <w:sz w:val="32"/>
          <w:szCs w:val="32"/>
        </w:rPr>
      </w:pPr>
    </w:p>
    <w:p w14:paraId="565E15D7" w14:textId="77777777" w:rsidR="00FE67BA" w:rsidRDefault="00FE67BA" w:rsidP="00A551AE">
      <w:pPr>
        <w:spacing w:after="160" w:line="259" w:lineRule="auto"/>
        <w:rPr>
          <w:rFonts w:eastAsiaTheme="minorHAnsi"/>
          <w:sz w:val="32"/>
          <w:szCs w:val="32"/>
        </w:rPr>
      </w:pPr>
    </w:p>
    <w:p w14:paraId="4E330073" w14:textId="77777777" w:rsidR="0061744B" w:rsidRDefault="0061744B" w:rsidP="0061744B">
      <w:pPr>
        <w:spacing w:after="160" w:line="259" w:lineRule="auto"/>
        <w:rPr>
          <w:rFonts w:eastAsiaTheme="minorHAnsi"/>
        </w:rPr>
      </w:pPr>
    </w:p>
    <w:p w14:paraId="7C461D05" w14:textId="7B90C955" w:rsidR="0061744B" w:rsidRPr="00E1638D" w:rsidRDefault="00E1638D" w:rsidP="00E1638D">
      <w:pPr>
        <w:spacing w:after="160" w:line="259" w:lineRule="auto"/>
        <w:jc w:val="center"/>
        <w:rPr>
          <w:rFonts w:eastAsiaTheme="minorHAnsi"/>
          <w:b/>
          <w:bCs/>
          <w:sz w:val="32"/>
          <w:szCs w:val="32"/>
        </w:rPr>
      </w:pPr>
      <w:r>
        <w:rPr>
          <w:rFonts w:eastAsiaTheme="minorHAnsi"/>
          <w:b/>
          <w:bCs/>
          <w:sz w:val="32"/>
          <w:szCs w:val="32"/>
        </w:rPr>
        <w:t>HARA</w:t>
      </w:r>
    </w:p>
    <w:p w14:paraId="7257552C" w14:textId="77777777" w:rsidR="00083813" w:rsidRDefault="00083813" w:rsidP="00083813">
      <w:pPr>
        <w:shd w:val="clear" w:color="auto" w:fill="FFFFFF"/>
        <w:rPr>
          <w:rFonts w:ascii="Arial" w:hAnsi="Arial" w:cs="Arial"/>
          <w:color w:val="222222"/>
          <w:lang w:val="sv-SE"/>
        </w:rPr>
      </w:pPr>
      <w:r>
        <w:rPr>
          <w:rFonts w:ascii="Arial" w:hAnsi="Arial" w:cs="Arial"/>
          <w:color w:val="000000"/>
        </w:rPr>
        <w:t>Dear friends,</w:t>
      </w:r>
    </w:p>
    <w:p w14:paraId="1B6B725F" w14:textId="77777777" w:rsidR="00083813" w:rsidRDefault="00083813" w:rsidP="00083813">
      <w:pPr>
        <w:shd w:val="clear" w:color="auto" w:fill="FFFFFF"/>
        <w:rPr>
          <w:rFonts w:ascii="Arial" w:hAnsi="Arial" w:cs="Arial"/>
          <w:color w:val="222222"/>
          <w:lang w:val="sv-SE"/>
        </w:rPr>
      </w:pPr>
      <w:r>
        <w:rPr>
          <w:rFonts w:ascii="Arial" w:hAnsi="Arial" w:cs="Arial"/>
          <w:color w:val="000000"/>
        </w:rPr>
        <w:t>please find attached my article from this year’s Hamvention that is being published in the July 2022 in CQ DL magazine,</w:t>
      </w:r>
    </w:p>
    <w:p w14:paraId="040F63E2" w14:textId="77777777" w:rsidR="00083813" w:rsidRDefault="00083813" w:rsidP="00083813">
      <w:pPr>
        <w:shd w:val="clear" w:color="auto" w:fill="FFFFFF"/>
        <w:rPr>
          <w:rFonts w:ascii="Arial" w:hAnsi="Arial" w:cs="Arial"/>
          <w:color w:val="222222"/>
          <w:lang w:val="sv-SE"/>
        </w:rPr>
      </w:pPr>
      <w:r>
        <w:rPr>
          <w:rFonts w:ascii="Arial" w:hAnsi="Arial" w:cs="Arial"/>
          <w:color w:val="000000"/>
        </w:rPr>
        <w:t>the largest European Hamradio publication.</w:t>
      </w:r>
    </w:p>
    <w:p w14:paraId="5D777F82" w14:textId="77777777" w:rsidR="00083813" w:rsidRDefault="00083813" w:rsidP="00083813">
      <w:pPr>
        <w:shd w:val="clear" w:color="auto" w:fill="FFFFFF"/>
        <w:rPr>
          <w:rFonts w:ascii="Arial" w:hAnsi="Arial" w:cs="Arial"/>
          <w:color w:val="222222"/>
          <w:lang w:val="sv-SE"/>
        </w:rPr>
      </w:pPr>
      <w:r>
        <w:rPr>
          <w:rFonts w:ascii="Arial" w:hAnsi="Arial" w:cs="Arial"/>
          <w:color w:val="000000"/>
        </w:rPr>
        <w:t>The headline reads “The Reunion – 1952 – 2022”</w:t>
      </w:r>
    </w:p>
    <w:p w14:paraId="4C639716" w14:textId="77777777" w:rsidR="00083813" w:rsidRDefault="00083813" w:rsidP="00083813">
      <w:pPr>
        <w:shd w:val="clear" w:color="auto" w:fill="FFFFFF"/>
        <w:rPr>
          <w:rFonts w:ascii="Arial" w:hAnsi="Arial" w:cs="Arial"/>
          <w:color w:val="222222"/>
          <w:lang w:val="sv-SE"/>
        </w:rPr>
      </w:pPr>
      <w:r>
        <w:rPr>
          <w:rFonts w:ascii="Arial" w:hAnsi="Arial" w:cs="Arial"/>
          <w:color w:val="000000"/>
        </w:rPr>
        <w:t> </w:t>
      </w:r>
    </w:p>
    <w:p w14:paraId="23A8004F" w14:textId="77777777" w:rsidR="00083813" w:rsidRDefault="00083813" w:rsidP="00083813">
      <w:pPr>
        <w:shd w:val="clear" w:color="auto" w:fill="FFFFFF"/>
        <w:rPr>
          <w:rFonts w:ascii="Arial" w:hAnsi="Arial" w:cs="Arial"/>
          <w:color w:val="222222"/>
          <w:lang w:val="sv-SE"/>
        </w:rPr>
      </w:pPr>
      <w:r>
        <w:rPr>
          <w:rFonts w:ascii="Arial" w:hAnsi="Arial" w:cs="Arial"/>
          <w:color w:val="000000"/>
        </w:rPr>
        <w:t>Although I was not able to visit this time, in cooperation with Thomas DF1OO,</w:t>
      </w:r>
    </w:p>
    <w:p w14:paraId="7F209DF4" w14:textId="77777777" w:rsidR="00083813" w:rsidRDefault="00083813" w:rsidP="00083813">
      <w:pPr>
        <w:shd w:val="clear" w:color="auto" w:fill="FFFFFF"/>
        <w:rPr>
          <w:rFonts w:ascii="Arial" w:hAnsi="Arial" w:cs="Arial"/>
          <w:color w:val="222222"/>
          <w:lang w:val="sv-SE"/>
        </w:rPr>
      </w:pPr>
      <w:r>
        <w:rPr>
          <w:rFonts w:ascii="Arial" w:hAnsi="Arial" w:cs="Arial"/>
          <w:color w:val="000000"/>
        </w:rPr>
        <w:t>I was able to produce a comprehensive article.</w:t>
      </w:r>
    </w:p>
    <w:p w14:paraId="21588FE1" w14:textId="77777777" w:rsidR="00083813" w:rsidRDefault="00083813" w:rsidP="00083813">
      <w:pPr>
        <w:shd w:val="clear" w:color="auto" w:fill="FFFFFF"/>
        <w:rPr>
          <w:rFonts w:ascii="Arial" w:hAnsi="Arial" w:cs="Arial"/>
          <w:color w:val="222222"/>
          <w:lang w:val="sv-SE"/>
        </w:rPr>
      </w:pPr>
      <w:r>
        <w:rPr>
          <w:rFonts w:ascii="Arial" w:hAnsi="Arial" w:cs="Arial"/>
          <w:color w:val="000000"/>
        </w:rPr>
        <w:t> </w:t>
      </w:r>
    </w:p>
    <w:p w14:paraId="5D94767D" w14:textId="77777777" w:rsidR="00083813" w:rsidRDefault="00083813" w:rsidP="00083813">
      <w:pPr>
        <w:shd w:val="clear" w:color="auto" w:fill="FFFFFF"/>
        <w:rPr>
          <w:rFonts w:ascii="Arial" w:hAnsi="Arial" w:cs="Arial"/>
          <w:color w:val="222222"/>
          <w:lang w:val="sv-SE"/>
        </w:rPr>
      </w:pPr>
      <w:r>
        <w:rPr>
          <w:rFonts w:ascii="Arial" w:hAnsi="Arial" w:cs="Arial"/>
          <w:color w:val="000000"/>
        </w:rPr>
        <w:t>On page 13 you are mentioned, having received the Club Of The Year Award.</w:t>
      </w:r>
    </w:p>
    <w:p w14:paraId="23928BC1" w14:textId="77777777" w:rsidR="00083813" w:rsidRDefault="00083813" w:rsidP="00083813">
      <w:pPr>
        <w:shd w:val="clear" w:color="auto" w:fill="FFFFFF"/>
        <w:rPr>
          <w:rFonts w:ascii="Arial" w:hAnsi="Arial" w:cs="Arial"/>
          <w:color w:val="222222"/>
          <w:lang w:val="sv-SE"/>
        </w:rPr>
      </w:pPr>
      <w:r>
        <w:rPr>
          <w:rFonts w:ascii="Arial" w:hAnsi="Arial" w:cs="Arial"/>
          <w:color w:val="000000"/>
        </w:rPr>
        <w:t> </w:t>
      </w:r>
    </w:p>
    <w:p w14:paraId="480825A2" w14:textId="77777777" w:rsidR="00083813" w:rsidRDefault="00083813" w:rsidP="00083813">
      <w:pPr>
        <w:shd w:val="clear" w:color="auto" w:fill="FFFFFF"/>
        <w:rPr>
          <w:rFonts w:ascii="Arial" w:hAnsi="Arial" w:cs="Arial"/>
          <w:color w:val="222222"/>
          <w:lang w:val="sv-SE"/>
        </w:rPr>
      </w:pPr>
      <w:r>
        <w:rPr>
          <w:rFonts w:ascii="Arial" w:hAnsi="Arial" w:cs="Arial"/>
          <w:color w:val="000000"/>
        </w:rPr>
        <w:t>Best 73´s</w:t>
      </w:r>
    </w:p>
    <w:p w14:paraId="7B988C5E" w14:textId="77777777" w:rsidR="00083813" w:rsidRDefault="00083813" w:rsidP="00083813">
      <w:pPr>
        <w:shd w:val="clear" w:color="auto" w:fill="FFFFFF"/>
        <w:rPr>
          <w:rFonts w:ascii="Arial" w:hAnsi="Arial" w:cs="Arial"/>
          <w:color w:val="222222"/>
          <w:lang w:val="sv-SE"/>
        </w:rPr>
      </w:pPr>
      <w:r>
        <w:rPr>
          <w:rFonts w:ascii="Arial" w:hAnsi="Arial" w:cs="Arial"/>
          <w:color w:val="000000"/>
        </w:rPr>
        <w:t> </w:t>
      </w:r>
    </w:p>
    <w:p w14:paraId="264DEE28" w14:textId="77777777" w:rsidR="00083813" w:rsidRDefault="00083813" w:rsidP="00083813">
      <w:pPr>
        <w:shd w:val="clear" w:color="auto" w:fill="FFFFFF"/>
        <w:rPr>
          <w:rFonts w:ascii="Arial" w:hAnsi="Arial" w:cs="Arial"/>
          <w:color w:val="222222"/>
          <w:lang w:val="sv-SE"/>
        </w:rPr>
      </w:pPr>
      <w:r>
        <w:rPr>
          <w:rFonts w:ascii="Arial" w:hAnsi="Arial" w:cs="Arial"/>
          <w:color w:val="000000"/>
        </w:rPr>
        <w:t>Rainer Arndt SM5LBR</w:t>
      </w:r>
    </w:p>
    <w:p w14:paraId="16B63FB0" w14:textId="77777777" w:rsidR="00083813" w:rsidRDefault="00083813" w:rsidP="00083813">
      <w:pPr>
        <w:shd w:val="clear" w:color="auto" w:fill="FFFFFF"/>
        <w:rPr>
          <w:rFonts w:ascii="Arial" w:hAnsi="Arial" w:cs="Arial"/>
          <w:color w:val="222222"/>
          <w:lang w:val="sv-SE"/>
        </w:rPr>
      </w:pPr>
      <w:r>
        <w:rPr>
          <w:rFonts w:ascii="Arial" w:hAnsi="Arial" w:cs="Arial"/>
          <w:color w:val="000000"/>
        </w:rPr>
        <w:t>Member of ARRL and DARC</w:t>
      </w:r>
    </w:p>
    <w:p w14:paraId="68B5FD87" w14:textId="77777777" w:rsidR="00083813" w:rsidRDefault="00083813" w:rsidP="00083813">
      <w:pPr>
        <w:shd w:val="clear" w:color="auto" w:fill="FFFFFF"/>
        <w:rPr>
          <w:rFonts w:ascii="Arial" w:hAnsi="Arial" w:cs="Arial"/>
          <w:color w:val="222222"/>
          <w:lang w:val="sv-SE"/>
        </w:rPr>
      </w:pPr>
      <w:r>
        <w:rPr>
          <w:rFonts w:ascii="Arial" w:hAnsi="Arial" w:cs="Arial"/>
          <w:color w:val="000000"/>
        </w:rPr>
        <w:t> </w:t>
      </w:r>
    </w:p>
    <w:p w14:paraId="1209F502" w14:textId="77777777" w:rsidR="004010A5" w:rsidRPr="002B37B1" w:rsidRDefault="004010A5" w:rsidP="004010A5">
      <w:pPr>
        <w:widowControl w:val="0"/>
        <w:contextualSpacing/>
        <w:rPr>
          <w:color w:val="222222"/>
          <w:shd w:val="clear" w:color="auto" w:fill="FFFFFF"/>
        </w:rPr>
      </w:pPr>
      <w:r w:rsidRPr="002B37B1">
        <w:rPr>
          <w:color w:val="222222"/>
          <w:shd w:val="clear" w:color="auto" w:fill="FFFFFF"/>
        </w:rPr>
        <w:t>• Club des Jahres</w:t>
      </w:r>
    </w:p>
    <w:p w14:paraId="2308FF42" w14:textId="77777777" w:rsidR="004010A5" w:rsidRPr="002B37B1" w:rsidRDefault="004010A5" w:rsidP="004010A5">
      <w:pPr>
        <w:widowControl w:val="0"/>
        <w:contextualSpacing/>
        <w:rPr>
          <w:color w:val="222222"/>
          <w:shd w:val="clear" w:color="auto" w:fill="FFFFFF"/>
        </w:rPr>
      </w:pPr>
      <w:r w:rsidRPr="002B37B1">
        <w:rPr>
          <w:color w:val="222222"/>
          <w:shd w:val="clear" w:color="auto" w:fill="FFFFFF"/>
        </w:rPr>
        <w:t>Highland Amateur Radio Association</w:t>
      </w:r>
    </w:p>
    <w:p w14:paraId="2B353CED" w14:textId="77777777" w:rsidR="004010A5" w:rsidRPr="002B37B1" w:rsidRDefault="004010A5" w:rsidP="004010A5">
      <w:pPr>
        <w:widowControl w:val="0"/>
        <w:contextualSpacing/>
        <w:rPr>
          <w:color w:val="222222"/>
          <w:shd w:val="clear" w:color="auto" w:fill="FFFFFF"/>
        </w:rPr>
      </w:pPr>
      <w:r w:rsidRPr="002B37B1">
        <w:rPr>
          <w:color w:val="222222"/>
          <w:shd w:val="clear" w:color="auto" w:fill="FFFFFF"/>
        </w:rPr>
        <w:t>(HARA) in Hillsboro, Ohio (Bild 11):</w:t>
      </w:r>
    </w:p>
    <w:p w14:paraId="346F218C" w14:textId="77777777" w:rsidR="004010A5" w:rsidRPr="002B37B1" w:rsidRDefault="004010A5" w:rsidP="004010A5">
      <w:pPr>
        <w:widowControl w:val="0"/>
        <w:contextualSpacing/>
        <w:rPr>
          <w:color w:val="222222"/>
          <w:shd w:val="clear" w:color="auto" w:fill="FFFFFF"/>
        </w:rPr>
      </w:pPr>
      <w:r w:rsidRPr="002B37B1">
        <w:rPr>
          <w:color w:val="222222"/>
          <w:shd w:val="clear" w:color="auto" w:fill="FFFFFF"/>
        </w:rPr>
        <w:t>Der Club wurde 1977 gegründet und hat</w:t>
      </w:r>
    </w:p>
    <w:p w14:paraId="2666BC59" w14:textId="77777777" w:rsidR="004010A5" w:rsidRPr="002B37B1" w:rsidRDefault="004010A5" w:rsidP="004010A5">
      <w:pPr>
        <w:widowControl w:val="0"/>
        <w:contextualSpacing/>
        <w:rPr>
          <w:color w:val="222222"/>
          <w:shd w:val="clear" w:color="auto" w:fill="FFFFFF"/>
        </w:rPr>
      </w:pPr>
      <w:r w:rsidRPr="002B37B1">
        <w:rPr>
          <w:color w:val="222222"/>
          <w:shd w:val="clear" w:color="auto" w:fill="FFFFFF"/>
        </w:rPr>
        <w:t>seinen Sitz im kleinen ländlichen Kreis</w:t>
      </w:r>
    </w:p>
    <w:p w14:paraId="4E54568E" w14:textId="77777777" w:rsidR="004010A5" w:rsidRPr="002B37B1" w:rsidRDefault="004010A5" w:rsidP="004010A5">
      <w:pPr>
        <w:widowControl w:val="0"/>
        <w:contextualSpacing/>
        <w:rPr>
          <w:color w:val="222222"/>
          <w:shd w:val="clear" w:color="auto" w:fill="FFFFFF"/>
        </w:rPr>
      </w:pPr>
      <w:r w:rsidRPr="002B37B1">
        <w:rPr>
          <w:color w:val="222222"/>
          <w:shd w:val="clear" w:color="auto" w:fill="FFFFFF"/>
        </w:rPr>
        <w:t>Highland. 2021 war die Mitgliederzahl</w:t>
      </w:r>
    </w:p>
    <w:p w14:paraId="14897695" w14:textId="77777777" w:rsidR="004010A5" w:rsidRPr="002B37B1" w:rsidRDefault="004010A5" w:rsidP="004010A5">
      <w:pPr>
        <w:widowControl w:val="0"/>
        <w:contextualSpacing/>
        <w:rPr>
          <w:color w:val="222222"/>
          <w:shd w:val="clear" w:color="auto" w:fill="FFFFFF"/>
        </w:rPr>
      </w:pPr>
      <w:r w:rsidRPr="002B37B1">
        <w:rPr>
          <w:color w:val="222222"/>
          <w:shd w:val="clear" w:color="auto" w:fill="FFFFFF"/>
        </w:rPr>
        <w:t>auf dem Höhepunkt mit 143. Seit 2015</w:t>
      </w:r>
    </w:p>
    <w:p w14:paraId="7896E24E" w14:textId="77777777" w:rsidR="004010A5" w:rsidRPr="002B37B1" w:rsidRDefault="004010A5" w:rsidP="004010A5">
      <w:pPr>
        <w:widowControl w:val="0"/>
        <w:contextualSpacing/>
        <w:rPr>
          <w:color w:val="222222"/>
          <w:shd w:val="clear" w:color="auto" w:fill="FFFFFF"/>
        </w:rPr>
      </w:pPr>
      <w:r w:rsidRPr="002B37B1">
        <w:rPr>
          <w:color w:val="222222"/>
          <w:shd w:val="clear" w:color="auto" w:fill="FFFFFF"/>
        </w:rPr>
        <w:t>ist die Anzahl der Mitglieder mit 86 %</w:t>
      </w:r>
    </w:p>
    <w:p w14:paraId="4F74C2AC" w14:textId="77777777" w:rsidR="004010A5" w:rsidRPr="002B37B1" w:rsidRDefault="004010A5" w:rsidP="004010A5">
      <w:pPr>
        <w:widowControl w:val="0"/>
        <w:contextualSpacing/>
        <w:rPr>
          <w:color w:val="222222"/>
          <w:shd w:val="clear" w:color="auto" w:fill="FFFFFF"/>
        </w:rPr>
      </w:pPr>
    </w:p>
    <w:p w14:paraId="4D5D0F89" w14:textId="77777777" w:rsidR="004010A5" w:rsidRPr="002B37B1" w:rsidRDefault="004010A5" w:rsidP="004010A5">
      <w:pPr>
        <w:widowControl w:val="0"/>
        <w:contextualSpacing/>
        <w:rPr>
          <w:color w:val="222222"/>
          <w:shd w:val="clear" w:color="auto" w:fill="FFFFFF"/>
        </w:rPr>
      </w:pPr>
      <w:r w:rsidRPr="002B37B1">
        <w:rPr>
          <w:color w:val="222222"/>
          <w:shd w:val="clear" w:color="auto" w:fill="FFFFFF"/>
        </w:rPr>
        <w:t>angestiegen. Der Club betreibt fünf Re-</w:t>
      </w:r>
    </w:p>
    <w:p w14:paraId="0629C673" w14:textId="77777777" w:rsidR="004010A5" w:rsidRPr="002B37B1" w:rsidRDefault="004010A5" w:rsidP="004010A5">
      <w:pPr>
        <w:widowControl w:val="0"/>
        <w:contextualSpacing/>
        <w:rPr>
          <w:color w:val="222222"/>
          <w:shd w:val="clear" w:color="auto" w:fill="FFFFFF"/>
        </w:rPr>
      </w:pPr>
      <w:r w:rsidRPr="002B37B1">
        <w:rPr>
          <w:color w:val="222222"/>
          <w:shd w:val="clear" w:color="auto" w:fill="FFFFFF"/>
        </w:rPr>
        <w:t>laisstationen, wobei einige miteinander</w:t>
      </w:r>
    </w:p>
    <w:p w14:paraId="0BAEEECA" w14:textId="77777777" w:rsidR="004010A5" w:rsidRPr="002B37B1" w:rsidRDefault="004010A5" w:rsidP="004010A5">
      <w:pPr>
        <w:widowControl w:val="0"/>
        <w:contextualSpacing/>
        <w:rPr>
          <w:color w:val="222222"/>
          <w:shd w:val="clear" w:color="auto" w:fill="FFFFFF"/>
        </w:rPr>
      </w:pPr>
    </w:p>
    <w:p w14:paraId="510B7A06" w14:textId="77777777" w:rsidR="004010A5" w:rsidRPr="002B37B1" w:rsidRDefault="004010A5" w:rsidP="004010A5">
      <w:pPr>
        <w:widowControl w:val="0"/>
        <w:contextualSpacing/>
        <w:rPr>
          <w:color w:val="222222"/>
          <w:shd w:val="clear" w:color="auto" w:fill="FFFFFF"/>
        </w:rPr>
      </w:pPr>
      <w:r w:rsidRPr="002B37B1">
        <w:rPr>
          <w:color w:val="222222"/>
          <w:shd w:val="clear" w:color="auto" w:fill="FFFFFF"/>
        </w:rPr>
        <w:t>vernetzt sind. Man hat ausgezeichnete</w:t>
      </w:r>
    </w:p>
    <w:p w14:paraId="40550C53" w14:textId="77777777" w:rsidR="004010A5" w:rsidRPr="002B37B1" w:rsidRDefault="004010A5" w:rsidP="004010A5">
      <w:pPr>
        <w:widowControl w:val="0"/>
        <w:contextualSpacing/>
        <w:rPr>
          <w:color w:val="222222"/>
          <w:shd w:val="clear" w:color="auto" w:fill="FFFFFF"/>
        </w:rPr>
      </w:pPr>
      <w:r w:rsidRPr="002B37B1">
        <w:rPr>
          <w:color w:val="222222"/>
          <w:shd w:val="clear" w:color="auto" w:fill="FFFFFF"/>
        </w:rPr>
        <w:t>Beziehungen zu den lokalen Medien</w:t>
      </w:r>
    </w:p>
    <w:p w14:paraId="19C6A552" w14:textId="77777777" w:rsidR="004010A5" w:rsidRPr="002B37B1" w:rsidRDefault="004010A5" w:rsidP="004010A5">
      <w:pPr>
        <w:widowControl w:val="0"/>
        <w:contextualSpacing/>
        <w:rPr>
          <w:color w:val="222222"/>
          <w:shd w:val="clear" w:color="auto" w:fill="FFFFFF"/>
        </w:rPr>
      </w:pPr>
      <w:r w:rsidRPr="002B37B1">
        <w:rPr>
          <w:color w:val="222222"/>
          <w:shd w:val="clear" w:color="auto" w:fill="FFFFFF"/>
        </w:rPr>
        <w:t>und so dem Amateurfunk allgemein zu</w:t>
      </w:r>
    </w:p>
    <w:p w14:paraId="74C0F41B" w14:textId="77777777" w:rsidR="004010A5" w:rsidRPr="002B37B1" w:rsidRDefault="004010A5" w:rsidP="004010A5">
      <w:pPr>
        <w:widowControl w:val="0"/>
        <w:contextualSpacing/>
        <w:rPr>
          <w:color w:val="222222"/>
          <w:shd w:val="clear" w:color="auto" w:fill="FFFFFF"/>
        </w:rPr>
      </w:pPr>
      <w:r w:rsidRPr="002B37B1">
        <w:rPr>
          <w:color w:val="222222"/>
          <w:shd w:val="clear" w:color="auto" w:fill="FFFFFF"/>
        </w:rPr>
        <w:t>großer Aufmerksamkeit verholfen. Ein</w:t>
      </w:r>
    </w:p>
    <w:p w14:paraId="2961AE4A" w14:textId="77777777" w:rsidR="004010A5" w:rsidRPr="002B37B1" w:rsidRDefault="004010A5" w:rsidP="004010A5">
      <w:pPr>
        <w:widowControl w:val="0"/>
        <w:contextualSpacing/>
        <w:rPr>
          <w:color w:val="222222"/>
          <w:shd w:val="clear" w:color="auto" w:fill="FFFFFF"/>
        </w:rPr>
      </w:pPr>
      <w:r w:rsidRPr="002B37B1">
        <w:rPr>
          <w:color w:val="222222"/>
          <w:shd w:val="clear" w:color="auto" w:fill="FFFFFF"/>
        </w:rPr>
        <w:t>sehr passionierter Club.</w:t>
      </w:r>
    </w:p>
    <w:p w14:paraId="305AF21D" w14:textId="77777777" w:rsidR="004010A5" w:rsidRPr="002B37B1" w:rsidRDefault="004010A5" w:rsidP="004010A5">
      <w:pPr>
        <w:widowControl w:val="0"/>
        <w:contextualSpacing/>
        <w:rPr>
          <w:color w:val="222222"/>
          <w:shd w:val="clear" w:color="auto" w:fill="FFFFFF"/>
        </w:rPr>
      </w:pPr>
    </w:p>
    <w:p w14:paraId="68607107" w14:textId="77777777" w:rsidR="004010A5" w:rsidRPr="002B37B1" w:rsidRDefault="004010A5" w:rsidP="004010A5">
      <w:pPr>
        <w:widowControl w:val="0"/>
        <w:contextualSpacing/>
        <w:rPr>
          <w:color w:val="222222"/>
          <w:shd w:val="clear" w:color="auto" w:fill="FFFFFF"/>
        </w:rPr>
      </w:pPr>
    </w:p>
    <w:p w14:paraId="56DD0118" w14:textId="77777777" w:rsidR="004010A5" w:rsidRPr="002B37B1" w:rsidRDefault="004010A5" w:rsidP="004010A5">
      <w:pPr>
        <w:widowControl w:val="0"/>
        <w:contextualSpacing/>
        <w:rPr>
          <w:color w:val="222222"/>
          <w:shd w:val="clear" w:color="auto" w:fill="FFFFFF"/>
        </w:rPr>
      </w:pPr>
      <w:r w:rsidRPr="002B37B1">
        <w:rPr>
          <w:color w:val="222222"/>
          <w:shd w:val="clear" w:color="auto" w:fill="FFFFFF"/>
        </w:rPr>
        <w:t>Bild 11: Club des Jahres: Highland Amateur Radio Association</w:t>
      </w:r>
    </w:p>
    <w:p w14:paraId="34DCCB5A" w14:textId="777FD09B" w:rsidR="00083813" w:rsidRPr="002B37B1" w:rsidRDefault="004010A5" w:rsidP="004010A5">
      <w:pPr>
        <w:widowControl w:val="0"/>
        <w:contextualSpacing/>
        <w:rPr>
          <w:color w:val="222222"/>
          <w:shd w:val="clear" w:color="auto" w:fill="FFFFFF"/>
        </w:rPr>
      </w:pPr>
      <w:r w:rsidRPr="002B37B1">
        <w:rPr>
          <w:color w:val="222222"/>
          <w:shd w:val="clear" w:color="auto" w:fill="FFFFFF"/>
        </w:rPr>
        <w:t>(HARA) in Hillsboro, Ohio</w:t>
      </w:r>
    </w:p>
    <w:p w14:paraId="53BCA56F" w14:textId="77777777" w:rsidR="00083813" w:rsidRDefault="00083813" w:rsidP="00A036B1">
      <w:pPr>
        <w:widowControl w:val="0"/>
        <w:contextualSpacing/>
        <w:rPr>
          <w:rFonts w:ascii="Arial" w:hAnsi="Arial" w:cs="Arial"/>
          <w:b/>
          <w:bCs/>
          <w:color w:val="222222"/>
          <w:sz w:val="32"/>
          <w:szCs w:val="32"/>
          <w:u w:val="single"/>
          <w:shd w:val="clear" w:color="auto" w:fill="FFFFFF"/>
        </w:rPr>
      </w:pPr>
    </w:p>
    <w:p w14:paraId="75CF0E0A" w14:textId="77777777" w:rsidR="00083813" w:rsidRDefault="00083813" w:rsidP="00A036B1">
      <w:pPr>
        <w:widowControl w:val="0"/>
        <w:contextualSpacing/>
        <w:rPr>
          <w:rFonts w:ascii="Arial" w:hAnsi="Arial" w:cs="Arial"/>
          <w:b/>
          <w:bCs/>
          <w:color w:val="222222"/>
          <w:sz w:val="32"/>
          <w:szCs w:val="32"/>
          <w:u w:val="single"/>
          <w:shd w:val="clear" w:color="auto" w:fill="FFFFFF"/>
        </w:rPr>
      </w:pPr>
    </w:p>
    <w:p w14:paraId="61F449F0" w14:textId="77777777" w:rsidR="00083813" w:rsidRDefault="00083813" w:rsidP="00A036B1">
      <w:pPr>
        <w:widowControl w:val="0"/>
        <w:contextualSpacing/>
        <w:rPr>
          <w:rFonts w:ascii="Arial" w:hAnsi="Arial" w:cs="Arial"/>
          <w:b/>
          <w:bCs/>
          <w:color w:val="222222"/>
          <w:sz w:val="32"/>
          <w:szCs w:val="32"/>
          <w:u w:val="single"/>
          <w:shd w:val="clear" w:color="auto" w:fill="FFFFFF"/>
        </w:rPr>
      </w:pPr>
    </w:p>
    <w:p w14:paraId="5953D279" w14:textId="235A802F" w:rsidR="009523B2" w:rsidRPr="009523B2" w:rsidRDefault="009523B2" w:rsidP="00A036B1">
      <w:pPr>
        <w:widowControl w:val="0"/>
        <w:contextualSpacing/>
        <w:rPr>
          <w:rFonts w:ascii="Arial" w:hAnsi="Arial" w:cs="Arial"/>
          <w:b/>
          <w:bCs/>
          <w:color w:val="222222"/>
          <w:sz w:val="32"/>
          <w:szCs w:val="32"/>
          <w:u w:val="single"/>
          <w:shd w:val="clear" w:color="auto" w:fill="FFFFFF"/>
        </w:rPr>
      </w:pPr>
      <w:r>
        <w:rPr>
          <w:rFonts w:ascii="Arial" w:hAnsi="Arial" w:cs="Arial"/>
          <w:b/>
          <w:bCs/>
          <w:color w:val="222222"/>
          <w:sz w:val="32"/>
          <w:szCs w:val="32"/>
          <w:u w:val="single"/>
          <w:shd w:val="clear" w:color="auto" w:fill="FFFFFF"/>
        </w:rPr>
        <w:t>____________________________________________________</w:t>
      </w:r>
    </w:p>
    <w:p w14:paraId="47A44852" w14:textId="77777777" w:rsidR="00C46551" w:rsidRDefault="00C46551" w:rsidP="00A036B1">
      <w:pPr>
        <w:widowControl w:val="0"/>
        <w:contextualSpacing/>
        <w:rPr>
          <w:rFonts w:ascii="Arial" w:hAnsi="Arial" w:cs="Arial"/>
          <w:color w:val="222222"/>
          <w:sz w:val="32"/>
          <w:szCs w:val="32"/>
          <w:shd w:val="clear" w:color="auto" w:fill="FFFFFF"/>
        </w:rPr>
      </w:pPr>
    </w:p>
    <w:p w14:paraId="02613701" w14:textId="77777777" w:rsidR="00FE67BA" w:rsidRDefault="00FE67BA" w:rsidP="00A036B1">
      <w:pPr>
        <w:widowControl w:val="0"/>
        <w:contextualSpacing/>
        <w:rPr>
          <w:rFonts w:ascii="Arial" w:hAnsi="Arial" w:cs="Arial"/>
          <w:color w:val="222222"/>
          <w:sz w:val="32"/>
          <w:szCs w:val="32"/>
          <w:shd w:val="clear" w:color="auto" w:fill="FFFFFF"/>
        </w:rPr>
      </w:pPr>
    </w:p>
    <w:p w14:paraId="0347F5EE" w14:textId="77777777" w:rsidR="00FE67BA" w:rsidRDefault="00FE67BA" w:rsidP="00A036B1">
      <w:pPr>
        <w:widowControl w:val="0"/>
        <w:contextualSpacing/>
        <w:rPr>
          <w:rFonts w:ascii="Arial" w:hAnsi="Arial" w:cs="Arial"/>
          <w:color w:val="222222"/>
          <w:sz w:val="32"/>
          <w:szCs w:val="32"/>
          <w:shd w:val="clear" w:color="auto" w:fill="FFFFFF"/>
        </w:rPr>
      </w:pPr>
    </w:p>
    <w:p w14:paraId="38D5D83B" w14:textId="6687D01E" w:rsidR="00A036B1" w:rsidRDefault="00A036B1" w:rsidP="00A036B1">
      <w:pPr>
        <w:widowControl w:val="0"/>
        <w:contextualSpacing/>
        <w:rPr>
          <w:rFonts w:ascii="Arial" w:hAnsi="Arial" w:cs="Arial"/>
          <w:color w:val="222222"/>
          <w:sz w:val="32"/>
          <w:szCs w:val="32"/>
          <w:shd w:val="clear" w:color="auto" w:fill="FFFFFF"/>
        </w:rPr>
      </w:pPr>
      <w:bookmarkStart w:id="23" w:name="ve"/>
      <w:bookmarkEnd w:id="23"/>
      <w:r>
        <w:rPr>
          <w:rFonts w:ascii="Arial" w:hAnsi="Arial" w:cs="Arial"/>
          <w:color w:val="222222"/>
          <w:sz w:val="32"/>
          <w:szCs w:val="32"/>
          <w:shd w:val="clear" w:color="auto" w:fill="FFFFFF"/>
        </w:rPr>
        <w:t>VE Sessions</w:t>
      </w:r>
    </w:p>
    <w:p w14:paraId="635D44BB" w14:textId="77777777" w:rsidR="00C76D46" w:rsidRDefault="00C76D46" w:rsidP="00C750B4">
      <w:pPr>
        <w:widowControl w:val="0"/>
        <w:contextualSpacing/>
        <w:rPr>
          <w:b/>
          <w:bCs/>
          <w:color w:val="222222"/>
          <w:u w:val="single"/>
          <w:shd w:val="clear" w:color="auto" w:fill="FFFFFF"/>
        </w:rPr>
      </w:pPr>
    </w:p>
    <w:p w14:paraId="00304E65" w14:textId="77777777" w:rsidR="004346E8" w:rsidRPr="00830CB3" w:rsidRDefault="004346E8" w:rsidP="004346E8">
      <w:r w:rsidRPr="00830CB3">
        <w:rPr>
          <w:b/>
          <w:u w:val="single"/>
        </w:rPr>
        <w:t>All Things Amateur Radio Association (ATARA)</w:t>
      </w:r>
      <w:r w:rsidRPr="00830CB3">
        <w:t xml:space="preserve"> We host testing sessions every second Tuesday of the month in Lancaster. To sign up please visit our website </w:t>
      </w:r>
      <w:hyperlink r:id="rId65" w:history="1">
        <w:r w:rsidRPr="00830CB3">
          <w:rPr>
            <w:rStyle w:val="Hyperlink"/>
          </w:rPr>
          <w:t>https://atara-w8atr.fun</w:t>
        </w:r>
      </w:hyperlink>
      <w:r w:rsidRPr="00830CB3">
        <w:t xml:space="preserve"> and contact us at </w:t>
      </w:r>
      <w:hyperlink r:id="rId66" w:history="1">
        <w:r w:rsidRPr="00830CB3">
          <w:rPr>
            <w:rStyle w:val="Hyperlink"/>
          </w:rPr>
          <w:t>hamexams@atara-w8atr.fun</w:t>
        </w:r>
      </w:hyperlink>
      <w:r w:rsidRPr="00830CB3">
        <w:t xml:space="preserve">. </w:t>
      </w:r>
    </w:p>
    <w:p w14:paraId="288E41F2" w14:textId="77777777" w:rsidR="00C76D46" w:rsidRDefault="00C76D46" w:rsidP="00C750B4">
      <w:pPr>
        <w:widowControl w:val="0"/>
        <w:contextualSpacing/>
        <w:rPr>
          <w:b/>
          <w:bCs/>
          <w:color w:val="222222"/>
          <w:u w:val="single"/>
          <w:shd w:val="clear" w:color="auto" w:fill="FFFFFF"/>
        </w:rPr>
      </w:pPr>
    </w:p>
    <w:p w14:paraId="2DCB8EA0" w14:textId="0C22A7DB" w:rsidR="00C750B4" w:rsidRPr="00E717F1" w:rsidRDefault="00C750B4" w:rsidP="00C750B4">
      <w:pPr>
        <w:widowControl w:val="0"/>
        <w:contextualSpacing/>
        <w:rPr>
          <w:b/>
          <w:bCs/>
          <w:color w:val="222222"/>
          <w:u w:val="single"/>
          <w:shd w:val="clear" w:color="auto" w:fill="FFFFFF"/>
        </w:rPr>
      </w:pPr>
      <w:r w:rsidRPr="00E717F1">
        <w:rPr>
          <w:b/>
          <w:bCs/>
          <w:color w:val="222222"/>
          <w:u w:val="single"/>
          <w:shd w:val="clear" w:color="auto" w:fill="FFFFFF"/>
        </w:rPr>
        <w:t>CARS</w:t>
      </w:r>
    </w:p>
    <w:p w14:paraId="777BF148" w14:textId="77777777" w:rsidR="00C750B4" w:rsidRDefault="00C750B4" w:rsidP="00C750B4">
      <w:pPr>
        <w:widowControl w:val="0"/>
        <w:contextualSpacing/>
        <w:rPr>
          <w:b/>
          <w:bCs/>
          <w:color w:val="222222"/>
          <w:u w:val="single"/>
          <w:shd w:val="clear" w:color="auto" w:fill="FFFFFF"/>
        </w:rPr>
      </w:pPr>
      <w:r w:rsidRPr="00590BE4">
        <w:rPr>
          <w:rFonts w:ascii="Arial" w:hAnsi="Arial" w:cs="Arial"/>
          <w:color w:val="222222"/>
          <w:shd w:val="clear" w:color="auto" w:fill="FFFFFF"/>
        </w:rPr>
        <w:t xml:space="preserve">VE testing from CARS </w:t>
      </w:r>
      <w:r>
        <w:rPr>
          <w:rFonts w:ascii="Arial" w:hAnsi="Arial" w:cs="Arial"/>
          <w:color w:val="222222"/>
          <w:shd w:val="clear" w:color="auto" w:fill="FFFFFF"/>
        </w:rPr>
        <w:t xml:space="preserve">- </w:t>
      </w:r>
      <w:r w:rsidRPr="00590BE4">
        <w:rPr>
          <w:rFonts w:ascii="Arial" w:hAnsi="Arial" w:cs="Arial"/>
          <w:color w:val="222222"/>
          <w:shd w:val="clear" w:color="auto" w:fill="FFFFFF"/>
        </w:rPr>
        <w:t xml:space="preserve">Cuyahoga Amateur Radio Society </w:t>
      </w:r>
      <w:r>
        <w:rPr>
          <w:rFonts w:ascii="Arial" w:hAnsi="Arial" w:cs="Arial"/>
          <w:color w:val="222222"/>
          <w:shd w:val="clear" w:color="auto" w:fill="FFFFFF"/>
        </w:rPr>
        <w:t xml:space="preserve">- </w:t>
      </w:r>
      <w:r w:rsidRPr="00590BE4">
        <w:rPr>
          <w:rFonts w:ascii="Arial" w:hAnsi="Arial" w:cs="Arial"/>
          <w:color w:val="222222"/>
          <w:shd w:val="clear" w:color="auto" w:fill="FFFFFF"/>
        </w:rPr>
        <w:t>at Elmwood Recreation Center</w:t>
      </w:r>
      <w:r>
        <w:rPr>
          <w:rFonts w:ascii="Arial" w:hAnsi="Arial" w:cs="Arial"/>
          <w:color w:val="222222"/>
          <w:shd w:val="clear" w:color="auto" w:fill="FFFFFF"/>
        </w:rPr>
        <w:t>,</w:t>
      </w:r>
      <w:r w:rsidRPr="00590BE4">
        <w:rPr>
          <w:rFonts w:ascii="Arial" w:hAnsi="Arial" w:cs="Arial"/>
          <w:color w:val="222222"/>
          <w:shd w:val="clear" w:color="auto" w:fill="FFFFFF"/>
        </w:rPr>
        <w:t xml:space="preserve"> 6200 Wisnieski Parkway in Independence, Ohio 44131  Time: 9:15 AM (Walk-ins allowed) Always the 2nd Sunday of the odd month. Go to CARS  </w:t>
      </w:r>
      <w:hyperlink r:id="rId67" w:tgtFrame="_blank" w:history="1">
        <w:r w:rsidRPr="00590BE4">
          <w:rPr>
            <w:rFonts w:ascii="Arial" w:hAnsi="Arial" w:cs="Arial"/>
            <w:color w:val="1155CC"/>
            <w:u w:val="single"/>
            <w:shd w:val="clear" w:color="auto" w:fill="FFFFFF"/>
          </w:rPr>
          <w:t>www.2cars.org</w:t>
        </w:r>
      </w:hyperlink>
      <w:r w:rsidRPr="00590BE4">
        <w:rPr>
          <w:rFonts w:ascii="Arial" w:hAnsi="Arial" w:cs="Arial"/>
          <w:color w:val="222222"/>
          <w:shd w:val="clear" w:color="auto" w:fill="FFFFFF"/>
        </w:rPr>
        <w:t xml:space="preserve"> for detailed map </w:t>
      </w:r>
      <w:r>
        <w:rPr>
          <w:rFonts w:ascii="Arial" w:hAnsi="Arial" w:cs="Arial"/>
          <w:color w:val="222222"/>
          <w:shd w:val="clear" w:color="auto" w:fill="FFFFFF"/>
        </w:rPr>
        <w:t>of</w:t>
      </w:r>
      <w:r w:rsidRPr="00590BE4">
        <w:rPr>
          <w:rFonts w:ascii="Arial" w:hAnsi="Arial" w:cs="Arial"/>
          <w:color w:val="222222"/>
          <w:shd w:val="clear" w:color="auto" w:fill="FFFFFF"/>
        </w:rPr>
        <w:t xml:space="preserve"> location</w:t>
      </w:r>
      <w:r>
        <w:rPr>
          <w:rFonts w:ascii="Arial" w:hAnsi="Arial" w:cs="Arial"/>
          <w:color w:val="222222"/>
          <w:shd w:val="clear" w:color="auto" w:fill="FFFFFF"/>
        </w:rPr>
        <w:t>.</w:t>
      </w:r>
      <w:r w:rsidRPr="00590BE4">
        <w:rPr>
          <w:rFonts w:ascii="Arial" w:hAnsi="Arial" w:cs="Arial"/>
          <w:color w:val="222222"/>
          <w:shd w:val="clear" w:color="auto" w:fill="FFFFFF"/>
        </w:rPr>
        <w:t>  Call Metro W8MET 216-520-1320 for details </w:t>
      </w:r>
    </w:p>
    <w:p w14:paraId="68E445AC" w14:textId="77777777" w:rsidR="00C750B4" w:rsidRDefault="00C750B4" w:rsidP="00C750B4">
      <w:pPr>
        <w:widowControl w:val="0"/>
        <w:contextualSpacing/>
        <w:rPr>
          <w:b/>
          <w:bCs/>
          <w:color w:val="222222"/>
          <w:u w:val="single"/>
          <w:shd w:val="clear" w:color="auto" w:fill="FFFFFF"/>
        </w:rPr>
      </w:pPr>
    </w:p>
    <w:p w14:paraId="706BE353" w14:textId="221E1992" w:rsidR="00B23A4E" w:rsidRPr="001C307F" w:rsidRDefault="00C750B4" w:rsidP="00C750B4">
      <w:pPr>
        <w:widowControl w:val="0"/>
        <w:contextualSpacing/>
        <w:rPr>
          <w:color w:val="0563C1" w:themeColor="hyperlink"/>
          <w:u w:val="single"/>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68" w:history="1">
        <w:r w:rsidRPr="00AE7F01">
          <w:rPr>
            <w:rStyle w:val="Hyperlink"/>
            <w:shd w:val="clear" w:color="auto" w:fill="FFFFFF"/>
          </w:rPr>
          <w:t>exams.w8bi@gmail.com</w:t>
        </w:r>
      </w:hyperlink>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73C56FC" w:rsidR="00FF5B3C" w:rsidRDefault="00FF5B3C" w:rsidP="007B008F">
      <w:pPr>
        <w:jc w:val="both"/>
      </w:pPr>
      <w:r>
        <w:t>Saturday, June</w:t>
      </w:r>
      <w:r w:rsidR="007B008F">
        <w:t xml:space="preserve"> 4,  August 6,  October 1,  and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69"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70"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71"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4BEB05E2" w14:textId="07255842"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72"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KB8UUZ@gmail,com</w:t>
      </w:r>
    </w:p>
    <w:p w14:paraId="754CB696" w14:textId="77777777" w:rsidR="00C66BA7" w:rsidRDefault="00C66BA7" w:rsidP="009C42BF">
      <w:pPr>
        <w:widowControl w:val="0"/>
        <w:contextualSpacing/>
        <w:rPr>
          <w:b/>
          <w:bCs/>
          <w:noProof/>
          <w:sz w:val="32"/>
          <w:szCs w:val="32"/>
        </w:rPr>
      </w:pPr>
      <w:bookmarkStart w:id="24" w:name="_6kxzgxllf7yc" w:colFirst="0" w:colLast="0"/>
      <w:bookmarkEnd w:id="24"/>
    </w:p>
    <w:p w14:paraId="2B0B8067" w14:textId="77777777" w:rsidR="00903B62" w:rsidRDefault="00903B62" w:rsidP="009C42BF">
      <w:pPr>
        <w:widowControl w:val="0"/>
        <w:contextualSpacing/>
        <w:rPr>
          <w:b/>
          <w:bCs/>
          <w:noProof/>
          <w:sz w:val="32"/>
          <w:szCs w:val="32"/>
        </w:rPr>
      </w:pPr>
    </w:p>
    <w:p w14:paraId="29FC1753" w14:textId="77777777" w:rsidR="00FE67BA" w:rsidRDefault="00FE67BA" w:rsidP="009C42BF">
      <w:pPr>
        <w:widowControl w:val="0"/>
        <w:contextualSpacing/>
        <w:rPr>
          <w:b/>
          <w:bCs/>
          <w:noProof/>
          <w:sz w:val="32"/>
          <w:szCs w:val="32"/>
        </w:rPr>
      </w:pPr>
    </w:p>
    <w:p w14:paraId="542E59D6" w14:textId="7AB26C92"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73"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7B41B404" w14:textId="77777777" w:rsidR="002E674F" w:rsidRDefault="002E674F" w:rsidP="009C42BF">
      <w:pPr>
        <w:widowControl w:val="0"/>
        <w:contextualSpacing/>
        <w:rPr>
          <w:b/>
          <w:bCs/>
          <w:u w:val="single"/>
        </w:rPr>
      </w:pPr>
    </w:p>
    <w:p w14:paraId="353D90E0" w14:textId="15EBAA22" w:rsidR="00C91440" w:rsidRDefault="00C91440" w:rsidP="009C42BF">
      <w:pPr>
        <w:widowControl w:val="0"/>
        <w:contextualSpacing/>
        <w:rPr>
          <w:b/>
          <w:bCs/>
          <w:u w:val="single"/>
        </w:rPr>
      </w:pPr>
    </w:p>
    <w:p w14:paraId="0CEA9C24" w14:textId="77777777" w:rsidR="00C91440" w:rsidRDefault="00C91440" w:rsidP="009C42BF">
      <w:pPr>
        <w:widowControl w:val="0"/>
        <w:contextualSpacing/>
        <w:rPr>
          <w:b/>
          <w:bCs/>
          <w:u w:val="single"/>
        </w:rPr>
      </w:pPr>
    </w:p>
    <w:p w14:paraId="19F59554" w14:textId="0A9C6675"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w:t>
      </w:r>
    </w:p>
    <w:p w14:paraId="3852B845" w14:textId="1B19D3EC" w:rsidR="00670754" w:rsidRDefault="00670754" w:rsidP="00C630C7">
      <w:pPr>
        <w:shd w:val="clear" w:color="auto" w:fill="FFFFFF"/>
        <w:rPr>
          <w:b/>
          <w:bCs/>
          <w:i/>
          <w:iCs/>
          <w:sz w:val="28"/>
          <w:szCs w:val="28"/>
        </w:rPr>
      </w:pPr>
    </w:p>
    <w:p w14:paraId="59DA28B1" w14:textId="77777777" w:rsidR="00FE67BA" w:rsidRDefault="00FE67BA" w:rsidP="00440A40">
      <w:pPr>
        <w:shd w:val="clear" w:color="auto" w:fill="FFFFFF"/>
        <w:rPr>
          <w:color w:val="222222"/>
          <w:sz w:val="32"/>
          <w:szCs w:val="32"/>
          <w:u w:val="single"/>
          <w:shd w:val="clear" w:color="auto" w:fill="FFFFFF"/>
        </w:rPr>
      </w:pPr>
    </w:p>
    <w:p w14:paraId="252C5686" w14:textId="4936E41E" w:rsidR="00614D9A" w:rsidRPr="001E5E52" w:rsidRDefault="001E5E52" w:rsidP="00440A40">
      <w:pPr>
        <w:shd w:val="clear" w:color="auto" w:fill="FFFFFF"/>
        <w:rPr>
          <w:color w:val="222222"/>
          <w:sz w:val="32"/>
          <w:szCs w:val="32"/>
          <w:u w:val="single"/>
          <w:shd w:val="clear" w:color="auto" w:fill="FFFFFF"/>
        </w:rPr>
      </w:pPr>
      <w:r>
        <w:rPr>
          <w:color w:val="222222"/>
          <w:sz w:val="32"/>
          <w:szCs w:val="32"/>
          <w:u w:val="single"/>
          <w:shd w:val="clear" w:color="auto" w:fill="FFFFFF"/>
        </w:rPr>
        <w:t>__________________________________________________________</w:t>
      </w:r>
    </w:p>
    <w:p w14:paraId="6207F135" w14:textId="77777777" w:rsidR="00D802D7" w:rsidRDefault="00D802D7" w:rsidP="00D802D7">
      <w:pPr>
        <w:contextualSpacing/>
        <w:rPr>
          <w:b/>
          <w:bCs/>
          <w:color w:val="222222"/>
          <w:sz w:val="32"/>
          <w:szCs w:val="32"/>
          <w:shd w:val="clear" w:color="auto" w:fill="FFFFFF"/>
        </w:rPr>
      </w:pPr>
      <w:bookmarkStart w:id="25" w:name="_Hlk50106919"/>
    </w:p>
    <w:p w14:paraId="30693201" w14:textId="15A92910" w:rsidR="00E52A8B" w:rsidRDefault="00D246D8" w:rsidP="00296D3F">
      <w:pPr>
        <w:contextualSpacing/>
        <w:rPr>
          <w:b/>
          <w:bCs/>
          <w:color w:val="222222"/>
          <w:sz w:val="32"/>
          <w:szCs w:val="32"/>
          <w:shd w:val="clear" w:color="auto" w:fill="FFFFFF"/>
        </w:rPr>
      </w:pPr>
      <w:bookmarkStart w:id="26" w:name="dx"/>
      <w:bookmarkEnd w:id="26"/>
      <w:r w:rsidRPr="00D246D8">
        <w:rPr>
          <w:b/>
          <w:bCs/>
          <w:color w:val="222222"/>
          <w:sz w:val="32"/>
          <w:szCs w:val="32"/>
          <w:shd w:val="clear" w:color="auto" w:fill="FFFFFF"/>
        </w:rPr>
        <w:t>ARLD02</w:t>
      </w:r>
      <w:r w:rsidR="00E52A8B">
        <w:rPr>
          <w:b/>
          <w:bCs/>
          <w:color w:val="222222"/>
          <w:sz w:val="32"/>
          <w:szCs w:val="32"/>
          <w:shd w:val="clear" w:color="auto" w:fill="FFFFFF"/>
        </w:rPr>
        <w:t>4</w:t>
      </w:r>
      <w:r w:rsidRPr="00D246D8">
        <w:rPr>
          <w:b/>
          <w:bCs/>
          <w:color w:val="222222"/>
          <w:sz w:val="32"/>
          <w:szCs w:val="32"/>
          <w:shd w:val="clear" w:color="auto" w:fill="FFFFFF"/>
        </w:rPr>
        <w:t xml:space="preserve"> DX </w:t>
      </w:r>
      <w:r>
        <w:rPr>
          <w:b/>
          <w:bCs/>
          <w:color w:val="222222"/>
          <w:sz w:val="32"/>
          <w:szCs w:val="32"/>
          <w:shd w:val="clear" w:color="auto" w:fill="FFFFFF"/>
        </w:rPr>
        <w:t>NEWS</w:t>
      </w:r>
    </w:p>
    <w:p w14:paraId="56334B5D" w14:textId="77777777" w:rsidR="00E52A8B" w:rsidRDefault="00E52A8B" w:rsidP="00296D3F">
      <w:pPr>
        <w:contextualSpacing/>
        <w:rPr>
          <w:color w:val="222222"/>
          <w:sz w:val="32"/>
          <w:szCs w:val="32"/>
          <w:shd w:val="clear" w:color="auto" w:fill="FFFFFF"/>
        </w:rPr>
      </w:pPr>
    </w:p>
    <w:p w14:paraId="5803108D" w14:textId="256769E6" w:rsidR="00E52A8B" w:rsidRPr="00D246D8" w:rsidRDefault="00E52A8B" w:rsidP="00296D3F">
      <w:pPr>
        <w:contextualSpacing/>
        <w:rPr>
          <w:color w:val="222222"/>
        </w:rPr>
      </w:pPr>
      <w:r>
        <w:rPr>
          <w:rFonts w:ascii="Arial" w:hAnsi="Arial" w:cs="Arial"/>
          <w:color w:val="222222"/>
          <w:shd w:val="clear" w:color="auto" w:fill="FFFFFF"/>
        </w:rPr>
        <w:t>This week's bulletin was made possible with information provided by LU4AAO, The Daily DX, the OPDX Bulletin, 425 DX News, DXNL, Contest</w:t>
      </w:r>
      <w:r>
        <w:rPr>
          <w:rFonts w:ascii="Arial" w:hAnsi="Arial" w:cs="Arial"/>
          <w:color w:val="222222"/>
        </w:rPr>
        <w:t xml:space="preserve"> </w:t>
      </w:r>
      <w:r>
        <w:rPr>
          <w:rFonts w:ascii="Arial" w:hAnsi="Arial" w:cs="Arial"/>
          <w:color w:val="222222"/>
          <w:shd w:val="clear" w:color="auto" w:fill="FFFFFF"/>
        </w:rPr>
        <w:t>Corral from QST and the ARRL Contest Calendar and WA7BNM web sites.</w:t>
      </w:r>
      <w:r>
        <w:rPr>
          <w:rFonts w:ascii="Arial" w:hAnsi="Arial" w:cs="Arial"/>
          <w:color w:val="222222"/>
        </w:rPr>
        <w:br/>
      </w:r>
      <w:r>
        <w:rPr>
          <w:rFonts w:ascii="Arial" w:hAnsi="Arial" w:cs="Arial"/>
          <w:color w:val="222222"/>
          <w:shd w:val="clear" w:color="auto" w:fill="FFFFFF"/>
        </w:rPr>
        <w:t>Thanks to all.</w:t>
      </w:r>
      <w:r>
        <w:rPr>
          <w:rFonts w:ascii="Arial" w:hAnsi="Arial" w:cs="Arial"/>
          <w:color w:val="222222"/>
        </w:rPr>
        <w:br/>
      </w:r>
      <w:r>
        <w:rPr>
          <w:rFonts w:ascii="Arial" w:hAnsi="Arial" w:cs="Arial"/>
          <w:color w:val="222222"/>
        </w:rPr>
        <w:br/>
      </w:r>
      <w:r>
        <w:rPr>
          <w:rFonts w:ascii="Arial" w:hAnsi="Arial" w:cs="Arial"/>
          <w:color w:val="222222"/>
          <w:shd w:val="clear" w:color="auto" w:fill="FFFFFF"/>
        </w:rPr>
        <w:t>MADAGASCAR, 5R.  Bernard, F9VO is QRV as 5R8BM from Nosy Be Island,</w:t>
      </w:r>
      <w:r>
        <w:rPr>
          <w:rFonts w:ascii="Arial" w:hAnsi="Arial" w:cs="Arial"/>
          <w:color w:val="222222"/>
        </w:rPr>
        <w:t xml:space="preserve"> </w:t>
      </w:r>
      <w:r>
        <w:rPr>
          <w:rFonts w:ascii="Arial" w:hAnsi="Arial" w:cs="Arial"/>
          <w:color w:val="222222"/>
          <w:shd w:val="clear" w:color="auto" w:fill="FFFFFF"/>
        </w:rPr>
        <w:t>IOTA AF-057.  His length of stay is unknown.  QSL via operator's</w:t>
      </w:r>
      <w:r>
        <w:rPr>
          <w:rFonts w:ascii="Arial" w:hAnsi="Arial" w:cs="Arial"/>
          <w:color w:val="222222"/>
        </w:rPr>
        <w:t xml:space="preserve"> </w:t>
      </w:r>
      <w:r>
        <w:rPr>
          <w:rFonts w:ascii="Arial" w:hAnsi="Arial" w:cs="Arial"/>
          <w:color w:val="222222"/>
          <w:shd w:val="clear" w:color="auto" w:fill="FFFFFF"/>
        </w:rPr>
        <w:t>instructions.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LESOTHO, 7P.  Mark, KW4XJ, and Arina, KO4PZT are QRV as 7P8AB and</w:t>
      </w:r>
      <w:r>
        <w:rPr>
          <w:rFonts w:ascii="Arial" w:hAnsi="Arial" w:cs="Arial"/>
          <w:color w:val="222222"/>
        </w:rPr>
        <w:t xml:space="preserve"> </w:t>
      </w:r>
      <w:r>
        <w:rPr>
          <w:rFonts w:ascii="Arial" w:hAnsi="Arial" w:cs="Arial"/>
          <w:color w:val="222222"/>
          <w:shd w:val="clear" w:color="auto" w:fill="FFFFFF"/>
        </w:rPr>
        <w:t>7P8NB, respectively, from Maseru.  Activity is on the HF bands using</w:t>
      </w:r>
      <w:r>
        <w:rPr>
          <w:rFonts w:ascii="Arial" w:hAnsi="Arial" w:cs="Arial"/>
          <w:color w:val="222222"/>
        </w:rPr>
        <w:t xml:space="preserve"> </w:t>
      </w:r>
      <w:r>
        <w:rPr>
          <w:rFonts w:ascii="Arial" w:hAnsi="Arial" w:cs="Arial"/>
          <w:color w:val="222222"/>
          <w:shd w:val="clear" w:color="auto" w:fill="FFFFFF"/>
        </w:rPr>
        <w:t>CW, SSB, and various digital modes.  QSL to home calls.</w:t>
      </w:r>
      <w:r>
        <w:rPr>
          <w:rFonts w:ascii="Arial" w:hAnsi="Arial" w:cs="Arial"/>
          <w:color w:val="222222"/>
        </w:rPr>
        <w:br/>
      </w:r>
      <w:r>
        <w:rPr>
          <w:rFonts w:ascii="Arial" w:hAnsi="Arial" w:cs="Arial"/>
          <w:color w:val="222222"/>
        </w:rPr>
        <w:br/>
      </w:r>
      <w:r>
        <w:rPr>
          <w:rFonts w:ascii="Arial" w:hAnsi="Arial" w:cs="Arial"/>
          <w:color w:val="222222"/>
          <w:shd w:val="clear" w:color="auto" w:fill="FFFFFF"/>
        </w:rPr>
        <w:t>ALGERIA, 7X.  Special event stations 7R19MG and 7Y19MG will be QRV</w:t>
      </w:r>
      <w:r>
        <w:rPr>
          <w:rFonts w:ascii="Arial" w:hAnsi="Arial" w:cs="Arial"/>
          <w:color w:val="222222"/>
        </w:rPr>
        <w:t xml:space="preserve"> </w:t>
      </w:r>
      <w:r>
        <w:rPr>
          <w:rFonts w:ascii="Arial" w:hAnsi="Arial" w:cs="Arial"/>
          <w:color w:val="222222"/>
          <w:shd w:val="clear" w:color="auto" w:fill="FFFFFF"/>
        </w:rPr>
        <w:t>from June 25 to July 5 for the 19th edition of the Mediterranean</w:t>
      </w:r>
      <w:r>
        <w:rPr>
          <w:rFonts w:ascii="Arial" w:hAnsi="Arial" w:cs="Arial"/>
          <w:color w:val="222222"/>
        </w:rPr>
        <w:t xml:space="preserve"> </w:t>
      </w:r>
      <w:r>
        <w:rPr>
          <w:rFonts w:ascii="Arial" w:hAnsi="Arial" w:cs="Arial"/>
          <w:color w:val="222222"/>
          <w:shd w:val="clear" w:color="auto" w:fill="FFFFFF"/>
        </w:rPr>
        <w:t>Games to be held in Oran.  QSL via IK2DUW and 7X2VFK, respectively.</w:t>
      </w:r>
      <w:r>
        <w:rPr>
          <w:rFonts w:ascii="Arial" w:hAnsi="Arial" w:cs="Arial"/>
          <w:color w:val="222222"/>
        </w:rPr>
        <w:br/>
      </w:r>
      <w:r>
        <w:rPr>
          <w:rFonts w:ascii="Arial" w:hAnsi="Arial" w:cs="Arial"/>
          <w:color w:val="222222"/>
        </w:rPr>
        <w:br/>
      </w:r>
      <w:r>
        <w:rPr>
          <w:rFonts w:ascii="Arial" w:hAnsi="Arial" w:cs="Arial"/>
          <w:color w:val="222222"/>
          <w:shd w:val="clear" w:color="auto" w:fill="FFFFFF"/>
        </w:rPr>
        <w:lastRenderedPageBreak/>
        <w:t>OGASAWARA, JD1.  Harry, JG7PSJ will be QRV as JD1BMH from Chichijima</w:t>
      </w:r>
      <w:r>
        <w:rPr>
          <w:rFonts w:ascii="Arial" w:hAnsi="Arial" w:cs="Arial"/>
          <w:color w:val="222222"/>
        </w:rPr>
        <w:t xml:space="preserve"> </w:t>
      </w:r>
      <w:r>
        <w:rPr>
          <w:rFonts w:ascii="Arial" w:hAnsi="Arial" w:cs="Arial"/>
          <w:color w:val="222222"/>
          <w:shd w:val="clear" w:color="auto" w:fill="FFFFFF"/>
        </w:rPr>
        <w:t>Island, IOTA AS-031, from June 18 to 26.  Activity will be on 40 to</w:t>
      </w:r>
      <w:r>
        <w:rPr>
          <w:rFonts w:ascii="Arial" w:hAnsi="Arial" w:cs="Arial"/>
          <w:color w:val="222222"/>
        </w:rPr>
        <w:t xml:space="preserve"> </w:t>
      </w:r>
      <w:r>
        <w:rPr>
          <w:rFonts w:ascii="Arial" w:hAnsi="Arial" w:cs="Arial"/>
          <w:color w:val="222222"/>
          <w:shd w:val="clear" w:color="auto" w:fill="FFFFFF"/>
        </w:rPr>
        <w:t>10 meters using CW, SSB, and RTTY.  QSL direct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ARGENTINA, LU.  Members of Radio Club QRM Belgrano will be QRV as</w:t>
      </w:r>
      <w:r>
        <w:rPr>
          <w:rFonts w:ascii="Arial" w:hAnsi="Arial" w:cs="Arial"/>
          <w:color w:val="222222"/>
        </w:rPr>
        <w:t xml:space="preserve"> </w:t>
      </w:r>
      <w:r>
        <w:rPr>
          <w:rFonts w:ascii="Arial" w:hAnsi="Arial" w:cs="Arial"/>
          <w:color w:val="222222"/>
          <w:shd w:val="clear" w:color="auto" w:fill="FFFFFF"/>
        </w:rPr>
        <w:t>LU4AAO from June 17 to 20 to commemorate Argentine Flag Day.</w:t>
      </w:r>
      <w:r>
        <w:rPr>
          <w:rFonts w:ascii="Arial" w:hAnsi="Arial" w:cs="Arial"/>
          <w:color w:val="222222"/>
        </w:rPr>
        <w:t xml:space="preserve"> </w:t>
      </w:r>
      <w:r>
        <w:rPr>
          <w:rFonts w:ascii="Arial" w:hAnsi="Arial" w:cs="Arial"/>
          <w:color w:val="222222"/>
          <w:shd w:val="clear" w:color="auto" w:fill="FFFFFF"/>
        </w:rPr>
        <w:t>Activity is on the HF and V/UHF bands using CW, SSB, SSTV, FT8, and</w:t>
      </w:r>
      <w:r>
        <w:rPr>
          <w:rFonts w:ascii="Arial" w:hAnsi="Arial" w:cs="Arial"/>
          <w:color w:val="222222"/>
        </w:rPr>
        <w:t xml:space="preserve"> </w:t>
      </w:r>
      <w:r>
        <w:rPr>
          <w:rFonts w:ascii="Arial" w:hAnsi="Arial" w:cs="Arial"/>
          <w:color w:val="222222"/>
          <w:shd w:val="clear" w:color="auto" w:fill="FFFFFF"/>
        </w:rPr>
        <w:t>V/UHF FM.  QSL direct to LU4AAO.</w:t>
      </w:r>
      <w:r>
        <w:rPr>
          <w:rFonts w:ascii="Arial" w:hAnsi="Arial" w:cs="Arial"/>
          <w:color w:val="222222"/>
        </w:rPr>
        <w:br/>
      </w:r>
      <w:r>
        <w:rPr>
          <w:rFonts w:ascii="Arial" w:hAnsi="Arial" w:cs="Arial"/>
          <w:color w:val="222222"/>
        </w:rPr>
        <w:br/>
      </w:r>
      <w:r>
        <w:rPr>
          <w:rFonts w:ascii="Arial" w:hAnsi="Arial" w:cs="Arial"/>
          <w:color w:val="222222"/>
          <w:shd w:val="clear" w:color="auto" w:fill="FFFFFF"/>
        </w:rPr>
        <w:t>GREECE, SV.  Alex, SQ9UM is QRV as SV2/SQ9UM from Poliouri until</w:t>
      </w:r>
      <w:r>
        <w:rPr>
          <w:rFonts w:ascii="Arial" w:hAnsi="Arial" w:cs="Arial"/>
          <w:color w:val="222222"/>
        </w:rPr>
        <w:t xml:space="preserve"> </w:t>
      </w:r>
      <w:r>
        <w:rPr>
          <w:rFonts w:ascii="Arial" w:hAnsi="Arial" w:cs="Arial"/>
          <w:color w:val="222222"/>
          <w:shd w:val="clear" w:color="auto" w:fill="FFFFFF"/>
        </w:rPr>
        <w:t>June 24.  In addition, Chris, OE5CFH is QRV as SV8/OE5CFH from Corfu</w:t>
      </w:r>
      <w:r w:rsidR="001E01D5">
        <w:rPr>
          <w:rFonts w:ascii="Arial" w:hAnsi="Arial" w:cs="Arial"/>
          <w:color w:val="222222"/>
        </w:rPr>
        <w:t xml:space="preserve"> </w:t>
      </w:r>
      <w:r>
        <w:rPr>
          <w:rFonts w:ascii="Arial" w:hAnsi="Arial" w:cs="Arial"/>
          <w:color w:val="222222"/>
          <w:shd w:val="clear" w:color="auto" w:fill="FFFFFF"/>
        </w:rPr>
        <w:t>Island, IOTA EU-052, until June 21.  QSL to home calls.</w:t>
      </w:r>
      <w:r>
        <w:rPr>
          <w:rFonts w:ascii="Arial" w:hAnsi="Arial" w:cs="Arial"/>
          <w:color w:val="222222"/>
        </w:rPr>
        <w:br/>
      </w:r>
      <w:r>
        <w:rPr>
          <w:rFonts w:ascii="Arial" w:hAnsi="Arial" w:cs="Arial"/>
          <w:color w:val="222222"/>
        </w:rPr>
        <w:br/>
      </w:r>
      <w:r>
        <w:rPr>
          <w:rFonts w:ascii="Arial" w:hAnsi="Arial" w:cs="Arial"/>
          <w:color w:val="222222"/>
          <w:shd w:val="clear" w:color="auto" w:fill="FFFFFF"/>
        </w:rPr>
        <w:t>SOMALIA, T5.  Ali, EP3CQ is QRV as 6O1OO from Mogadishu and is here</w:t>
      </w:r>
      <w:r w:rsidR="001E01D5">
        <w:rPr>
          <w:rFonts w:ascii="Arial" w:hAnsi="Arial" w:cs="Arial"/>
          <w:color w:val="222222"/>
        </w:rPr>
        <w:t xml:space="preserve"> </w:t>
      </w:r>
      <w:r>
        <w:rPr>
          <w:rFonts w:ascii="Arial" w:hAnsi="Arial" w:cs="Arial"/>
          <w:color w:val="222222"/>
          <w:shd w:val="clear" w:color="auto" w:fill="FFFFFF"/>
        </w:rPr>
        <w:t>for about one month while working for the UN Department of Safety</w:t>
      </w:r>
      <w:r w:rsidR="001E01D5">
        <w:rPr>
          <w:rFonts w:ascii="Arial" w:hAnsi="Arial" w:cs="Arial"/>
          <w:color w:val="222222"/>
        </w:rPr>
        <w:t xml:space="preserve"> </w:t>
      </w:r>
      <w:r>
        <w:rPr>
          <w:rFonts w:ascii="Arial" w:hAnsi="Arial" w:cs="Arial"/>
          <w:color w:val="222222"/>
          <w:shd w:val="clear" w:color="auto" w:fill="FFFFFF"/>
        </w:rPr>
        <w:t>and Security.  Activity is in his spare time on 80 to 15 meters</w:t>
      </w:r>
      <w:r w:rsidR="001E01D5">
        <w:rPr>
          <w:rFonts w:ascii="Arial" w:hAnsi="Arial" w:cs="Arial"/>
          <w:color w:val="222222"/>
        </w:rPr>
        <w:t xml:space="preserve"> </w:t>
      </w:r>
      <w:r>
        <w:rPr>
          <w:rFonts w:ascii="Arial" w:hAnsi="Arial" w:cs="Arial"/>
          <w:color w:val="222222"/>
          <w:shd w:val="clear" w:color="auto" w:fill="FFFFFF"/>
        </w:rPr>
        <w:t>using some CW, with FT8 and FT4.  QSL direct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FALKLAND ISLANDS.  Radio station VP8GGM at the Goose Green Military</w:t>
      </w:r>
      <w:r w:rsidR="001E01D5">
        <w:rPr>
          <w:rFonts w:ascii="Arial" w:hAnsi="Arial" w:cs="Arial"/>
          <w:color w:val="222222"/>
        </w:rPr>
        <w:t xml:space="preserve"> </w:t>
      </w:r>
      <w:r>
        <w:rPr>
          <w:rFonts w:ascii="Arial" w:hAnsi="Arial" w:cs="Arial"/>
          <w:color w:val="222222"/>
          <w:shd w:val="clear" w:color="auto" w:fill="FFFFFF"/>
        </w:rPr>
        <w:t>Museum will be QRV during the International Museum Weekends on June</w:t>
      </w:r>
      <w:r w:rsidR="001E01D5">
        <w:rPr>
          <w:rFonts w:ascii="Arial" w:hAnsi="Arial" w:cs="Arial"/>
          <w:color w:val="222222"/>
        </w:rPr>
        <w:t xml:space="preserve"> </w:t>
      </w:r>
      <w:r>
        <w:rPr>
          <w:rFonts w:ascii="Arial" w:hAnsi="Arial" w:cs="Arial"/>
          <w:color w:val="222222"/>
          <w:shd w:val="clear" w:color="auto" w:fill="FFFFFF"/>
        </w:rPr>
        <w:t>18 and 19, and again on June 25 and 26.  QSL direct to VP8ADR.</w:t>
      </w:r>
      <w:r>
        <w:rPr>
          <w:rFonts w:ascii="Arial" w:hAnsi="Arial" w:cs="Arial"/>
          <w:color w:val="222222"/>
        </w:rPr>
        <w:br/>
      </w:r>
      <w:r>
        <w:rPr>
          <w:rFonts w:ascii="Arial" w:hAnsi="Arial" w:cs="Arial"/>
          <w:color w:val="222222"/>
        </w:rPr>
        <w:br/>
      </w:r>
      <w:r>
        <w:rPr>
          <w:rFonts w:ascii="Arial" w:hAnsi="Arial" w:cs="Arial"/>
          <w:color w:val="222222"/>
          <w:shd w:val="clear" w:color="auto" w:fill="FFFFFF"/>
        </w:rPr>
        <w:t>MEXICKO, XE.  Special event station 4A2MAX is QRV until November 1</w:t>
      </w:r>
      <w:r w:rsidR="001E01D5">
        <w:rPr>
          <w:rFonts w:ascii="Arial" w:hAnsi="Arial" w:cs="Arial"/>
          <w:color w:val="222222"/>
        </w:rPr>
        <w:t xml:space="preserve"> </w:t>
      </w:r>
      <w:r>
        <w:rPr>
          <w:rFonts w:ascii="Arial" w:hAnsi="Arial" w:cs="Arial"/>
          <w:color w:val="222222"/>
          <w:shd w:val="clear" w:color="auto" w:fill="FFFFFF"/>
        </w:rPr>
        <w:t>to commemorate Saint Maximilian Maria Kolbe.  QSL direct to XE2N.</w:t>
      </w:r>
      <w:r>
        <w:rPr>
          <w:rFonts w:ascii="Arial" w:hAnsi="Arial" w:cs="Arial"/>
          <w:color w:val="222222"/>
        </w:rPr>
        <w:br/>
      </w:r>
      <w:r>
        <w:rPr>
          <w:rFonts w:ascii="Arial" w:hAnsi="Arial" w:cs="Arial"/>
          <w:color w:val="222222"/>
        </w:rPr>
        <w:br/>
      </w:r>
      <w:r>
        <w:rPr>
          <w:rFonts w:ascii="Arial" w:hAnsi="Arial" w:cs="Arial"/>
          <w:color w:val="222222"/>
          <w:shd w:val="clear" w:color="auto" w:fill="FFFFFF"/>
        </w:rPr>
        <w:t>INDONESIA, YB.  Indra, YB8QT is QRV from Siau Barat, IOTA OC-210,</w:t>
      </w:r>
      <w:r w:rsidR="001E01D5">
        <w:rPr>
          <w:rFonts w:ascii="Arial" w:hAnsi="Arial" w:cs="Arial"/>
          <w:color w:val="222222"/>
          <w:shd w:val="clear" w:color="auto" w:fill="FFFFFF"/>
        </w:rPr>
        <w:t xml:space="preserve"> </w:t>
      </w:r>
      <w:r>
        <w:rPr>
          <w:rFonts w:ascii="Arial" w:hAnsi="Arial" w:cs="Arial"/>
          <w:color w:val="222222"/>
          <w:shd w:val="clear" w:color="auto" w:fill="FFFFFF"/>
        </w:rPr>
        <w:t>and is here while working for the next two to three years.  QSL via</w:t>
      </w:r>
      <w:r w:rsidR="001E01D5">
        <w:rPr>
          <w:rFonts w:ascii="Arial" w:hAnsi="Arial" w:cs="Arial"/>
          <w:color w:val="222222"/>
          <w:shd w:val="clear" w:color="auto" w:fill="FFFFFF"/>
        </w:rPr>
        <w:t xml:space="preserve"> </w:t>
      </w:r>
      <w:r>
        <w:rPr>
          <w:rFonts w:ascii="Arial" w:hAnsi="Arial" w:cs="Arial"/>
          <w:color w:val="222222"/>
          <w:shd w:val="clear" w:color="auto" w:fill="FFFFFF"/>
        </w:rPr>
        <w:t>IK2DUW.</w:t>
      </w:r>
      <w:r>
        <w:rPr>
          <w:rFonts w:ascii="Arial" w:hAnsi="Arial" w:cs="Arial"/>
          <w:color w:val="222222"/>
        </w:rPr>
        <w:br/>
      </w:r>
      <w:r>
        <w:rPr>
          <w:rFonts w:ascii="Arial" w:hAnsi="Arial" w:cs="Arial"/>
          <w:color w:val="222222"/>
        </w:rPr>
        <w:br/>
      </w:r>
      <w:r>
        <w:rPr>
          <w:rFonts w:ascii="Arial" w:hAnsi="Arial" w:cs="Arial"/>
          <w:color w:val="222222"/>
          <w:shd w:val="clear" w:color="auto" w:fill="FFFFFF"/>
        </w:rPr>
        <w:t>ZIMBABWE, Z2.  Members of the Russian DX Team are QRV as Z21RU from</w:t>
      </w:r>
      <w:r w:rsidR="001E01D5">
        <w:rPr>
          <w:rFonts w:ascii="Arial" w:hAnsi="Arial" w:cs="Arial"/>
          <w:color w:val="222222"/>
          <w:shd w:val="clear" w:color="auto" w:fill="FFFFFF"/>
        </w:rPr>
        <w:t xml:space="preserve"> </w:t>
      </w:r>
      <w:r>
        <w:rPr>
          <w:rFonts w:ascii="Arial" w:hAnsi="Arial" w:cs="Arial"/>
          <w:color w:val="222222"/>
          <w:shd w:val="clear" w:color="auto" w:fill="FFFFFF"/>
        </w:rPr>
        <w:t>Harare until June 29.  Activity is on 160 to 6 meters, and Satellite</w:t>
      </w:r>
      <w:r w:rsidR="001E01D5">
        <w:rPr>
          <w:rFonts w:ascii="Arial" w:hAnsi="Arial" w:cs="Arial"/>
          <w:color w:val="222222"/>
          <w:shd w:val="clear" w:color="auto" w:fill="FFFFFF"/>
        </w:rPr>
        <w:t xml:space="preserve"> </w:t>
      </w:r>
      <w:r>
        <w:rPr>
          <w:rFonts w:ascii="Arial" w:hAnsi="Arial" w:cs="Arial"/>
          <w:color w:val="222222"/>
          <w:shd w:val="clear" w:color="auto" w:fill="FFFFFF"/>
        </w:rPr>
        <w:t>QO-100, using CW, SSB, and various digital modes with several</w:t>
      </w:r>
      <w:r w:rsidR="001E01D5">
        <w:rPr>
          <w:rFonts w:ascii="Arial" w:hAnsi="Arial" w:cs="Arial"/>
          <w:color w:val="222222"/>
          <w:shd w:val="clear" w:color="auto" w:fill="FFFFFF"/>
        </w:rPr>
        <w:t xml:space="preserve"> </w:t>
      </w:r>
      <w:r>
        <w:rPr>
          <w:rFonts w:ascii="Arial" w:hAnsi="Arial" w:cs="Arial"/>
          <w:color w:val="222222"/>
          <w:shd w:val="clear" w:color="auto" w:fill="FFFFFF"/>
        </w:rPr>
        <w:t>stations active.  QSL via R7AL.</w:t>
      </w:r>
      <w:r>
        <w:rPr>
          <w:rFonts w:ascii="Arial" w:hAnsi="Arial" w:cs="Arial"/>
          <w:color w:val="222222"/>
        </w:rPr>
        <w:br/>
      </w:r>
      <w:r>
        <w:rPr>
          <w:rFonts w:ascii="Arial" w:hAnsi="Arial" w:cs="Arial"/>
          <w:color w:val="222222"/>
        </w:rPr>
        <w:br/>
      </w:r>
      <w:r>
        <w:rPr>
          <w:rFonts w:ascii="Arial" w:hAnsi="Arial" w:cs="Arial"/>
          <w:color w:val="222222"/>
          <w:shd w:val="clear" w:color="auto" w:fill="FFFFFF"/>
        </w:rPr>
        <w:t>GIBRALTAR, ZB.  Kevin, ZB2GI is QRV with special event callsign</w:t>
      </w:r>
      <w:r w:rsidR="001E01D5">
        <w:rPr>
          <w:rFonts w:ascii="Arial" w:hAnsi="Arial" w:cs="Arial"/>
          <w:color w:val="222222"/>
          <w:shd w:val="clear" w:color="auto" w:fill="FFFFFF"/>
        </w:rPr>
        <w:t xml:space="preserve"> </w:t>
      </w:r>
      <w:r>
        <w:rPr>
          <w:rFonts w:ascii="Arial" w:hAnsi="Arial" w:cs="Arial"/>
          <w:color w:val="222222"/>
          <w:shd w:val="clear" w:color="auto" w:fill="FFFFFF"/>
        </w:rPr>
        <w:t>ZQ2GI until June 30 to celebrate her Majesty Queen Elizabeth II's</w:t>
      </w:r>
      <w:r w:rsidR="001E01D5">
        <w:rPr>
          <w:rFonts w:ascii="Arial" w:hAnsi="Arial" w:cs="Arial"/>
          <w:color w:val="222222"/>
          <w:shd w:val="clear" w:color="auto" w:fill="FFFFFF"/>
        </w:rPr>
        <w:t xml:space="preserve"> </w:t>
      </w:r>
      <w:r>
        <w:rPr>
          <w:rFonts w:ascii="Arial" w:hAnsi="Arial" w:cs="Arial"/>
          <w:color w:val="222222"/>
          <w:shd w:val="clear" w:color="auto" w:fill="FFFFFF"/>
        </w:rPr>
        <w:t>Platinum Jubilee that marks 70 years of service to the people of the</w:t>
      </w:r>
      <w:r w:rsidR="001E01D5">
        <w:rPr>
          <w:rFonts w:ascii="Arial" w:hAnsi="Arial" w:cs="Arial"/>
          <w:color w:val="222222"/>
          <w:shd w:val="clear" w:color="auto" w:fill="FFFFFF"/>
        </w:rPr>
        <w:t xml:space="preserve"> </w:t>
      </w:r>
      <w:r>
        <w:rPr>
          <w:rFonts w:ascii="Arial" w:hAnsi="Arial" w:cs="Arial"/>
          <w:color w:val="222222"/>
          <w:shd w:val="clear" w:color="auto" w:fill="FFFFFF"/>
        </w:rPr>
        <w:t>United Kingdom.  QSL to home call.</w:t>
      </w:r>
      <w:r>
        <w:rPr>
          <w:rFonts w:ascii="Arial" w:hAnsi="Arial" w:cs="Arial"/>
          <w:color w:val="222222"/>
        </w:rPr>
        <w:br/>
      </w:r>
      <w:r>
        <w:rPr>
          <w:rFonts w:ascii="Arial" w:hAnsi="Arial" w:cs="Arial"/>
          <w:color w:val="222222"/>
        </w:rPr>
        <w:br/>
      </w:r>
      <w:r>
        <w:rPr>
          <w:rFonts w:ascii="Arial" w:hAnsi="Arial" w:cs="Arial"/>
          <w:color w:val="222222"/>
        </w:rPr>
        <w:br/>
      </w:r>
      <w:r>
        <w:rPr>
          <w:rFonts w:ascii="Arial" w:hAnsi="Arial" w:cs="Arial"/>
          <w:color w:val="222222"/>
        </w:rPr>
        <w:br/>
      </w:r>
      <w:r>
        <w:rPr>
          <w:rFonts w:ascii="Arial" w:hAnsi="Arial" w:cs="Arial"/>
          <w:color w:val="222222"/>
          <w:shd w:val="clear" w:color="auto" w:fill="FFFFFF"/>
        </w:rPr>
        <w:t>The Run for the Bacon QRP CW Contest, K1USN Slow Speed Test, ICWC</w:t>
      </w:r>
      <w:r>
        <w:rPr>
          <w:rFonts w:ascii="Arial" w:hAnsi="Arial" w:cs="Arial"/>
          <w:color w:val="222222"/>
        </w:rPr>
        <w:br/>
      </w:r>
      <w:r>
        <w:rPr>
          <w:rFonts w:ascii="Arial" w:hAnsi="Arial" w:cs="Arial"/>
          <w:color w:val="222222"/>
          <w:shd w:val="clear" w:color="auto" w:fill="FFFFFF"/>
        </w:rPr>
        <w:t>Medium Speed CW Test, OK1WC CW Memorial, Worldwide Sideband Activity</w:t>
      </w:r>
      <w:r>
        <w:rPr>
          <w:rFonts w:ascii="Arial" w:hAnsi="Arial" w:cs="Arial"/>
          <w:color w:val="222222"/>
        </w:rPr>
        <w:br/>
      </w:r>
      <w:r>
        <w:rPr>
          <w:rFonts w:ascii="Arial" w:hAnsi="Arial" w:cs="Arial"/>
          <w:color w:val="222222"/>
          <w:shd w:val="clear" w:color="auto" w:fill="FFFFFF"/>
        </w:rPr>
        <w:t>Contest, RTTYOPS Weeksprint, SKCC CW Sprint, Phone Weekly Test,</w:t>
      </w:r>
      <w:r>
        <w:rPr>
          <w:rFonts w:ascii="Arial" w:hAnsi="Arial" w:cs="Arial"/>
          <w:color w:val="222222"/>
        </w:rPr>
        <w:br/>
      </w:r>
      <w:r>
        <w:rPr>
          <w:rFonts w:ascii="Arial" w:hAnsi="Arial" w:cs="Arial"/>
          <w:color w:val="222222"/>
          <w:shd w:val="clear" w:color="auto" w:fill="FFFFFF"/>
        </w:rPr>
        <w:t>A1Club AWT, CWops Test, Mini-Test 40 and Mini-Test 80 are all on tap</w:t>
      </w:r>
      <w:r>
        <w:rPr>
          <w:rFonts w:ascii="Arial" w:hAnsi="Arial" w:cs="Arial"/>
          <w:color w:val="222222"/>
        </w:rPr>
        <w:br/>
      </w:r>
      <w:r>
        <w:rPr>
          <w:rFonts w:ascii="Arial" w:hAnsi="Arial" w:cs="Arial"/>
          <w:color w:val="222222"/>
          <w:shd w:val="clear" w:color="auto" w:fill="FFFFFF"/>
        </w:rPr>
        <w:t>for June 20 to 22.</w:t>
      </w:r>
      <w:r>
        <w:rPr>
          <w:rFonts w:ascii="Arial" w:hAnsi="Arial" w:cs="Arial"/>
          <w:color w:val="222222"/>
        </w:rPr>
        <w:br/>
      </w:r>
      <w:r>
        <w:rPr>
          <w:rFonts w:ascii="Arial" w:hAnsi="Arial" w:cs="Arial"/>
          <w:color w:val="222222"/>
        </w:rPr>
        <w:br/>
      </w:r>
      <w:r>
        <w:rPr>
          <w:rFonts w:ascii="Arial" w:hAnsi="Arial" w:cs="Arial"/>
          <w:color w:val="222222"/>
          <w:shd w:val="clear" w:color="auto" w:fill="FFFFFF"/>
        </w:rPr>
        <w:t>Please see June 2022 QST, page 69, and ARRL and WA7BNM Contest web</w:t>
      </w:r>
      <w:r>
        <w:rPr>
          <w:rFonts w:ascii="Arial" w:hAnsi="Arial" w:cs="Arial"/>
          <w:color w:val="222222"/>
        </w:rPr>
        <w:br/>
      </w:r>
      <w:r>
        <w:rPr>
          <w:rFonts w:ascii="Arial" w:hAnsi="Arial" w:cs="Arial"/>
          <w:color w:val="222222"/>
          <w:shd w:val="clear" w:color="auto" w:fill="FFFFFF"/>
        </w:rPr>
        <w:t>sites for details.</w:t>
      </w:r>
      <w:r w:rsidR="00D246D8" w:rsidRPr="00D246D8">
        <w:rPr>
          <w:color w:val="222222"/>
        </w:rPr>
        <w:br/>
      </w:r>
      <w:r w:rsidR="00D246D8" w:rsidRPr="00D246D8">
        <w:rPr>
          <w:color w:val="222222"/>
        </w:rPr>
        <w:lastRenderedPageBreak/>
        <w:br/>
      </w:r>
    </w:p>
    <w:p w14:paraId="1E7E1BFB" w14:textId="0B56586D" w:rsidR="00845CA7" w:rsidRPr="00D246D8" w:rsidRDefault="000D78AE" w:rsidP="00296D3F">
      <w:pPr>
        <w:contextualSpacing/>
        <w:rPr>
          <w:color w:val="222222"/>
        </w:rPr>
      </w:pPr>
      <w:r w:rsidRPr="00D246D8">
        <w:rPr>
          <w:color w:val="222222"/>
        </w:rPr>
        <w:br/>
      </w:r>
    </w:p>
    <w:p w14:paraId="7C0CD7CF" w14:textId="26BD9443" w:rsidR="00542CE5" w:rsidRPr="009C52E5" w:rsidRDefault="009C52E5" w:rsidP="009C42BF">
      <w:pPr>
        <w:contextualSpacing/>
        <w:rPr>
          <w:b/>
          <w:bCs/>
          <w:u w:val="single"/>
        </w:rPr>
      </w:pPr>
      <w:r w:rsidRPr="009C52E5">
        <w:rPr>
          <w:color w:val="222222"/>
        </w:rPr>
        <w:br/>
      </w:r>
      <w:r>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7" w:name="hamfest"/>
      <w:bookmarkEnd w:id="27"/>
      <w:r w:rsidRPr="008B5983">
        <w:rPr>
          <w:rFonts w:eastAsiaTheme="minorHAnsi"/>
          <w:iCs/>
          <w:noProof/>
          <w:color w:val="000000" w:themeColor="text1"/>
          <w:sz w:val="32"/>
          <w:szCs w:val="32"/>
        </w:rPr>
        <w:drawing>
          <wp:anchor distT="0" distB="0" distL="114300" distR="114300" simplePos="0" relativeHeight="251658240" behindDoc="1" locked="0" layoutInCell="1" allowOverlap="1" wp14:anchorId="20B73E6D" wp14:editId="4BC5EBB0">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75"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68FBF686" w14:textId="7F7914B2" w:rsidR="00A454B7" w:rsidRPr="007E55A3"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r w:rsidR="00A454B7">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62336" behindDoc="0" locked="0" layoutInCell="1" allowOverlap="1" wp14:anchorId="2F32CB2A" wp14:editId="02EFA1FF">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60288" behindDoc="0" locked="0" layoutInCell="1" allowOverlap="0" wp14:anchorId="4C2985EB" wp14:editId="3E266C0F">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Ind w:w="53" w:type="dxa"/>
        <w:tblCellMar>
          <w:top w:w="15" w:type="dxa"/>
          <w:left w:w="15" w:type="dxa"/>
          <w:bottom w:w="15" w:type="dxa"/>
          <w:right w:w="15" w:type="dxa"/>
        </w:tblCellMar>
        <w:tblLook w:val="04A0" w:firstRow="1" w:lastRow="0" w:firstColumn="1" w:lastColumn="0" w:noHBand="0" w:noVBand="1"/>
      </w:tblPr>
      <w:tblGrid>
        <w:gridCol w:w="3924"/>
        <w:gridCol w:w="71"/>
        <w:gridCol w:w="71"/>
        <w:gridCol w:w="30"/>
        <w:gridCol w:w="5354"/>
      </w:tblGrid>
      <w:tr w:rsidR="00E0010B" w:rsidRPr="00E0010B" w14:paraId="6F7C0AA4" w14:textId="77777777" w:rsidTr="00E52A8B">
        <w:trPr>
          <w:gridBefore w:val="1"/>
          <w:gridAfter w:val="2"/>
          <w:wBefore w:w="3458" w:type="dxa"/>
          <w:wAfter w:w="5731" w:type="dxa"/>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D75C63" w:rsidRPr="00E0010B" w14:paraId="6E4B99F0" w14:textId="77777777" w:rsidTr="00E52A8B">
        <w:trPr>
          <w:gridBefore w:val="1"/>
          <w:gridAfter w:val="2"/>
          <w:wBefore w:w="3458" w:type="dxa"/>
          <w:wAfter w:w="5731" w:type="dxa"/>
          <w:tblCellSpacing w:w="15" w:type="dxa"/>
        </w:trPr>
        <w:tc>
          <w:tcPr>
            <w:tcW w:w="0" w:type="auto"/>
          </w:tcPr>
          <w:p w14:paraId="5AE03E55" w14:textId="19A52B9C" w:rsidR="00D75C63" w:rsidRPr="00E0010B" w:rsidRDefault="00D75C63" w:rsidP="00D75C63">
            <w:pPr>
              <w:spacing w:before="100" w:beforeAutospacing="1" w:after="100" w:afterAutospacing="1"/>
              <w:jc w:val="center"/>
            </w:pPr>
          </w:p>
        </w:tc>
        <w:tc>
          <w:tcPr>
            <w:tcW w:w="0" w:type="auto"/>
          </w:tcPr>
          <w:p w14:paraId="67C43C56" w14:textId="0900AC1E" w:rsidR="00D75C63" w:rsidRPr="00E0010B" w:rsidRDefault="00D75C63" w:rsidP="00D75C63"/>
        </w:tc>
      </w:tr>
      <w:tr w:rsidR="00E52A8B" w:rsidRPr="00EE65DF" w14:paraId="691DC390" w14:textId="77777777" w:rsidTr="00E52A8B">
        <w:tblPrEx>
          <w:tblBorders>
            <w:top w:val="outset" w:sz="6" w:space="0" w:color="auto"/>
            <w:left w:val="outset" w:sz="6" w:space="0" w:color="auto"/>
            <w:bottom w:val="outset" w:sz="6" w:space="0" w:color="auto"/>
            <w:right w:val="outset" w:sz="6" w:space="0" w:color="auto"/>
          </w:tblBorders>
        </w:tblPrEx>
        <w:trPr>
          <w:trHeight w:val="1045"/>
          <w:tblCellSpacing w:w="15" w:type="dxa"/>
        </w:trPr>
        <w:tc>
          <w:tcPr>
            <w:tcW w:w="9828" w:type="dxa"/>
            <w:gridSpan w:val="5"/>
            <w:tcBorders>
              <w:top w:val="outset" w:sz="6" w:space="0" w:color="auto"/>
              <w:left w:val="outset" w:sz="6" w:space="0" w:color="auto"/>
              <w:bottom w:val="outset" w:sz="6" w:space="0" w:color="auto"/>
              <w:right w:val="outset" w:sz="6" w:space="0" w:color="auto"/>
            </w:tcBorders>
            <w:hideMark/>
          </w:tcPr>
          <w:p w14:paraId="0E0F0FA7" w14:textId="77777777" w:rsidR="00E52A8B" w:rsidRPr="00EE65DF" w:rsidRDefault="00E52A8B" w:rsidP="00EE6CFC">
            <w:pPr>
              <w:pStyle w:val="NormalWeb"/>
              <w:spacing w:before="0" w:beforeAutospacing="0" w:after="0" w:afterAutospacing="0"/>
              <w:jc w:val="center"/>
            </w:pPr>
            <w:r w:rsidRPr="00EE65DF">
              <w:rPr>
                <w:b/>
                <w:bCs/>
                <w:i/>
                <w:iCs/>
                <w:sz w:val="72"/>
                <w:szCs w:val="72"/>
              </w:rPr>
              <w:t>2022</w:t>
            </w:r>
          </w:p>
          <w:p w14:paraId="72D82559" w14:textId="77777777" w:rsidR="00E52A8B" w:rsidRPr="00EE65DF" w:rsidRDefault="00E52A8B" w:rsidP="00EE6CFC">
            <w:pPr>
              <w:pStyle w:val="NormalWeb"/>
              <w:spacing w:before="0" w:beforeAutospacing="0" w:after="0" w:afterAutospacing="0"/>
              <w:jc w:val="center"/>
            </w:pPr>
            <w:r w:rsidRPr="00EE65DF">
              <w:t> </w:t>
            </w:r>
          </w:p>
        </w:tc>
      </w:tr>
      <w:tr w:rsidR="00E52A8B" w:rsidRPr="00EE65DF" w14:paraId="2AA5A026" w14:textId="77777777" w:rsidTr="00E52A8B">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163" w:type="dxa"/>
            <w:gridSpan w:val="4"/>
            <w:tcBorders>
              <w:top w:val="outset" w:sz="6" w:space="0" w:color="auto"/>
              <w:left w:val="outset" w:sz="6" w:space="0" w:color="auto"/>
              <w:bottom w:val="outset" w:sz="6" w:space="0" w:color="auto"/>
              <w:right w:val="outset" w:sz="6" w:space="0" w:color="auto"/>
            </w:tcBorders>
            <w:hideMark/>
          </w:tcPr>
          <w:p w14:paraId="35E44B72" w14:textId="77777777" w:rsidR="00E52A8B" w:rsidRPr="00EE65DF" w:rsidRDefault="00E52A8B" w:rsidP="00EE6CFC">
            <w:pPr>
              <w:pStyle w:val="Heading3"/>
              <w:shd w:val="clear" w:color="auto" w:fill="FFFFFF"/>
              <w:spacing w:before="0"/>
              <w:textAlignment w:val="baseline"/>
              <w:rPr>
                <w:rFonts w:ascii="Times New Roman" w:hAnsi="Times New Roman" w:cs="Times New Roman"/>
                <w:color w:val="087FB2"/>
                <w:sz w:val="23"/>
                <w:szCs w:val="23"/>
              </w:rPr>
            </w:pPr>
            <w:r w:rsidRPr="00EE65DF">
              <w:rPr>
                <w:rFonts w:ascii="Times New Roman" w:hAnsi="Times New Roman" w:cs="Times New Roman"/>
                <w:color w:val="000000"/>
                <w:bdr w:val="none" w:sz="0" w:space="0" w:color="auto" w:frame="1"/>
              </w:rPr>
              <w:t>07/09/2022</w:t>
            </w:r>
            <w:r w:rsidRPr="00EE65DF">
              <w:rPr>
                <w:rFonts w:ascii="Times New Roman" w:hAnsi="Times New Roman" w:cs="Times New Roman"/>
                <w:color w:val="087FB2"/>
                <w:bdr w:val="none" w:sz="0" w:space="0" w:color="auto" w:frame="1"/>
              </w:rPr>
              <w:t> - </w:t>
            </w:r>
            <w:hyperlink r:id="rId78" w:tooltip="Mansfield Mid Summer Trunkfest" w:history="1">
              <w:r w:rsidRPr="00EE65DF">
                <w:rPr>
                  <w:rStyle w:val="Hyperlink"/>
                  <w:rFonts w:ascii="Times New Roman" w:hAnsi="Times New Roman" w:cs="Times New Roman"/>
                  <w:bdr w:val="none" w:sz="0" w:space="0" w:color="auto" w:frame="1"/>
                </w:rPr>
                <w:t>Mansfield Mid Summer Trunkfest</w:t>
              </w:r>
            </w:hyperlink>
          </w:p>
          <w:p w14:paraId="122F2FFB" w14:textId="77777777" w:rsidR="00E52A8B" w:rsidRPr="00EE65DF" w:rsidRDefault="00E52A8B" w:rsidP="00EE6CFC">
            <w:pPr>
              <w:pStyle w:val="NormalWeb"/>
              <w:shd w:val="clear" w:color="auto" w:fill="FFFFFF"/>
              <w:spacing w:before="0" w:beforeAutospacing="0" w:after="0" w:afterAutospacing="0"/>
              <w:textAlignment w:val="baseline"/>
              <w:rPr>
                <w:color w:val="224466"/>
                <w:sz w:val="18"/>
                <w:szCs w:val="18"/>
              </w:rPr>
            </w:pPr>
            <w:r w:rsidRPr="00EE65DF">
              <w:rPr>
                <w:rStyle w:val="Strong"/>
                <w:color w:val="000000"/>
                <w:bdr w:val="none" w:sz="0" w:space="0" w:color="auto" w:frame="1"/>
              </w:rPr>
              <w:t>Location: </w:t>
            </w:r>
            <w:r w:rsidRPr="00EE65DF">
              <w:rPr>
                <w:color w:val="000000"/>
              </w:rPr>
              <w:t>Mansfield, OH</w:t>
            </w:r>
            <w:r w:rsidRPr="00EE65DF">
              <w:rPr>
                <w:color w:val="000000"/>
              </w:rPr>
              <w:br/>
            </w:r>
            <w:r w:rsidRPr="00EE65DF">
              <w:rPr>
                <w:rStyle w:val="Strong"/>
                <w:color w:val="000000"/>
                <w:bdr w:val="none" w:sz="0" w:space="0" w:color="auto" w:frame="1"/>
              </w:rPr>
              <w:t>Sponsor:</w:t>
            </w:r>
            <w:r w:rsidRPr="00EE65DF">
              <w:rPr>
                <w:color w:val="000000"/>
              </w:rPr>
              <w:t> Intercity Amateur Radio Club</w:t>
            </w:r>
            <w:r w:rsidRPr="00EE65DF">
              <w:rPr>
                <w:color w:val="224466"/>
              </w:rPr>
              <w:br/>
            </w:r>
            <w:r w:rsidRPr="00EE65DF">
              <w:rPr>
                <w:rStyle w:val="Strong"/>
                <w:color w:val="000000"/>
                <w:bdr w:val="none" w:sz="0" w:space="0" w:color="auto" w:frame="1"/>
              </w:rPr>
              <w:t>Website:</w:t>
            </w:r>
            <w:r w:rsidRPr="00EE65DF">
              <w:rPr>
                <w:color w:val="224466"/>
              </w:rPr>
              <w:t> </w:t>
            </w:r>
            <w:hyperlink r:id="rId79" w:history="1">
              <w:r w:rsidRPr="00EE65DF">
                <w:rPr>
                  <w:rStyle w:val="Hyperlink"/>
                  <w:bdr w:val="none" w:sz="0" w:space="0" w:color="auto" w:frame="1"/>
                </w:rPr>
                <w:t>http://www.w8we.org</w:t>
              </w:r>
            </w:hyperlink>
            <w:r w:rsidRPr="00EE65DF">
              <w:rPr>
                <w:color w:val="224466"/>
              </w:rPr>
              <w:br/>
            </w:r>
            <w:hyperlink r:id="rId80" w:tooltip="Learn More" w:history="1">
              <w:r w:rsidRPr="00EE65DF">
                <w:rPr>
                  <w:rStyle w:val="Strong"/>
                  <w:color w:val="0000FF"/>
                  <w:bdr w:val="none" w:sz="0" w:space="0" w:color="auto" w:frame="1"/>
                </w:rPr>
                <w:t>Learn More</w:t>
              </w:r>
            </w:hyperlink>
          </w:p>
          <w:p w14:paraId="37506250" w14:textId="77777777" w:rsidR="00E52A8B" w:rsidRPr="00EE65DF" w:rsidRDefault="00E52A8B" w:rsidP="00EE6CFC">
            <w:pPr>
              <w:pStyle w:val="NormalWeb"/>
              <w:shd w:val="clear" w:color="auto" w:fill="FFFFFF"/>
              <w:spacing w:before="0" w:beforeAutospacing="0" w:after="0" w:afterAutospacing="0"/>
              <w:textAlignment w:val="baseline"/>
              <w:rPr>
                <w:color w:val="224466"/>
                <w:sz w:val="18"/>
                <w:szCs w:val="18"/>
              </w:rPr>
            </w:pPr>
            <w:r w:rsidRPr="00EE65DF">
              <w:rPr>
                <w:color w:val="224466"/>
                <w:sz w:val="18"/>
                <w:szCs w:val="18"/>
              </w:rPr>
              <w:t> </w:t>
            </w:r>
          </w:p>
          <w:p w14:paraId="21D85E65" w14:textId="77777777" w:rsidR="00E52A8B" w:rsidRPr="00EE65DF" w:rsidRDefault="00E52A8B" w:rsidP="00EE6CFC">
            <w:pPr>
              <w:pStyle w:val="NormalWeb"/>
              <w:spacing w:before="0" w:beforeAutospacing="0" w:after="0" w:afterAutospacing="0"/>
            </w:pPr>
            <w:r w:rsidRPr="00EE65DF">
              <w:t> </w:t>
            </w:r>
          </w:p>
        </w:tc>
        <w:tc>
          <w:tcPr>
            <w:tcW w:w="5635" w:type="dxa"/>
            <w:tcBorders>
              <w:top w:val="outset" w:sz="6" w:space="0" w:color="auto"/>
              <w:left w:val="outset" w:sz="6" w:space="0" w:color="auto"/>
              <w:bottom w:val="outset" w:sz="6" w:space="0" w:color="auto"/>
              <w:right w:val="outset" w:sz="6" w:space="0" w:color="auto"/>
            </w:tcBorders>
            <w:hideMark/>
          </w:tcPr>
          <w:p w14:paraId="04AA1F8A" w14:textId="77777777" w:rsidR="00E52A8B" w:rsidRPr="00EE65DF" w:rsidRDefault="00E52A8B" w:rsidP="00EE6CFC">
            <w:r w:rsidRPr="00EE65DF">
              <w:rPr>
                <w:b/>
                <w:bCs/>
              </w:rPr>
              <w:t>07/16/2022 - </w:t>
            </w:r>
            <w:hyperlink r:id="rId81" w:tooltip="NOARSFEST" w:history="1">
              <w:r w:rsidRPr="00EE65DF">
                <w:rPr>
                  <w:rStyle w:val="Hyperlink"/>
                  <w:b/>
                  <w:bCs/>
                </w:rPr>
                <w:t>NOARSFEST</w:t>
              </w:r>
            </w:hyperlink>
          </w:p>
          <w:p w14:paraId="0D889241" w14:textId="77777777" w:rsidR="00E52A8B" w:rsidRPr="00EE65DF" w:rsidRDefault="00E52A8B" w:rsidP="00EE6CFC">
            <w:r w:rsidRPr="00EE65DF">
              <w:rPr>
                <w:b/>
                <w:bCs/>
              </w:rPr>
              <w:t>Location: </w:t>
            </w:r>
            <w:r w:rsidRPr="00EE65DF">
              <w:t>Elyria, OH</w:t>
            </w:r>
            <w:r w:rsidRPr="00EE65DF">
              <w:br/>
            </w:r>
            <w:r w:rsidRPr="00EE65DF">
              <w:rPr>
                <w:b/>
                <w:bCs/>
              </w:rPr>
              <w:t>Sponsor:</w:t>
            </w:r>
            <w:r w:rsidRPr="00EE65DF">
              <w:t> Northern Ohio Amateur Radio Society</w:t>
            </w:r>
            <w:r w:rsidRPr="00EE65DF">
              <w:br/>
            </w:r>
            <w:hyperlink r:id="rId82" w:tooltip="Learn More" w:history="1">
              <w:r w:rsidRPr="00EE65DF">
                <w:rPr>
                  <w:rStyle w:val="Hyperlink"/>
                  <w:b/>
                  <w:bCs/>
                </w:rPr>
                <w:t>Learn More</w:t>
              </w:r>
            </w:hyperlink>
          </w:p>
          <w:p w14:paraId="4B5F8607" w14:textId="77777777" w:rsidR="00E52A8B" w:rsidRPr="00EE65DF" w:rsidRDefault="00E52A8B" w:rsidP="00EE6CFC">
            <w:r w:rsidRPr="00EE65DF">
              <w:t>  </w:t>
            </w:r>
          </w:p>
        </w:tc>
      </w:tr>
      <w:tr w:rsidR="00E52A8B" w:rsidRPr="00EE65DF" w14:paraId="71E8E159" w14:textId="77777777" w:rsidTr="00E52A8B">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163" w:type="dxa"/>
            <w:gridSpan w:val="4"/>
            <w:tcBorders>
              <w:top w:val="outset" w:sz="6" w:space="0" w:color="auto"/>
              <w:left w:val="outset" w:sz="6" w:space="0" w:color="auto"/>
              <w:bottom w:val="outset" w:sz="6" w:space="0" w:color="auto"/>
              <w:right w:val="outset" w:sz="6" w:space="0" w:color="auto"/>
            </w:tcBorders>
            <w:hideMark/>
          </w:tcPr>
          <w:p w14:paraId="2EFD90F8" w14:textId="77777777" w:rsidR="00E52A8B" w:rsidRPr="00EE65DF" w:rsidRDefault="00E52A8B" w:rsidP="00EE6CFC">
            <w:r w:rsidRPr="00EE65DF">
              <w:t> </w:t>
            </w:r>
          </w:p>
        </w:tc>
        <w:tc>
          <w:tcPr>
            <w:tcW w:w="5635" w:type="dxa"/>
            <w:tcBorders>
              <w:top w:val="outset" w:sz="6" w:space="0" w:color="auto"/>
              <w:left w:val="outset" w:sz="6" w:space="0" w:color="auto"/>
              <w:bottom w:val="outset" w:sz="6" w:space="0" w:color="auto"/>
              <w:right w:val="outset" w:sz="6" w:space="0" w:color="auto"/>
            </w:tcBorders>
            <w:hideMark/>
          </w:tcPr>
          <w:p w14:paraId="50AF58A7" w14:textId="77777777" w:rsidR="00E52A8B" w:rsidRPr="00EE65DF" w:rsidRDefault="00E52A8B" w:rsidP="00EE6CFC">
            <w:r w:rsidRPr="00EE65DF">
              <w:t> </w:t>
            </w:r>
          </w:p>
        </w:tc>
      </w:tr>
      <w:tr w:rsidR="00E52A8B" w:rsidRPr="00EE65DF" w14:paraId="35C37C40" w14:textId="77777777" w:rsidTr="00E52A8B">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163" w:type="dxa"/>
            <w:gridSpan w:val="4"/>
            <w:tcBorders>
              <w:top w:val="outset" w:sz="6" w:space="0" w:color="auto"/>
              <w:left w:val="outset" w:sz="6" w:space="0" w:color="auto"/>
              <w:bottom w:val="outset" w:sz="6" w:space="0" w:color="auto"/>
              <w:right w:val="outset" w:sz="6" w:space="0" w:color="auto"/>
            </w:tcBorders>
            <w:hideMark/>
          </w:tcPr>
          <w:p w14:paraId="0E19F5A4" w14:textId="77777777" w:rsidR="00E52A8B" w:rsidRPr="00EE65DF" w:rsidRDefault="00E52A8B" w:rsidP="00EE6CFC">
            <w:pPr>
              <w:pStyle w:val="Heading3"/>
              <w:shd w:val="clear" w:color="auto" w:fill="FFFFFF"/>
              <w:spacing w:before="0"/>
              <w:textAlignment w:val="baseline"/>
              <w:rPr>
                <w:rFonts w:ascii="Times New Roman" w:hAnsi="Times New Roman" w:cs="Times New Roman"/>
                <w:color w:val="087FB2"/>
                <w:sz w:val="23"/>
                <w:szCs w:val="23"/>
              </w:rPr>
            </w:pPr>
            <w:r w:rsidRPr="00EE65DF">
              <w:rPr>
                <w:rFonts w:ascii="Times New Roman" w:hAnsi="Times New Roman" w:cs="Times New Roman"/>
                <w:color w:val="000000"/>
                <w:bdr w:val="none" w:sz="0" w:space="0" w:color="auto" w:frame="1"/>
              </w:rPr>
              <w:t>07/17/2022</w:t>
            </w:r>
            <w:r w:rsidRPr="00EE65DF">
              <w:rPr>
                <w:rFonts w:ascii="Times New Roman" w:hAnsi="Times New Roman" w:cs="Times New Roman"/>
                <w:color w:val="087FB2"/>
                <w:bdr w:val="none" w:sz="0" w:space="0" w:color="auto" w:frame="1"/>
              </w:rPr>
              <w:t> - </w:t>
            </w:r>
            <w:hyperlink r:id="rId83" w:tooltip="Van Wert Hamfest" w:history="1">
              <w:r w:rsidRPr="00EE65DF">
                <w:rPr>
                  <w:rStyle w:val="Hyperlink"/>
                  <w:rFonts w:ascii="Times New Roman" w:hAnsi="Times New Roman" w:cs="Times New Roman"/>
                  <w:bdr w:val="none" w:sz="0" w:space="0" w:color="auto" w:frame="1"/>
                </w:rPr>
                <w:t>Van Wert Hamfest</w:t>
              </w:r>
            </w:hyperlink>
          </w:p>
          <w:p w14:paraId="14F1540C" w14:textId="77777777" w:rsidR="00E52A8B" w:rsidRPr="00EE65DF" w:rsidRDefault="00E52A8B" w:rsidP="00EE6CFC">
            <w:pPr>
              <w:pStyle w:val="NormalWeb"/>
              <w:shd w:val="clear" w:color="auto" w:fill="FFFFFF"/>
              <w:spacing w:before="0" w:beforeAutospacing="0" w:after="0" w:afterAutospacing="0"/>
              <w:textAlignment w:val="baseline"/>
              <w:rPr>
                <w:color w:val="224466"/>
                <w:sz w:val="18"/>
                <w:szCs w:val="18"/>
              </w:rPr>
            </w:pPr>
            <w:r w:rsidRPr="00EE65DF">
              <w:rPr>
                <w:rStyle w:val="Strong"/>
                <w:color w:val="000000"/>
                <w:bdr w:val="none" w:sz="0" w:space="0" w:color="auto" w:frame="1"/>
              </w:rPr>
              <w:t>Location: </w:t>
            </w:r>
            <w:r w:rsidRPr="00EE65DF">
              <w:rPr>
                <w:color w:val="000000"/>
              </w:rPr>
              <w:t>Van Wert, OH</w:t>
            </w:r>
            <w:r w:rsidRPr="00EE65DF">
              <w:rPr>
                <w:color w:val="000000"/>
              </w:rPr>
              <w:br/>
            </w:r>
            <w:r w:rsidRPr="00EE65DF">
              <w:rPr>
                <w:rStyle w:val="Strong"/>
                <w:color w:val="000000"/>
                <w:bdr w:val="none" w:sz="0" w:space="0" w:color="auto" w:frame="1"/>
              </w:rPr>
              <w:t>Sponsor:</w:t>
            </w:r>
            <w:r w:rsidRPr="00EE65DF">
              <w:rPr>
                <w:color w:val="000000"/>
              </w:rPr>
              <w:t> Van Wert Amateur Radio Club</w:t>
            </w:r>
            <w:r w:rsidRPr="00EE65DF">
              <w:rPr>
                <w:color w:val="224466"/>
              </w:rPr>
              <w:br/>
            </w:r>
            <w:r w:rsidRPr="00EE65DF">
              <w:rPr>
                <w:rStyle w:val="Strong"/>
                <w:color w:val="000000"/>
                <w:bdr w:val="none" w:sz="0" w:space="0" w:color="auto" w:frame="1"/>
              </w:rPr>
              <w:t>Website:</w:t>
            </w:r>
            <w:r w:rsidRPr="00EE65DF">
              <w:rPr>
                <w:color w:val="000000"/>
              </w:rPr>
              <w:t> </w:t>
            </w:r>
            <w:hyperlink r:id="rId84" w:history="1">
              <w:r w:rsidRPr="00EE65DF">
                <w:rPr>
                  <w:rStyle w:val="Hyperlink"/>
                  <w:bdr w:val="none" w:sz="0" w:space="0" w:color="auto" w:frame="1"/>
                </w:rPr>
                <w:t>http://W8FY.ORG</w:t>
              </w:r>
            </w:hyperlink>
            <w:r w:rsidRPr="00EE65DF">
              <w:rPr>
                <w:color w:val="224466"/>
              </w:rPr>
              <w:br/>
            </w:r>
            <w:hyperlink r:id="rId85" w:tooltip="Learn More" w:history="1">
              <w:r w:rsidRPr="00EE65DF">
                <w:rPr>
                  <w:rStyle w:val="Strong"/>
                  <w:color w:val="0000FF"/>
                  <w:bdr w:val="none" w:sz="0" w:space="0" w:color="auto" w:frame="1"/>
                </w:rPr>
                <w:t>Learn More</w:t>
              </w:r>
            </w:hyperlink>
          </w:p>
          <w:p w14:paraId="0931FE12" w14:textId="77777777" w:rsidR="00E52A8B" w:rsidRPr="00EE65DF" w:rsidRDefault="00E52A8B" w:rsidP="00EE6CFC">
            <w:pPr>
              <w:pStyle w:val="NormalWeb"/>
              <w:shd w:val="clear" w:color="auto" w:fill="FFFFFF"/>
              <w:spacing w:before="0" w:beforeAutospacing="0" w:after="0" w:afterAutospacing="0"/>
              <w:textAlignment w:val="baseline"/>
              <w:rPr>
                <w:color w:val="224466"/>
                <w:sz w:val="18"/>
                <w:szCs w:val="18"/>
              </w:rPr>
            </w:pPr>
            <w:r w:rsidRPr="00EE65DF">
              <w:rPr>
                <w:color w:val="224466"/>
                <w:sz w:val="18"/>
                <w:szCs w:val="18"/>
              </w:rPr>
              <w:t> </w:t>
            </w:r>
          </w:p>
          <w:p w14:paraId="5DECA45F" w14:textId="77777777" w:rsidR="00E52A8B" w:rsidRPr="00EE65DF" w:rsidRDefault="00E52A8B" w:rsidP="00EE6CFC">
            <w:pPr>
              <w:pStyle w:val="NormalWeb"/>
              <w:spacing w:before="0" w:beforeAutospacing="0" w:after="0" w:afterAutospacing="0"/>
            </w:pPr>
            <w:r w:rsidRPr="00EE65DF">
              <w:t> </w:t>
            </w:r>
          </w:p>
        </w:tc>
        <w:tc>
          <w:tcPr>
            <w:tcW w:w="5635" w:type="dxa"/>
            <w:tcBorders>
              <w:top w:val="outset" w:sz="6" w:space="0" w:color="auto"/>
              <w:left w:val="outset" w:sz="6" w:space="0" w:color="auto"/>
              <w:bottom w:val="outset" w:sz="6" w:space="0" w:color="auto"/>
              <w:right w:val="outset" w:sz="6" w:space="0" w:color="auto"/>
            </w:tcBorders>
            <w:hideMark/>
          </w:tcPr>
          <w:p w14:paraId="5A6AB451" w14:textId="77777777" w:rsidR="00E52A8B" w:rsidRPr="00EE65DF" w:rsidRDefault="00E52A8B" w:rsidP="00EE6CFC">
            <w:pPr>
              <w:pStyle w:val="Heading3"/>
              <w:shd w:val="clear" w:color="auto" w:fill="FFFFFF"/>
              <w:spacing w:before="0"/>
              <w:textAlignment w:val="baseline"/>
              <w:rPr>
                <w:rFonts w:ascii="Times New Roman" w:hAnsi="Times New Roman" w:cs="Times New Roman"/>
                <w:color w:val="001943"/>
                <w:sz w:val="23"/>
                <w:szCs w:val="23"/>
              </w:rPr>
            </w:pPr>
            <w:r w:rsidRPr="00EE65DF">
              <w:rPr>
                <w:rFonts w:ascii="Times New Roman" w:hAnsi="Times New Roman" w:cs="Times New Roman"/>
                <w:color w:val="000000"/>
                <w:bdr w:val="none" w:sz="0" w:space="0" w:color="auto" w:frame="1"/>
              </w:rPr>
              <w:t>08/06/2022 - </w:t>
            </w:r>
            <w:hyperlink r:id="rId86" w:tooltip="Columbus Hamfest" w:history="1">
              <w:r w:rsidRPr="00EE65DF">
                <w:rPr>
                  <w:rStyle w:val="Hyperlink"/>
                  <w:rFonts w:ascii="Times New Roman" w:hAnsi="Times New Roman" w:cs="Times New Roman"/>
                  <w:bdr w:val="none" w:sz="0" w:space="0" w:color="auto" w:frame="1"/>
                </w:rPr>
                <w:t>Columbus Hamfest</w:t>
              </w:r>
            </w:hyperlink>
          </w:p>
          <w:p w14:paraId="4A945F2B" w14:textId="77777777" w:rsidR="00E52A8B" w:rsidRPr="00EE65DF" w:rsidRDefault="00E52A8B" w:rsidP="00EE6CFC">
            <w:pPr>
              <w:pStyle w:val="NormalWeb"/>
              <w:shd w:val="clear" w:color="auto" w:fill="FFFFFF"/>
              <w:spacing w:before="0" w:beforeAutospacing="0" w:after="0" w:afterAutospacing="0"/>
              <w:textAlignment w:val="baseline"/>
              <w:rPr>
                <w:color w:val="224466"/>
                <w:sz w:val="18"/>
                <w:szCs w:val="18"/>
              </w:rPr>
            </w:pPr>
            <w:r w:rsidRPr="00EE65DF">
              <w:rPr>
                <w:rStyle w:val="Strong"/>
                <w:color w:val="000000"/>
                <w:bdr w:val="none" w:sz="0" w:space="0" w:color="auto" w:frame="1"/>
              </w:rPr>
              <w:t>Location: </w:t>
            </w:r>
            <w:r w:rsidRPr="00EE65DF">
              <w:rPr>
                <w:color w:val="000000"/>
              </w:rPr>
              <w:t>Grove City, OH</w:t>
            </w:r>
            <w:r w:rsidRPr="00EE65DF">
              <w:rPr>
                <w:color w:val="000000"/>
              </w:rPr>
              <w:br/>
            </w:r>
            <w:r w:rsidRPr="00EE65DF">
              <w:rPr>
                <w:rStyle w:val="Strong"/>
                <w:color w:val="000000"/>
                <w:bdr w:val="none" w:sz="0" w:space="0" w:color="auto" w:frame="1"/>
              </w:rPr>
              <w:t>Sponsor:</w:t>
            </w:r>
            <w:r w:rsidRPr="00EE65DF">
              <w:rPr>
                <w:color w:val="000000"/>
              </w:rPr>
              <w:t> Aladdin Shrine Audio Unit</w:t>
            </w:r>
            <w:r w:rsidRPr="00EE65DF">
              <w:rPr>
                <w:color w:val="000000"/>
              </w:rPr>
              <w:br/>
            </w:r>
            <w:r w:rsidRPr="00EE65DF">
              <w:rPr>
                <w:rStyle w:val="Strong"/>
                <w:color w:val="000000"/>
                <w:bdr w:val="none" w:sz="0" w:space="0" w:color="auto" w:frame="1"/>
              </w:rPr>
              <w:t>Website:</w:t>
            </w:r>
            <w:r w:rsidRPr="00EE65DF">
              <w:rPr>
                <w:color w:val="000000"/>
              </w:rPr>
              <w:t> </w:t>
            </w:r>
            <w:hyperlink r:id="rId87" w:history="1">
              <w:r w:rsidRPr="00EE65DF">
                <w:rPr>
                  <w:rStyle w:val="Hyperlink"/>
                  <w:bdr w:val="none" w:sz="0" w:space="0" w:color="auto" w:frame="1"/>
                </w:rPr>
                <w:t>http://columbushamfest.com</w:t>
              </w:r>
            </w:hyperlink>
            <w:r w:rsidRPr="00EE65DF">
              <w:rPr>
                <w:color w:val="224466"/>
              </w:rPr>
              <w:br/>
            </w:r>
            <w:hyperlink r:id="rId88" w:tooltip="Learn More" w:history="1">
              <w:r w:rsidRPr="00EE65DF">
                <w:rPr>
                  <w:rStyle w:val="Strong"/>
                  <w:color w:val="0000FF"/>
                  <w:bdr w:val="none" w:sz="0" w:space="0" w:color="auto" w:frame="1"/>
                </w:rPr>
                <w:t>Learn More</w:t>
              </w:r>
            </w:hyperlink>
          </w:p>
          <w:p w14:paraId="3913C2FF" w14:textId="77777777" w:rsidR="00E52A8B" w:rsidRPr="00EE65DF" w:rsidRDefault="00E52A8B" w:rsidP="00EE6CFC">
            <w:pPr>
              <w:pStyle w:val="NormalWeb"/>
              <w:shd w:val="clear" w:color="auto" w:fill="FFFFFF"/>
              <w:spacing w:before="0" w:beforeAutospacing="0" w:after="0" w:afterAutospacing="0"/>
              <w:textAlignment w:val="baseline"/>
              <w:rPr>
                <w:color w:val="224466"/>
                <w:sz w:val="18"/>
                <w:szCs w:val="18"/>
              </w:rPr>
            </w:pPr>
            <w:r w:rsidRPr="00EE65DF">
              <w:rPr>
                <w:color w:val="224466"/>
                <w:sz w:val="18"/>
                <w:szCs w:val="18"/>
              </w:rPr>
              <w:t> </w:t>
            </w:r>
          </w:p>
          <w:p w14:paraId="462C8A53" w14:textId="77777777" w:rsidR="00E52A8B" w:rsidRPr="00EE65DF" w:rsidRDefault="00E52A8B" w:rsidP="00EE6CFC">
            <w:pPr>
              <w:pStyle w:val="NormalWeb"/>
              <w:spacing w:before="0" w:beforeAutospacing="0" w:after="0" w:afterAutospacing="0"/>
            </w:pPr>
            <w:r w:rsidRPr="00EE65DF">
              <w:t> </w:t>
            </w:r>
          </w:p>
        </w:tc>
      </w:tr>
      <w:tr w:rsidR="00E52A8B" w:rsidRPr="00EE65DF" w14:paraId="5E94FF8E" w14:textId="77777777" w:rsidTr="00E52A8B">
        <w:tblPrEx>
          <w:tblBorders>
            <w:top w:val="outset" w:sz="6" w:space="0" w:color="auto"/>
            <w:left w:val="outset" w:sz="6" w:space="0" w:color="auto"/>
            <w:bottom w:val="outset" w:sz="6" w:space="0" w:color="auto"/>
            <w:right w:val="outset" w:sz="6" w:space="0" w:color="auto"/>
          </w:tblBorders>
        </w:tblPrEx>
        <w:trPr>
          <w:trHeight w:val="1532"/>
          <w:tblCellSpacing w:w="15" w:type="dxa"/>
        </w:trPr>
        <w:tc>
          <w:tcPr>
            <w:tcW w:w="4163" w:type="dxa"/>
            <w:gridSpan w:val="4"/>
            <w:tcBorders>
              <w:top w:val="outset" w:sz="6" w:space="0" w:color="auto"/>
              <w:left w:val="outset" w:sz="6" w:space="0" w:color="auto"/>
              <w:bottom w:val="outset" w:sz="6" w:space="0" w:color="auto"/>
              <w:right w:val="outset" w:sz="6" w:space="0" w:color="auto"/>
            </w:tcBorders>
            <w:hideMark/>
          </w:tcPr>
          <w:p w14:paraId="278284E2" w14:textId="77777777" w:rsidR="00E52A8B" w:rsidRPr="00EE65DF" w:rsidRDefault="00E52A8B" w:rsidP="00EE6CFC">
            <w:pPr>
              <w:pStyle w:val="Heading3"/>
              <w:shd w:val="clear" w:color="auto" w:fill="FFFFFF"/>
              <w:spacing w:before="0"/>
              <w:textAlignment w:val="baseline"/>
              <w:rPr>
                <w:rFonts w:ascii="Times New Roman" w:hAnsi="Times New Roman" w:cs="Times New Roman"/>
                <w:color w:val="087FB2"/>
                <w:sz w:val="23"/>
                <w:szCs w:val="23"/>
              </w:rPr>
            </w:pPr>
            <w:r w:rsidRPr="00EE65DF">
              <w:rPr>
                <w:rFonts w:ascii="Times New Roman" w:hAnsi="Times New Roman" w:cs="Times New Roman"/>
                <w:color w:val="000000"/>
                <w:bdr w:val="none" w:sz="0" w:space="0" w:color="auto" w:frame="1"/>
              </w:rPr>
              <w:t>08/13/2022</w:t>
            </w:r>
            <w:r w:rsidRPr="00EE65DF">
              <w:rPr>
                <w:rFonts w:ascii="Times New Roman" w:hAnsi="Times New Roman" w:cs="Times New Roman"/>
                <w:color w:val="087FB2"/>
                <w:bdr w:val="none" w:sz="0" w:space="0" w:color="auto" w:frame="1"/>
              </w:rPr>
              <w:t> - </w:t>
            </w:r>
            <w:hyperlink r:id="rId89" w:tooltip="Cincinnati Hamfest℠" w:history="1">
              <w:r w:rsidRPr="00EE65DF">
                <w:rPr>
                  <w:rStyle w:val="Hyperlink"/>
                  <w:rFonts w:ascii="Times New Roman" w:hAnsi="Times New Roman" w:cs="Times New Roman"/>
                  <w:bdr w:val="none" w:sz="0" w:space="0" w:color="auto" w:frame="1"/>
                </w:rPr>
                <w:t>Cincinnati Hamfest</w:t>
              </w:r>
            </w:hyperlink>
          </w:p>
          <w:p w14:paraId="55309F94" w14:textId="77777777" w:rsidR="00E52A8B" w:rsidRPr="00EE65DF" w:rsidRDefault="00E52A8B" w:rsidP="00EE6CFC">
            <w:pPr>
              <w:pStyle w:val="NormalWeb"/>
              <w:shd w:val="clear" w:color="auto" w:fill="FFFFFF"/>
              <w:spacing w:before="0" w:beforeAutospacing="0" w:after="0" w:afterAutospacing="0"/>
              <w:textAlignment w:val="baseline"/>
              <w:rPr>
                <w:color w:val="224466"/>
                <w:sz w:val="18"/>
                <w:szCs w:val="18"/>
              </w:rPr>
            </w:pPr>
            <w:r w:rsidRPr="00EE65DF">
              <w:rPr>
                <w:rStyle w:val="Strong"/>
                <w:color w:val="000000"/>
                <w:bdr w:val="none" w:sz="0" w:space="0" w:color="auto" w:frame="1"/>
              </w:rPr>
              <w:t>Location: </w:t>
            </w:r>
            <w:r w:rsidRPr="00EE65DF">
              <w:rPr>
                <w:color w:val="000000"/>
              </w:rPr>
              <w:t>Owensville, OH</w:t>
            </w:r>
            <w:r w:rsidRPr="00EE65DF">
              <w:rPr>
                <w:color w:val="000000"/>
              </w:rPr>
              <w:br/>
            </w:r>
            <w:r w:rsidRPr="00EE65DF">
              <w:rPr>
                <w:rStyle w:val="Strong"/>
                <w:color w:val="000000"/>
                <w:bdr w:val="none" w:sz="0" w:space="0" w:color="auto" w:frame="1"/>
              </w:rPr>
              <w:t>Sponsor:</w:t>
            </w:r>
            <w:r w:rsidRPr="00EE65DF">
              <w:rPr>
                <w:color w:val="000000"/>
              </w:rPr>
              <w:t> Milford ARC</w:t>
            </w:r>
            <w:r w:rsidRPr="00EE65DF">
              <w:rPr>
                <w:color w:val="000000"/>
              </w:rPr>
              <w:br/>
            </w:r>
            <w:r w:rsidRPr="00EE65DF">
              <w:rPr>
                <w:rStyle w:val="Strong"/>
                <w:color w:val="000000"/>
                <w:bdr w:val="none" w:sz="0" w:space="0" w:color="auto" w:frame="1"/>
              </w:rPr>
              <w:t>Website:</w:t>
            </w:r>
            <w:r w:rsidRPr="00EE65DF">
              <w:rPr>
                <w:color w:val="224466"/>
              </w:rPr>
              <w:t> </w:t>
            </w:r>
            <w:hyperlink r:id="rId90" w:history="1">
              <w:r w:rsidRPr="00EE65DF">
                <w:rPr>
                  <w:rStyle w:val="Hyperlink"/>
                  <w:bdr w:val="none" w:sz="0" w:space="0" w:color="auto" w:frame="1"/>
                </w:rPr>
                <w:t>https://CincinnatiHamfest.org</w:t>
              </w:r>
            </w:hyperlink>
            <w:r w:rsidRPr="00EE65DF">
              <w:rPr>
                <w:color w:val="224466"/>
              </w:rPr>
              <w:br/>
            </w:r>
            <w:hyperlink r:id="rId91" w:tooltip="Learn More" w:history="1">
              <w:r w:rsidRPr="00EE65DF">
                <w:rPr>
                  <w:rStyle w:val="Strong"/>
                  <w:color w:val="0000FF"/>
                  <w:bdr w:val="none" w:sz="0" w:space="0" w:color="auto" w:frame="1"/>
                </w:rPr>
                <w:t>Learn More</w:t>
              </w:r>
            </w:hyperlink>
          </w:p>
          <w:p w14:paraId="4566C390" w14:textId="77777777" w:rsidR="00E52A8B" w:rsidRPr="00EE65DF" w:rsidRDefault="00E52A8B" w:rsidP="00EE6CFC">
            <w:pPr>
              <w:pStyle w:val="NormalWeb"/>
              <w:shd w:val="clear" w:color="auto" w:fill="FFFFFF"/>
              <w:spacing w:before="0" w:beforeAutospacing="0" w:after="0" w:afterAutospacing="0"/>
              <w:textAlignment w:val="baseline"/>
              <w:rPr>
                <w:color w:val="224466"/>
                <w:sz w:val="18"/>
                <w:szCs w:val="18"/>
              </w:rPr>
            </w:pPr>
            <w:r w:rsidRPr="00EE65DF">
              <w:rPr>
                <w:color w:val="224466"/>
                <w:sz w:val="18"/>
                <w:szCs w:val="18"/>
              </w:rPr>
              <w:t> </w:t>
            </w:r>
          </w:p>
        </w:tc>
        <w:tc>
          <w:tcPr>
            <w:tcW w:w="5635" w:type="dxa"/>
            <w:tcBorders>
              <w:top w:val="outset" w:sz="6" w:space="0" w:color="auto"/>
              <w:left w:val="outset" w:sz="6" w:space="0" w:color="auto"/>
              <w:bottom w:val="outset" w:sz="6" w:space="0" w:color="auto"/>
              <w:right w:val="outset" w:sz="6" w:space="0" w:color="auto"/>
            </w:tcBorders>
            <w:hideMark/>
          </w:tcPr>
          <w:p w14:paraId="12693A24" w14:textId="77777777" w:rsidR="00E52A8B" w:rsidRPr="00EE65DF" w:rsidRDefault="00E52A8B" w:rsidP="00EE6CFC">
            <w:pPr>
              <w:pStyle w:val="Heading3"/>
              <w:shd w:val="clear" w:color="auto" w:fill="FFFFFF"/>
              <w:spacing w:before="0"/>
              <w:textAlignment w:val="baseline"/>
              <w:rPr>
                <w:rFonts w:ascii="Times New Roman" w:hAnsi="Times New Roman" w:cs="Times New Roman"/>
                <w:color w:val="001943"/>
                <w:sz w:val="23"/>
                <w:szCs w:val="23"/>
              </w:rPr>
            </w:pPr>
            <w:r w:rsidRPr="00EE65DF">
              <w:rPr>
                <w:rFonts w:ascii="Times New Roman" w:hAnsi="Times New Roman" w:cs="Times New Roman"/>
                <w:color w:val="000000"/>
                <w:bdr w:val="none" w:sz="0" w:space="0" w:color="auto" w:frame="1"/>
              </w:rPr>
              <w:t>09/11/2022 -</w:t>
            </w:r>
            <w:r w:rsidRPr="00EE65DF">
              <w:rPr>
                <w:rFonts w:ascii="Times New Roman" w:hAnsi="Times New Roman" w:cs="Times New Roman"/>
                <w:color w:val="001943"/>
                <w:bdr w:val="none" w:sz="0" w:space="0" w:color="auto" w:frame="1"/>
              </w:rPr>
              <w:t> </w:t>
            </w:r>
            <w:hyperlink r:id="rId92" w:tooltip="Findlay Hamfest" w:history="1">
              <w:r w:rsidRPr="00EE65DF">
                <w:rPr>
                  <w:rStyle w:val="Hyperlink"/>
                  <w:rFonts w:ascii="Times New Roman" w:hAnsi="Times New Roman" w:cs="Times New Roman"/>
                  <w:bdr w:val="none" w:sz="0" w:space="0" w:color="auto" w:frame="1"/>
                </w:rPr>
                <w:t>Findlay Hamfest</w:t>
              </w:r>
            </w:hyperlink>
          </w:p>
          <w:p w14:paraId="69E82DD9" w14:textId="77777777" w:rsidR="00E52A8B" w:rsidRPr="00EE65DF" w:rsidRDefault="00E52A8B" w:rsidP="00EE6CFC">
            <w:pPr>
              <w:pStyle w:val="NormalWeb"/>
              <w:shd w:val="clear" w:color="auto" w:fill="FFFFFF"/>
              <w:spacing w:before="0" w:beforeAutospacing="0" w:after="0" w:afterAutospacing="0"/>
              <w:textAlignment w:val="baseline"/>
              <w:rPr>
                <w:color w:val="224466"/>
                <w:sz w:val="18"/>
                <w:szCs w:val="18"/>
              </w:rPr>
            </w:pPr>
            <w:r w:rsidRPr="00EE65DF">
              <w:rPr>
                <w:rStyle w:val="Strong"/>
                <w:color w:val="000000"/>
                <w:bdr w:val="none" w:sz="0" w:space="0" w:color="auto" w:frame="1"/>
              </w:rPr>
              <w:t>Location: </w:t>
            </w:r>
            <w:r w:rsidRPr="00EE65DF">
              <w:rPr>
                <w:color w:val="000000"/>
              </w:rPr>
              <w:t>Findlay, OH</w:t>
            </w:r>
            <w:r w:rsidRPr="00EE65DF">
              <w:rPr>
                <w:color w:val="000000"/>
              </w:rPr>
              <w:br/>
            </w:r>
            <w:r w:rsidRPr="00EE65DF">
              <w:rPr>
                <w:rStyle w:val="Strong"/>
                <w:color w:val="000000"/>
                <w:bdr w:val="none" w:sz="0" w:space="0" w:color="auto" w:frame="1"/>
              </w:rPr>
              <w:t>Sponsor:</w:t>
            </w:r>
            <w:r w:rsidRPr="00EE65DF">
              <w:rPr>
                <w:color w:val="000000"/>
              </w:rPr>
              <w:t> Findlay Radio Club</w:t>
            </w:r>
            <w:r w:rsidRPr="00EE65DF">
              <w:rPr>
                <w:color w:val="000000"/>
              </w:rPr>
              <w:br/>
            </w:r>
            <w:r w:rsidRPr="00EE65DF">
              <w:rPr>
                <w:rStyle w:val="Strong"/>
                <w:color w:val="000000"/>
                <w:bdr w:val="none" w:sz="0" w:space="0" w:color="auto" w:frame="1"/>
              </w:rPr>
              <w:t>Website:</w:t>
            </w:r>
            <w:r w:rsidRPr="00EE65DF">
              <w:rPr>
                <w:color w:val="224466"/>
              </w:rPr>
              <w:t> </w:t>
            </w:r>
            <w:hyperlink r:id="rId93" w:history="1">
              <w:r w:rsidRPr="00EE65DF">
                <w:rPr>
                  <w:rStyle w:val="Hyperlink"/>
                  <w:bdr w:val="none" w:sz="0" w:space="0" w:color="auto" w:frame="1"/>
                </w:rPr>
                <w:t>https://www.findlayradioclub.org/</w:t>
              </w:r>
            </w:hyperlink>
            <w:r w:rsidRPr="00EE65DF">
              <w:rPr>
                <w:color w:val="224466"/>
              </w:rPr>
              <w:br/>
            </w:r>
            <w:hyperlink r:id="rId94" w:tooltip="Learn More" w:history="1">
              <w:r w:rsidRPr="00EE65DF">
                <w:rPr>
                  <w:rStyle w:val="Strong"/>
                  <w:color w:val="0000FF"/>
                  <w:bdr w:val="none" w:sz="0" w:space="0" w:color="auto" w:frame="1"/>
                </w:rPr>
                <w:t>Learn More</w:t>
              </w:r>
            </w:hyperlink>
          </w:p>
          <w:p w14:paraId="0B33D592" w14:textId="77777777" w:rsidR="00E52A8B" w:rsidRPr="00EE65DF" w:rsidRDefault="00E52A8B" w:rsidP="00EE6CFC">
            <w:pPr>
              <w:pStyle w:val="NormalWeb"/>
              <w:shd w:val="clear" w:color="auto" w:fill="FFFFFF"/>
              <w:spacing w:before="0" w:beforeAutospacing="0" w:after="0" w:afterAutospacing="0"/>
              <w:textAlignment w:val="baseline"/>
              <w:rPr>
                <w:color w:val="224466"/>
                <w:sz w:val="18"/>
                <w:szCs w:val="18"/>
              </w:rPr>
            </w:pPr>
            <w:r w:rsidRPr="00EE65DF">
              <w:rPr>
                <w:color w:val="224466"/>
                <w:sz w:val="18"/>
                <w:szCs w:val="18"/>
              </w:rPr>
              <w:t> </w:t>
            </w:r>
          </w:p>
        </w:tc>
      </w:tr>
      <w:tr w:rsidR="00E52A8B" w:rsidRPr="00EE65DF" w14:paraId="54A32259" w14:textId="77777777" w:rsidTr="00E52A8B">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163" w:type="dxa"/>
            <w:gridSpan w:val="4"/>
            <w:tcBorders>
              <w:top w:val="outset" w:sz="6" w:space="0" w:color="auto"/>
              <w:left w:val="outset" w:sz="6" w:space="0" w:color="auto"/>
              <w:bottom w:val="outset" w:sz="6" w:space="0" w:color="auto"/>
              <w:right w:val="outset" w:sz="6" w:space="0" w:color="auto"/>
            </w:tcBorders>
            <w:hideMark/>
          </w:tcPr>
          <w:p w14:paraId="151CC94C" w14:textId="77777777" w:rsidR="00E52A8B" w:rsidRPr="00EE65DF" w:rsidRDefault="00E52A8B" w:rsidP="00EE6CFC">
            <w:r w:rsidRPr="00EE65DF">
              <w:t> </w:t>
            </w:r>
          </w:p>
        </w:tc>
        <w:tc>
          <w:tcPr>
            <w:tcW w:w="5635" w:type="dxa"/>
            <w:tcBorders>
              <w:top w:val="outset" w:sz="6" w:space="0" w:color="auto"/>
              <w:left w:val="outset" w:sz="6" w:space="0" w:color="auto"/>
              <w:bottom w:val="outset" w:sz="6" w:space="0" w:color="auto"/>
              <w:right w:val="outset" w:sz="6" w:space="0" w:color="auto"/>
            </w:tcBorders>
            <w:hideMark/>
          </w:tcPr>
          <w:p w14:paraId="0C6332DE" w14:textId="77777777" w:rsidR="00E52A8B" w:rsidRPr="00EE65DF" w:rsidRDefault="00E52A8B" w:rsidP="00EE6CFC">
            <w:r w:rsidRPr="00EE65DF">
              <w:t> </w:t>
            </w:r>
          </w:p>
        </w:tc>
      </w:tr>
      <w:tr w:rsidR="00E52A8B" w:rsidRPr="00EE65DF" w14:paraId="27599DD6" w14:textId="77777777" w:rsidTr="00E52A8B">
        <w:tblPrEx>
          <w:tblBorders>
            <w:top w:val="outset" w:sz="6" w:space="0" w:color="auto"/>
            <w:left w:val="outset" w:sz="6" w:space="0" w:color="auto"/>
            <w:bottom w:val="outset" w:sz="6" w:space="0" w:color="auto"/>
            <w:right w:val="outset" w:sz="6" w:space="0" w:color="auto"/>
          </w:tblBorders>
        </w:tblPrEx>
        <w:trPr>
          <w:trHeight w:val="1590"/>
          <w:tblCellSpacing w:w="15" w:type="dxa"/>
        </w:trPr>
        <w:tc>
          <w:tcPr>
            <w:tcW w:w="4163" w:type="dxa"/>
            <w:gridSpan w:val="4"/>
            <w:tcBorders>
              <w:top w:val="outset" w:sz="6" w:space="0" w:color="auto"/>
              <w:left w:val="outset" w:sz="6" w:space="0" w:color="auto"/>
              <w:bottom w:val="outset" w:sz="6" w:space="0" w:color="auto"/>
              <w:right w:val="outset" w:sz="6" w:space="0" w:color="auto"/>
            </w:tcBorders>
            <w:hideMark/>
          </w:tcPr>
          <w:p w14:paraId="116996E9" w14:textId="77777777" w:rsidR="00E52A8B" w:rsidRPr="00EE65DF" w:rsidRDefault="00E52A8B" w:rsidP="00EE6CFC">
            <w:pPr>
              <w:pStyle w:val="Heading3"/>
              <w:shd w:val="clear" w:color="auto" w:fill="FFFFFF"/>
              <w:spacing w:before="0"/>
              <w:textAlignment w:val="baseline"/>
              <w:rPr>
                <w:rFonts w:ascii="Times New Roman" w:hAnsi="Times New Roman" w:cs="Times New Roman"/>
                <w:color w:val="087FB2"/>
                <w:sz w:val="23"/>
                <w:szCs w:val="23"/>
              </w:rPr>
            </w:pPr>
            <w:r w:rsidRPr="00EE65DF">
              <w:rPr>
                <w:rFonts w:ascii="Times New Roman" w:hAnsi="Times New Roman" w:cs="Times New Roman"/>
                <w:color w:val="000000"/>
                <w:bdr w:val="none" w:sz="0" w:space="0" w:color="auto" w:frame="1"/>
              </w:rPr>
              <w:t>09/17/2022 - </w:t>
            </w:r>
            <w:hyperlink r:id="rId95" w:tooltip="Mound Amateur Radio Assoc. Swap Meet" w:history="1">
              <w:r w:rsidRPr="00EE65DF">
                <w:rPr>
                  <w:rStyle w:val="Hyperlink"/>
                  <w:rFonts w:ascii="Times New Roman" w:hAnsi="Times New Roman" w:cs="Times New Roman"/>
                  <w:bdr w:val="none" w:sz="0" w:space="0" w:color="auto" w:frame="1"/>
                </w:rPr>
                <w:t>Mound Amateur Radio Assoc. Swap Meet</w:t>
              </w:r>
            </w:hyperlink>
          </w:p>
          <w:p w14:paraId="1ACF35AC" w14:textId="77777777" w:rsidR="00E52A8B" w:rsidRPr="00EE65DF" w:rsidRDefault="00E52A8B" w:rsidP="00EE6CFC">
            <w:pPr>
              <w:pStyle w:val="NormalWeb"/>
              <w:shd w:val="clear" w:color="auto" w:fill="FFFFFF"/>
              <w:spacing w:before="0" w:beforeAutospacing="0" w:after="0" w:afterAutospacing="0"/>
              <w:textAlignment w:val="baseline"/>
              <w:rPr>
                <w:color w:val="224466"/>
                <w:sz w:val="18"/>
                <w:szCs w:val="18"/>
              </w:rPr>
            </w:pPr>
            <w:r w:rsidRPr="00EE65DF">
              <w:rPr>
                <w:rStyle w:val="Strong"/>
                <w:color w:val="000000"/>
                <w:bdr w:val="none" w:sz="0" w:space="0" w:color="auto" w:frame="1"/>
              </w:rPr>
              <w:t>Location: </w:t>
            </w:r>
            <w:r w:rsidRPr="00EE65DF">
              <w:rPr>
                <w:color w:val="000000"/>
              </w:rPr>
              <w:t>Miamisburg, OH</w:t>
            </w:r>
            <w:r w:rsidRPr="00EE65DF">
              <w:rPr>
                <w:b/>
                <w:bCs/>
                <w:color w:val="000000"/>
              </w:rPr>
              <w:br/>
            </w:r>
            <w:r w:rsidRPr="00EE65DF">
              <w:rPr>
                <w:rStyle w:val="Strong"/>
                <w:color w:val="000000"/>
                <w:bdr w:val="none" w:sz="0" w:space="0" w:color="auto" w:frame="1"/>
              </w:rPr>
              <w:t>Sponsor:</w:t>
            </w:r>
            <w:r w:rsidRPr="00EE65DF">
              <w:rPr>
                <w:b/>
                <w:bCs/>
                <w:color w:val="000000"/>
              </w:rPr>
              <w:t> </w:t>
            </w:r>
            <w:r w:rsidRPr="00EE65DF">
              <w:rPr>
                <w:color w:val="000000"/>
              </w:rPr>
              <w:t>MARA</w:t>
            </w:r>
            <w:r w:rsidRPr="00EE65DF">
              <w:rPr>
                <w:b/>
                <w:bCs/>
                <w:color w:val="000000"/>
              </w:rPr>
              <w:br/>
            </w:r>
            <w:r w:rsidRPr="00EE65DF">
              <w:rPr>
                <w:rStyle w:val="Strong"/>
                <w:color w:val="000000"/>
                <w:bdr w:val="none" w:sz="0" w:space="0" w:color="auto" w:frame="1"/>
              </w:rPr>
              <w:t>Website:</w:t>
            </w:r>
            <w:r w:rsidRPr="00EE65DF">
              <w:rPr>
                <w:color w:val="224466"/>
              </w:rPr>
              <w:t> </w:t>
            </w:r>
            <w:hyperlink r:id="rId96" w:history="1">
              <w:r w:rsidRPr="00EE65DF">
                <w:rPr>
                  <w:rStyle w:val="Hyperlink"/>
                  <w:bdr w:val="none" w:sz="0" w:space="0" w:color="auto" w:frame="1"/>
                </w:rPr>
                <w:t>http://W8DYY.ORG</w:t>
              </w:r>
            </w:hyperlink>
            <w:r w:rsidRPr="00EE65DF">
              <w:rPr>
                <w:color w:val="224466"/>
              </w:rPr>
              <w:br/>
            </w:r>
            <w:hyperlink r:id="rId97" w:tooltip="Learn More" w:history="1">
              <w:r w:rsidRPr="00EE65DF">
                <w:rPr>
                  <w:rStyle w:val="Strong"/>
                  <w:color w:val="0000FF"/>
                  <w:bdr w:val="none" w:sz="0" w:space="0" w:color="auto" w:frame="1"/>
                </w:rPr>
                <w:t>Learn More</w:t>
              </w:r>
            </w:hyperlink>
          </w:p>
          <w:p w14:paraId="1A4AD6D6" w14:textId="77777777" w:rsidR="00E52A8B" w:rsidRPr="00EE65DF" w:rsidRDefault="00E52A8B" w:rsidP="00EE6CFC">
            <w:r w:rsidRPr="00EE65DF">
              <w:t> </w:t>
            </w:r>
          </w:p>
        </w:tc>
        <w:tc>
          <w:tcPr>
            <w:tcW w:w="5635" w:type="dxa"/>
            <w:tcBorders>
              <w:top w:val="outset" w:sz="6" w:space="0" w:color="auto"/>
              <w:left w:val="outset" w:sz="6" w:space="0" w:color="auto"/>
              <w:bottom w:val="outset" w:sz="6" w:space="0" w:color="auto"/>
              <w:right w:val="outset" w:sz="6" w:space="0" w:color="auto"/>
            </w:tcBorders>
            <w:hideMark/>
          </w:tcPr>
          <w:p w14:paraId="442090EE" w14:textId="77777777" w:rsidR="00E52A8B" w:rsidRPr="00EE65DF" w:rsidRDefault="00E52A8B" w:rsidP="00EE6CFC">
            <w:pPr>
              <w:pStyle w:val="Heading3"/>
              <w:shd w:val="clear" w:color="auto" w:fill="FFFFFF"/>
              <w:spacing w:before="0"/>
              <w:textAlignment w:val="baseline"/>
              <w:rPr>
                <w:rFonts w:ascii="Times New Roman" w:hAnsi="Times New Roman" w:cs="Times New Roman"/>
                <w:color w:val="087FB2"/>
                <w:sz w:val="23"/>
                <w:szCs w:val="23"/>
              </w:rPr>
            </w:pPr>
            <w:r w:rsidRPr="00EE65DF">
              <w:rPr>
                <w:rFonts w:ascii="Times New Roman" w:hAnsi="Times New Roman" w:cs="Times New Roman"/>
                <w:color w:val="000000"/>
                <w:bdr w:val="none" w:sz="0" w:space="0" w:color="auto" w:frame="1"/>
              </w:rPr>
              <w:t>09/25/2022 - </w:t>
            </w:r>
            <w:hyperlink r:id="rId98" w:tooltip="Cleveland Hamfest" w:history="1">
              <w:r w:rsidRPr="00EE65DF">
                <w:rPr>
                  <w:rStyle w:val="Hyperlink"/>
                  <w:rFonts w:ascii="Times New Roman" w:hAnsi="Times New Roman" w:cs="Times New Roman"/>
                  <w:bdr w:val="none" w:sz="0" w:space="0" w:color="auto" w:frame="1"/>
                </w:rPr>
                <w:t>Cleveland Hamfest</w:t>
              </w:r>
            </w:hyperlink>
          </w:p>
          <w:p w14:paraId="3064D55A" w14:textId="77777777" w:rsidR="00E52A8B" w:rsidRPr="00EE65DF" w:rsidRDefault="00E52A8B" w:rsidP="00EE6CFC">
            <w:pPr>
              <w:pStyle w:val="NormalWeb"/>
              <w:spacing w:before="0" w:beforeAutospacing="0" w:after="0" w:afterAutospacing="0"/>
            </w:pPr>
            <w:r w:rsidRPr="00EE65DF">
              <w:rPr>
                <w:b/>
                <w:bCs/>
              </w:rPr>
              <w:t>Location:</w:t>
            </w:r>
            <w:r w:rsidRPr="00EE65DF">
              <w:t> Berea, OH</w:t>
            </w:r>
            <w:r w:rsidRPr="00EE65DF">
              <w:br/>
            </w:r>
            <w:r w:rsidRPr="00EE65DF">
              <w:rPr>
                <w:b/>
                <w:bCs/>
              </w:rPr>
              <w:t>Sponsor: </w:t>
            </w:r>
            <w:r w:rsidRPr="00EE65DF">
              <w:t>Hamfest Association of Cleveland</w:t>
            </w:r>
            <w:r w:rsidRPr="00EE65DF">
              <w:br/>
            </w:r>
            <w:r w:rsidRPr="00EE65DF">
              <w:rPr>
                <w:b/>
                <w:bCs/>
              </w:rPr>
              <w:t>Website:</w:t>
            </w:r>
            <w:r w:rsidRPr="00EE65DF">
              <w:t> </w:t>
            </w:r>
            <w:hyperlink r:id="rId99" w:history="1">
              <w:r w:rsidRPr="00EE65DF">
                <w:rPr>
                  <w:rStyle w:val="Hyperlink"/>
                </w:rPr>
                <w:t>http://www.hac.org</w:t>
              </w:r>
            </w:hyperlink>
            <w:r w:rsidRPr="00EE65DF">
              <w:br/>
            </w:r>
            <w:hyperlink r:id="rId100" w:tooltip="Learn More" w:history="1">
              <w:r w:rsidRPr="00EE65DF">
                <w:rPr>
                  <w:rStyle w:val="Strong"/>
                  <w:color w:val="0000FF"/>
                  <w:bdr w:val="none" w:sz="0" w:space="0" w:color="auto" w:frame="1"/>
                  <w:shd w:val="clear" w:color="auto" w:fill="FFFFFF"/>
                </w:rPr>
                <w:t>Learn More</w:t>
              </w:r>
            </w:hyperlink>
            <w:r w:rsidRPr="00EE65DF">
              <w:t> </w:t>
            </w:r>
          </w:p>
        </w:tc>
      </w:tr>
      <w:tr w:rsidR="00E52A8B" w:rsidRPr="00EE65DF" w14:paraId="354DD5EE" w14:textId="77777777" w:rsidTr="00E52A8B">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163" w:type="dxa"/>
            <w:gridSpan w:val="4"/>
            <w:tcBorders>
              <w:top w:val="outset" w:sz="6" w:space="0" w:color="auto"/>
              <w:left w:val="outset" w:sz="6" w:space="0" w:color="auto"/>
              <w:bottom w:val="outset" w:sz="6" w:space="0" w:color="auto"/>
              <w:right w:val="outset" w:sz="6" w:space="0" w:color="auto"/>
            </w:tcBorders>
            <w:hideMark/>
          </w:tcPr>
          <w:p w14:paraId="3408E0CD" w14:textId="77777777" w:rsidR="00E52A8B" w:rsidRPr="00EE65DF" w:rsidRDefault="00E52A8B" w:rsidP="00EE6CFC">
            <w:pPr>
              <w:pStyle w:val="Heading3"/>
              <w:shd w:val="clear" w:color="auto" w:fill="FFFFFF"/>
              <w:spacing w:before="0"/>
              <w:textAlignment w:val="baseline"/>
              <w:rPr>
                <w:rFonts w:ascii="Times New Roman" w:hAnsi="Times New Roman" w:cs="Times New Roman"/>
                <w:color w:val="001943"/>
                <w:sz w:val="23"/>
                <w:szCs w:val="23"/>
              </w:rPr>
            </w:pPr>
            <w:r w:rsidRPr="00EE65DF">
              <w:rPr>
                <w:rFonts w:ascii="Times New Roman" w:hAnsi="Times New Roman" w:cs="Times New Roman"/>
                <w:color w:val="000000"/>
                <w:bdr w:val="none" w:sz="0" w:space="0" w:color="auto" w:frame="1"/>
              </w:rPr>
              <w:t>10/30/2022 - </w:t>
            </w:r>
            <w:hyperlink r:id="rId101" w:tooltip="Massillon Hamfest  (OH)" w:history="1">
              <w:r w:rsidRPr="00EE65DF">
                <w:rPr>
                  <w:rStyle w:val="Hyperlink"/>
                  <w:rFonts w:ascii="Times New Roman" w:hAnsi="Times New Roman" w:cs="Times New Roman"/>
                  <w:bdr w:val="none" w:sz="0" w:space="0" w:color="auto" w:frame="1"/>
                </w:rPr>
                <w:t>Massillon Hamfest (OH)</w:t>
              </w:r>
            </w:hyperlink>
          </w:p>
          <w:p w14:paraId="53A4EBF1" w14:textId="77777777" w:rsidR="00E52A8B" w:rsidRPr="00EE65DF" w:rsidRDefault="00E52A8B" w:rsidP="00EE6CFC">
            <w:pPr>
              <w:pStyle w:val="NormalWeb"/>
              <w:shd w:val="clear" w:color="auto" w:fill="FFFFFF"/>
              <w:spacing w:before="0" w:beforeAutospacing="0" w:after="0" w:afterAutospacing="0"/>
              <w:textAlignment w:val="baseline"/>
              <w:rPr>
                <w:color w:val="224466"/>
                <w:sz w:val="18"/>
                <w:szCs w:val="18"/>
              </w:rPr>
            </w:pPr>
            <w:r w:rsidRPr="00EE65DF">
              <w:rPr>
                <w:rStyle w:val="Strong"/>
                <w:color w:val="000000"/>
                <w:bdr w:val="none" w:sz="0" w:space="0" w:color="auto" w:frame="1"/>
              </w:rPr>
              <w:t>Location: </w:t>
            </w:r>
            <w:r w:rsidRPr="00EE65DF">
              <w:rPr>
                <w:color w:val="000000"/>
              </w:rPr>
              <w:t>Green, OH</w:t>
            </w:r>
            <w:r w:rsidRPr="00EE65DF">
              <w:rPr>
                <w:color w:val="000000"/>
              </w:rPr>
              <w:br/>
            </w:r>
            <w:r w:rsidRPr="00EE65DF">
              <w:rPr>
                <w:rStyle w:val="Strong"/>
                <w:color w:val="000000"/>
                <w:bdr w:val="none" w:sz="0" w:space="0" w:color="auto" w:frame="1"/>
              </w:rPr>
              <w:t>Sponsor:</w:t>
            </w:r>
            <w:r w:rsidRPr="00EE65DF">
              <w:rPr>
                <w:color w:val="000000"/>
              </w:rPr>
              <w:t> Massillon Amateur Radio Club</w:t>
            </w:r>
            <w:r w:rsidRPr="00EE65DF">
              <w:rPr>
                <w:color w:val="000000"/>
              </w:rPr>
              <w:br/>
            </w:r>
            <w:r w:rsidRPr="00EE65DF">
              <w:rPr>
                <w:rStyle w:val="Strong"/>
                <w:color w:val="000000"/>
                <w:bdr w:val="none" w:sz="0" w:space="0" w:color="auto" w:frame="1"/>
              </w:rPr>
              <w:t>Website:</w:t>
            </w:r>
            <w:r w:rsidRPr="00EE65DF">
              <w:rPr>
                <w:color w:val="000000"/>
              </w:rPr>
              <w:t> </w:t>
            </w:r>
            <w:hyperlink r:id="rId102" w:history="1">
              <w:r w:rsidRPr="00EE65DF">
                <w:rPr>
                  <w:rStyle w:val="Hyperlink"/>
                  <w:bdr w:val="none" w:sz="0" w:space="0" w:color="auto" w:frame="1"/>
                </w:rPr>
                <w:t>http://w8np.org</w:t>
              </w:r>
            </w:hyperlink>
            <w:r w:rsidRPr="00EE65DF">
              <w:rPr>
                <w:color w:val="224466"/>
              </w:rPr>
              <w:br/>
            </w:r>
            <w:hyperlink r:id="rId103" w:tooltip="Learn More" w:history="1">
              <w:r w:rsidRPr="00EE65DF">
                <w:rPr>
                  <w:rStyle w:val="Strong"/>
                  <w:color w:val="0000FF"/>
                  <w:bdr w:val="none" w:sz="0" w:space="0" w:color="auto" w:frame="1"/>
                </w:rPr>
                <w:t>Learn More</w:t>
              </w:r>
            </w:hyperlink>
          </w:p>
          <w:p w14:paraId="78FC63B9" w14:textId="77777777" w:rsidR="00E52A8B" w:rsidRPr="00EE65DF" w:rsidRDefault="00E52A8B" w:rsidP="00EE6CFC">
            <w:pPr>
              <w:pStyle w:val="NormalWeb"/>
              <w:spacing w:before="0" w:beforeAutospacing="0" w:after="0" w:afterAutospacing="0"/>
            </w:pPr>
            <w:r w:rsidRPr="00EE65DF">
              <w:t> </w:t>
            </w:r>
          </w:p>
        </w:tc>
        <w:tc>
          <w:tcPr>
            <w:tcW w:w="5635" w:type="dxa"/>
            <w:tcBorders>
              <w:top w:val="outset" w:sz="6" w:space="0" w:color="auto"/>
              <w:left w:val="outset" w:sz="6" w:space="0" w:color="auto"/>
              <w:bottom w:val="outset" w:sz="6" w:space="0" w:color="auto"/>
              <w:right w:val="outset" w:sz="6" w:space="0" w:color="auto"/>
            </w:tcBorders>
            <w:hideMark/>
          </w:tcPr>
          <w:p w14:paraId="058AB4FC" w14:textId="77777777" w:rsidR="00E52A8B" w:rsidRPr="00EE65DF" w:rsidRDefault="00E52A8B" w:rsidP="00EE6CFC">
            <w:pPr>
              <w:pStyle w:val="NormalWeb"/>
              <w:spacing w:before="0" w:beforeAutospacing="0" w:after="0" w:afterAutospacing="0"/>
            </w:pPr>
            <w:r w:rsidRPr="00EE65DF">
              <w:t> </w:t>
            </w:r>
          </w:p>
        </w:tc>
      </w:tr>
    </w:tbl>
    <w:p w14:paraId="35FA4506" w14:textId="77777777" w:rsidR="00D4531C" w:rsidRDefault="00D4531C" w:rsidP="007033AC">
      <w:pPr>
        <w:widowControl w:val="0"/>
        <w:contextualSpacing/>
        <w:rPr>
          <w:b/>
          <w:sz w:val="32"/>
          <w:szCs w:val="32"/>
          <w:lang w:val="en"/>
        </w:rPr>
      </w:pPr>
    </w:p>
    <w:p w14:paraId="586C36B0" w14:textId="16B8434B" w:rsidR="000370BB" w:rsidRPr="004F3497" w:rsidRDefault="003D6659" w:rsidP="007033AC">
      <w:pPr>
        <w:widowControl w:val="0"/>
        <w:contextualSpacing/>
        <w:rPr>
          <w:b/>
          <w:sz w:val="32"/>
          <w:szCs w:val="32"/>
          <w:lang w:val="en"/>
        </w:rPr>
      </w:pPr>
      <w:r w:rsidRPr="004F3497">
        <w:rPr>
          <w:b/>
          <w:sz w:val="32"/>
          <w:szCs w:val="32"/>
          <w:lang w:val="en"/>
        </w:rPr>
        <w:lastRenderedPageBreak/>
        <w:t>__________________________________________________________</w:t>
      </w:r>
    </w:p>
    <w:p w14:paraId="36A1DF46" w14:textId="77777777" w:rsidR="004619CC" w:rsidRDefault="004619CC" w:rsidP="004619CC">
      <w:pPr>
        <w:jc w:val="both"/>
      </w:pPr>
    </w:p>
    <w:p w14:paraId="79643DF2" w14:textId="77777777" w:rsidR="00A13E26" w:rsidRPr="001D0BD3" w:rsidRDefault="00A13E26" w:rsidP="00A13E26">
      <w:bookmarkStart w:id="28" w:name="south_40"/>
      <w:bookmarkEnd w:id="28"/>
      <w:r w:rsidRPr="00C43789">
        <w:rPr>
          <w:b/>
          <w:sz w:val="144"/>
          <w:szCs w:val="144"/>
        </w:rPr>
        <w:t>OHIO’S</w:t>
      </w:r>
      <w:r>
        <w:t xml:space="preserve"> </w:t>
      </w:r>
      <w:r>
        <w:rPr>
          <w:noProof/>
        </w:rPr>
        <w:t xml:space="preserve">           </w:t>
      </w:r>
      <w:r>
        <w:rPr>
          <w:noProof/>
        </w:rPr>
        <w:drawing>
          <wp:inline distT="0" distB="0" distL="0" distR="0" wp14:anchorId="56DF4A41" wp14:editId="4F307FF9">
            <wp:extent cx="754380" cy="754380"/>
            <wp:effectExtent l="0" t="0" r="7620" b="762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p w14:paraId="15A952F8" w14:textId="77777777" w:rsidR="00A13E26" w:rsidRDefault="00A13E26" w:rsidP="00A13E26">
      <w:pPr>
        <w:rPr>
          <w:b/>
          <w:sz w:val="32"/>
          <w:szCs w:val="32"/>
        </w:rPr>
      </w:pPr>
      <w:r>
        <w:rPr>
          <w:b/>
          <w:sz w:val="32"/>
          <w:szCs w:val="32"/>
        </w:rPr>
        <w:t>June 12</w:t>
      </w:r>
      <w:r w:rsidRPr="001D0BD3">
        <w:rPr>
          <w:b/>
          <w:sz w:val="32"/>
          <w:szCs w:val="32"/>
        </w:rPr>
        <w:t>, 2022</w:t>
      </w:r>
    </w:p>
    <w:p w14:paraId="1BE0B6DB" w14:textId="77777777" w:rsidR="00A13E26" w:rsidRDefault="00A13E26" w:rsidP="00A13E26">
      <w:pPr>
        <w:rPr>
          <w:b/>
          <w:sz w:val="32"/>
          <w:szCs w:val="32"/>
        </w:rPr>
      </w:pPr>
    </w:p>
    <w:p w14:paraId="16D3C355" w14:textId="77777777" w:rsidR="00A13E26" w:rsidRDefault="00A13E26" w:rsidP="00A13E26">
      <w:pPr>
        <w:jc w:val="both"/>
      </w:pPr>
      <w:r>
        <w:t>For the past few weeks things around the W8KIW/N8ZNR QTH at Hillsboro and the family farm at New Vienna have been rather hectic to say the least as we prepared to host family and friends to help us observe our 50</w:t>
      </w:r>
      <w:r w:rsidRPr="00892FFF">
        <w:rPr>
          <w:vertAlign w:val="superscript"/>
        </w:rPr>
        <w:t>th</w:t>
      </w:r>
      <w:r>
        <w:t xml:space="preserve"> anniversary.  That plus a trip back to N8ZNR’s South Central Pennsylvania hometown was the reason for no column last week.  Thus I have some catching up to do.  So here goes:</w:t>
      </w:r>
    </w:p>
    <w:p w14:paraId="54F94A33" w14:textId="77777777" w:rsidR="00A13E26" w:rsidRDefault="00A13E26" w:rsidP="00A13E26">
      <w:pPr>
        <w:jc w:val="both"/>
      </w:pPr>
    </w:p>
    <w:p w14:paraId="7AA07AD0" w14:textId="77777777" w:rsidR="00A13E26" w:rsidRDefault="00A13E26" w:rsidP="00A13E26">
      <w:pPr>
        <w:jc w:val="both"/>
      </w:pPr>
      <w:r>
        <w:t>According to Michael Love, WB8YKS, it could not have a better day for the traditional Memorial Day Parade through the downtown streets of Ironton as thousands lined the streets to view the 154</w:t>
      </w:r>
      <w:r w:rsidRPr="00743BDB">
        <w:rPr>
          <w:vertAlign w:val="superscript"/>
        </w:rPr>
        <w:t>th</w:t>
      </w:r>
      <w:r>
        <w:t xml:space="preserve"> year of the event. For over 30 years the parade organizers have relied on amateur radio to help line up the parade and provide communications to assist those participating in the event or those watching to safely enjoy the event.  At least 18 members of the </w:t>
      </w:r>
      <w:r w:rsidRPr="00743BDB">
        <w:rPr>
          <w:b/>
        </w:rPr>
        <w:t>Southern Ohio ARA</w:t>
      </w:r>
      <w:r>
        <w:t xml:space="preserve"> assisted.</w:t>
      </w:r>
    </w:p>
    <w:p w14:paraId="79947A2A" w14:textId="77777777" w:rsidR="00A13E26" w:rsidRDefault="00A13E26" w:rsidP="00A13E26">
      <w:pPr>
        <w:jc w:val="both"/>
      </w:pPr>
    </w:p>
    <w:p w14:paraId="501FA028" w14:textId="77777777" w:rsidR="00A13E26" w:rsidRDefault="00A13E26" w:rsidP="00A13E26">
      <w:pPr>
        <w:jc w:val="both"/>
      </w:pPr>
      <w:r>
        <w:t xml:space="preserve">Hats off to the </w:t>
      </w:r>
      <w:r w:rsidRPr="00FE52A2">
        <w:rPr>
          <w:b/>
        </w:rPr>
        <w:t>Scioto Valley ARC</w:t>
      </w:r>
      <w:r>
        <w:rPr>
          <w:b/>
        </w:rPr>
        <w:t xml:space="preserve"> </w:t>
      </w:r>
      <w:r>
        <w:t>for their recent successful hamfest held at the Pike County Fairgrounds. Based on SVARC member observations it appears hams and those interested in radio and electronics are ready to get out and share their radio interests with others.  President Jesse Stanley, KC8CHP, indicates they are already planning to make some changes that should make next year’s event even better.</w:t>
      </w:r>
    </w:p>
    <w:p w14:paraId="685004F5" w14:textId="77777777" w:rsidR="00A13E26" w:rsidRDefault="00A13E26" w:rsidP="00A13E26">
      <w:pPr>
        <w:jc w:val="both"/>
      </w:pPr>
    </w:p>
    <w:p w14:paraId="60DB1075" w14:textId="77777777" w:rsidR="00A13E26" w:rsidRDefault="00A13E26" w:rsidP="00A13E26">
      <w:pPr>
        <w:jc w:val="both"/>
      </w:pPr>
      <w:r>
        <w:rPr>
          <w:noProof/>
        </w:rPr>
        <w:drawing>
          <wp:anchor distT="0" distB="0" distL="114300" distR="114300" simplePos="0" relativeHeight="251665408" behindDoc="1" locked="0" layoutInCell="1" allowOverlap="1" wp14:anchorId="12AA5491" wp14:editId="2B7B01BD">
            <wp:simplePos x="0" y="0"/>
            <wp:positionH relativeFrom="column">
              <wp:posOffset>2895600</wp:posOffset>
            </wp:positionH>
            <wp:positionV relativeFrom="paragraph">
              <wp:posOffset>178435</wp:posOffset>
            </wp:positionV>
            <wp:extent cx="835660" cy="1022985"/>
            <wp:effectExtent l="0" t="0" r="2540" b="5715"/>
            <wp:wrapThrough wrapText="bothSides">
              <wp:wrapPolygon edited="0">
                <wp:start x="985" y="0"/>
                <wp:lineTo x="0" y="804"/>
                <wp:lineTo x="0" y="20514"/>
                <wp:lineTo x="985" y="21318"/>
                <wp:lineTo x="20188" y="21318"/>
                <wp:lineTo x="21173" y="20514"/>
                <wp:lineTo x="21173" y="804"/>
                <wp:lineTo x="20188" y="0"/>
                <wp:lineTo x="985" y="0"/>
              </wp:wrapPolygon>
            </wp:wrapThrough>
            <wp:docPr id="3" name="Picture 3" descr="A picture containing text, outdoor, sign,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sign, close&#10;&#10;Description automatically generated"/>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35660" cy="1022985"/>
                    </a:xfrm>
                    <a:prstGeom prst="rect">
                      <a:avLst/>
                    </a:prstGeom>
                  </pic:spPr>
                </pic:pic>
              </a:graphicData>
            </a:graphic>
            <wp14:sizeRelH relativeFrom="page">
              <wp14:pctWidth>0</wp14:pctWidth>
            </wp14:sizeRelH>
            <wp14:sizeRelV relativeFrom="page">
              <wp14:pctHeight>0</wp14:pctHeight>
            </wp14:sizeRelV>
          </wp:anchor>
        </w:drawing>
      </w:r>
      <w:r>
        <w:t xml:space="preserve">If you like a challenge and enjoy chasing paper, here is one special event that might appeal.  As of June 4 the </w:t>
      </w:r>
      <w:r w:rsidRPr="009D2AEB">
        <w:rPr>
          <w:b/>
        </w:rPr>
        <w:t>Portsmouth RC</w:t>
      </w:r>
      <w:r>
        <w:t xml:space="preserve"> represents Ohio and will participate with other clubs throughout 16 states to honor the Lewis and Clark Exploration. The event runs through June 19.  Check out </w:t>
      </w:r>
      <w:hyperlink r:id="rId106" w:history="1">
        <w:r w:rsidRPr="00D75A70">
          <w:rPr>
            <w:rStyle w:val="Hyperlink"/>
          </w:rPr>
          <w:t>www.lctota.org</w:t>
        </w:r>
      </w:hyperlink>
      <w:r>
        <w:t xml:space="preserve"> to learn more about the background of the event, the proposed operating schedules for each participating station and what is required to earn a nice piece of wallpaper.  According to Jennifer Bailey, N8JEN, she and husband Michael, N8MRB, will be the activators and the PRC’s N8QA call sign will be used.  They will be on CW, SSB and FT8.</w:t>
      </w:r>
    </w:p>
    <w:p w14:paraId="4F133018" w14:textId="77777777" w:rsidR="00A13E26" w:rsidRDefault="00A13E26" w:rsidP="00A13E26">
      <w:pPr>
        <w:jc w:val="both"/>
      </w:pPr>
    </w:p>
    <w:p w14:paraId="2E28EF86" w14:textId="77777777" w:rsidR="00A13E26" w:rsidRDefault="00A13E26" w:rsidP="00A13E26">
      <w:pPr>
        <w:jc w:val="both"/>
      </w:pPr>
      <w:r>
        <w:t xml:space="preserve">John Hartmus, WB8GRX, tells us the </w:t>
      </w:r>
      <w:r w:rsidRPr="003D153F">
        <w:rPr>
          <w:b/>
        </w:rPr>
        <w:t>Scioto Valley ARC</w:t>
      </w:r>
      <w:r>
        <w:t xml:space="preserve"> conducted a test session during the recent hamfest and had six individuals take tests.  Of those four came away as “happy campers”.  Mark Cooper, KE8PHJ, successfully upgraded to Extra and Howard McDonald came from Oak Hill with no license but earned his General and is now KE8VAJ.  Rick Kinker from Waverly is now KE8VAC and Gary Munger of Chillicothe is KE8VAD.  In other FCC license action, Ted </w:t>
      </w:r>
      <w:r>
        <w:lastRenderedPageBreak/>
        <w:t>Jacobson, W8KVK, informs us Perry County has a new ham as New Lexington’s Austin Schriner is now KE8VAF.  The Vinton County ham population keeps growing as Scott Phelps from New Plymouth is now KE8VAG.  At the western end of the Southern Ohio region, Joshua Herbolt from Fayetteville is now KE8VBE.</w:t>
      </w:r>
    </w:p>
    <w:p w14:paraId="7379A33F" w14:textId="77777777" w:rsidR="00A13E26" w:rsidRDefault="00A13E26" w:rsidP="00A13E26">
      <w:pPr>
        <w:jc w:val="both"/>
      </w:pPr>
    </w:p>
    <w:p w14:paraId="1C78913D" w14:textId="77777777" w:rsidR="00A13E26" w:rsidRDefault="00A13E26" w:rsidP="00A13E26">
      <w:pPr>
        <w:jc w:val="both"/>
      </w:pPr>
    </w:p>
    <w:p w14:paraId="5868939F" w14:textId="77777777" w:rsidR="00A13E26" w:rsidRDefault="00A13E26" w:rsidP="00A13E26">
      <w:pPr>
        <w:jc w:val="both"/>
      </w:pPr>
      <w:r>
        <w:t xml:space="preserve">The </w:t>
      </w:r>
      <w:r w:rsidRPr="004E41E7">
        <w:rPr>
          <w:b/>
        </w:rPr>
        <w:t>Highland ARA</w:t>
      </w:r>
      <w:r>
        <w:t xml:space="preserve"> will meet on Tuesday evening, June 14, at the Club’s Field Day site (810 Levo Road) near New Vienna.  Although there are several things to discuss, finalizing Field Day plans is likely to be the main topic.  The meeting will start at 7 pm.  All members are urged to attend.  Please bring a camp chair.</w:t>
      </w:r>
    </w:p>
    <w:p w14:paraId="3EF41906" w14:textId="77777777" w:rsidR="00A13E26" w:rsidRDefault="00A13E26" w:rsidP="00A13E26">
      <w:pPr>
        <w:jc w:val="both"/>
      </w:pPr>
    </w:p>
    <w:p w14:paraId="3570C1FD" w14:textId="77777777" w:rsidR="00A13E26" w:rsidRDefault="00A13E26" w:rsidP="00A13E26">
      <w:pPr>
        <w:jc w:val="both"/>
      </w:pPr>
      <w:r>
        <w:t>Also meeting on the 14</w:t>
      </w:r>
      <w:r w:rsidRPr="001E2CBC">
        <w:rPr>
          <w:vertAlign w:val="superscript"/>
        </w:rPr>
        <w:t>th</w:t>
      </w:r>
      <w:r>
        <w:t xml:space="preserve"> is the.  They will start the evening with a 6:30 pm carry-in picnic at the Adams County Health Department in West Union.  It will be followed by the business meeting at 7.  </w:t>
      </w:r>
    </w:p>
    <w:p w14:paraId="41CED356" w14:textId="77777777" w:rsidR="00A13E26" w:rsidRDefault="00A13E26" w:rsidP="00A13E26">
      <w:pPr>
        <w:jc w:val="both"/>
      </w:pPr>
    </w:p>
    <w:p w14:paraId="368E6E92" w14:textId="77777777" w:rsidR="00A13E26" w:rsidRDefault="00A13E26" w:rsidP="00A13E26">
      <w:pPr>
        <w:jc w:val="both"/>
      </w:pPr>
      <w:r>
        <w:t xml:space="preserve">On June 18 the </w:t>
      </w:r>
      <w:r w:rsidRPr="00971518">
        <w:rPr>
          <w:b/>
        </w:rPr>
        <w:t>Cambridge ARA</w:t>
      </w:r>
      <w:r>
        <w:t xml:space="preserve"> will activate a special event station from nearby Zanesville to celebrate the 250</w:t>
      </w:r>
      <w:r w:rsidRPr="009D2AEB">
        <w:rPr>
          <w:vertAlign w:val="superscript"/>
        </w:rPr>
        <w:t>th</w:t>
      </w:r>
      <w:r>
        <w:t xml:space="preserve"> anniversary of the founding of the town by Ebenezer Zane.  The town served as Ohio’s second state capital from 1810 until 1812 and is well known throughout the world for its pottery products.</w:t>
      </w:r>
    </w:p>
    <w:p w14:paraId="1134B933" w14:textId="77777777" w:rsidR="00A13E26" w:rsidRDefault="00A13E26" w:rsidP="00A13E26">
      <w:pPr>
        <w:jc w:val="both"/>
      </w:pPr>
    </w:p>
    <w:p w14:paraId="2EB18B0E" w14:textId="77777777" w:rsidR="00A13E26" w:rsidRDefault="00A13E26" w:rsidP="00A13E26">
      <w:pPr>
        <w:jc w:val="both"/>
      </w:pPr>
      <w:r>
        <w:t xml:space="preserve">One of the final test sessions to happen prior to the expiration of the current Technician License question pool on July 1 will happen on Saturday, June 18 in Washington Court House.  The </w:t>
      </w:r>
      <w:r w:rsidRPr="00607C71">
        <w:rPr>
          <w:b/>
        </w:rPr>
        <w:t>Fayette ARA</w:t>
      </w:r>
      <w:r>
        <w:t xml:space="preserve"> will conduct a test session at the Fayette County EOC at 3 pm that afternoon.  All license elements will be available.  There is no fee to take a test; however the FCC fee will still apply for those passing their first test.  Pre-registration is not required and walk-ins are welcome.  For more information contact Jim Scott, N8ORJ, at </w:t>
      </w:r>
      <w:hyperlink r:id="rId107" w:history="1">
        <w:r w:rsidRPr="00D404F7">
          <w:rPr>
            <w:rStyle w:val="Hyperlink"/>
          </w:rPr>
          <w:t>n8orj@arrl.net</w:t>
        </w:r>
      </w:hyperlink>
      <w:r>
        <w:t xml:space="preserve"> or 740-463-9234.</w:t>
      </w:r>
    </w:p>
    <w:p w14:paraId="6C307465" w14:textId="77777777" w:rsidR="00A13E26" w:rsidRDefault="00A13E26" w:rsidP="00A13E26">
      <w:pPr>
        <w:jc w:val="both"/>
      </w:pPr>
    </w:p>
    <w:p w14:paraId="19EE3E81" w14:textId="77777777" w:rsidR="00A13E26" w:rsidRDefault="00A13E26" w:rsidP="00A13E26">
      <w:pPr>
        <w:jc w:val="both"/>
      </w:pPr>
      <w:r>
        <w:t xml:space="preserve">We all know hams like to eat.  And those members of the </w:t>
      </w:r>
      <w:r w:rsidRPr="00261F18">
        <w:rPr>
          <w:b/>
        </w:rPr>
        <w:t>Athens County ARA</w:t>
      </w:r>
      <w:r>
        <w:t xml:space="preserve"> are no exception.  They will hold a Club picnic on Tuesday, June 21 at the Dairy Lane Picnic Shelter in Athens.  The carry in meal will start at 5:30.  Contact President Eric McFadden, WD8RIF, for more information.</w:t>
      </w:r>
    </w:p>
    <w:p w14:paraId="63E09F6C" w14:textId="77777777" w:rsidR="00A13E26" w:rsidRDefault="00A13E26" w:rsidP="00A13E26">
      <w:pPr>
        <w:jc w:val="both"/>
      </w:pPr>
    </w:p>
    <w:p w14:paraId="3B50D3CB" w14:textId="77777777" w:rsidR="00A13E26" w:rsidRDefault="00A13E26" w:rsidP="00A13E26">
      <w:pPr>
        <w:jc w:val="both"/>
      </w:pPr>
      <w:r>
        <w:t xml:space="preserve">Members of the </w:t>
      </w:r>
      <w:r w:rsidRPr="00FC64B3">
        <w:rPr>
          <w:b/>
        </w:rPr>
        <w:t>Highland ARA</w:t>
      </w:r>
      <w:r>
        <w:t xml:space="preserve"> were saddened to learn of the June 4 passing of one of the Club’s founding members and a past president.  Bill Mains, WD8AIL, of the Marshall Community was well-known throughout Highland, Clinton and Adams Counties.  He is survived by his wife Joyce, KA8SHP, and two daughters.  Services have been held.</w:t>
      </w:r>
    </w:p>
    <w:p w14:paraId="26D9D941" w14:textId="77777777" w:rsidR="00A13E26" w:rsidRDefault="00A13E26" w:rsidP="00A13E26">
      <w:pPr>
        <w:jc w:val="both"/>
      </w:pPr>
    </w:p>
    <w:p w14:paraId="0E706989" w14:textId="77777777" w:rsidR="00A13E26" w:rsidRDefault="00A13E26" w:rsidP="00A13E26">
      <w:pPr>
        <w:jc w:val="both"/>
      </w:pPr>
      <w:r>
        <w:rPr>
          <w:noProof/>
        </w:rPr>
        <w:drawing>
          <wp:anchor distT="0" distB="0" distL="114300" distR="114300" simplePos="0" relativeHeight="251663360" behindDoc="1" locked="0" layoutInCell="1" allowOverlap="1" wp14:anchorId="28FE78F1" wp14:editId="457281C1">
            <wp:simplePos x="0" y="0"/>
            <wp:positionH relativeFrom="column">
              <wp:posOffset>36830</wp:posOffset>
            </wp:positionH>
            <wp:positionV relativeFrom="paragraph">
              <wp:posOffset>496570</wp:posOffset>
            </wp:positionV>
            <wp:extent cx="1516380" cy="1371600"/>
            <wp:effectExtent l="0" t="0" r="7620" b="0"/>
            <wp:wrapTight wrapText="bothSides">
              <wp:wrapPolygon edited="0">
                <wp:start x="0" y="0"/>
                <wp:lineTo x="0" y="21300"/>
                <wp:lineTo x="21437" y="21300"/>
                <wp:lineTo x="21437" y="0"/>
                <wp:lineTo x="0" y="0"/>
              </wp:wrapPolygon>
            </wp:wrapTight>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1516380" cy="1371600"/>
                    </a:xfrm>
                    <a:prstGeom prst="rect">
                      <a:avLst/>
                    </a:prstGeom>
                  </pic:spPr>
                </pic:pic>
              </a:graphicData>
            </a:graphic>
            <wp14:sizeRelH relativeFrom="page">
              <wp14:pctWidth>0</wp14:pctWidth>
            </wp14:sizeRelH>
            <wp14:sizeRelV relativeFrom="page">
              <wp14:pctHeight>0</wp14:pctHeight>
            </wp14:sizeRelV>
          </wp:anchor>
        </w:drawing>
      </w:r>
      <w:r>
        <w:t xml:space="preserve">The countdown is on with many clubs in the region making their final Field Day plans.  The </w:t>
      </w:r>
      <w:r w:rsidRPr="004C556F">
        <w:rPr>
          <w:b/>
        </w:rPr>
        <w:t>Hocking Valley ARC</w:t>
      </w:r>
      <w:r>
        <w:t xml:space="preserve"> will operate K8LGN from a location near Laurelville.  The </w:t>
      </w:r>
      <w:r w:rsidRPr="004C556F">
        <w:rPr>
          <w:b/>
        </w:rPr>
        <w:t>Vinton County ARC’s</w:t>
      </w:r>
      <w:r>
        <w:t xml:space="preserve"> W8VCO will be active from the Vinton County Airport. Another club to appear on the ARRL’s Field Day Locator Map is the Wood County WV’s </w:t>
      </w:r>
      <w:r w:rsidRPr="004C556F">
        <w:rPr>
          <w:b/>
        </w:rPr>
        <w:t>Wood County Emergency Communications</w:t>
      </w:r>
      <w:r>
        <w:t xml:space="preserve"> Club who will operate from Walker, WV with the WC8EC call sign.  The </w:t>
      </w:r>
      <w:r w:rsidRPr="00765A8C">
        <w:rPr>
          <w:b/>
        </w:rPr>
        <w:t>Tri-State ARA</w:t>
      </w:r>
      <w:r>
        <w:t xml:space="preserve"> crew will operate from the fire station at 4200 Ohio River Road in Huntington, WV. The </w:t>
      </w:r>
      <w:r w:rsidRPr="00765A8C">
        <w:rPr>
          <w:b/>
        </w:rPr>
        <w:t xml:space="preserve">All </w:t>
      </w:r>
      <w:r w:rsidRPr="00765A8C">
        <w:rPr>
          <w:b/>
        </w:rPr>
        <w:lastRenderedPageBreak/>
        <w:t xml:space="preserve">Things Amateur Radio Club </w:t>
      </w:r>
      <w:r>
        <w:t xml:space="preserve">will be on using W8ATR from Lancaster’s Alley Park. The </w:t>
      </w:r>
      <w:r w:rsidRPr="00A317F0">
        <w:rPr>
          <w:b/>
        </w:rPr>
        <w:t>Bellbrook ARC</w:t>
      </w:r>
      <w:r>
        <w:t xml:space="preserve"> will operate from the Sacket-Wright Park for the entire 24 hours the event runs.  The </w:t>
      </w:r>
      <w:r w:rsidRPr="005441D8">
        <w:rPr>
          <w:b/>
        </w:rPr>
        <w:t>Athens County ARA</w:t>
      </w:r>
      <w:r>
        <w:t xml:space="preserve"> will operate from the county fairgrounds and the </w:t>
      </w:r>
      <w:r w:rsidRPr="00933D51">
        <w:rPr>
          <w:b/>
        </w:rPr>
        <w:t>Greater Mason County ARA</w:t>
      </w:r>
      <w:r>
        <w:t xml:space="preserve"> from the Maysville nature preserve.  The </w:t>
      </w:r>
      <w:r w:rsidRPr="00765A8C">
        <w:rPr>
          <w:b/>
        </w:rPr>
        <w:t>Highland ARA</w:t>
      </w:r>
      <w:r>
        <w:t xml:space="preserve"> will again return K8HO to Clinton County’s highest point at the Levo Century Farm near New Vienna.  The </w:t>
      </w:r>
      <w:r w:rsidRPr="00C25607">
        <w:rPr>
          <w:b/>
        </w:rPr>
        <w:t>Cambridge ARA</w:t>
      </w:r>
      <w:r>
        <w:t xml:space="preserve"> will set up W8VP near New Concord at the Highland Township Grove Park.</w:t>
      </w:r>
    </w:p>
    <w:p w14:paraId="098D54DC" w14:textId="77777777" w:rsidR="00A13E26" w:rsidRDefault="00A13E26" w:rsidP="00A13E26">
      <w:pPr>
        <w:jc w:val="both"/>
      </w:pPr>
    </w:p>
    <w:p w14:paraId="0DFD3638" w14:textId="77777777" w:rsidR="00A13E26" w:rsidRDefault="00A13E26" w:rsidP="00A13E26">
      <w:pPr>
        <w:jc w:val="both"/>
      </w:pPr>
      <w:r>
        <w:t>Word from our Kentucky correspondent Brent Wells, N4BDW, is that the weekly Lewis and Clark Net on the Vanceburg 146.775 repeater is going to take a summer vacation.  It’s planned to return in the Fall.</w:t>
      </w:r>
    </w:p>
    <w:p w14:paraId="4615C1F5" w14:textId="77777777" w:rsidR="00A13E26" w:rsidRDefault="00A13E26" w:rsidP="00A13E26">
      <w:pPr>
        <w:jc w:val="both"/>
      </w:pPr>
    </w:p>
    <w:p w14:paraId="4BBEB602" w14:textId="77777777" w:rsidR="00A13E26" w:rsidRDefault="00A13E26" w:rsidP="00A13E26">
      <w:pPr>
        <w:jc w:val="both"/>
      </w:pPr>
      <w:r>
        <w:t xml:space="preserve">It was a pleasure to meet Milton Perry, W8MLP, at the recent Scioto Valley hamfest who was telling about the recent rebirth of the </w:t>
      </w:r>
      <w:r w:rsidRPr="00F86D78">
        <w:rPr>
          <w:b/>
        </w:rPr>
        <w:t>Vinton County ARA</w:t>
      </w:r>
      <w:r>
        <w:t>.  Although they have yet to find a place to regularly meet, they have made arrangements to operate Field Day from the county airport.  Anyone wishing more information about the VCARA is invited to contact Milton at perrymilt@gmail.com.</w:t>
      </w:r>
    </w:p>
    <w:p w14:paraId="6E595B0B" w14:textId="77777777" w:rsidR="00A13E26" w:rsidRDefault="00A13E26" w:rsidP="00A13E26">
      <w:pPr>
        <w:jc w:val="both"/>
      </w:pPr>
    </w:p>
    <w:p w14:paraId="7506998C" w14:textId="77777777" w:rsidR="00A13E26" w:rsidRDefault="00A13E26" w:rsidP="00A13E26">
      <w:pPr>
        <w:jc w:val="both"/>
      </w:pPr>
      <w:r>
        <w:t xml:space="preserve">A major source of income for the </w:t>
      </w:r>
      <w:r w:rsidRPr="00CF77B3">
        <w:rPr>
          <w:b/>
        </w:rPr>
        <w:t>Milford ARC</w:t>
      </w:r>
      <w:r>
        <w:t xml:space="preserve"> is the Cincinnati Hamfest.  The Club is able to provide VE testing and operating events through the funds raised from this event.  This year’s event will be on Saturday, August 13 at the Clermont County Fairgrounds in Owensville.  This year MARC is raffling a Yaesu FTDX10.  Tickets are available on-line at </w:t>
      </w:r>
      <w:hyperlink r:id="rId109" w:history="1">
        <w:r w:rsidRPr="009F183F">
          <w:rPr>
            <w:rStyle w:val="Hyperlink"/>
          </w:rPr>
          <w:t>www.CincinnatiHamfest.org</w:t>
        </w:r>
      </w:hyperlink>
      <w:r>
        <w:t>.  You do not have to be present to win.</w:t>
      </w:r>
    </w:p>
    <w:p w14:paraId="193D8713" w14:textId="77777777" w:rsidR="00A13E26" w:rsidRDefault="00A13E26" w:rsidP="00A13E26">
      <w:pPr>
        <w:jc w:val="both"/>
      </w:pPr>
    </w:p>
    <w:p w14:paraId="68739714" w14:textId="77777777" w:rsidR="00A13E26" w:rsidRDefault="00A13E26" w:rsidP="00A13E26">
      <w:pPr>
        <w:jc w:val="both"/>
      </w:pPr>
      <w:r>
        <w:t xml:space="preserve">I want publically to thank Tom Sly for taking the extra effort recently to retransmit the newsletter after discovering he had accidently omitted the South 40 column.  </w:t>
      </w:r>
    </w:p>
    <w:p w14:paraId="3577B66E" w14:textId="77777777" w:rsidR="00A13E26" w:rsidRDefault="00A13E26" w:rsidP="00A13E26">
      <w:pPr>
        <w:jc w:val="both"/>
      </w:pPr>
    </w:p>
    <w:p w14:paraId="4C9E5D79" w14:textId="77777777" w:rsidR="00A13E26" w:rsidRDefault="00A13E26" w:rsidP="00A13E26">
      <w:pPr>
        <w:jc w:val="both"/>
      </w:pPr>
      <w:r>
        <w:t>That’s it for another week.  So until next time, stay safe, healthy and ham radio active.</w:t>
      </w:r>
    </w:p>
    <w:p w14:paraId="7274B7AE" w14:textId="77777777" w:rsidR="00A13E26" w:rsidRDefault="00A13E26" w:rsidP="00A13E26">
      <w:pPr>
        <w:jc w:val="both"/>
      </w:pPr>
    </w:p>
    <w:p w14:paraId="02B78E6B" w14:textId="77777777" w:rsidR="00A13E26" w:rsidRPr="00C21AB6" w:rsidRDefault="00A13E26" w:rsidP="00A13E26">
      <w:pPr>
        <w:jc w:val="both"/>
      </w:pPr>
      <w:r>
        <w:t xml:space="preserve">John Levo, W8KIW, </w:t>
      </w:r>
      <w:hyperlink r:id="rId110" w:history="1">
        <w:r w:rsidRPr="00FB6227">
          <w:rPr>
            <w:rStyle w:val="Hyperlink"/>
          </w:rPr>
          <w:t>jlevo@cinci.rr.com</w:t>
        </w:r>
      </w:hyperlink>
      <w:r>
        <w:t>,  937-393-4951</w:t>
      </w:r>
    </w:p>
    <w:p w14:paraId="5CF6F067" w14:textId="5D36DA88" w:rsidR="000370BB" w:rsidRDefault="000370BB" w:rsidP="007033AC">
      <w:pPr>
        <w:widowControl w:val="0"/>
        <w:pBdr>
          <w:bottom w:val="single" w:sz="12" w:space="1" w:color="auto"/>
        </w:pBdr>
        <w:contextualSpacing/>
        <w:rPr>
          <w:b/>
          <w:sz w:val="32"/>
          <w:szCs w:val="32"/>
          <w:lang w:val="en"/>
        </w:rPr>
      </w:pPr>
    </w:p>
    <w:p w14:paraId="1C6A8E11" w14:textId="77777777" w:rsidR="00D4531C" w:rsidRDefault="00D4531C" w:rsidP="007033AC">
      <w:pPr>
        <w:widowControl w:val="0"/>
        <w:pBdr>
          <w:bottom w:val="single" w:sz="12" w:space="1" w:color="auto"/>
        </w:pBdr>
        <w:contextualSpacing/>
        <w:rPr>
          <w:b/>
          <w:sz w:val="32"/>
          <w:szCs w:val="32"/>
          <w:lang w:val="en"/>
        </w:rPr>
      </w:pPr>
    </w:p>
    <w:p w14:paraId="356723D3" w14:textId="50D62C6B" w:rsidR="003B76EE" w:rsidRDefault="003B76EE" w:rsidP="007033AC">
      <w:pPr>
        <w:widowControl w:val="0"/>
        <w:contextualSpacing/>
        <w:rPr>
          <w:b/>
          <w:sz w:val="32"/>
          <w:szCs w:val="32"/>
          <w:lang w:val="en"/>
        </w:rPr>
      </w:pPr>
    </w:p>
    <w:p w14:paraId="4372EBBF" w14:textId="77777777" w:rsidR="003B76EE" w:rsidRDefault="003B76EE" w:rsidP="007033AC">
      <w:pPr>
        <w:widowControl w:val="0"/>
        <w:contextualSpacing/>
        <w:rPr>
          <w:b/>
          <w:sz w:val="32"/>
          <w:szCs w:val="32"/>
          <w:lang w:val="en"/>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59264" behindDoc="1" locked="0" layoutInCell="1" allowOverlap="1" wp14:anchorId="345A4CAA" wp14:editId="69E64F6E">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38D804FC" w14:textId="77777777" w:rsidR="003D6659" w:rsidRDefault="003D6659" w:rsidP="007033AC">
      <w:pPr>
        <w:widowControl w:val="0"/>
        <w:contextualSpacing/>
        <w:rPr>
          <w:lang w:val="en"/>
        </w:rPr>
      </w:pP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324156" w:rsidP="00147416">
      <w:pPr>
        <w:widowControl w:val="0"/>
        <w:contextualSpacing/>
        <w:jc w:val="center"/>
        <w:rPr>
          <w:lang w:val="en"/>
        </w:rPr>
      </w:pPr>
      <w:hyperlink r:id="rId112"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324156" w:rsidP="009C42BF">
      <w:pPr>
        <w:widowControl w:val="0"/>
        <w:contextualSpacing/>
        <w:rPr>
          <w:b/>
          <w:i/>
          <w:iCs/>
          <w:sz w:val="28"/>
          <w:szCs w:val="28"/>
          <w:lang w:val="en"/>
        </w:rPr>
      </w:pPr>
      <w:r>
        <w:pict w14:anchorId="0CDA8362">
          <v:rect id="_x0000_i1025" style="width:0;height:1.5pt" o:hralign="center" o:hrstd="t" o:hr="t" fillcolor="#a0a0a0" stroked="f"/>
        </w:pict>
      </w:r>
      <w:bookmarkEnd w:id="25"/>
    </w:p>
    <w:p w14:paraId="21860274" w14:textId="77777777" w:rsidR="00D4531C" w:rsidRDefault="00D4531C" w:rsidP="009C42BF">
      <w:pPr>
        <w:widowControl w:val="0"/>
        <w:contextualSpacing/>
        <w:rPr>
          <w:b/>
          <w:bCs/>
          <w:i/>
          <w:sz w:val="28"/>
          <w:szCs w:val="28"/>
        </w:rPr>
      </w:pPr>
    </w:p>
    <w:p w14:paraId="2BBC53C1" w14:textId="77777777" w:rsidR="00D4531C" w:rsidRDefault="00D4531C" w:rsidP="009C42BF">
      <w:pPr>
        <w:widowControl w:val="0"/>
        <w:contextualSpacing/>
        <w:rPr>
          <w:b/>
          <w:bCs/>
          <w:i/>
          <w:sz w:val="28"/>
          <w:szCs w:val="28"/>
        </w:rPr>
      </w:pPr>
    </w:p>
    <w:p w14:paraId="7636A70C" w14:textId="77777777" w:rsidR="00D4531C" w:rsidRDefault="00D4531C" w:rsidP="009C42BF">
      <w:pPr>
        <w:widowControl w:val="0"/>
        <w:contextualSpacing/>
        <w:rPr>
          <w:b/>
          <w:bCs/>
          <w:i/>
          <w:sz w:val="28"/>
          <w:szCs w:val="28"/>
        </w:rPr>
      </w:pPr>
    </w:p>
    <w:p w14:paraId="6401AC70" w14:textId="77777777" w:rsidR="00D4531C" w:rsidRDefault="00D4531C" w:rsidP="009C42BF">
      <w:pPr>
        <w:widowControl w:val="0"/>
        <w:contextualSpacing/>
        <w:rPr>
          <w:b/>
          <w:bCs/>
          <w:i/>
          <w:sz w:val="28"/>
          <w:szCs w:val="28"/>
        </w:rPr>
      </w:pPr>
    </w:p>
    <w:p w14:paraId="73D1E975" w14:textId="77777777" w:rsidR="00D4531C" w:rsidRDefault="00D4531C" w:rsidP="009C42BF">
      <w:pPr>
        <w:widowControl w:val="0"/>
        <w:contextualSpacing/>
        <w:rPr>
          <w:b/>
          <w:bCs/>
          <w:i/>
          <w:sz w:val="28"/>
          <w:szCs w:val="28"/>
        </w:rPr>
      </w:pPr>
    </w:p>
    <w:p w14:paraId="3BA93CEC" w14:textId="77777777" w:rsidR="00D4531C" w:rsidRDefault="00D4531C" w:rsidP="009C42BF">
      <w:pPr>
        <w:widowControl w:val="0"/>
        <w:contextualSpacing/>
        <w:rPr>
          <w:b/>
          <w:bCs/>
          <w:i/>
          <w:sz w:val="28"/>
          <w:szCs w:val="28"/>
        </w:rPr>
      </w:pPr>
    </w:p>
    <w:p w14:paraId="78F28FB1" w14:textId="56F622FE" w:rsidR="00795E23" w:rsidRPr="00795E23" w:rsidRDefault="00795E23" w:rsidP="009C42BF">
      <w:pPr>
        <w:widowControl w:val="0"/>
        <w:contextualSpacing/>
        <w:rPr>
          <w:b/>
          <w:bCs/>
          <w:i/>
          <w:sz w:val="28"/>
          <w:szCs w:val="28"/>
        </w:rPr>
      </w:pPr>
      <w:bookmarkStart w:id="29" w:name="one"/>
      <w:bookmarkEnd w:id="29"/>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56192" behindDoc="1" locked="0" layoutInCell="1" allowOverlap="1" wp14:anchorId="122EC17A" wp14:editId="43820CD9">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14" w:history="1">
        <w:r w:rsidRPr="00AE0D7B">
          <w:rPr>
            <w:rStyle w:val="Hyperlink"/>
            <w:bCs/>
          </w:rPr>
          <w:t>http://arrl-ohio.org</w:t>
        </w:r>
      </w:hyperlink>
      <w:r>
        <w:rPr>
          <w:bCs/>
        </w:rPr>
        <w:t xml:space="preserve"> </w:t>
      </w:r>
      <w:r w:rsidR="0098001F">
        <w:rPr>
          <w:bCs/>
        </w:rPr>
        <w:t xml:space="preserve">and giving me a click?  (It’s in the bottom left corner of the page)  </w:t>
      </w:r>
      <w:r w:rsidR="009A2102">
        <w:rPr>
          <w:bCs/>
        </w:rPr>
        <w:t>I’ll have more to say about this in the next OH Section Journal!</w:t>
      </w:r>
    </w:p>
    <w:p w14:paraId="53B0A7BA" w14:textId="77777777" w:rsidR="0083620B" w:rsidRDefault="0083620B" w:rsidP="009B2C4A">
      <w:pPr>
        <w:widowControl w:val="0"/>
        <w:contextualSpacing/>
        <w:rPr>
          <w:bCs/>
        </w:rPr>
      </w:pPr>
    </w:p>
    <w:p w14:paraId="5ED68770" w14:textId="332FC100" w:rsidR="00DD3461" w:rsidRDefault="00D75C63" w:rsidP="00DC7172">
      <w:pPr>
        <w:widowControl w:val="0"/>
        <w:contextualSpacing/>
        <w:jc w:val="center"/>
        <w:rPr>
          <w:b/>
          <w:bCs/>
          <w:i/>
          <w:iCs/>
          <w:sz w:val="28"/>
          <w:szCs w:val="28"/>
        </w:rPr>
      </w:pPr>
      <w:bookmarkStart w:id="30" w:name="_Hlk103507347"/>
      <w:bookmarkStart w:id="31" w:name="_Hlk101008567"/>
      <w:r>
        <w:rPr>
          <w:b/>
          <w:bCs/>
          <w:i/>
          <w:iCs/>
          <w:sz w:val="28"/>
          <w:szCs w:val="28"/>
        </w:rPr>
        <w:t>Have you made any special provisions with your station to be able to remain on the air during an extended power disruption</w:t>
      </w:r>
      <w:r w:rsidR="00A04794">
        <w:rPr>
          <w:b/>
          <w:bCs/>
          <w:i/>
          <w:iCs/>
          <w:sz w:val="28"/>
          <w:szCs w:val="28"/>
        </w:rPr>
        <w:t>?</w:t>
      </w:r>
    </w:p>
    <w:p w14:paraId="422E8C34" w14:textId="46B73718" w:rsidR="00A04794" w:rsidRDefault="00A04794" w:rsidP="00DC7172">
      <w:pPr>
        <w:widowControl w:val="0"/>
        <w:contextualSpacing/>
        <w:jc w:val="center"/>
        <w:rPr>
          <w:b/>
          <w:bCs/>
          <w:i/>
          <w:iCs/>
          <w:sz w:val="28"/>
          <w:szCs w:val="28"/>
        </w:rPr>
      </w:pPr>
      <w:r>
        <w:rPr>
          <w:b/>
          <w:bCs/>
          <w:i/>
          <w:iCs/>
          <w:sz w:val="28"/>
          <w:szCs w:val="28"/>
        </w:rPr>
        <w:t>Yes / No</w:t>
      </w:r>
    </w:p>
    <w:bookmarkEnd w:id="30"/>
    <w:p w14:paraId="11D6EBD6" w14:textId="77777777" w:rsidR="00927640" w:rsidRPr="009B2C4A" w:rsidRDefault="00927640" w:rsidP="00DC7172">
      <w:pPr>
        <w:widowControl w:val="0"/>
        <w:contextualSpacing/>
        <w:jc w:val="center"/>
        <w:rPr>
          <w:bCs/>
          <w:sz w:val="28"/>
          <w:szCs w:val="28"/>
        </w:rPr>
      </w:pPr>
    </w:p>
    <w:bookmarkEnd w:id="31"/>
    <w:p w14:paraId="12E67642" w14:textId="566EB8BB" w:rsidR="00A04794" w:rsidRDefault="00947372" w:rsidP="00A04794">
      <w:pPr>
        <w:widowControl w:val="0"/>
        <w:contextualSpacing/>
        <w:jc w:val="center"/>
        <w:rPr>
          <w:b/>
          <w:bCs/>
          <w:i/>
          <w:iCs/>
          <w:sz w:val="28"/>
          <w:szCs w:val="28"/>
        </w:rPr>
      </w:pPr>
      <w:r w:rsidRPr="00947372">
        <w:t>From the last Poll:</w:t>
      </w:r>
      <w:r>
        <w:t xml:space="preserve"> </w:t>
      </w:r>
      <w:r w:rsidR="009A1FA2">
        <w:t xml:space="preserve"> </w:t>
      </w:r>
      <w:r w:rsidR="00D75C63">
        <w:rPr>
          <w:b/>
          <w:bCs/>
          <w:i/>
          <w:iCs/>
          <w:sz w:val="28"/>
          <w:szCs w:val="28"/>
        </w:rPr>
        <w:t>Have you been a HAM for 50 years or more</w:t>
      </w:r>
      <w:r w:rsidR="00A04794">
        <w:rPr>
          <w:b/>
          <w:bCs/>
          <w:i/>
          <w:iCs/>
          <w:sz w:val="28"/>
          <w:szCs w:val="28"/>
        </w:rPr>
        <w:t>?</w:t>
      </w:r>
    </w:p>
    <w:p w14:paraId="2E53832B" w14:textId="77777777" w:rsidR="00A04794" w:rsidRDefault="00A04794" w:rsidP="00A04794">
      <w:pPr>
        <w:widowControl w:val="0"/>
        <w:contextualSpacing/>
        <w:jc w:val="center"/>
        <w:rPr>
          <w:b/>
          <w:bCs/>
          <w:i/>
          <w:iCs/>
          <w:sz w:val="28"/>
          <w:szCs w:val="28"/>
        </w:rPr>
      </w:pPr>
      <w:r>
        <w:rPr>
          <w:b/>
          <w:bCs/>
          <w:i/>
          <w:iCs/>
          <w:sz w:val="28"/>
          <w:szCs w:val="28"/>
        </w:rPr>
        <w:t>Yes / No ?</w:t>
      </w:r>
    </w:p>
    <w:p w14:paraId="1338CC1D" w14:textId="54DBD426" w:rsidR="00DD3461" w:rsidRDefault="00DD3461" w:rsidP="00A04794">
      <w:pPr>
        <w:widowControl w:val="0"/>
        <w:contextualSpacing/>
        <w:jc w:val="center"/>
        <w:rPr>
          <w:b/>
          <w:bCs/>
          <w:i/>
          <w:iCs/>
          <w:sz w:val="28"/>
          <w:szCs w:val="28"/>
        </w:rPr>
      </w:pPr>
    </w:p>
    <w:p w14:paraId="728CB0DE" w14:textId="04FB228C" w:rsidR="004F3497" w:rsidRDefault="004F3497" w:rsidP="004F3497">
      <w:pPr>
        <w:widowControl w:val="0"/>
        <w:contextualSpacing/>
        <w:jc w:val="center"/>
        <w:rPr>
          <w:b/>
          <w:bCs/>
          <w:i/>
          <w:iCs/>
          <w:sz w:val="28"/>
          <w:szCs w:val="28"/>
        </w:rPr>
      </w:pPr>
    </w:p>
    <w:p w14:paraId="56E56367" w14:textId="1A6A1AEE" w:rsidR="00FC3D4B" w:rsidRDefault="00FC3D4B" w:rsidP="00FC3D4B">
      <w:pPr>
        <w:widowControl w:val="0"/>
        <w:contextualSpacing/>
        <w:jc w:val="center"/>
        <w:rPr>
          <w:b/>
          <w:bCs/>
          <w:i/>
          <w:iCs/>
          <w:sz w:val="28"/>
          <w:szCs w:val="28"/>
        </w:rPr>
      </w:pPr>
    </w:p>
    <w:p w14:paraId="6387A109" w14:textId="357A0443" w:rsidR="00A7041C" w:rsidRDefault="00FC3D4B" w:rsidP="00301B64">
      <w:pPr>
        <w:widowControl w:val="0"/>
        <w:contextualSpacing/>
        <w:rPr>
          <w:color w:val="222222"/>
          <w:shd w:val="clear" w:color="auto" w:fill="FFFFFF"/>
        </w:rPr>
      </w:pPr>
      <w:r>
        <w:rPr>
          <w:color w:val="222222"/>
          <w:shd w:val="clear" w:color="auto" w:fill="FFFFFF"/>
        </w:rPr>
        <w:t xml:space="preserve">Out of </w:t>
      </w:r>
      <w:r w:rsidR="00D75C63">
        <w:rPr>
          <w:color w:val="222222"/>
          <w:shd w:val="clear" w:color="auto" w:fill="FFFFFF"/>
        </w:rPr>
        <w:t>26</w:t>
      </w:r>
      <w:r>
        <w:rPr>
          <w:color w:val="222222"/>
          <w:shd w:val="clear" w:color="auto" w:fill="FFFFFF"/>
        </w:rPr>
        <w:t xml:space="preserve"> responses, </w:t>
      </w:r>
      <w:r w:rsidR="00D75C63">
        <w:rPr>
          <w:color w:val="222222"/>
          <w:shd w:val="clear" w:color="auto" w:fill="FFFFFF"/>
        </w:rPr>
        <w:t>46.15</w:t>
      </w:r>
      <w:r w:rsidR="00D34031">
        <w:rPr>
          <w:color w:val="222222"/>
          <w:shd w:val="clear" w:color="auto" w:fill="FFFFFF"/>
        </w:rPr>
        <w:t xml:space="preserve">% </w:t>
      </w:r>
      <w:r w:rsidR="00592802">
        <w:rPr>
          <w:color w:val="222222"/>
          <w:shd w:val="clear" w:color="auto" w:fill="FFFFFF"/>
        </w:rPr>
        <w:t>yes</w:t>
      </w:r>
      <w:r w:rsidR="00D34031">
        <w:rPr>
          <w:color w:val="222222"/>
          <w:shd w:val="clear" w:color="auto" w:fill="FFFFFF"/>
        </w:rPr>
        <w:t xml:space="preserve"> and </w:t>
      </w:r>
      <w:r w:rsidR="00D75C63">
        <w:rPr>
          <w:color w:val="222222"/>
          <w:shd w:val="clear" w:color="auto" w:fill="FFFFFF"/>
        </w:rPr>
        <w:t>53.85</w:t>
      </w:r>
      <w:r w:rsidR="00D34031">
        <w:rPr>
          <w:color w:val="222222"/>
          <w:shd w:val="clear" w:color="auto" w:fill="FFFFFF"/>
        </w:rPr>
        <w:t xml:space="preserve">% </w:t>
      </w:r>
      <w:r w:rsidR="00927640">
        <w:rPr>
          <w:color w:val="222222"/>
          <w:shd w:val="clear" w:color="auto" w:fill="FFFFFF"/>
        </w:rPr>
        <w:t>no</w:t>
      </w:r>
      <w:r w:rsidR="00DD3461">
        <w:rPr>
          <w:color w:val="222222"/>
          <w:shd w:val="clear" w:color="auto" w:fill="FFFFFF"/>
        </w:rPr>
        <w:t>.</w:t>
      </w:r>
      <w:r w:rsidR="009A1FA2">
        <w:rPr>
          <w:color w:val="222222"/>
          <w:shd w:val="clear" w:color="auto" w:fill="FFFFFF"/>
        </w:rPr>
        <w:t xml:space="preserve">  </w:t>
      </w:r>
    </w:p>
    <w:p w14:paraId="4E2AB7F0" w14:textId="77777777" w:rsidR="004149A2" w:rsidRPr="00336B1C" w:rsidRDefault="004149A2" w:rsidP="00301B64">
      <w:pPr>
        <w:widowControl w:val="0"/>
        <w:contextualSpacing/>
      </w:pPr>
    </w:p>
    <w:p w14:paraId="104EE041" w14:textId="2304E605" w:rsidR="000954DD" w:rsidRPr="0020116D" w:rsidRDefault="00324156" w:rsidP="000954DD">
      <w:pPr>
        <w:widowControl w:val="0"/>
        <w:contextualSpacing/>
        <w:rPr>
          <w:b/>
          <w:bCs/>
          <w:i/>
          <w:sz w:val="28"/>
          <w:szCs w:val="28"/>
        </w:rPr>
      </w:pPr>
      <w:r>
        <w:pict w14:anchorId="709E9923">
          <v:rect id="_x0000_i1026"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324156"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75187BAF" w14:textId="6AEC4E33" w:rsidR="004B1AA5" w:rsidRDefault="004B1AA5" w:rsidP="009C42BF">
      <w:pPr>
        <w:widowControl w:val="0"/>
        <w:contextualSpacing/>
      </w:pPr>
      <w:bookmarkStart w:id="32" w:name="swap"/>
      <w:bookmarkEnd w:id="32"/>
      <w:r w:rsidRPr="0048461E">
        <w:rPr>
          <w:noProof/>
        </w:rPr>
        <w:drawing>
          <wp:anchor distT="0" distB="0" distL="114300" distR="114300" simplePos="0" relativeHeight="251651072" behindDoc="1" locked="0" layoutInCell="1" allowOverlap="1" wp14:anchorId="354FA15D" wp14:editId="6F33AB29">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16"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17"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324156" w:rsidP="009C42BF">
      <w:pPr>
        <w:widowControl w:val="0"/>
        <w:contextualSpacing/>
      </w:pPr>
      <w:r>
        <w:pict w14:anchorId="47B41B42">
          <v:rect id="_x0000_i1028"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3120" behindDoc="1" locked="0" layoutInCell="1" allowOverlap="1" wp14:anchorId="5922650B" wp14:editId="2C3A24EE">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w:t>
      </w:r>
      <w:r w:rsidRPr="000A213A">
        <w:lastRenderedPageBreak/>
        <w:t xml:space="preserve">archived on the website? You can go back and look at any edition simply by clicking:  </w:t>
      </w:r>
    </w:p>
    <w:p w14:paraId="7B38F90F" w14:textId="456C1984" w:rsidR="006B39C9" w:rsidRDefault="00324156" w:rsidP="009C42BF">
      <w:pPr>
        <w:widowControl w:val="0"/>
        <w:contextualSpacing/>
      </w:pPr>
      <w:hyperlink r:id="rId119"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324156"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2096" behindDoc="1" locked="0" layoutInCell="1" allowOverlap="1" wp14:anchorId="7F013D42" wp14:editId="4DA77AA1">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21"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22"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324156" w:rsidP="009C42BF">
      <w:pPr>
        <w:widowControl w:val="0"/>
        <w:contextualSpacing/>
        <w:rPr>
          <w:bCs/>
        </w:rPr>
      </w:pPr>
      <w:r>
        <w:rPr>
          <w:bCs/>
        </w:rPr>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3"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4CAAC830" w14:textId="0F7C9AA4"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7216" behindDoc="1" locked="0" layoutInCell="1" allowOverlap="1" wp14:anchorId="4E1BD293" wp14:editId="2D1846DC">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24"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25"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1312" behindDoc="1" locked="0" layoutInCell="1" allowOverlap="1" wp14:anchorId="31402D3B" wp14:editId="17632DA2">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0493816" w:rsidR="00BB7B6F" w:rsidRDefault="0064358B" w:rsidP="009C42BF">
      <w:pPr>
        <w:widowControl w:val="0"/>
        <w:contextualSpacing/>
      </w:pPr>
      <w:r w:rsidRPr="000A213A">
        <w:rPr>
          <w:noProof/>
        </w:rPr>
        <w:drawing>
          <wp:anchor distT="0" distB="0" distL="114300" distR="114300" simplePos="0" relativeHeight="251664384" behindDoc="1" locked="0" layoutInCell="1" allowOverlap="1" wp14:anchorId="465459B6" wp14:editId="52DA4CCF">
            <wp:simplePos x="0" y="0"/>
            <wp:positionH relativeFrom="column">
              <wp:posOffset>3877310</wp:posOffset>
            </wp:positionH>
            <wp:positionV relativeFrom="paragraph">
              <wp:posOffset>167640</wp:posOffset>
            </wp:positionV>
            <wp:extent cx="734060" cy="113538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1F377CCC" w14:textId="0508DE6A" w:rsidR="00A01309" w:rsidRPr="000A213A" w:rsidRDefault="00A01309" w:rsidP="009C42BF">
      <w:pPr>
        <w:widowControl w:val="0"/>
        <w:contextualSpacing/>
        <w:jc w:val="center"/>
      </w:pPr>
      <w:r w:rsidRPr="000A213A">
        <w:t xml:space="preserve">Just go to:  </w:t>
      </w:r>
      <w:hyperlink r:id="rId128"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324156"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4" w:name="_Hlk50889089"/>
      <w:bookmarkStart w:id="35" w:name="_Hlk51493534"/>
      <w:bookmarkStart w:id="36" w:name="_Hlk57398828"/>
      <w:bookmarkStart w:id="37" w:name="_Hlk58660839"/>
      <w:bookmarkStart w:id="38" w:name="_Hlk60422348"/>
      <w:bookmarkStart w:id="39" w:name="_Hlk61122047"/>
      <w:bookmarkStart w:id="40" w:name="_Hlk40377067"/>
      <w:bookmarkStart w:id="41" w:name="_Hlk47171828"/>
      <w:bookmarkStart w:id="42" w:name="_Hlk47812454"/>
      <w:bookmarkEnd w:id="1"/>
      <w:bookmarkEnd w:id="2"/>
      <w:bookmarkEnd w:id="3"/>
      <w:bookmarkEnd w:id="4"/>
      <w:bookmarkEnd w:id="5"/>
      <w:bookmarkEnd w:id="6"/>
      <w:bookmarkEnd w:id="7"/>
      <w:bookmarkEnd w:id="8"/>
      <w:bookmarkEnd w:id="9"/>
      <w:bookmarkEnd w:id="10"/>
      <w:bookmarkEnd w:id="11"/>
      <w:bookmarkEnd w:id="12"/>
      <w:bookmarkEnd w:id="13"/>
      <w:bookmarkEnd w:id="33"/>
    </w:p>
    <w:p w14:paraId="28A71197" w14:textId="62964860" w:rsidR="00CA6F37" w:rsidRDefault="00CA6F37" w:rsidP="009C42BF">
      <w:pPr>
        <w:widowControl w:val="0"/>
        <w:contextualSpacing/>
        <w:rPr>
          <w:sz w:val="20"/>
          <w:szCs w:val="20"/>
          <w:u w:val="single"/>
        </w:rPr>
      </w:pPr>
      <w:bookmarkStart w:id="43" w:name="_Hlk61702000"/>
    </w:p>
    <w:bookmarkEnd w:id="34"/>
    <w:bookmarkEnd w:id="35"/>
    <w:bookmarkEnd w:id="36"/>
    <w:bookmarkEnd w:id="37"/>
    <w:bookmarkEnd w:id="38"/>
    <w:bookmarkEnd w:id="39"/>
    <w:bookmarkEnd w:id="40"/>
    <w:bookmarkEnd w:id="41"/>
    <w:bookmarkEnd w:id="42"/>
    <w:bookmarkEnd w:id="43"/>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29"/>
      <w:headerReference w:type="default" r:id="rId130"/>
      <w:footerReference w:type="even" r:id="rId131"/>
      <w:footerReference w:type="default" r:id="rId132"/>
      <w:headerReference w:type="first" r:id="rId133"/>
      <w:footerReference w:type="first" r:id="rId134"/>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87EB9" w14:textId="77777777" w:rsidR="00324156" w:rsidRDefault="00324156" w:rsidP="00F40211">
      <w:r>
        <w:separator/>
      </w:r>
    </w:p>
  </w:endnote>
  <w:endnote w:type="continuationSeparator" w:id="0">
    <w:p w14:paraId="6EBA8311" w14:textId="77777777" w:rsidR="00324156" w:rsidRDefault="00324156"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w:altName w:val="Roboto"/>
    <w:charset w:val="00"/>
    <w:family w:val="auto"/>
    <w:pitch w:val="variable"/>
    <w:sig w:usb0="E00002FF" w:usb1="5000205B" w:usb2="0000002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D837" w14:textId="77777777" w:rsidR="00822CB8" w:rsidRDefault="00822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FFC52" w14:textId="77777777" w:rsidR="00324156" w:rsidRDefault="00324156" w:rsidP="00F40211">
      <w:r>
        <w:separator/>
      </w:r>
    </w:p>
  </w:footnote>
  <w:footnote w:type="continuationSeparator" w:id="0">
    <w:p w14:paraId="33697CE2" w14:textId="77777777" w:rsidR="00324156" w:rsidRDefault="00324156"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5EEE" w14:textId="77777777" w:rsidR="00822CB8" w:rsidRDefault="00822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0529FA"/>
    <w:multiLevelType w:val="multilevel"/>
    <w:tmpl w:val="09149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157C2B"/>
    <w:multiLevelType w:val="hybridMultilevel"/>
    <w:tmpl w:val="7C1A8C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ED6E6C"/>
    <w:multiLevelType w:val="multilevel"/>
    <w:tmpl w:val="D284B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2D5FF4"/>
    <w:multiLevelType w:val="hybridMultilevel"/>
    <w:tmpl w:val="ABF0A90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6FC7657"/>
    <w:multiLevelType w:val="multilevel"/>
    <w:tmpl w:val="754207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0F3771"/>
    <w:multiLevelType w:val="multilevel"/>
    <w:tmpl w:val="579C5C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CC582E"/>
    <w:multiLevelType w:val="multilevel"/>
    <w:tmpl w:val="5B7E891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14" w15:restartNumberingAfterBreak="0">
    <w:nsid w:val="6A116AE0"/>
    <w:multiLevelType w:val="multilevel"/>
    <w:tmpl w:val="B7D288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C210832"/>
    <w:multiLevelType w:val="multilevel"/>
    <w:tmpl w:val="4202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CF5FA4"/>
    <w:multiLevelType w:val="multilevel"/>
    <w:tmpl w:val="DAFA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9"/>
  </w:num>
  <w:num w:numId="2" w16cid:durableId="30109638">
    <w:abstractNumId w:val="12"/>
  </w:num>
  <w:num w:numId="3" w16cid:durableId="976452888">
    <w:abstractNumId w:val="8"/>
  </w:num>
  <w:num w:numId="4" w16cid:durableId="909315375">
    <w:abstractNumId w:val="5"/>
  </w:num>
  <w:num w:numId="5" w16cid:durableId="2116633051">
    <w:abstractNumId w:val="14"/>
  </w:num>
  <w:num w:numId="6" w16cid:durableId="690567539">
    <w:abstractNumId w:val="7"/>
  </w:num>
  <w:num w:numId="7" w16cid:durableId="1366637970">
    <w:abstractNumId w:val="16"/>
  </w:num>
  <w:num w:numId="8" w16cid:durableId="1371422408">
    <w:abstractNumId w:val="15"/>
  </w:num>
  <w:num w:numId="9" w16cid:durableId="1386300420">
    <w:abstractNumId w:val="6"/>
  </w:num>
  <w:num w:numId="10" w16cid:durableId="1877965596">
    <w:abstractNumId w:val="11"/>
  </w:num>
  <w:num w:numId="11" w16cid:durableId="67502853">
    <w:abstractNumId w:val="10"/>
  </w:num>
  <w:num w:numId="12" w16cid:durableId="934822847">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BC2"/>
    <w:rsid w:val="00006C73"/>
    <w:rsid w:val="000074CC"/>
    <w:rsid w:val="000075A2"/>
    <w:rsid w:val="0000764C"/>
    <w:rsid w:val="0000796F"/>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813"/>
    <w:rsid w:val="00083B25"/>
    <w:rsid w:val="00083C2C"/>
    <w:rsid w:val="000841C6"/>
    <w:rsid w:val="00084224"/>
    <w:rsid w:val="000844C3"/>
    <w:rsid w:val="0008455E"/>
    <w:rsid w:val="00084632"/>
    <w:rsid w:val="00084B2E"/>
    <w:rsid w:val="00084CBE"/>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4AF"/>
    <w:rsid w:val="000A254B"/>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87"/>
    <w:rsid w:val="00151AF2"/>
    <w:rsid w:val="00151D9E"/>
    <w:rsid w:val="00152040"/>
    <w:rsid w:val="0015214D"/>
    <w:rsid w:val="00152298"/>
    <w:rsid w:val="001522A5"/>
    <w:rsid w:val="0015249E"/>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765"/>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1D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817"/>
    <w:rsid w:val="001E5D64"/>
    <w:rsid w:val="001E5E52"/>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C0E"/>
    <w:rsid w:val="00234C82"/>
    <w:rsid w:val="00234CC1"/>
    <w:rsid w:val="00235A3A"/>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DE9"/>
    <w:rsid w:val="0026266A"/>
    <w:rsid w:val="00262A65"/>
    <w:rsid w:val="00262B51"/>
    <w:rsid w:val="00262B68"/>
    <w:rsid w:val="00262CEC"/>
    <w:rsid w:val="00262CFF"/>
    <w:rsid w:val="00262EFA"/>
    <w:rsid w:val="00262F42"/>
    <w:rsid w:val="002635CA"/>
    <w:rsid w:val="002638A2"/>
    <w:rsid w:val="002638D8"/>
    <w:rsid w:val="00263AF9"/>
    <w:rsid w:val="00263C34"/>
    <w:rsid w:val="00263FF6"/>
    <w:rsid w:val="0026418E"/>
    <w:rsid w:val="002641F2"/>
    <w:rsid w:val="00264511"/>
    <w:rsid w:val="002645B6"/>
    <w:rsid w:val="0026485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A79"/>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9CB"/>
    <w:rsid w:val="002F3B82"/>
    <w:rsid w:val="002F40E4"/>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156"/>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7B9"/>
    <w:rsid w:val="00334B8E"/>
    <w:rsid w:val="00335403"/>
    <w:rsid w:val="0033552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4CB"/>
    <w:rsid w:val="003404DE"/>
    <w:rsid w:val="003405E6"/>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3D3"/>
    <w:rsid w:val="00347909"/>
    <w:rsid w:val="003479B7"/>
    <w:rsid w:val="00347B6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CD2"/>
    <w:rsid w:val="003E1D4D"/>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D7"/>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D45"/>
    <w:rsid w:val="004D594E"/>
    <w:rsid w:val="004D5963"/>
    <w:rsid w:val="004D5B23"/>
    <w:rsid w:val="004D5B87"/>
    <w:rsid w:val="004D5DC5"/>
    <w:rsid w:val="004D6789"/>
    <w:rsid w:val="004D68B9"/>
    <w:rsid w:val="004D6911"/>
    <w:rsid w:val="004D6E21"/>
    <w:rsid w:val="004D7130"/>
    <w:rsid w:val="004D72BF"/>
    <w:rsid w:val="004D7612"/>
    <w:rsid w:val="004E0148"/>
    <w:rsid w:val="004E02E5"/>
    <w:rsid w:val="004E0A26"/>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CB2"/>
    <w:rsid w:val="00574E9F"/>
    <w:rsid w:val="00575198"/>
    <w:rsid w:val="0057550E"/>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EA"/>
    <w:rsid w:val="00580A97"/>
    <w:rsid w:val="00580CE5"/>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62"/>
    <w:rsid w:val="006029E6"/>
    <w:rsid w:val="00603112"/>
    <w:rsid w:val="006031BD"/>
    <w:rsid w:val="00603365"/>
    <w:rsid w:val="00603794"/>
    <w:rsid w:val="00603E25"/>
    <w:rsid w:val="00603F20"/>
    <w:rsid w:val="0060444C"/>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961"/>
    <w:rsid w:val="00672B60"/>
    <w:rsid w:val="00672CC4"/>
    <w:rsid w:val="00672FAB"/>
    <w:rsid w:val="006730FC"/>
    <w:rsid w:val="00673270"/>
    <w:rsid w:val="0067334A"/>
    <w:rsid w:val="0067348A"/>
    <w:rsid w:val="0067382E"/>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8AD"/>
    <w:rsid w:val="006778CB"/>
    <w:rsid w:val="00677975"/>
    <w:rsid w:val="00677FA3"/>
    <w:rsid w:val="00680698"/>
    <w:rsid w:val="00680811"/>
    <w:rsid w:val="00680865"/>
    <w:rsid w:val="00680A19"/>
    <w:rsid w:val="00680B81"/>
    <w:rsid w:val="00680C56"/>
    <w:rsid w:val="00680C73"/>
    <w:rsid w:val="00680D50"/>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FF"/>
    <w:rsid w:val="007128D7"/>
    <w:rsid w:val="00712A1C"/>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4D8F"/>
    <w:rsid w:val="007A4DEB"/>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4B52"/>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7274"/>
    <w:rsid w:val="007E74C7"/>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0D6"/>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B21"/>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31B"/>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F7"/>
    <w:rsid w:val="00904999"/>
    <w:rsid w:val="00904FB6"/>
    <w:rsid w:val="00905006"/>
    <w:rsid w:val="0090524B"/>
    <w:rsid w:val="00905302"/>
    <w:rsid w:val="00905420"/>
    <w:rsid w:val="0090542C"/>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7AD"/>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7"/>
    <w:rsid w:val="00936A35"/>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63D1"/>
    <w:rsid w:val="00956547"/>
    <w:rsid w:val="0095668A"/>
    <w:rsid w:val="00956782"/>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AB9"/>
    <w:rsid w:val="00973B29"/>
    <w:rsid w:val="00973E66"/>
    <w:rsid w:val="00973FA2"/>
    <w:rsid w:val="0097466F"/>
    <w:rsid w:val="0097467D"/>
    <w:rsid w:val="00974758"/>
    <w:rsid w:val="00974BB9"/>
    <w:rsid w:val="00974C30"/>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872"/>
    <w:rsid w:val="00981EB3"/>
    <w:rsid w:val="0098216B"/>
    <w:rsid w:val="00982444"/>
    <w:rsid w:val="00982CAA"/>
    <w:rsid w:val="00982CCC"/>
    <w:rsid w:val="00982DFB"/>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AE0"/>
    <w:rsid w:val="009C0F7E"/>
    <w:rsid w:val="009C1350"/>
    <w:rsid w:val="009C1615"/>
    <w:rsid w:val="009C1630"/>
    <w:rsid w:val="009C19A3"/>
    <w:rsid w:val="009C19D9"/>
    <w:rsid w:val="009C1EBC"/>
    <w:rsid w:val="009C2117"/>
    <w:rsid w:val="009C246A"/>
    <w:rsid w:val="009C2E3E"/>
    <w:rsid w:val="009C2E8A"/>
    <w:rsid w:val="009C3396"/>
    <w:rsid w:val="009C34A3"/>
    <w:rsid w:val="009C34C0"/>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2F5"/>
    <w:rsid w:val="009D051A"/>
    <w:rsid w:val="009D0AB9"/>
    <w:rsid w:val="009D0AD6"/>
    <w:rsid w:val="009D0D09"/>
    <w:rsid w:val="009D0D4C"/>
    <w:rsid w:val="009D0D81"/>
    <w:rsid w:val="009D0F91"/>
    <w:rsid w:val="009D0FAB"/>
    <w:rsid w:val="009D10B7"/>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FC0"/>
    <w:rsid w:val="009D7042"/>
    <w:rsid w:val="009D71AD"/>
    <w:rsid w:val="009D71B2"/>
    <w:rsid w:val="009D7317"/>
    <w:rsid w:val="009D736B"/>
    <w:rsid w:val="009D77CA"/>
    <w:rsid w:val="009D794D"/>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C86"/>
    <w:rsid w:val="00A13E26"/>
    <w:rsid w:val="00A13E4F"/>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3C9B"/>
    <w:rsid w:val="00A2418D"/>
    <w:rsid w:val="00A24425"/>
    <w:rsid w:val="00A24517"/>
    <w:rsid w:val="00A24680"/>
    <w:rsid w:val="00A24690"/>
    <w:rsid w:val="00A24A10"/>
    <w:rsid w:val="00A24E77"/>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AF"/>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1204"/>
    <w:rsid w:val="00AD1231"/>
    <w:rsid w:val="00AD13DA"/>
    <w:rsid w:val="00AD14FD"/>
    <w:rsid w:val="00AD152C"/>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468"/>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372"/>
    <w:rsid w:val="00B903E3"/>
    <w:rsid w:val="00B90402"/>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0DE5"/>
    <w:rsid w:val="00C41138"/>
    <w:rsid w:val="00C4170F"/>
    <w:rsid w:val="00C418CC"/>
    <w:rsid w:val="00C41F7A"/>
    <w:rsid w:val="00C422D1"/>
    <w:rsid w:val="00C42542"/>
    <w:rsid w:val="00C427BB"/>
    <w:rsid w:val="00C42B85"/>
    <w:rsid w:val="00C42D53"/>
    <w:rsid w:val="00C431D4"/>
    <w:rsid w:val="00C4353D"/>
    <w:rsid w:val="00C4362C"/>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5467"/>
    <w:rsid w:val="00C555B1"/>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F9D"/>
    <w:rsid w:val="00C66450"/>
    <w:rsid w:val="00C667F1"/>
    <w:rsid w:val="00C66827"/>
    <w:rsid w:val="00C668C0"/>
    <w:rsid w:val="00C669EC"/>
    <w:rsid w:val="00C66A92"/>
    <w:rsid w:val="00C66BA7"/>
    <w:rsid w:val="00C66DD3"/>
    <w:rsid w:val="00C66F70"/>
    <w:rsid w:val="00C66FDE"/>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629"/>
    <w:rsid w:val="00C75830"/>
    <w:rsid w:val="00C758F4"/>
    <w:rsid w:val="00C75A88"/>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805"/>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9D"/>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C34"/>
    <w:rsid w:val="00E02F42"/>
    <w:rsid w:val="00E02F9A"/>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BC5"/>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7C2"/>
    <w:rsid w:val="00E53A00"/>
    <w:rsid w:val="00E53A59"/>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173"/>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6"/>
    <w:rsid w:val="00EE3923"/>
    <w:rsid w:val="00EE3A36"/>
    <w:rsid w:val="00EE428E"/>
    <w:rsid w:val="00EE47C3"/>
    <w:rsid w:val="00EE4954"/>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6E1C"/>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0CE"/>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9"/>
    <w:rsid w:val="00FE0F88"/>
    <w:rsid w:val="00FE10AC"/>
    <w:rsid w:val="00FE1529"/>
    <w:rsid w:val="00FE17F6"/>
    <w:rsid w:val="00FE1D1A"/>
    <w:rsid w:val="00FE1F5B"/>
    <w:rsid w:val="00FE2100"/>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20.rs6.net/tn.jsp?f=001MFNHb8PDJn2tYkJPlqXmWGkzK8iGaUxPTOuKgAqdm-4vyqCPWV-7oHOwIywkaXROTXViHYOoLc_cI6b5HvoczuWtdM2_-xlkT1teaUM0Ch4LoVGBkoebJ6-IaemaHdY7wBJsiTzjBEGObS1hlixRZw==&amp;c=_0bsgcJ3OKKas0AypvXbPESW-oMBJofTivIv8xgmgPs9xjvpT0UR7A==&amp;ch=Qqb3cGuB97WpeLmdgR-LBXwuqBKUNSdznQOb61nKnjMUlKCLQEktaw==" TargetMode="External"/><Relationship Id="rId117" Type="http://schemas.openxmlformats.org/officeDocument/2006/relationships/hyperlink" Target="mailto:swap@arrlohio.org" TargetMode="External"/><Relationship Id="rId21" Type="http://schemas.openxmlformats.org/officeDocument/2006/relationships/hyperlink" Target="https://r20.rs6.net/tn.jsp?f=001MFNHb8PDJn2tYkJPlqXmWGkzK8iGaUxPTOuKgAqdm-4vyqCPWV-7oHOwIywkaXROFubTPx1dyytGGgz7mWKVWzmN0yzjbxs1tMS1c_3qRXI7N0K7IQVwHKk6pvaYVtwgyWEHhjLqoQJnwTSZE4mr6Q==&amp;c=_0bsgcJ3OKKas0AypvXbPESW-oMBJofTivIv8xgmgPs9xjvpT0UR7A==&amp;ch=Qqb3cGuB97WpeLmdgR-LBXwuqBKUNSdznQOb61nKnjMUlKCLQEktaw==" TargetMode="External"/><Relationship Id="rId42" Type="http://schemas.openxmlformats.org/officeDocument/2006/relationships/hyperlink" Target="http://CincinnatiHamfest.org" TargetMode="External"/><Relationship Id="rId47" Type="http://schemas.openxmlformats.org/officeDocument/2006/relationships/hyperlink" Target="https://learning.dps.ohio.gov/PSTC/" TargetMode="External"/><Relationship Id="rId63" Type="http://schemas.openxmlformats.org/officeDocument/2006/relationships/hyperlink" Target="mailto:fundraiser@w8lky.org" TargetMode="External"/><Relationship Id="rId68" Type="http://schemas.openxmlformats.org/officeDocument/2006/relationships/hyperlink" Target="mailto:exams.w8bi@gmail.com" TargetMode="External"/><Relationship Id="rId84" Type="http://schemas.openxmlformats.org/officeDocument/2006/relationships/hyperlink" Target="http://w8fy.org/" TargetMode="External"/><Relationship Id="rId89" Type="http://schemas.openxmlformats.org/officeDocument/2006/relationships/hyperlink" Target="http://www.arrl.org/hamfests/cincinnati-hamfest-1" TargetMode="External"/><Relationship Id="rId112" Type="http://schemas.openxmlformats.org/officeDocument/2006/relationships/hyperlink" Target="http://arrl-ohio.org/news/2020/print_your_license.pdf" TargetMode="External"/><Relationship Id="rId133" Type="http://schemas.openxmlformats.org/officeDocument/2006/relationships/header" Target="header3.xml"/><Relationship Id="rId16" Type="http://schemas.openxmlformats.org/officeDocument/2006/relationships/hyperlink" Target="https://r20.rs6.net/tn.jsp?f=001MFNHb8PDJn2tYkJPlqXmWGkzK8iGaUxPTOuKgAqdm-4vyqCPWV-7oIcYKRa4ONbcA8MTKrbeLvcQe-INICyvCbUC46oCgUw--SHzMTKX6WaLh-LtT7Zgl-TJPPJf6pOzlwHIh_cpXqtq5eBTRpt8vOTBT_O1Wpey72URa3Rk1Ni3-clekZT7HcpnoUKevaaV-6NSTkaFONc=&amp;c=_0bsgcJ3OKKas0AypvXbPESW-oMBJofTivIv8xgmgPs9xjvpT0UR7A==&amp;ch=Qqb3cGuB97WpeLmdgR-LBXwuqBKUNSdznQOb61nKnjMUlKCLQEktaw==" TargetMode="External"/><Relationship Id="rId107" Type="http://schemas.openxmlformats.org/officeDocument/2006/relationships/hyperlink" Target="mailto:n8orj@arrl.net" TargetMode="External"/><Relationship Id="rId11" Type="http://schemas.openxmlformats.org/officeDocument/2006/relationships/hyperlink" Target="http://www.arrl.org/field-day" TargetMode="External"/><Relationship Id="rId32" Type="http://schemas.openxmlformats.org/officeDocument/2006/relationships/image" Target="media/image5.jpeg"/><Relationship Id="rId37" Type="http://schemas.openxmlformats.org/officeDocument/2006/relationships/image" Target="media/image6.jpg"/><Relationship Id="rId53" Type="http://schemas.openxmlformats.org/officeDocument/2006/relationships/hyperlink" Target="http://www.arrl.org/hamfest-convention-application" TargetMode="External"/><Relationship Id="rId58" Type="http://schemas.openxmlformats.org/officeDocument/2006/relationships/hyperlink" Target="http://www.arrl.org/become-an-arrl-ve" TargetMode="External"/><Relationship Id="rId74" Type="http://schemas.openxmlformats.org/officeDocument/2006/relationships/image" Target="media/image9.jpeg"/><Relationship Id="rId79" Type="http://schemas.openxmlformats.org/officeDocument/2006/relationships/hyperlink" Target="http://www.w8we.org/" TargetMode="External"/><Relationship Id="rId102" Type="http://schemas.openxmlformats.org/officeDocument/2006/relationships/hyperlink" Target="http://w8np.org/" TargetMode="External"/><Relationship Id="rId123" Type="http://schemas.openxmlformats.org/officeDocument/2006/relationships/image" Target="media/image20.png"/><Relationship Id="rId128" Type="http://schemas.openxmlformats.org/officeDocument/2006/relationships/hyperlink" Target="http://arrl-ohio.org/news/" TargetMode="External"/><Relationship Id="rId5" Type="http://schemas.openxmlformats.org/officeDocument/2006/relationships/webSettings" Target="webSettings.xml"/><Relationship Id="rId90" Type="http://schemas.openxmlformats.org/officeDocument/2006/relationships/hyperlink" Target="https://cincinnatihamfest.org/" TargetMode="External"/><Relationship Id="rId95" Type="http://schemas.openxmlformats.org/officeDocument/2006/relationships/hyperlink" Target="http://www.arrl.org/hamfests/mound-amateur-radio-assoc-swap-meet-1" TargetMode="External"/><Relationship Id="rId14" Type="http://schemas.openxmlformats.org/officeDocument/2006/relationships/image" Target="media/image4.jpeg"/><Relationship Id="rId22" Type="http://schemas.openxmlformats.org/officeDocument/2006/relationships/hyperlink" Target="https://r20.rs6.net/tn.jsp?f=001MFNHb8PDJn2tYkJPlqXmWGkzK8iGaUxPTOuKgAqdm-4vyqCPWV-7oHOwIywkaXRO6DFS2470pCOEeekON3qbyOT63RP0i5KiG3yZxkJMTU9O76b3f8KqYgntl1ZO98-81kU7qfe2zbWMSkf8j4LNGXBISUfa9H2p&amp;c=_0bsgcJ3OKKas0AypvXbPESW-oMBJofTivIv8xgmgPs9xjvpT0UR7A==&amp;ch=Qqb3cGuB97WpeLmdgR-LBXwuqBKUNSdznQOb61nKnjMUlKCLQEktaw==" TargetMode="External"/><Relationship Id="rId27" Type="http://schemas.openxmlformats.org/officeDocument/2006/relationships/hyperlink" Target="https://r20.rs6.net/tn.jsp?f=001MFNHb8PDJn2tYkJPlqXmWGkzK8iGaUxPTOuKgAqdm-4vyqCPWV-7oBAGOZD8hnkLp7Y0ZpjOK3TBpglSZ40UIjivrePetZ0ZXTDT39P80xzSSd8MFTfDk8Et99M8iohi_QwGx6fBFWUdaktLaOwx6TRN2186vmoP31CS9YDriQNvgQijuHBqc08hQ1Vfc7AZ&amp;c=_0bsgcJ3OKKas0AypvXbPESW-oMBJofTivIv8xgmgPs9xjvpT0UR7A==&amp;ch=Qqb3cGuB97WpeLmdgR-LBXwuqBKUNSdznQOb61nKnjMUlKCLQEktaw==" TargetMode="External"/><Relationship Id="rId30" Type="http://schemas.openxmlformats.org/officeDocument/2006/relationships/hyperlink" Target="https://r20.rs6.net/tn.jsp?f=001MFNHb8PDJn2tYkJPlqXmWGkzK8iGaUxPTOuKgAqdm-4vyqCPWV-7oIcYKRa4ONbcDDxY-JYc_CWaRpd1Fja26Hyq_XNzgAqcb7bnz2hlM9NuIFJpsdRpf5z8R_sJhf0qdA60-O3XgshmrgZQF0VUNX2n51jtDrh0-K3M3NA7Y5qv3elHERj2uHTFdj5AS_UDtyc3tSqjrkrAQvF6C1azPROcv8_xpY_LWo72Vt_pEWzCq0kRUc510FuAxHSss4lI&amp;c=_0bsgcJ3OKKas0AypvXbPESW-oMBJofTivIv8xgmgPs9xjvpT0UR7A==&amp;ch=Qqb3cGuB97WpeLmdgR-LBXwuqBKUNSdznQOb61nKnjMUlKCLQEktaw==" TargetMode="External"/><Relationship Id="rId35" Type="http://schemas.openxmlformats.org/officeDocument/2006/relationships/hyperlink" Target="http://www.arrl.org/club-grant-program" TargetMode="External"/><Relationship Id="rId43" Type="http://schemas.openxmlformats.org/officeDocument/2006/relationships/hyperlink" Target="mailto:k8rks@arrl.net" TargetMode="External"/><Relationship Id="rId48" Type="http://schemas.openxmlformats.org/officeDocument/2006/relationships/hyperlink" Target="https://learning.dps.ohio.gov/PSTC/" TargetMode="External"/><Relationship Id="rId56" Type="http://schemas.openxmlformats.org/officeDocument/2006/relationships/hyperlink" Target="https://exam.tools/" TargetMode="External"/><Relationship Id="rId64" Type="http://schemas.openxmlformats.org/officeDocument/2006/relationships/image" Target="media/image8.jpeg"/><Relationship Id="rId69" Type="http://schemas.openxmlformats.org/officeDocument/2006/relationships/hyperlink" Target="http://www.k8qik.org" TargetMode="External"/><Relationship Id="rId77" Type="http://schemas.openxmlformats.org/officeDocument/2006/relationships/image" Target="media/image11.jpeg"/><Relationship Id="rId100" Type="http://schemas.openxmlformats.org/officeDocument/2006/relationships/hyperlink" Target="http://www.arrl.org/hamfests/cleveland-hamfest-2" TargetMode="External"/><Relationship Id="rId105" Type="http://schemas.openxmlformats.org/officeDocument/2006/relationships/image" Target="media/image13.png"/><Relationship Id="rId113" Type="http://schemas.openxmlformats.org/officeDocument/2006/relationships/image" Target="media/image16.png"/><Relationship Id="rId118" Type="http://schemas.openxmlformats.org/officeDocument/2006/relationships/image" Target="media/image18.png"/><Relationship Id="rId126" Type="http://schemas.openxmlformats.org/officeDocument/2006/relationships/image" Target="media/image21.png"/><Relationship Id="rId134" Type="http://schemas.openxmlformats.org/officeDocument/2006/relationships/footer" Target="footer3.xml"/><Relationship Id="rId8" Type="http://schemas.openxmlformats.org/officeDocument/2006/relationships/hyperlink" Target="http://arrl-ohio.org/news/" TargetMode="External"/><Relationship Id="rId51" Type="http://schemas.openxmlformats.org/officeDocument/2006/relationships/hyperlink" Target="https://volunteercommunity.cancer.org/s/acs-community-shift/a238X00000CBUt5QAH/endurance-events-driver-volunteer-cs51177?language=en_US&amp;tabset-ca43c=1" TargetMode="External"/><Relationship Id="rId72" Type="http://schemas.openxmlformats.org/officeDocument/2006/relationships/hyperlink" Target="http://www.portcars.org" TargetMode="External"/><Relationship Id="rId80" Type="http://schemas.openxmlformats.org/officeDocument/2006/relationships/hyperlink" Target="http://www.arrl.org/hamfests/mansfield-mid-summer-trunkfest-1" TargetMode="External"/><Relationship Id="rId85" Type="http://schemas.openxmlformats.org/officeDocument/2006/relationships/hyperlink" Target="http://www.arrl.org/hamfests/van-wert-hamfest-6" TargetMode="External"/><Relationship Id="rId93" Type="http://schemas.openxmlformats.org/officeDocument/2006/relationships/hyperlink" Target="https://www.findlayradioclub.org/" TargetMode="External"/><Relationship Id="rId98" Type="http://schemas.openxmlformats.org/officeDocument/2006/relationships/hyperlink" Target="http://www.arrl.org/hamfests/cleveland-hamfest-2" TargetMode="External"/><Relationship Id="rId121" Type="http://schemas.openxmlformats.org/officeDocument/2006/relationships/hyperlink" Target="http://arrl-ohio.org/club_news/index.htm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r20.rs6.net/tn.jsp?f=001MFNHb8PDJn2tYkJPlqXmWGkzK8iGaUxPTOuKgAqdm-4vyqCPWV-7oIFNd-x5DYlvjXwErc0mdASYklq0E-uSukzXAKGaSidV3k_eWh_EdXtcK3dpf2cwL8msW6ZvIz1en7CXTnCjS-QAKCed-_2B2Q==&amp;c=_0bsgcJ3OKKas0AypvXbPESW-oMBJofTivIv8xgmgPs9xjvpT0UR7A==&amp;ch=Qqb3cGuB97WpeLmdgR-LBXwuqBKUNSdznQOb61nKnjMUlKCLQEktaw==" TargetMode="External"/><Relationship Id="rId25" Type="http://schemas.openxmlformats.org/officeDocument/2006/relationships/hyperlink" Target="https://r20.rs6.net/tn.jsp?f=001MFNHb8PDJn2tYkJPlqXmWGkzK8iGaUxPTOuKgAqdm-4vyqCPWV-7oHOwIywkaXROIFBO3gdcmsBx6FtU5vx9VleOO8u5UevbM2HjYDe6PcBznAAhzgB4jB4EKrj9liPW2ipIjpTVUU_bd2NP7Q6C-X5FPh5Xht3I&amp;c=_0bsgcJ3OKKas0AypvXbPESW-oMBJofTivIv8xgmgPs9xjvpT0UR7A==&amp;ch=Qqb3cGuB97WpeLmdgR-LBXwuqBKUNSdznQOb61nKnjMUlKCLQEktaw==" TargetMode="External"/><Relationship Id="rId33" Type="http://schemas.openxmlformats.org/officeDocument/2006/relationships/hyperlink" Target="https://youtu.be/lx42qAFknOw" TargetMode="External"/><Relationship Id="rId38" Type="http://schemas.openxmlformats.org/officeDocument/2006/relationships/hyperlink" Target="http://groups.io/" TargetMode="External"/><Relationship Id="rId46" Type="http://schemas.openxmlformats.org/officeDocument/2006/relationships/hyperlink" Target="https://webeoctraining.dps.ohio.gov/TrainingAndExercise/courselist.aspx" TargetMode="External"/><Relationship Id="rId59" Type="http://schemas.openxmlformats.org/officeDocument/2006/relationships/hyperlink" Target="mailto:VEC@arrl.org" TargetMode="External"/><Relationship Id="rId67" Type="http://schemas.openxmlformats.org/officeDocument/2006/relationships/hyperlink" Target="http://www.2cars.org/" TargetMode="External"/><Relationship Id="rId103" Type="http://schemas.openxmlformats.org/officeDocument/2006/relationships/hyperlink" Target="http://www.arrl.org/hamfests/massillon-hamfest-oh" TargetMode="External"/><Relationship Id="rId108" Type="http://schemas.openxmlformats.org/officeDocument/2006/relationships/image" Target="media/image14.jfif"/><Relationship Id="rId116" Type="http://schemas.openxmlformats.org/officeDocument/2006/relationships/hyperlink" Target="http://arrl-ohio.org/sm/s-s.html" TargetMode="External"/><Relationship Id="rId124" Type="http://schemas.openxmlformats.org/officeDocument/2006/relationships/hyperlink" Target="mailto:Opt-In" TargetMode="External"/><Relationship Id="rId129" Type="http://schemas.openxmlformats.org/officeDocument/2006/relationships/header" Target="header1.xml"/><Relationship Id="rId20" Type="http://schemas.openxmlformats.org/officeDocument/2006/relationships/hyperlink" Target="https://r20.rs6.net/tn.jsp?f=001MFNHb8PDJn2tYkJPlqXmWGkzK8iGaUxPTOuKgAqdm-4vyqCPWV-7oIcYKRa4ONbcliWVixx7gIQaagDvctOR9WDgST_gpVCzX-R_zZ7h2_6qHCK92JViG2SnC7YpU3IScq7UJx-yDKLYfgbSIA3_7Q==&amp;c=_0bsgcJ3OKKas0AypvXbPESW-oMBJofTivIv8xgmgPs9xjvpT0UR7A==&amp;ch=Qqb3cGuB97WpeLmdgR-LBXwuqBKUNSdznQOb61nKnjMUlKCLQEktaw==" TargetMode="External"/><Relationship Id="rId41" Type="http://schemas.openxmlformats.org/officeDocument/2006/relationships/hyperlink" Target="https://www.profootballhoffestival.com/volunteers" TargetMode="External"/><Relationship Id="rId54" Type="http://schemas.openxmlformats.org/officeDocument/2006/relationships/hyperlink" Target="http://www.arrl.org/hamfests" TargetMode="External"/><Relationship Id="rId62" Type="http://schemas.openxmlformats.org/officeDocument/2006/relationships/hyperlink" Target="https://www.w8lky.org/about-us/2022-fundraiser/" TargetMode="External"/><Relationship Id="rId70" Type="http://schemas.openxmlformats.org/officeDocument/2006/relationships/hyperlink" Target="mailto:ve_testing@k8qik.org" TargetMode="External"/><Relationship Id="rId75" Type="http://schemas.openxmlformats.org/officeDocument/2006/relationships/hyperlink" Target="http://arrl-ohio.org/hamfests.html" TargetMode="External"/><Relationship Id="rId83" Type="http://schemas.openxmlformats.org/officeDocument/2006/relationships/hyperlink" Target="http://www.arrl.org/hamfests/van-wert-hamfest-6" TargetMode="External"/><Relationship Id="rId88" Type="http://schemas.openxmlformats.org/officeDocument/2006/relationships/hyperlink" Target="http://www.arrl.org/hamfests/columbus-hamfest-5" TargetMode="External"/><Relationship Id="rId91" Type="http://schemas.openxmlformats.org/officeDocument/2006/relationships/hyperlink" Target="http://www.arrl.org/hamfests/cincinnati-hamfest-1" TargetMode="External"/><Relationship Id="rId96" Type="http://schemas.openxmlformats.org/officeDocument/2006/relationships/hyperlink" Target="http://w8dyy.org/" TargetMode="External"/><Relationship Id="rId111" Type="http://schemas.openxmlformats.org/officeDocument/2006/relationships/image" Target="media/image15.png"/><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20.rs6.net/tn.jsp?f=001MFNHb8PDJn2tYkJPlqXmWGkzK8iGaUxPTOuKgAqdm-4vyqCPWV-7oIcYKRa4ONbcvE1uLr3eM2V-nKpvTHHGd0kQ3OhpUu3Kq85F5Sbxxxp6FJ6K1HhkETGQfPXAceCxUel6QxAUtvA_h1khgT3ct9nfeAHHsiMYxFJUS5KJMRZ8y6svOW8nUpiR97fAkjFfkOoF-RJxlW7NW7-0vAf0dNnFEn1nJ4c6LYGw5uhi90TXIxdJCmd0BQ==&amp;c=_0bsgcJ3OKKas0AypvXbPESW-oMBJofTivIv8xgmgPs9xjvpT0UR7A==&amp;ch=Qqb3cGuB97WpeLmdgR-LBXwuqBKUNSdznQOb61nKnjMUlKCLQEktaw==" TargetMode="External"/><Relationship Id="rId23" Type="http://schemas.openxmlformats.org/officeDocument/2006/relationships/hyperlink" Target="https://r20.rs6.net/tn.jsp?f=001MFNHb8PDJn2tYkJPlqXmWGkzK8iGaUxPTOuKgAqdm-4vyqCPWV-7oEu0l3fKWZWxMdSOvbljYcQYI-g9434DstQHvdEpfZhG3bUEm2tyd6QJ5Bhg5_ZqDHjaYZvwi_BbsAOPiP6_cycgrTLSijkafdR_pmkL_dwN&amp;c=_0bsgcJ3OKKas0AypvXbPESW-oMBJofTivIv8xgmgPs9xjvpT0UR7A==&amp;ch=Qqb3cGuB97WpeLmdgR-LBXwuqBKUNSdznQOb61nKnjMUlKCLQEktaw==" TargetMode="External"/><Relationship Id="rId28" Type="http://schemas.openxmlformats.org/officeDocument/2006/relationships/hyperlink" Target="https://r20.rs6.net/tn.jsp?f=001MFNHb8PDJn2tYkJPlqXmWGkzK8iGaUxPTOuKgAqdm-4vyqCPWV-7oBAGOZD8hnkLoma22vMd8clVgeFvDPAI4CUPQJfvrLekccBrgd5rdpqa3e_B096pylJuultbfUF8XYQW-kP-y-XiS4f5zEg7AJoaa2Vf1lWa&amp;c=_0bsgcJ3OKKas0AypvXbPESW-oMBJofTivIv8xgmgPs9xjvpT0UR7A==&amp;ch=Qqb3cGuB97WpeLmdgR-LBXwuqBKUNSdznQOb61nKnjMUlKCLQEktaw==" TargetMode="External"/><Relationship Id="rId36" Type="http://schemas.openxmlformats.org/officeDocument/2006/relationships/hyperlink" Target="mailto:webmaster@arrl-ohio.org" TargetMode="External"/><Relationship Id="rId49" Type="http://schemas.openxmlformats.org/officeDocument/2006/relationships/hyperlink" Target="https://ema.ohio.gov/documents/training/ema0201.pdf" TargetMode="External"/><Relationship Id="rId57" Type="http://schemas.openxmlformats.org/officeDocument/2006/relationships/hyperlink" Target="mailto:vec@arrl.org" TargetMode="External"/><Relationship Id="rId106" Type="http://schemas.openxmlformats.org/officeDocument/2006/relationships/hyperlink" Target="http://www.lctota.org" TargetMode="External"/><Relationship Id="rId114" Type="http://schemas.openxmlformats.org/officeDocument/2006/relationships/hyperlink" Target="http://arrl-ohio.org" TargetMode="External"/><Relationship Id="rId119" Type="http://schemas.openxmlformats.org/officeDocument/2006/relationships/hyperlink" Target="http://arrl-ohio.org/news/index.html" TargetMode="External"/><Relationship Id="rId127" Type="http://schemas.openxmlformats.org/officeDocument/2006/relationships/image" Target="media/image22.jpg"/><Relationship Id="rId10" Type="http://schemas.openxmlformats.org/officeDocument/2006/relationships/image" Target="media/image2.jpeg"/><Relationship Id="rId31" Type="http://schemas.openxmlformats.org/officeDocument/2006/relationships/hyperlink" Target="http://ow.ly/jME350HMHNk" TargetMode="External"/><Relationship Id="rId44" Type="http://schemas.openxmlformats.org/officeDocument/2006/relationships/hyperlink" Target="mailto:k8rks@arrl.net" TargetMode="External"/><Relationship Id="rId52" Type="http://schemas.openxmlformats.org/officeDocument/2006/relationships/hyperlink" Target="http://www.arrl.org/arrl-sanctioned-events" TargetMode="External"/><Relationship Id="rId60" Type="http://schemas.openxmlformats.org/officeDocument/2006/relationships/hyperlink" Target="http://www.arrl.org/resources-for-ves" TargetMode="External"/><Relationship Id="rId65" Type="http://schemas.openxmlformats.org/officeDocument/2006/relationships/hyperlink" Target="https://atara-w8atr.fun" TargetMode="External"/><Relationship Id="rId73" Type="http://schemas.openxmlformats.org/officeDocument/2006/relationships/hyperlink" Target="mailto:WB8LCD@ARRL.ORG" TargetMode="External"/><Relationship Id="rId78" Type="http://schemas.openxmlformats.org/officeDocument/2006/relationships/hyperlink" Target="http://www.arrl.org/hamfests/mansfield-mid-summer-trunkfest-1" TargetMode="External"/><Relationship Id="rId81" Type="http://schemas.openxmlformats.org/officeDocument/2006/relationships/hyperlink" Target="http://www.arrl.org/hamfests/noarsfest-9" TargetMode="External"/><Relationship Id="rId86" Type="http://schemas.openxmlformats.org/officeDocument/2006/relationships/hyperlink" Target="http://www.arrl.org/hamfests/columbus-hamfest-5" TargetMode="External"/><Relationship Id="rId94" Type="http://schemas.openxmlformats.org/officeDocument/2006/relationships/hyperlink" Target="http://www.arrl.org/hamfests/findlay-hamfest-9" TargetMode="External"/><Relationship Id="rId99" Type="http://schemas.openxmlformats.org/officeDocument/2006/relationships/hyperlink" Target="http://www.hac.org/" TargetMode="External"/><Relationship Id="rId101" Type="http://schemas.openxmlformats.org/officeDocument/2006/relationships/hyperlink" Target="http://www.arrl.org/hamfests/massillon-hamfest-oh" TargetMode="External"/><Relationship Id="rId122" Type="http://schemas.openxmlformats.org/officeDocument/2006/relationships/hyperlink" Target="mailto:webmaster@arrl-ohio.org" TargetMode="External"/><Relationship Id="rId130" Type="http://schemas.openxmlformats.org/officeDocument/2006/relationships/header" Target="header2.xm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r20.rs6.net/tn.jsp?f=001MFNHb8PDJn2tYkJPlqXmWGkzK8iGaUxPTOuKgAqdm-4vyqCPWV-7oIcYKRa4ONbcCk4obxmNy0XkY6N74wbXtwsUWfwa5GU2p8wOQUpRCwgarUtnH-JGtAijp-p9jBN_FlGjhsM3CoBEcOnfH_TwXB-18rkgZslouTmk8V8gdMYjOHAsYLbMTb-m7L_ZQieEU9TzT41ErqW1cYsCL2ugVq_SZNxbFyyw&amp;c=_0bsgcJ3OKKas0AypvXbPESW-oMBJofTivIv8xgmgPs9xjvpT0UR7A==&amp;ch=Qqb3cGuB97WpeLmdgR-LBXwuqBKUNSdznQOb61nKnjMUlKCLQEktaw==" TargetMode="External"/><Relationship Id="rId18" Type="http://schemas.openxmlformats.org/officeDocument/2006/relationships/hyperlink" Target="https://r20.rs6.net/tn.jsp?f=001MFNHb8PDJn2tYkJPlqXmWGkzK8iGaUxPTOuKgAqdm-4vyqCPWV-7oIvWnnU_eVFviqhBa6zMqbBEVYE7Z9YG0yTChI_mV8emIIXYLOfaY0reVHT6wx8dRnv42Pw4YpFOxXVfLVTeHzTSrmYSBp-fsg==&amp;c=_0bsgcJ3OKKas0AypvXbPESW-oMBJofTivIv8xgmgPs9xjvpT0UR7A==&amp;ch=Qqb3cGuB97WpeLmdgR-LBXwuqBKUNSdznQOb61nKnjMUlKCLQEktaw==" TargetMode="External"/><Relationship Id="rId39" Type="http://schemas.openxmlformats.org/officeDocument/2006/relationships/hyperlink" Target="https://hofhams.info/" TargetMode="External"/><Relationship Id="rId109" Type="http://schemas.openxmlformats.org/officeDocument/2006/relationships/hyperlink" Target="http://www.CincinnatiHamfest.org" TargetMode="External"/><Relationship Id="rId34" Type="http://schemas.openxmlformats.org/officeDocument/2006/relationships/hyperlink" Target="https://youtu.be/ehe6DQiqTGI%20" TargetMode="External"/><Relationship Id="rId50" Type="http://schemas.openxmlformats.org/officeDocument/2006/relationships/hyperlink" Target="mailto:info@n8esg.org" TargetMode="External"/><Relationship Id="rId55" Type="http://schemas.openxmlformats.org/officeDocument/2006/relationships/image" Target="media/image7.png"/><Relationship Id="rId76" Type="http://schemas.openxmlformats.org/officeDocument/2006/relationships/image" Target="media/image10.gif"/><Relationship Id="rId97" Type="http://schemas.openxmlformats.org/officeDocument/2006/relationships/hyperlink" Target="http://www.arrl.org/hamfests/mound-amateur-radio-assoc-swap-meet-1" TargetMode="External"/><Relationship Id="rId104" Type="http://schemas.openxmlformats.org/officeDocument/2006/relationships/image" Target="media/image12.png"/><Relationship Id="rId120" Type="http://schemas.openxmlformats.org/officeDocument/2006/relationships/image" Target="media/image19.emf"/><Relationship Id="rId125" Type="http://schemas.openxmlformats.org/officeDocument/2006/relationships/hyperlink" Target="mailto:webmaster@arrl-ohio.org" TargetMode="External"/><Relationship Id="rId7" Type="http://schemas.openxmlformats.org/officeDocument/2006/relationships/endnotes" Target="endnotes.xml"/><Relationship Id="rId71" Type="http://schemas.openxmlformats.org/officeDocument/2006/relationships/hyperlink" Target="http://www.milfordhamradio.org/" TargetMode="External"/><Relationship Id="rId92" Type="http://schemas.openxmlformats.org/officeDocument/2006/relationships/hyperlink" Target="http://www.arrl.org/hamfests/findlay-hamfest-9" TargetMode="External"/><Relationship Id="rId2" Type="http://schemas.openxmlformats.org/officeDocument/2006/relationships/numbering" Target="numbering.xml"/><Relationship Id="rId29" Type="http://schemas.openxmlformats.org/officeDocument/2006/relationships/hyperlink" Target="https://r20.rs6.net/tn.jsp?f=001MFNHb8PDJn2tYkJPlqXmWGkzK8iGaUxPTOuKgAqdm-4vyqCPWV-7oIcYKRa4ONbcw3FSly405IZ5p9MlQG5cK90keuayNrHcgHx5ZOlq9RtwZK3w45y4iIDiOkeTIGLAE_DB3xzncORao2ADaWvRHQ==&amp;c=_0bsgcJ3OKKas0AypvXbPESW-oMBJofTivIv8xgmgPs9xjvpT0UR7A==&amp;ch=Qqb3cGuB97WpeLmdgR-LBXwuqBKUNSdznQOb61nKnjMUlKCLQEktaw==" TargetMode="External"/><Relationship Id="rId24" Type="http://schemas.openxmlformats.org/officeDocument/2006/relationships/hyperlink" Target="https://r20.rs6.net/tn.jsp?f=001MFNHb8PDJn2tYkJPlqXmWGkzK8iGaUxPTOuKgAqdm-4vyqCPWV-7oIcYKRa4ONbcNzB8s2Ils0T_vPpoZhlb1LXIiOT-rE8h9YDXWMbaH0QNPRux4xMXtjkHIu-RbGLOR-6vGIHKYeAU1LWZPVHPUw==&amp;c=_0bsgcJ3OKKas0AypvXbPESW-oMBJofTivIv8xgmgPs9xjvpT0UR7A==&amp;ch=Qqb3cGuB97WpeLmdgR-LBXwuqBKUNSdznQOb61nKnjMUlKCLQEktaw==" TargetMode="External"/><Relationship Id="rId40" Type="http://schemas.openxmlformats.org/officeDocument/2006/relationships/hyperlink" Target="https://www.profootballhoffestival.com/schedule" TargetMode="External"/><Relationship Id="rId45" Type="http://schemas.openxmlformats.org/officeDocument/2006/relationships/hyperlink" Target="mailto:boxcar@toast.net" TargetMode="External"/><Relationship Id="rId66" Type="http://schemas.openxmlformats.org/officeDocument/2006/relationships/hyperlink" Target="mailto:hamexams@atara-w8atr.fun" TargetMode="External"/><Relationship Id="rId87" Type="http://schemas.openxmlformats.org/officeDocument/2006/relationships/hyperlink" Target="http://columbushamfest.com/" TargetMode="External"/><Relationship Id="rId110" Type="http://schemas.openxmlformats.org/officeDocument/2006/relationships/hyperlink" Target="mailto:jlevo@cinci.rr.com" TargetMode="External"/><Relationship Id="rId115" Type="http://schemas.openxmlformats.org/officeDocument/2006/relationships/image" Target="media/image17.jpeg"/><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hyperlink" Target="https://reflector.arrl.org/mailman/listinfo/ve-list" TargetMode="External"/><Relationship Id="rId82" Type="http://schemas.openxmlformats.org/officeDocument/2006/relationships/hyperlink" Target="http://www.arrl.org/hamfests/noarsfest-9" TargetMode="External"/><Relationship Id="rId19" Type="http://schemas.openxmlformats.org/officeDocument/2006/relationships/hyperlink" Target="https://r20.rs6.net/tn.jsp?f=001MFNHb8PDJn2tYkJPlqXmWGkzK8iGaUxPTOuKgAqdm-4vyqCPWV-7oHOwIywkaXROTXViHYOoLc_cI6b5HvoczuWtdM2_-xlkT1teaUM0Ch4LoVGBkoebJ6-IaemaHdY7wBJsiTzjBEGObS1hlixRZw==&amp;c=_0bsgcJ3OKKas0AypvXbPESW-oMBJofTivIv8xgmgPs9xjvpT0UR7A==&amp;ch=Qqb3cGuB97WpeLmdgR-LBXwuqBKUNSdznQOb61nKnjMUlKCLQEkt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1697</TotalTime>
  <Pages>27</Pages>
  <Words>8157</Words>
  <Characters>46496</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11</cp:revision>
  <cp:lastPrinted>2022-06-19T23:43:00Z</cp:lastPrinted>
  <dcterms:created xsi:type="dcterms:W3CDTF">2022-06-18T13:37:00Z</dcterms:created>
  <dcterms:modified xsi:type="dcterms:W3CDTF">2022-06-19T23:44:00Z</dcterms:modified>
</cp:coreProperties>
</file>