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1856"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1D6E7E93"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6A35">
        <w:rPr>
          <w:rFonts w:eastAsia="Calibri"/>
          <w:b/>
          <w:i/>
          <w:noProof/>
          <w:color w:val="538135" w:themeColor="accent6" w:themeShade="BF"/>
          <w:sz w:val="56"/>
          <w:szCs w:val="56"/>
        </w:rPr>
        <w:t>June 1</w:t>
      </w:r>
      <w:r w:rsidR="0058355E">
        <w:rPr>
          <w:rFonts w:eastAsia="Calibri"/>
          <w:b/>
          <w:i/>
          <w:noProof/>
          <w:color w:val="538135" w:themeColor="accent6" w:themeShade="BF"/>
          <w:sz w:val="56"/>
          <w:szCs w:val="56"/>
        </w:rPr>
        <w:t>3</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1C4CF449" w:rsidR="00562842" w:rsidRDefault="00562842" w:rsidP="005A5621">
      <w:pPr>
        <w:contextualSpacing/>
        <w:jc w:val="center"/>
        <w:rPr>
          <w:rFonts w:eastAsia="Calibri"/>
          <w:b/>
          <w:i/>
          <w:color w:val="FF0000"/>
        </w:rPr>
      </w:pPr>
    </w:p>
    <w:p w14:paraId="4F4444FF" w14:textId="7FC1AB9D" w:rsidR="00936A35" w:rsidRPr="00936A35" w:rsidRDefault="00936A35" w:rsidP="005A5621">
      <w:pPr>
        <w:contextualSpacing/>
        <w:jc w:val="center"/>
        <w:rPr>
          <w:rFonts w:eastAsia="Calibri"/>
          <w:b/>
          <w:i/>
          <w:color w:val="000000" w:themeColor="text1"/>
          <w:sz w:val="36"/>
          <w:szCs w:val="36"/>
        </w:rPr>
      </w:pPr>
      <w:r>
        <w:rPr>
          <w:rFonts w:eastAsia="Calibri"/>
          <w:b/>
          <w:i/>
          <w:color w:val="000000" w:themeColor="text1"/>
          <w:sz w:val="36"/>
          <w:szCs w:val="36"/>
        </w:rPr>
        <w:t>Happy Father’s Day to all you DADS!</w:t>
      </w:r>
    </w:p>
    <w:p w14:paraId="72D8CB76" w14:textId="77777777" w:rsidR="00936A35" w:rsidRDefault="00936A35" w:rsidP="005A5621">
      <w:pPr>
        <w:contextualSpacing/>
        <w:jc w:val="center"/>
        <w:rPr>
          <w:rFonts w:eastAsia="Calibri"/>
          <w:b/>
          <w:i/>
          <w:color w:val="FF0000"/>
        </w:rPr>
      </w:pPr>
    </w:p>
    <w:p w14:paraId="6039D3EA" w14:textId="2583AABA" w:rsidR="00562842" w:rsidRDefault="00562842" w:rsidP="005A5621">
      <w:pPr>
        <w:contextualSpacing/>
        <w:jc w:val="center"/>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AB07999" w14:textId="67AE7374" w:rsidR="006D3773" w:rsidRPr="0018671D"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p>
    <w:p w14:paraId="43077DD8" w14:textId="77777777" w:rsidR="00936A35" w:rsidRPr="00936A35" w:rsidRDefault="00936A35" w:rsidP="00936A35">
      <w:pPr>
        <w:jc w:val="center"/>
        <w:rPr>
          <w:rFonts w:ascii="Arial" w:hAnsi="Arial" w:cs="Arial"/>
          <w:b/>
          <w:bCs/>
          <w:color w:val="000000"/>
          <w:sz w:val="28"/>
          <w:szCs w:val="28"/>
        </w:rPr>
      </w:pPr>
      <w:r w:rsidRPr="00936A35">
        <w:rPr>
          <w:noProof/>
        </w:rPr>
        <w:drawing>
          <wp:inline distT="0" distB="0" distL="0" distR="0" wp14:anchorId="608E3ABC" wp14:editId="4B703B47">
            <wp:extent cx="1905000" cy="86600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r w:rsidRPr="00936A35">
        <w:rPr>
          <w:rFonts w:ascii="Arial" w:hAnsi="Arial" w:cs="Arial"/>
          <w:b/>
          <w:bCs/>
          <w:color w:val="000000"/>
          <w:sz w:val="28"/>
          <w:szCs w:val="28"/>
        </w:rPr>
        <w:t xml:space="preserve"> </w:t>
      </w:r>
    </w:p>
    <w:p w14:paraId="1173A26F" w14:textId="4EED055D" w:rsidR="00936A35" w:rsidRPr="00936A35" w:rsidRDefault="00936A35" w:rsidP="00936A35">
      <w:pPr>
        <w:jc w:val="center"/>
        <w:rPr>
          <w:sz w:val="44"/>
          <w:szCs w:val="44"/>
        </w:rPr>
      </w:pPr>
      <w:r w:rsidRPr="00936A35">
        <w:rPr>
          <w:b/>
          <w:bCs/>
          <w:color w:val="000000"/>
          <w:sz w:val="44"/>
          <w:szCs w:val="44"/>
        </w:rPr>
        <w:t>Youth Net </w:t>
      </w:r>
      <w:r>
        <w:rPr>
          <w:b/>
          <w:bCs/>
          <w:color w:val="000000"/>
          <w:sz w:val="44"/>
          <w:szCs w:val="44"/>
        </w:rPr>
        <w:t>– Sunday June 12</w:t>
      </w:r>
      <w:r w:rsidRPr="00936A35">
        <w:rPr>
          <w:b/>
          <w:bCs/>
          <w:color w:val="000000"/>
          <w:sz w:val="44"/>
          <w:szCs w:val="44"/>
          <w:vertAlign w:val="superscript"/>
        </w:rPr>
        <w:t>th</w:t>
      </w:r>
      <w:r>
        <w:rPr>
          <w:b/>
          <w:bCs/>
          <w:color w:val="000000"/>
          <w:sz w:val="44"/>
          <w:szCs w:val="44"/>
        </w:rPr>
        <w:t>!</w:t>
      </w:r>
    </w:p>
    <w:p w14:paraId="1C2B436F" w14:textId="77777777" w:rsidR="00936A35" w:rsidRPr="00936A35" w:rsidRDefault="00936A35" w:rsidP="00936A35">
      <w:pPr>
        <w:jc w:val="center"/>
        <w:rPr>
          <w:sz w:val="28"/>
          <w:szCs w:val="28"/>
        </w:rPr>
      </w:pPr>
      <w:r w:rsidRPr="00936A35">
        <w:rPr>
          <w:b/>
          <w:bCs/>
          <w:color w:val="000000"/>
          <w:sz w:val="28"/>
          <w:szCs w:val="28"/>
        </w:rPr>
        <w:t>When:</w:t>
      </w:r>
      <w:r w:rsidRPr="00936A35">
        <w:rPr>
          <w:color w:val="000000"/>
          <w:sz w:val="28"/>
          <w:szCs w:val="28"/>
        </w:rPr>
        <w:t xml:space="preserve"> The second Sunday of every month at 7:30 PM EST</w:t>
      </w:r>
    </w:p>
    <w:p w14:paraId="42C6BB43" w14:textId="77777777" w:rsidR="00936A35" w:rsidRPr="00936A35" w:rsidRDefault="00936A35" w:rsidP="00936A35">
      <w:pPr>
        <w:jc w:val="center"/>
        <w:rPr>
          <w:sz w:val="28"/>
          <w:szCs w:val="28"/>
        </w:rPr>
      </w:pPr>
      <w:r w:rsidRPr="00936A35">
        <w:rPr>
          <w:b/>
          <w:bCs/>
          <w:color w:val="000000"/>
          <w:sz w:val="28"/>
          <w:szCs w:val="28"/>
        </w:rPr>
        <w:t>Where:</w:t>
      </w:r>
      <w:r w:rsidRPr="00936A35">
        <w:rPr>
          <w:color w:val="000000"/>
          <w:sz w:val="28"/>
          <w:szCs w:val="28"/>
        </w:rPr>
        <w:t xml:space="preserve"> The K8IV repeater located in Kent, Ohio (Echolink node K8BF-L) RF: 146.895 Mhz  with PL 118.8</w:t>
      </w:r>
    </w:p>
    <w:p w14:paraId="5D0ACD2F" w14:textId="77777777" w:rsidR="00936A35" w:rsidRPr="00936A35" w:rsidRDefault="00936A35" w:rsidP="00936A35">
      <w:pPr>
        <w:jc w:val="center"/>
        <w:rPr>
          <w:sz w:val="28"/>
          <w:szCs w:val="28"/>
        </w:rPr>
      </w:pPr>
      <w:r w:rsidRPr="00936A35">
        <w:rPr>
          <w:b/>
          <w:bCs/>
          <w:color w:val="000000"/>
          <w:sz w:val="28"/>
          <w:szCs w:val="28"/>
        </w:rPr>
        <w:t>Who:</w:t>
      </w:r>
      <w:r w:rsidRPr="00936A35">
        <w:rPr>
          <w:color w:val="000000"/>
          <w:sz w:val="28"/>
          <w:szCs w:val="28"/>
        </w:rPr>
        <w:t xml:space="preserve"> Any licensed amateur radio operator who wishes to participate. Priority will be given to youth stations and those located in Ohio. </w:t>
      </w:r>
    </w:p>
    <w:p w14:paraId="026E67BC" w14:textId="350FC102" w:rsidR="00936A35" w:rsidRDefault="00936A35" w:rsidP="00936A35">
      <w:pPr>
        <w:jc w:val="center"/>
        <w:rPr>
          <w:color w:val="000000"/>
          <w:sz w:val="28"/>
          <w:szCs w:val="28"/>
        </w:rPr>
      </w:pPr>
      <w:r w:rsidRPr="00936A35">
        <w:rPr>
          <w:color w:val="000000"/>
          <w:sz w:val="28"/>
          <w:szCs w:val="28"/>
        </w:rPr>
        <w:t xml:space="preserve">The purpose of this net is to encourage youth activity in amateur radio and to help new hams get more comfortable on the air. </w:t>
      </w:r>
    </w:p>
    <w:p w14:paraId="386C41C5" w14:textId="2C23E674" w:rsidR="00936A35" w:rsidRDefault="00936A35" w:rsidP="00936A35">
      <w:pPr>
        <w:jc w:val="center"/>
        <w:rPr>
          <w:color w:val="000000"/>
          <w:sz w:val="28"/>
          <w:szCs w:val="28"/>
        </w:rPr>
      </w:pPr>
    </w:p>
    <w:p w14:paraId="784CB958" w14:textId="5EF8BD94" w:rsidR="00936A35" w:rsidRDefault="00936A35" w:rsidP="00936A35">
      <w:pPr>
        <w:jc w:val="center"/>
        <w:rPr>
          <w:color w:val="000000"/>
          <w:sz w:val="28"/>
          <w:szCs w:val="28"/>
        </w:rPr>
      </w:pPr>
      <w:r>
        <w:rPr>
          <w:color w:val="000000"/>
          <w:sz w:val="28"/>
          <w:szCs w:val="28"/>
        </w:rPr>
        <w:t xml:space="preserve">This week’s net control operator will be Agnes </w:t>
      </w:r>
      <w:r w:rsidR="001577E6">
        <w:rPr>
          <w:color w:val="000000"/>
          <w:sz w:val="28"/>
          <w:szCs w:val="28"/>
        </w:rPr>
        <w:t>-</w:t>
      </w:r>
      <w:r>
        <w:rPr>
          <w:color w:val="000000"/>
          <w:sz w:val="28"/>
          <w:szCs w:val="28"/>
        </w:rPr>
        <w:t xml:space="preserve"> AD8IR</w:t>
      </w:r>
      <w:r w:rsidR="001577E6">
        <w:rPr>
          <w:color w:val="000000"/>
          <w:sz w:val="28"/>
          <w:szCs w:val="28"/>
        </w:rPr>
        <w:t xml:space="preserve"> –</w:t>
      </w:r>
    </w:p>
    <w:p w14:paraId="3F8F804B" w14:textId="2C733DAB" w:rsidR="001577E6" w:rsidRPr="00936A35" w:rsidRDefault="001577E6" w:rsidP="00936A35">
      <w:pPr>
        <w:jc w:val="center"/>
        <w:rPr>
          <w:sz w:val="28"/>
          <w:szCs w:val="28"/>
        </w:rPr>
      </w:pPr>
      <w:r>
        <w:rPr>
          <w:color w:val="000000"/>
          <w:sz w:val="28"/>
          <w:szCs w:val="28"/>
        </w:rPr>
        <w:t>Please check in and give her a Successful net!</w:t>
      </w:r>
    </w:p>
    <w:p w14:paraId="579F1A0A" w14:textId="77777777" w:rsidR="006D3773" w:rsidRDefault="006D3773" w:rsidP="00215122">
      <w:pPr>
        <w:rPr>
          <w:b/>
          <w:bCs/>
          <w:sz w:val="32"/>
          <w:szCs w:val="32"/>
          <w:u w:val="single"/>
        </w:rPr>
      </w:pPr>
    </w:p>
    <w:p w14:paraId="0F87B68C" w14:textId="77777777" w:rsidR="00AF4786" w:rsidRDefault="00AF4786" w:rsidP="00215122">
      <w:pPr>
        <w:rPr>
          <w:b/>
          <w:bCs/>
          <w:sz w:val="32"/>
          <w:szCs w:val="32"/>
          <w:u w:val="single"/>
        </w:rPr>
      </w:pPr>
    </w:p>
    <w:p w14:paraId="26BEE6C1" w14:textId="77777777" w:rsidR="00AF4786" w:rsidRDefault="00AF4786" w:rsidP="00215122">
      <w:pPr>
        <w:rPr>
          <w:b/>
          <w:bCs/>
          <w:sz w:val="32"/>
          <w:szCs w:val="32"/>
          <w:u w:val="single"/>
        </w:rPr>
      </w:pPr>
    </w:p>
    <w:p w14:paraId="3CACD445" w14:textId="2AC0A612" w:rsidR="005F5172" w:rsidRPr="00DC2A11" w:rsidRDefault="006F6925" w:rsidP="00215122">
      <w:pPr>
        <w:rPr>
          <w:b/>
          <w:bCs/>
          <w:sz w:val="32"/>
          <w:szCs w:val="32"/>
          <w:u w:val="single"/>
        </w:rPr>
      </w:pPr>
      <w:r w:rsidRPr="00DC2A11">
        <w:rPr>
          <w:b/>
          <w:bCs/>
          <w:sz w:val="32"/>
          <w:szCs w:val="32"/>
          <w:u w:val="single"/>
        </w:rPr>
        <w:t xml:space="preserve">CQ CQ </w:t>
      </w:r>
      <w:r w:rsidR="005F5172" w:rsidRPr="00DC2A11">
        <w:rPr>
          <w:b/>
          <w:bCs/>
          <w:sz w:val="32"/>
          <w:szCs w:val="32"/>
          <w:u w:val="single"/>
        </w:rPr>
        <w:t>CQ de WB8LCD</w:t>
      </w:r>
    </w:p>
    <w:p w14:paraId="69039FC4" w14:textId="530AC72D" w:rsidR="00771E8C" w:rsidRDefault="00771E8C" w:rsidP="00215122">
      <w:pPr>
        <w:rPr>
          <w:b/>
          <w:bCs/>
          <w:sz w:val="32"/>
          <w:szCs w:val="32"/>
        </w:rPr>
      </w:pPr>
    </w:p>
    <w:p w14:paraId="1861E6AC" w14:textId="77777777" w:rsidR="00151A87" w:rsidRPr="00151A87" w:rsidRDefault="00151A87" w:rsidP="00151A87">
      <w:pPr>
        <w:textAlignment w:val="baseline"/>
        <w:rPr>
          <w:rFonts w:ascii="Segoe UI" w:hAnsi="Segoe UI" w:cs="Segoe UI"/>
          <w:sz w:val="18"/>
          <w:szCs w:val="18"/>
        </w:rPr>
      </w:pPr>
    </w:p>
    <w:p w14:paraId="3F1F3BD7" w14:textId="5C09468C" w:rsidR="00C659E0" w:rsidRDefault="00240D57" w:rsidP="00555A15">
      <w:pPr>
        <w:rPr>
          <w:noProof/>
        </w:rPr>
      </w:pPr>
      <w:r>
        <w:rPr>
          <w:noProof/>
        </w:rPr>
        <w:t>Wow.  Hamvention.  Memorial Day weekend.  My weeklong vacation with family</w:t>
      </w:r>
      <w:r w:rsidR="00EE2F24">
        <w:rPr>
          <w:noProof/>
        </w:rPr>
        <w:t>.</w:t>
      </w:r>
      <w:r>
        <w:rPr>
          <w:noProof/>
        </w:rPr>
        <w:t xml:space="preserve">  Tempus Fugit!  Well, I’m back now and ready to </w:t>
      </w:r>
      <w:r w:rsidR="00C75A88">
        <w:rPr>
          <w:noProof/>
        </w:rPr>
        <w:t>hit the ground running for Field Day weekend.  I’ll probably not run quite as far as I did last year, I plan to stay in the central part of the state and maybe some in the northeast.   (Don’t worry, next year the price of gas will probably be back down around $1.99 a gallon and I’ll be willing to burn it with reckless abandon!)  (</w:t>
      </w:r>
      <w:r w:rsidR="004714C8">
        <w:rPr>
          <w:noProof/>
        </w:rPr>
        <w:t xml:space="preserve">Also, </w:t>
      </w:r>
      <w:r w:rsidR="00C75A88">
        <w:rPr>
          <w:noProof/>
        </w:rPr>
        <w:t xml:space="preserve">Don’t forget, I’ve got a Black Belt in sarcasm…) </w:t>
      </w:r>
      <w:r>
        <w:rPr>
          <w:noProof/>
        </w:rPr>
        <w:t xml:space="preserve"> </w:t>
      </w:r>
    </w:p>
    <w:p w14:paraId="6AE44A90" w14:textId="530D711E" w:rsidR="004714C8" w:rsidRDefault="004714C8" w:rsidP="00555A15">
      <w:pPr>
        <w:rPr>
          <w:noProof/>
        </w:rPr>
      </w:pPr>
    </w:p>
    <w:p w14:paraId="45B98103" w14:textId="7DCC706E" w:rsidR="004714C8" w:rsidRDefault="004714C8" w:rsidP="00555A15">
      <w:pPr>
        <w:rPr>
          <w:noProof/>
        </w:rPr>
      </w:pPr>
      <w:r>
        <w:rPr>
          <w:noProof/>
        </w:rPr>
        <w:t xml:space="preserve">In other news, I’ve heard from ARRL that I have run “unopposed” for another term as </w:t>
      </w:r>
      <w:r w:rsidR="00B73EE5">
        <w:rPr>
          <w:noProof/>
        </w:rPr>
        <w:t xml:space="preserve">Ohio </w:t>
      </w:r>
      <w:r>
        <w:rPr>
          <w:noProof/>
        </w:rPr>
        <w:t>Section Manager</w:t>
      </w:r>
      <w:r w:rsidR="00B73EE5">
        <w:rPr>
          <w:noProof/>
        </w:rPr>
        <w:t xml:space="preserve"> (OSM)</w:t>
      </w:r>
      <w:r>
        <w:rPr>
          <w:noProof/>
        </w:rPr>
        <w:t xml:space="preserve">, therefore I have been </w:t>
      </w:r>
      <w:r w:rsidR="009A4C26">
        <w:rPr>
          <w:noProof/>
        </w:rPr>
        <w:t>re-</w:t>
      </w:r>
      <w:r>
        <w:rPr>
          <w:noProof/>
        </w:rPr>
        <w:t xml:space="preserve">elected for the term </w:t>
      </w:r>
      <w:r w:rsidR="009A4C26">
        <w:rPr>
          <w:noProof/>
        </w:rPr>
        <w:t>October 1, 2022 through September 30, 2024.  As I stepped in effective January 1, 2021, we were right in the middle of the COVID Pandemic – unusual times to be sure.  Shortly after that</w:t>
      </w:r>
      <w:r w:rsidR="00B73EE5">
        <w:rPr>
          <w:noProof/>
        </w:rPr>
        <w:t>, in June of 2021, the unexpected death of my business partner of 40+ years really added some stress to my life.  Covid is now in the rear view mirror and my business life is returning to a more “normal” situation.  I’m looking forward to serving as OSM with quite a bit less stress</w:t>
      </w:r>
      <w:r w:rsidR="007544C8">
        <w:rPr>
          <w:noProof/>
        </w:rPr>
        <w:t xml:space="preserve"> and more attention to detail.</w:t>
      </w:r>
    </w:p>
    <w:p w14:paraId="270233A8" w14:textId="1A848C13" w:rsidR="007544C8" w:rsidRDefault="007544C8" w:rsidP="00555A15">
      <w:pPr>
        <w:rPr>
          <w:noProof/>
        </w:rPr>
      </w:pPr>
    </w:p>
    <w:p w14:paraId="69FE78C9" w14:textId="7AAF9864" w:rsidR="007544C8" w:rsidRDefault="007544C8" w:rsidP="00555A15">
      <w:pPr>
        <w:rPr>
          <w:noProof/>
        </w:rPr>
      </w:pPr>
      <w:r>
        <w:rPr>
          <w:noProof/>
        </w:rPr>
        <w:t xml:space="preserve">Through this past year and a half, I’ve had an entirely different view of Amateur Radio activity in OHIO and I’ve met some truly spectacular Hams from all over the state.  This is really an exciting time in our hobby, and a critical time for all of us to bring Ham Radio back to the forefront as a leader in making people aware of and understanding of the technology that is all around us.  </w:t>
      </w:r>
    </w:p>
    <w:p w14:paraId="3D762AA4" w14:textId="794EA839" w:rsidR="009A6149" w:rsidRDefault="009A6149" w:rsidP="00555A15">
      <w:pPr>
        <w:rPr>
          <w:noProof/>
        </w:rPr>
      </w:pPr>
    </w:p>
    <w:p w14:paraId="599879F5" w14:textId="086C8D7C" w:rsidR="009A6149" w:rsidRDefault="009A6149" w:rsidP="00555A15">
      <w:pPr>
        <w:rPr>
          <w:noProof/>
        </w:rPr>
      </w:pPr>
      <w:r>
        <w:rPr>
          <w:noProof/>
        </w:rPr>
        <w:t>I’ve told you before, and I’ll repeat it again here, I am fascinated by history, and the historical figures who have brought us to where we are today.  I want to share two quotes with you that pretty much exemplify my attitude towards my job as Section Manager -</w:t>
      </w:r>
    </w:p>
    <w:p w14:paraId="3F1618D0" w14:textId="4DDE4D1B" w:rsidR="006F00F3" w:rsidRDefault="009A6149" w:rsidP="006F00F3">
      <w:pPr>
        <w:pStyle w:val="Heading1"/>
        <w:shd w:val="clear" w:color="auto" w:fill="FFFFFF"/>
        <w:spacing w:before="0" w:after="225" w:line="315" w:lineRule="atLeast"/>
        <w:rPr>
          <w:rFonts w:ascii="Times New Roman" w:hAnsi="Times New Roman" w:cs="Times New Roman"/>
          <w:color w:val="auto"/>
          <w:sz w:val="24"/>
          <w:szCs w:val="24"/>
          <w:shd w:val="clear" w:color="auto" w:fill="FFFFFF"/>
        </w:rPr>
      </w:pPr>
      <w:r w:rsidRPr="006F00F3">
        <w:rPr>
          <w:rFonts w:ascii="Times New Roman" w:hAnsi="Times New Roman" w:cs="Times New Roman"/>
          <w:noProof/>
          <w:color w:val="auto"/>
          <w:sz w:val="24"/>
          <w:szCs w:val="24"/>
        </w:rPr>
        <w:t>Winston Churchill:</w:t>
      </w:r>
      <w:r>
        <w:rPr>
          <w:noProof/>
        </w:rPr>
        <w:t xml:space="preserve"> </w:t>
      </w:r>
      <w:r w:rsidR="006F00F3" w:rsidRPr="006F00F3">
        <w:rPr>
          <w:rFonts w:ascii="Times New Roman" w:eastAsia="Times New Roman" w:hAnsi="Times New Roman" w:cs="Times New Roman"/>
          <w:color w:val="181818"/>
          <w:kern w:val="36"/>
          <w:sz w:val="24"/>
          <w:szCs w:val="24"/>
        </w:rPr>
        <w:t xml:space="preserve">“Sometimes doing your best is not good enough. Sometimes you must do </w:t>
      </w:r>
      <w:r w:rsidR="006F00F3">
        <w:rPr>
          <w:rFonts w:ascii="Times New Roman" w:eastAsia="Times New Roman" w:hAnsi="Times New Roman" w:cs="Times New Roman"/>
          <w:color w:val="181818"/>
          <w:kern w:val="36"/>
          <w:sz w:val="24"/>
          <w:szCs w:val="24"/>
        </w:rPr>
        <w:t xml:space="preserve">       </w:t>
      </w:r>
      <w:r w:rsidR="006F00F3" w:rsidRPr="006F00F3">
        <w:rPr>
          <w:rFonts w:ascii="Times New Roman" w:eastAsia="Times New Roman" w:hAnsi="Times New Roman" w:cs="Times New Roman"/>
          <w:color w:val="181818"/>
          <w:kern w:val="36"/>
          <w:sz w:val="24"/>
          <w:szCs w:val="24"/>
        </w:rPr>
        <w:t>what is required.”</w:t>
      </w:r>
      <w:r w:rsidR="006F00F3">
        <w:rPr>
          <w:rFonts w:ascii="Times New Roman" w:eastAsia="Times New Roman" w:hAnsi="Times New Roman" w:cs="Times New Roman"/>
          <w:color w:val="181818"/>
          <w:kern w:val="36"/>
          <w:sz w:val="24"/>
          <w:szCs w:val="24"/>
        </w:rPr>
        <w:t xml:space="preserve">                                                                                                                             Thomas Edison: </w:t>
      </w:r>
      <w:r w:rsidR="009D7042">
        <w:rPr>
          <w:rFonts w:ascii="Times New Roman" w:eastAsia="Times New Roman" w:hAnsi="Times New Roman" w:cs="Times New Roman"/>
          <w:color w:val="181818"/>
          <w:kern w:val="36"/>
          <w:sz w:val="24"/>
          <w:szCs w:val="24"/>
        </w:rPr>
        <w:t>“</w:t>
      </w:r>
      <w:r w:rsidR="009D7042" w:rsidRPr="009D7042">
        <w:rPr>
          <w:rFonts w:ascii="Times New Roman" w:hAnsi="Times New Roman" w:cs="Times New Roman"/>
          <w:color w:val="auto"/>
          <w:sz w:val="24"/>
          <w:szCs w:val="24"/>
          <w:shd w:val="clear" w:color="auto" w:fill="FFFFFF"/>
        </w:rPr>
        <w:t>Opportunity is missed by most people because it is dressed in overalls and looks like work.</w:t>
      </w:r>
      <w:r w:rsidR="009D7042">
        <w:rPr>
          <w:rFonts w:ascii="Times New Roman" w:hAnsi="Times New Roman" w:cs="Times New Roman"/>
          <w:color w:val="auto"/>
          <w:sz w:val="24"/>
          <w:szCs w:val="24"/>
          <w:shd w:val="clear" w:color="auto" w:fill="FFFFFF"/>
        </w:rPr>
        <w:t>”</w:t>
      </w:r>
    </w:p>
    <w:p w14:paraId="77C14E1B" w14:textId="44925F4B" w:rsidR="009D7042" w:rsidRDefault="009D7042" w:rsidP="009D7042">
      <w:r>
        <w:t>These quotes can be applied in almost any situation.  If you are a Father, you could probably be a better father.  If you are an employee, you could be a better employee.  If your are an Amateur Radio Operator – you could be a better ham.  No matter where in life</w:t>
      </w:r>
      <w:r w:rsidR="00BD24FC">
        <w:t xml:space="preserve"> you find yourself, attitude is everything!  </w:t>
      </w:r>
    </w:p>
    <w:p w14:paraId="3E5E9358" w14:textId="4D475B4E" w:rsidR="00BD24FC" w:rsidRDefault="00BD24FC" w:rsidP="009D7042"/>
    <w:p w14:paraId="45868BFD" w14:textId="6B956516" w:rsidR="00BD24FC" w:rsidRDefault="00BD24FC" w:rsidP="009D7042">
      <w:r>
        <w:t xml:space="preserve">One of the really neat things about being a Ham in the OH Section – there are a lot of Hams that have this attitude in everything they do! </w:t>
      </w:r>
    </w:p>
    <w:p w14:paraId="5D53E5BE" w14:textId="76A18176" w:rsidR="009D10B7" w:rsidRDefault="009D10B7" w:rsidP="009D7042"/>
    <w:p w14:paraId="2CF08B19" w14:textId="0B4DA2ED" w:rsidR="009D10B7" w:rsidRDefault="009D10B7" w:rsidP="009D7042">
      <w:r>
        <w:t xml:space="preserve">So I’m excited.  I’m excited about being involved with a bunch of really fantastic people and working with them to push our hobby forward.  We have a lot of advantages here in the Ohio </w:t>
      </w:r>
      <w:r>
        <w:lastRenderedPageBreak/>
        <w:t xml:space="preserve">Section, first off, we’ve got the most Hams of any ARRL Section.  </w:t>
      </w:r>
      <w:r w:rsidR="005F48C7">
        <w:t xml:space="preserve">(We’re number 5 as to the highest Ham population of the 50 states)  We’ve probably got as many, or more Hamfests and Conventions on an annual basis as any other state, including Hamvention – one of the largest in the WORLD!  I’ll have to do some checking, but I’ll bet we have more clubs in the Ohio Section than any other section, and again we’re probably pretty close to the top on a state by state basis too.  </w:t>
      </w:r>
    </w:p>
    <w:p w14:paraId="3C701C97" w14:textId="34059310" w:rsidR="00360FFD" w:rsidRDefault="00360FFD" w:rsidP="009D7042"/>
    <w:p w14:paraId="54E7AE38" w14:textId="2C0022D3" w:rsidR="00360FFD" w:rsidRPr="00360FFD" w:rsidRDefault="00360FFD" w:rsidP="009D7042">
      <w:r>
        <w:t xml:space="preserve">So this is how I approach it.  I want to know what you think.  What can we do in the OH Section that will keep us head and shoulders above the rest?  And, let me know what </w:t>
      </w:r>
      <w:r>
        <w:rPr>
          <w:i/>
          <w:iCs/>
        </w:rPr>
        <w:t xml:space="preserve">you </w:t>
      </w:r>
      <w:r>
        <w:t>are personally willing to do.  Ham Radio is a TEAM sport – and we’re all on the same team!</w:t>
      </w:r>
    </w:p>
    <w:p w14:paraId="789CEB56" w14:textId="77F1FD9D" w:rsidR="00EE2F24" w:rsidRDefault="00EE2F24" w:rsidP="00555A15">
      <w:pPr>
        <w:rPr>
          <w:noProof/>
        </w:rPr>
      </w:pPr>
    </w:p>
    <w:p w14:paraId="010C7E21" w14:textId="2C83D9BC" w:rsidR="00030B12" w:rsidRPr="00891BBC" w:rsidRDefault="00030B12" w:rsidP="00555A15">
      <w:pPr>
        <w:rPr>
          <w:noProof/>
        </w:rPr>
      </w:pPr>
      <w:r>
        <w:rPr>
          <w:noProof/>
        </w:rPr>
        <w:t>I hope to hear you on the air soon</w:t>
      </w:r>
      <w:r w:rsidR="00C659E0">
        <w:rPr>
          <w:noProof/>
        </w:rPr>
        <w:t>,</w:t>
      </w:r>
    </w:p>
    <w:p w14:paraId="45A65E94" w14:textId="5B952E75" w:rsidR="00151A87" w:rsidRPr="000A24AF" w:rsidRDefault="00151A87" w:rsidP="00555A15"/>
    <w:p w14:paraId="77A16B01" w14:textId="48433F7A"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4A083122" w:rsidR="002B47A6" w:rsidRDefault="00493281" w:rsidP="009C42BF">
      <w:pPr>
        <w:contextualSpacing/>
      </w:pPr>
      <w:r>
        <w:t>330-554-4650</w:t>
      </w:r>
      <w:r w:rsidR="00506D4F">
        <w:t xml:space="preserve">  cell pho</w:t>
      </w:r>
      <w:r w:rsidR="001C2310">
        <w:t>ne</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1526F626" w14:textId="77777777" w:rsidR="00360FFD" w:rsidRDefault="00360FFD" w:rsidP="00335EC7">
      <w:pPr>
        <w:widowControl w:val="0"/>
        <w:contextualSpacing/>
        <w:rPr>
          <w:b/>
          <w:i/>
          <w:sz w:val="56"/>
          <w:szCs w:val="56"/>
        </w:rPr>
      </w:pPr>
    </w:p>
    <w:p w14:paraId="17E1F156" w14:textId="77777777" w:rsidR="00360FFD" w:rsidRDefault="00360FFD" w:rsidP="00335EC7">
      <w:pPr>
        <w:widowControl w:val="0"/>
        <w:contextualSpacing/>
        <w:rPr>
          <w:b/>
          <w:i/>
          <w:sz w:val="56"/>
          <w:szCs w:val="56"/>
        </w:rPr>
      </w:pPr>
    </w:p>
    <w:p w14:paraId="2896FB24" w14:textId="12BDD6B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tbl>
      <w:tblPr>
        <w:tblW w:w="10000" w:type="pct"/>
        <w:shd w:val="clear" w:color="auto" w:fill="FFFFFF"/>
        <w:tblCellMar>
          <w:left w:w="0" w:type="dxa"/>
          <w:right w:w="0" w:type="dxa"/>
        </w:tblCellMar>
        <w:tblLook w:val="04A0" w:firstRow="1" w:lastRow="0" w:firstColumn="1" w:lastColumn="0" w:noHBand="0" w:noVBand="1"/>
      </w:tblPr>
      <w:tblGrid>
        <w:gridCol w:w="9360"/>
        <w:gridCol w:w="9360"/>
      </w:tblGrid>
      <w:tr w:rsidR="00E1638D" w:rsidRPr="002533D9" w14:paraId="51FE52BD" w14:textId="77777777" w:rsidTr="00E1638D">
        <w:tc>
          <w:tcPr>
            <w:tcW w:w="2500" w:type="pct"/>
            <w:shd w:val="clear" w:color="auto" w:fill="FFFFFF"/>
          </w:tcPr>
          <w:p w14:paraId="22097FFC" w14:textId="77777777" w:rsidR="00E1638D" w:rsidRPr="002533D9" w:rsidRDefault="00E1638D" w:rsidP="00E1638D">
            <w:pPr>
              <w:rPr>
                <w:rFonts w:ascii="Roboto" w:hAnsi="Roboto"/>
                <w:color w:val="222222"/>
              </w:rPr>
            </w:pPr>
          </w:p>
        </w:tc>
        <w:tc>
          <w:tcPr>
            <w:tcW w:w="2500" w:type="pct"/>
            <w:shd w:val="clear" w:color="auto" w:fill="FFFFFF"/>
            <w:hideMark/>
          </w:tcPr>
          <w:p w14:paraId="761D02B8" w14:textId="1CDB3EEB" w:rsidR="00E1638D" w:rsidRPr="002533D9" w:rsidRDefault="00E1638D" w:rsidP="00E1638D">
            <w:pPr>
              <w:rPr>
                <w:rFonts w:ascii="Roboto" w:hAnsi="Roboto"/>
                <w:color w:val="222222"/>
              </w:rPr>
            </w:pPr>
          </w:p>
        </w:tc>
      </w:tr>
    </w:tbl>
    <w:p w14:paraId="24B90D48" w14:textId="77777777" w:rsidR="002533D9" w:rsidRPr="002533D9" w:rsidRDefault="002533D9" w:rsidP="002533D9">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533D9" w:rsidRPr="002533D9" w14:paraId="13B78140" w14:textId="77777777" w:rsidTr="002533D9">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533D9" w:rsidRPr="002533D9" w14:paraId="434F49DA" w14:textId="77777777" w:rsidTr="00E1638D">
              <w:trPr>
                <w:trHeight w:val="20"/>
              </w:trPr>
              <w:tc>
                <w:tcPr>
                  <w:tcW w:w="0" w:type="auto"/>
                  <w:tcMar>
                    <w:top w:w="150" w:type="dxa"/>
                    <w:left w:w="600" w:type="dxa"/>
                    <w:bottom w:w="150" w:type="dxa"/>
                    <w:right w:w="60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160"/>
                  </w:tblGrid>
                  <w:tr w:rsidR="000A4D28" w:rsidRPr="000A4D28" w14:paraId="0346C122" w14:textId="77777777" w:rsidTr="000A4D28">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8160"/>
                        </w:tblGrid>
                        <w:tr w:rsidR="000A4D28" w:rsidRPr="000A4D28" w14:paraId="5CB20FE9" w14:textId="77777777" w:rsidTr="000A4D28">
                          <w:tc>
                            <w:tcPr>
                              <w:tcW w:w="0" w:type="auto"/>
                              <w:tcMar>
                                <w:top w:w="150" w:type="dxa"/>
                                <w:left w:w="0" w:type="dxa"/>
                                <w:bottom w:w="150" w:type="dxa"/>
                                <w:right w:w="0" w:type="dxa"/>
                              </w:tcMar>
                              <w:hideMark/>
                            </w:tcPr>
                            <w:p w14:paraId="64C10A39" w14:textId="77777777" w:rsidR="000A4D28" w:rsidRPr="000A4D28" w:rsidRDefault="000A4D28" w:rsidP="000A4D28">
                              <w:pPr>
                                <w:jc w:val="center"/>
                                <w:rPr>
                                  <w:rFonts w:ascii="Roboto" w:hAnsi="Roboto"/>
                                </w:rPr>
                              </w:pPr>
                              <w:r w:rsidRPr="000A4D28">
                                <w:rPr>
                                  <w:rFonts w:ascii="Roboto" w:hAnsi="Roboto"/>
                                  <w:noProof/>
                                </w:rPr>
                                <w:lastRenderedPageBreak/>
                                <w:drawing>
                                  <wp:inline distT="0" distB="0" distL="0" distR="0" wp14:anchorId="14D17D81" wp14:editId="43C87AF8">
                                    <wp:extent cx="6477000" cy="3638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638550"/>
                                            </a:xfrm>
                                            <a:prstGeom prst="rect">
                                              <a:avLst/>
                                            </a:prstGeom>
                                            <a:noFill/>
                                            <a:ln>
                                              <a:noFill/>
                                            </a:ln>
                                          </pic:spPr>
                                        </pic:pic>
                                      </a:graphicData>
                                    </a:graphic>
                                  </wp:inline>
                                </w:drawing>
                              </w:r>
                            </w:p>
                          </w:tc>
                        </w:tr>
                      </w:tbl>
                      <w:p w14:paraId="36194A5E" w14:textId="77777777" w:rsidR="000A4D28" w:rsidRPr="000A4D28" w:rsidRDefault="000A4D28" w:rsidP="000A4D28">
                        <w:pPr>
                          <w:rPr>
                            <w:rFonts w:ascii="Roboto" w:hAnsi="Roboto"/>
                            <w:color w:val="222222"/>
                          </w:rPr>
                        </w:pPr>
                      </w:p>
                    </w:tc>
                  </w:tr>
                </w:tbl>
                <w:p w14:paraId="4C6BE5AE" w14:textId="77777777" w:rsidR="000A4D28" w:rsidRPr="000A4D28" w:rsidRDefault="000A4D28" w:rsidP="000A4D2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8160"/>
                  </w:tblGrid>
                  <w:tr w:rsidR="000A4D28" w:rsidRPr="000A4D28" w14:paraId="7BA856B5" w14:textId="77777777" w:rsidTr="000A4D28">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8160"/>
                        </w:tblGrid>
                        <w:tr w:rsidR="000A4D28" w:rsidRPr="000A4D28" w14:paraId="441196EC" w14:textId="77777777" w:rsidTr="000A4D28">
                          <w:tc>
                            <w:tcPr>
                              <w:tcW w:w="0" w:type="auto"/>
                              <w:tcMar>
                                <w:top w:w="150" w:type="dxa"/>
                                <w:left w:w="600" w:type="dxa"/>
                                <w:bottom w:w="150" w:type="dxa"/>
                                <w:right w:w="600" w:type="dxa"/>
                              </w:tcMar>
                              <w:hideMark/>
                            </w:tcPr>
                            <w:p w14:paraId="6257241F" w14:textId="77777777" w:rsidR="000A4D28" w:rsidRPr="000A4D28" w:rsidRDefault="0069088A" w:rsidP="000A4D28">
                              <w:pPr>
                                <w:jc w:val="center"/>
                                <w:divId w:val="152114158"/>
                                <w:rPr>
                                  <w:rFonts w:ascii="Arial" w:hAnsi="Arial" w:cs="Arial"/>
                                  <w:color w:val="2E2F2F"/>
                                  <w:sz w:val="21"/>
                                  <w:szCs w:val="21"/>
                                </w:rPr>
                              </w:pPr>
                              <w:hyperlink r:id="rId12" w:tgtFrame="_blank" w:history="1">
                                <w:r w:rsidR="000A4D28" w:rsidRPr="000A4D28">
                                  <w:rPr>
                                    <w:rFonts w:ascii="Arial" w:hAnsi="Arial" w:cs="Arial"/>
                                    <w:b/>
                                    <w:bCs/>
                                    <w:color w:val="000000"/>
                                    <w:sz w:val="42"/>
                                    <w:szCs w:val="42"/>
                                    <w:u w:val="single"/>
                                  </w:rPr>
                                  <w:t>NASA to Set Up Independent Study on Unidentified Aerial Phenomena</w:t>
                                </w:r>
                              </w:hyperlink>
                            </w:p>
                          </w:tc>
                        </w:tr>
                      </w:tbl>
                      <w:p w14:paraId="71D7B785" w14:textId="77777777" w:rsidR="000A4D28" w:rsidRPr="000A4D28" w:rsidRDefault="000A4D28" w:rsidP="000A4D28">
                        <w:pPr>
                          <w:rPr>
                            <w:rFonts w:ascii="Roboto" w:hAnsi="Roboto"/>
                            <w:color w:val="222222"/>
                          </w:rPr>
                        </w:pPr>
                      </w:p>
                    </w:tc>
                  </w:tr>
                </w:tbl>
                <w:p w14:paraId="04136574" w14:textId="77777777" w:rsidR="000A4D28" w:rsidRPr="000A4D28" w:rsidRDefault="000A4D28" w:rsidP="000A4D2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8160"/>
                  </w:tblGrid>
                  <w:tr w:rsidR="000A4D28" w:rsidRPr="000A4D28" w14:paraId="505C5B86" w14:textId="77777777" w:rsidTr="000A4D2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160"/>
                        </w:tblGrid>
                        <w:tr w:rsidR="000A4D28" w:rsidRPr="000A4D28" w14:paraId="61464E42" w14:textId="77777777" w:rsidTr="000A4D28">
                          <w:tc>
                            <w:tcPr>
                              <w:tcW w:w="0" w:type="auto"/>
                              <w:tcMar>
                                <w:top w:w="150" w:type="dxa"/>
                                <w:left w:w="600" w:type="dxa"/>
                                <w:bottom w:w="150" w:type="dxa"/>
                                <w:right w:w="600" w:type="dxa"/>
                              </w:tcMar>
                              <w:hideMark/>
                            </w:tcPr>
                            <w:p w14:paraId="7727C4D1" w14:textId="77777777" w:rsidR="000A4D28" w:rsidRPr="000A4D28" w:rsidRDefault="000A4D28" w:rsidP="000A4D28">
                              <w:pPr>
                                <w:rPr>
                                  <w:rFonts w:ascii="Arial" w:hAnsi="Arial" w:cs="Arial"/>
                                  <w:color w:val="2E2F2F"/>
                                  <w:sz w:val="21"/>
                                  <w:szCs w:val="21"/>
                                </w:rPr>
                              </w:pPr>
                              <w:r w:rsidRPr="000A4D28">
                                <w:rPr>
                                  <w:rFonts w:ascii="Arial" w:hAnsi="Arial" w:cs="Arial"/>
                                  <w:color w:val="2E2F2F"/>
                                  <w:sz w:val="21"/>
                                  <w:szCs w:val="21"/>
                                </w:rPr>
                                <w:t>NASA is commissioning a study team to start early in the fall to examine the nature and origin of unidentified aerial phenomena (UAPs) – that is, observations of events in the sky that cannot be identified as aircraft or known natural phenomena – from a scientific perspective.</w:t>
                              </w:r>
                            </w:p>
                            <w:p w14:paraId="4BB6702C" w14:textId="77777777" w:rsidR="000A4D28" w:rsidRPr="000A4D28" w:rsidRDefault="000A4D28" w:rsidP="000A4D28">
                              <w:pPr>
                                <w:rPr>
                                  <w:rFonts w:ascii="Arial" w:hAnsi="Arial" w:cs="Arial"/>
                                  <w:color w:val="2E2F2F"/>
                                  <w:sz w:val="21"/>
                                  <w:szCs w:val="21"/>
                                </w:rPr>
                              </w:pPr>
                            </w:p>
                            <w:p w14:paraId="30FA37B4" w14:textId="77777777" w:rsidR="000A4D28" w:rsidRPr="000A4D28" w:rsidRDefault="000A4D28" w:rsidP="000A4D28">
                              <w:pPr>
                                <w:rPr>
                                  <w:rFonts w:ascii="Arial" w:hAnsi="Arial" w:cs="Arial"/>
                                  <w:color w:val="2E2F2F"/>
                                  <w:sz w:val="21"/>
                                  <w:szCs w:val="21"/>
                                </w:rPr>
                              </w:pPr>
                              <w:r w:rsidRPr="000A4D28">
                                <w:rPr>
                                  <w:rFonts w:ascii="Arial" w:hAnsi="Arial" w:cs="Arial"/>
                                  <w:color w:val="2E2F2F"/>
                                  <w:sz w:val="21"/>
                                  <w:szCs w:val="21"/>
                                </w:rPr>
                                <w:t>There is no evidence UAPs are extra-terrestrial in origin.</w:t>
                              </w:r>
                            </w:p>
                            <w:p w14:paraId="0A37C791" w14:textId="77777777" w:rsidR="000A4D28" w:rsidRPr="000A4D28" w:rsidRDefault="000A4D28" w:rsidP="000A4D28">
                              <w:pPr>
                                <w:rPr>
                                  <w:rFonts w:ascii="Arial" w:hAnsi="Arial" w:cs="Arial"/>
                                  <w:color w:val="2E2F2F"/>
                                  <w:sz w:val="21"/>
                                  <w:szCs w:val="21"/>
                                </w:rPr>
                              </w:pPr>
                            </w:p>
                            <w:p w14:paraId="18EFAA9E" w14:textId="77777777" w:rsidR="000A4D28" w:rsidRPr="000A4D28" w:rsidRDefault="000A4D28" w:rsidP="000A4D28">
                              <w:pPr>
                                <w:rPr>
                                  <w:rFonts w:ascii="Arial" w:hAnsi="Arial" w:cs="Arial"/>
                                  <w:color w:val="2E2F2F"/>
                                  <w:sz w:val="21"/>
                                  <w:szCs w:val="21"/>
                                </w:rPr>
                              </w:pPr>
                              <w:r w:rsidRPr="000A4D28">
                                <w:rPr>
                                  <w:rFonts w:ascii="Arial" w:hAnsi="Arial" w:cs="Arial"/>
                                  <w:color w:val="2E2F2F"/>
                                  <w:sz w:val="21"/>
                                  <w:szCs w:val="21"/>
                                </w:rPr>
                                <w:t>Since the limited number of observations of UAPs currently makes it difficult to draw scientific conclusions, this study will focus on applying the tools of scientific investigation to identify, collect, and analyze available data, and then establishing how NASA can use that data to move our understanding of UAPs forward.</w:t>
                              </w:r>
                            </w:p>
                            <w:p w14:paraId="3D7137EE" w14:textId="77777777" w:rsidR="000A4D28" w:rsidRPr="000A4D28" w:rsidRDefault="000A4D28" w:rsidP="000A4D28">
                              <w:pPr>
                                <w:rPr>
                                  <w:rFonts w:ascii="Arial" w:hAnsi="Arial" w:cs="Arial"/>
                                  <w:color w:val="2E2F2F"/>
                                  <w:sz w:val="21"/>
                                  <w:szCs w:val="21"/>
                                </w:rPr>
                              </w:pPr>
                            </w:p>
                            <w:p w14:paraId="3B7B78B5" w14:textId="77777777" w:rsidR="000A4D28" w:rsidRPr="000A4D28" w:rsidRDefault="000A4D28" w:rsidP="000A4D28">
                              <w:pPr>
                                <w:rPr>
                                  <w:rFonts w:ascii="Arial" w:hAnsi="Arial" w:cs="Arial"/>
                                  <w:color w:val="2E2F2F"/>
                                  <w:sz w:val="21"/>
                                  <w:szCs w:val="21"/>
                                </w:rPr>
                              </w:pPr>
                              <w:r w:rsidRPr="000A4D28">
                                <w:rPr>
                                  <w:rFonts w:ascii="Arial" w:hAnsi="Arial" w:cs="Arial"/>
                                  <w:color w:val="2E2F2F"/>
                                  <w:sz w:val="21"/>
                                  <w:szCs w:val="21"/>
                                </w:rPr>
                                <w:t xml:space="preserve">Unidentified phenomena in the atmosphere are of interest for both national security and air safety. Establishing whether these events are part of the natural world provides a key first step to identifying or mitigating such </w:t>
                              </w:r>
                              <w:r w:rsidRPr="000A4D28">
                                <w:rPr>
                                  <w:rFonts w:ascii="Arial" w:hAnsi="Arial" w:cs="Arial"/>
                                  <w:color w:val="2E2F2F"/>
                                  <w:sz w:val="21"/>
                                  <w:szCs w:val="21"/>
                                </w:rPr>
                                <w:lastRenderedPageBreak/>
                                <w:t>phenomena, which aligns with one of NASA’s goals to ensure the safety of aircraft.</w:t>
                              </w:r>
                            </w:p>
                            <w:p w14:paraId="0AD28A07" w14:textId="77777777" w:rsidR="000A4D28" w:rsidRPr="000A4D28" w:rsidRDefault="000A4D28" w:rsidP="000A4D28">
                              <w:pPr>
                                <w:rPr>
                                  <w:rFonts w:ascii="Arial" w:hAnsi="Arial" w:cs="Arial"/>
                                  <w:color w:val="2E2F2F"/>
                                  <w:sz w:val="21"/>
                                  <w:szCs w:val="21"/>
                                </w:rPr>
                              </w:pPr>
                            </w:p>
                            <w:p w14:paraId="4A05F2F4" w14:textId="77777777" w:rsidR="000A4D28" w:rsidRPr="000A4D28" w:rsidRDefault="000A4D28" w:rsidP="000A4D28">
                              <w:pPr>
                                <w:rPr>
                                  <w:rFonts w:ascii="Arial" w:hAnsi="Arial" w:cs="Arial"/>
                                  <w:color w:val="2E2F2F"/>
                                  <w:sz w:val="21"/>
                                  <w:szCs w:val="21"/>
                                </w:rPr>
                              </w:pPr>
                              <w:r w:rsidRPr="000A4D28">
                                <w:rPr>
                                  <w:rFonts w:ascii="Arial" w:hAnsi="Arial" w:cs="Arial"/>
                                  <w:color w:val="2E2F2F"/>
                                  <w:sz w:val="21"/>
                                  <w:szCs w:val="21"/>
                                </w:rPr>
                                <w:t>The independent study will gather input from experts in the scientific, aeronautics, and data analytics communities, and is expected to take about nine months to complete. NASA’s study team will be led by astrophysicist David Spergel.</w:t>
                              </w:r>
                            </w:p>
                          </w:tc>
                        </w:tr>
                      </w:tbl>
                      <w:p w14:paraId="61352F16" w14:textId="77777777" w:rsidR="000A4D28" w:rsidRPr="000A4D28" w:rsidRDefault="000A4D28" w:rsidP="000A4D28">
                        <w:pPr>
                          <w:rPr>
                            <w:rFonts w:ascii="Roboto" w:hAnsi="Roboto"/>
                            <w:color w:val="222222"/>
                          </w:rPr>
                        </w:pPr>
                      </w:p>
                    </w:tc>
                  </w:tr>
                </w:tbl>
                <w:p w14:paraId="022FF92D" w14:textId="77777777" w:rsidR="000A4D28" w:rsidRPr="000A4D28" w:rsidRDefault="000A4D28" w:rsidP="000A4D2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8160"/>
                  </w:tblGrid>
                  <w:tr w:rsidR="000A4D28" w:rsidRPr="000A4D28" w14:paraId="0C6B8B73" w14:textId="77777777" w:rsidTr="000A4D2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160"/>
                        </w:tblGrid>
                        <w:tr w:rsidR="000A4D28" w:rsidRPr="000A4D28" w14:paraId="2AA48DCB" w14:textId="77777777" w:rsidTr="000A4D28">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0A4D28" w:rsidRPr="000A4D28" w14:paraId="26A41C2A"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527"/>
                                    </w:tblGrid>
                                    <w:tr w:rsidR="000A4D28" w:rsidRPr="000A4D28" w14:paraId="3EF4CDA5" w14:textId="77777777">
                                      <w:trPr>
                                        <w:jc w:val="center"/>
                                      </w:trPr>
                                      <w:tc>
                                        <w:tcPr>
                                          <w:tcW w:w="0" w:type="auto"/>
                                          <w:shd w:val="clear" w:color="auto" w:fill="294B93"/>
                                          <w:tcMar>
                                            <w:top w:w="225" w:type="dxa"/>
                                            <w:left w:w="450" w:type="dxa"/>
                                            <w:bottom w:w="225" w:type="dxa"/>
                                            <w:right w:w="450" w:type="dxa"/>
                                          </w:tcMar>
                                          <w:hideMark/>
                                        </w:tcPr>
                                        <w:p w14:paraId="0576F07E" w14:textId="77777777" w:rsidR="000A4D28" w:rsidRPr="000A4D28" w:rsidRDefault="0069088A" w:rsidP="000A4D28">
                                          <w:pPr>
                                            <w:jc w:val="center"/>
                                            <w:divId w:val="1906527844"/>
                                            <w:rPr>
                                              <w:rFonts w:ascii="Arial" w:hAnsi="Arial" w:cs="Arial"/>
                                              <w:color w:val="FFFFFF"/>
                                              <w:sz w:val="21"/>
                                              <w:szCs w:val="21"/>
                                            </w:rPr>
                                          </w:pPr>
                                          <w:hyperlink r:id="rId13" w:tgtFrame="_blank" w:history="1">
                                            <w:r w:rsidR="000A4D28" w:rsidRPr="000A4D28">
                                              <w:rPr>
                                                <w:rFonts w:ascii="Arial" w:hAnsi="Arial" w:cs="Arial"/>
                                                <w:color w:val="FFFFFF"/>
                                                <w:sz w:val="21"/>
                                                <w:szCs w:val="21"/>
                                                <w:u w:val="single"/>
                                              </w:rPr>
                                              <w:t>Learn More About the Study</w:t>
                                            </w:r>
                                          </w:hyperlink>
                                        </w:p>
                                      </w:tc>
                                    </w:tr>
                                  </w:tbl>
                                  <w:p w14:paraId="5082026E" w14:textId="77777777" w:rsidR="000A4D28" w:rsidRPr="000A4D28" w:rsidRDefault="000A4D28" w:rsidP="000A4D28">
                                    <w:pPr>
                                      <w:jc w:val="center"/>
                                      <w:rPr>
                                        <w:rFonts w:ascii="Arial" w:hAnsi="Arial" w:cs="Arial"/>
                                        <w:color w:val="FFFFFF"/>
                                        <w:sz w:val="21"/>
                                        <w:szCs w:val="21"/>
                                      </w:rPr>
                                    </w:pPr>
                                  </w:p>
                                </w:tc>
                              </w:tr>
                            </w:tbl>
                            <w:p w14:paraId="00D947CF" w14:textId="77777777" w:rsidR="000A4D28" w:rsidRPr="000A4D28" w:rsidRDefault="000A4D28" w:rsidP="000A4D28">
                              <w:pPr>
                                <w:rPr>
                                  <w:rFonts w:ascii="Arial" w:hAnsi="Arial" w:cs="Arial"/>
                                  <w:color w:val="FFFFFF"/>
                                  <w:sz w:val="21"/>
                                  <w:szCs w:val="21"/>
                                </w:rPr>
                              </w:pPr>
                            </w:p>
                          </w:tc>
                        </w:tr>
                      </w:tbl>
                      <w:p w14:paraId="05E06411" w14:textId="77777777" w:rsidR="000A4D28" w:rsidRPr="000A4D28" w:rsidRDefault="000A4D28" w:rsidP="000A4D28">
                        <w:pPr>
                          <w:rPr>
                            <w:rFonts w:ascii="Roboto" w:hAnsi="Roboto"/>
                            <w:color w:val="222222"/>
                          </w:rPr>
                        </w:pPr>
                      </w:p>
                    </w:tc>
                  </w:tr>
                </w:tbl>
                <w:p w14:paraId="360D9D10" w14:textId="77777777" w:rsidR="002533D9" w:rsidRPr="002533D9" w:rsidRDefault="002533D9" w:rsidP="002533D9">
                  <w:pPr>
                    <w:rPr>
                      <w:rFonts w:ascii="Arial" w:hAnsi="Arial" w:cs="Arial"/>
                      <w:color w:val="FFFFFF"/>
                      <w:sz w:val="21"/>
                      <w:szCs w:val="21"/>
                    </w:rPr>
                  </w:pPr>
                </w:p>
              </w:tc>
            </w:tr>
          </w:tbl>
          <w:p w14:paraId="53D0FE45" w14:textId="77777777" w:rsidR="002533D9" w:rsidRPr="002533D9" w:rsidRDefault="002533D9" w:rsidP="002533D9">
            <w:pPr>
              <w:rPr>
                <w:rFonts w:ascii="Roboto" w:hAnsi="Roboto"/>
                <w:color w:val="222222"/>
              </w:rPr>
            </w:pPr>
          </w:p>
        </w:tc>
      </w:tr>
    </w:tbl>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2DF1ACD3" w14:textId="77777777" w:rsidR="000A4D28" w:rsidRPr="000A4D28" w:rsidRDefault="00E20FE1" w:rsidP="000A4D28">
      <w:pPr>
        <w:rPr>
          <w:sz w:val="38"/>
          <w:szCs w:val="38"/>
        </w:rPr>
      </w:pPr>
      <w:r w:rsidRPr="00E20FE1">
        <w:rPr>
          <w:color w:val="222222"/>
        </w:rPr>
        <w:br/>
      </w:r>
      <w:r w:rsidR="000A4D28" w:rsidRPr="000A4D28">
        <w:rPr>
          <w:sz w:val="38"/>
          <w:szCs w:val="38"/>
        </w:rPr>
        <w:t>FCC Proposes Record $34,000 Fine for Alleged Interference and Unauthorized Transmissions During Idaho Wildfire</w:t>
      </w:r>
    </w:p>
    <w:p w14:paraId="2B7FEC53" w14:textId="77777777" w:rsidR="000A4D28" w:rsidRPr="000A4D28" w:rsidRDefault="000A4D28" w:rsidP="000A4D28">
      <w:pPr>
        <w:spacing w:before="120" w:after="150"/>
      </w:pPr>
      <w:r w:rsidRPr="000A4D28">
        <w:rPr>
          <w:noProof/>
          <w:sz w:val="38"/>
          <w:szCs w:val="38"/>
        </w:rPr>
        <w:drawing>
          <wp:anchor distT="57150" distB="57150" distL="57150" distR="57150" simplePos="0" relativeHeight="251700224" behindDoc="0" locked="0" layoutInCell="1" allowOverlap="0" wp14:anchorId="4122DE68" wp14:editId="71BB05F5">
            <wp:simplePos x="0" y="0"/>
            <wp:positionH relativeFrom="column">
              <wp:align>right</wp:align>
            </wp:positionH>
            <wp:positionV relativeFrom="line">
              <wp:posOffset>0</wp:posOffset>
            </wp:positionV>
            <wp:extent cx="2381250" cy="2000250"/>
            <wp:effectExtent l="0" t="0" r="0" b="0"/>
            <wp:wrapSquare wrapText="bothSides"/>
            <wp:docPr id="17"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D28">
        <w:t>The Federal Communications Commission (FCC) has proposed a $34,000 fine against Jason Frawley of Lewiston, Idaho, for allegedly interfering with radio operations of the U.S. Forest Service during firefighting activities for the Johnson Creek Fire near Elk River in July 2021. The FCC issued a </w:t>
      </w:r>
      <w:r w:rsidRPr="000A4D28">
        <w:rPr>
          <w:i/>
          <w:iCs/>
        </w:rPr>
        <w:t>Notice of Apparent Liability for Forfeiture</w:t>
      </w:r>
      <w:r w:rsidRPr="000A4D28">
        <w:t> (</w:t>
      </w:r>
      <w:hyperlink r:id="rId15" w:tgtFrame="_blank" w:history="1">
        <w:r w:rsidRPr="000A4D28">
          <w:rPr>
            <w:b/>
            <w:bCs/>
            <w:i/>
            <w:iCs/>
            <w:u w:val="single"/>
          </w:rPr>
          <w:t>NAL</w:t>
        </w:r>
      </w:hyperlink>
      <w:r w:rsidRPr="000A4D28">
        <w:t>) on June 8, 2022 to Frawley. The FCC states in the NAL that Frawley holds an Extra-class Amateur Radio Service license, WA7CQ, and is the owner/operator of Leader Communications LLC, licensee of eight microwave licenses and one business license.</w:t>
      </w:r>
    </w:p>
    <w:p w14:paraId="659A058A" w14:textId="77777777" w:rsidR="000A4D28" w:rsidRPr="000A4D28" w:rsidRDefault="000A4D28" w:rsidP="000A4D28">
      <w:pPr>
        <w:spacing w:before="120" w:after="150"/>
      </w:pPr>
      <w:r w:rsidRPr="000A4D28">
        <w:t>The FCC alleged in the </w:t>
      </w:r>
      <w:r w:rsidRPr="000A4D28">
        <w:rPr>
          <w:i/>
          <w:iCs/>
        </w:rPr>
        <w:t>NAL</w:t>
      </w:r>
      <w:r w:rsidRPr="000A4D28">
        <w:t> that "On July 17, 2021, using his amateur hand-held radio, Frawley transmitted five (5) times, and on July 18, 2021, Frawley transmitted three (3) times on frequencies allocated and authorized for government use, apparently causing harmful interference with his apparently unlawful transmissions."</w:t>
      </w:r>
    </w:p>
    <w:p w14:paraId="60D373B8" w14:textId="77777777" w:rsidR="000A4D28" w:rsidRPr="000A4D28" w:rsidRDefault="000A4D28" w:rsidP="000A4D28">
      <w:pPr>
        <w:spacing w:before="120" w:after="150"/>
      </w:pPr>
      <w:r w:rsidRPr="000A4D28">
        <w:t>The frequencies with which Frawley is alleged to have interfered were being used to coordinate firefighting crews from the U.S. Forest Service and Idaho Department of Land to fight the 1,000-acre Johnson Creek Fire, including the communications between fire suppressant aircraft and ground crews.</w:t>
      </w:r>
    </w:p>
    <w:tbl>
      <w:tblPr>
        <w:tblpPr w:leftFromText="195" w:rightFromText="195" w:topFromText="105" w:bottomFromText="105" w:vertAnchor="text" w:tblpXSpec="right" w:tblpYSpec="center"/>
        <w:tblW w:w="3015" w:type="dxa"/>
        <w:tblCellSpacing w:w="0" w:type="dxa"/>
        <w:shd w:val="clear" w:color="auto" w:fill="FFFFF8"/>
        <w:tblCellMar>
          <w:left w:w="0" w:type="dxa"/>
          <w:right w:w="0" w:type="dxa"/>
        </w:tblCellMar>
        <w:tblLook w:val="04A0" w:firstRow="1" w:lastRow="0" w:firstColumn="1" w:lastColumn="0" w:noHBand="0" w:noVBand="1"/>
      </w:tblPr>
      <w:tblGrid>
        <w:gridCol w:w="3015"/>
      </w:tblGrid>
      <w:tr w:rsidR="000A4D28" w:rsidRPr="000A4D28" w14:paraId="727758D9" w14:textId="77777777" w:rsidTr="000A4D28">
        <w:trPr>
          <w:tblCellSpacing w:w="0" w:type="dxa"/>
        </w:trPr>
        <w:tc>
          <w:tcPr>
            <w:tcW w:w="0" w:type="auto"/>
            <w:shd w:val="clear" w:color="auto" w:fill="FFFFF8"/>
            <w:vAlign w:val="center"/>
            <w:hideMark/>
          </w:tcPr>
          <w:p w14:paraId="2B0B4BF6" w14:textId="77777777" w:rsidR="000A4D28" w:rsidRPr="000A4D28" w:rsidRDefault="000A4D28" w:rsidP="000A4D28">
            <w:pPr>
              <w:rPr>
                <w:sz w:val="20"/>
                <w:szCs w:val="20"/>
              </w:rPr>
            </w:pPr>
            <w:r w:rsidRPr="000A4D28">
              <w:rPr>
                <w:noProof/>
                <w:sz w:val="20"/>
                <w:szCs w:val="20"/>
              </w:rPr>
              <w:lastRenderedPageBreak/>
              <w:drawing>
                <wp:inline distT="0" distB="0" distL="0" distR="0" wp14:anchorId="2EE08177" wp14:editId="75D376A3">
                  <wp:extent cx="1905000" cy="2857500"/>
                  <wp:effectExtent l="0" t="0" r="0" b="0"/>
                  <wp:docPr id="18" name="Picture 4" descr="A picture containing grass, outdoor, tre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A picture containing grass, outdoor, tree, fore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6B6DE858" w14:textId="77777777" w:rsidR="000A4D28" w:rsidRPr="000A4D28" w:rsidRDefault="000A4D28" w:rsidP="000A4D28">
            <w:pPr>
              <w:spacing w:before="45" w:after="150"/>
              <w:rPr>
                <w:sz w:val="18"/>
                <w:szCs w:val="18"/>
              </w:rPr>
            </w:pPr>
            <w:r w:rsidRPr="000A4D28">
              <w:rPr>
                <w:sz w:val="18"/>
                <w:szCs w:val="18"/>
              </w:rPr>
              <w:t>Leland Complex Johnson Creek Fire, July 21, 2021 [Photo courtesy of </w:t>
            </w:r>
            <w:hyperlink r:id="rId17" w:tgtFrame="_blank" w:history="1">
              <w:r w:rsidRPr="000A4D28">
                <w:rPr>
                  <w:sz w:val="18"/>
                  <w:szCs w:val="18"/>
                  <w:u w:val="single"/>
                </w:rPr>
                <w:t>inciweb.nwcg.gov</w:t>
              </w:r>
            </w:hyperlink>
            <w:r w:rsidRPr="000A4D28">
              <w:rPr>
                <w:sz w:val="18"/>
                <w:szCs w:val="18"/>
              </w:rPr>
              <w:t>]</w:t>
            </w:r>
          </w:p>
        </w:tc>
      </w:tr>
    </w:tbl>
    <w:p w14:paraId="679877CA" w14:textId="77777777" w:rsidR="000A4D28" w:rsidRPr="000A4D28" w:rsidRDefault="000A4D28" w:rsidP="000A4D28">
      <w:pPr>
        <w:spacing w:before="120" w:after="150"/>
      </w:pPr>
      <w:r w:rsidRPr="000A4D28">
        <w:t>The </w:t>
      </w:r>
      <w:r w:rsidRPr="000A4D28">
        <w:rPr>
          <w:i/>
          <w:iCs/>
        </w:rPr>
        <w:t>NAL</w:t>
      </w:r>
      <w:r w:rsidRPr="000A4D28">
        <w:t> includes details of the Forest Service's complaint and the FCC's investigation. On July 18, 2021, the Johnson Creek fire operations section chief drove to the Elk River airstrip and hanger where Frawley, who had disclosed his location, was found holding a radio next to a banner that read, "Leader Communications." Frawley admitted to transmitting on government frequencies and identifying himself as "comm tech." He argued that he was not trying to cause interference but instead was transmitting to provide information to the fire fighters.</w:t>
      </w:r>
    </w:p>
    <w:p w14:paraId="5F385D11" w14:textId="77777777" w:rsidR="000A4D28" w:rsidRPr="000A4D28" w:rsidRDefault="000A4D28" w:rsidP="000A4D28">
      <w:pPr>
        <w:spacing w:before="120" w:after="150"/>
      </w:pPr>
      <w:r w:rsidRPr="000A4D28">
        <w:t>"[A]t no time was I trying to disturb any other communications or air traffic. I was honestly just giving them information I had since I have been working on the butte since the early 90's . . . " wrote Frawley in his October 15, 2021 response to a Letter of Inquiry from FCC Special Counsel Laura Smith.</w:t>
      </w:r>
    </w:p>
    <w:p w14:paraId="10574978" w14:textId="77777777" w:rsidR="000A4D28" w:rsidRPr="000A4D28" w:rsidRDefault="000A4D28" w:rsidP="000A4D28">
      <w:pPr>
        <w:spacing w:before="120" w:after="150"/>
      </w:pPr>
      <w:r w:rsidRPr="000A4D28">
        <w:t>The FCC however concluded that "Frawley's admitted unauthorized transmissions on frequencies for which he did not have a license had the potential to cause substantial harm to life and property."</w:t>
      </w:r>
    </w:p>
    <w:p w14:paraId="7FAA3078" w14:textId="77777777" w:rsidR="000A4D28" w:rsidRPr="000A4D28" w:rsidRDefault="000A4D28" w:rsidP="000A4D28">
      <w:pPr>
        <w:spacing w:before="120" w:after="150"/>
      </w:pPr>
      <w:r w:rsidRPr="000A4D28">
        <w:t>The FCC held that Frawley, by his own admission, apparently willfully and repeatedly violated the Commission's rules when he made eight separate radio transmissions on a frequency for which he did not have a license. The FCC stated that unauthorized transmissions on frequencies licensed to public safety entities using those frequencies to respond to emergencies also constitutes a violation of Section 333 of the Communications Act of 1934, as amended.</w:t>
      </w:r>
      <w:r w:rsidRPr="000A4D28">
        <w:br/>
      </w:r>
      <w:r w:rsidRPr="000A4D28">
        <w:br/>
        <w:t>A </w:t>
      </w:r>
      <w:hyperlink r:id="rId18" w:tgtFrame="_blank" w:history="1">
        <w:r w:rsidRPr="000A4D28">
          <w:rPr>
            <w:u w:val="single"/>
          </w:rPr>
          <w:t>news release</w:t>
        </w:r>
      </w:hyperlink>
      <w:r w:rsidRPr="000A4D28">
        <w:t> from the FCC states that the fine is the largest of its kind proposed. "The Communications Act prohibits such interference with authorized radio communications and the Commission takes very seriously any interference with public safety communications," said the FCC. In a separate </w:t>
      </w:r>
      <w:hyperlink r:id="rId19" w:tgtFrame="_blank" w:history="1">
        <w:r w:rsidRPr="000A4D28">
          <w:rPr>
            <w:u w:val="single"/>
          </w:rPr>
          <w:t>statement</w:t>
        </w:r>
      </w:hyperlink>
      <w:r w:rsidRPr="000A4D28">
        <w:t>, FCC Chairwoman Jessica Rosenworcel added, "You can't interfere with public safety communications. Full stop. So today we propose the largest fine of its type for this interference that put fire suppression and public safety itself at risk."</w:t>
      </w:r>
    </w:p>
    <w:p w14:paraId="5522F68D" w14:textId="77777777" w:rsidR="009A5AF3" w:rsidRDefault="009A5AF3" w:rsidP="00D22467">
      <w:pPr>
        <w:pBdr>
          <w:bottom w:val="single" w:sz="12" w:space="1" w:color="auto"/>
        </w:pBdr>
        <w:rPr>
          <w:color w:val="222222"/>
        </w:rPr>
      </w:pPr>
    </w:p>
    <w:p w14:paraId="79909BA6" w14:textId="279F3F8B" w:rsidR="00604A18" w:rsidRDefault="00604A18" w:rsidP="00D22467">
      <w:pPr>
        <w:pBdr>
          <w:bottom w:val="single" w:sz="12" w:space="1" w:color="auto"/>
        </w:pBdr>
        <w:rPr>
          <w:color w:val="222222"/>
        </w:rPr>
      </w:pPr>
    </w:p>
    <w:p w14:paraId="271D08A3" w14:textId="77777777" w:rsidR="007E74C7" w:rsidRDefault="007E74C7" w:rsidP="007E74C7">
      <w:pPr>
        <w:suppressAutoHyphens/>
        <w:rPr>
          <w:rFonts w:eastAsia="SimSun"/>
          <w:b/>
          <w:bCs/>
          <w:sz w:val="32"/>
          <w:szCs w:val="32"/>
          <w:lang w:eastAsia="ar-SA"/>
        </w:rPr>
      </w:pPr>
    </w:p>
    <w:p w14:paraId="1EA70D24" w14:textId="0BA07E61" w:rsidR="007E74C7" w:rsidRPr="007E74C7" w:rsidRDefault="007E74C7" w:rsidP="007E74C7">
      <w:pPr>
        <w:suppressAutoHyphens/>
        <w:rPr>
          <w:rFonts w:eastAsia="SimSun"/>
          <w:lang w:eastAsia="ar-SA"/>
        </w:rPr>
      </w:pPr>
      <w:r w:rsidRPr="007E74C7">
        <w:rPr>
          <w:rFonts w:eastAsia="SimSun"/>
          <w:b/>
          <w:bCs/>
          <w:sz w:val="32"/>
          <w:szCs w:val="32"/>
          <w:lang w:eastAsia="ar-SA"/>
        </w:rPr>
        <w:t>Remembering the 2012 Ohio Derecho:</w:t>
      </w:r>
    </w:p>
    <w:p w14:paraId="09AFE543" w14:textId="77777777" w:rsidR="007E74C7" w:rsidRPr="007E74C7" w:rsidRDefault="007E74C7" w:rsidP="007E74C7">
      <w:pPr>
        <w:suppressAutoHyphens/>
        <w:rPr>
          <w:rFonts w:eastAsia="SimSun"/>
          <w:lang w:eastAsia="ar-SA"/>
        </w:rPr>
      </w:pPr>
      <w:r w:rsidRPr="007E74C7">
        <w:rPr>
          <w:rFonts w:eastAsia="SimSun"/>
          <w:lang w:eastAsia="ar-SA"/>
        </w:rPr>
        <w:t>Ted Jacobson - W8KVK</w:t>
      </w:r>
    </w:p>
    <w:p w14:paraId="3BFB043F" w14:textId="77777777" w:rsidR="007E74C7" w:rsidRPr="007E74C7" w:rsidRDefault="007E74C7" w:rsidP="007E74C7">
      <w:pPr>
        <w:suppressAutoHyphens/>
        <w:rPr>
          <w:rFonts w:eastAsia="SimSun"/>
          <w:lang w:eastAsia="ar-SA"/>
        </w:rPr>
      </w:pPr>
    </w:p>
    <w:p w14:paraId="27DEB49D" w14:textId="77777777" w:rsidR="007E74C7" w:rsidRPr="007E74C7" w:rsidRDefault="007E74C7" w:rsidP="007E74C7">
      <w:pPr>
        <w:suppressAutoHyphens/>
        <w:rPr>
          <w:rFonts w:eastAsia="SimSun"/>
          <w:lang w:eastAsia="ar-SA"/>
        </w:rPr>
      </w:pPr>
      <w:r w:rsidRPr="007E74C7">
        <w:rPr>
          <w:rFonts w:eastAsia="SimSun"/>
          <w:lang w:eastAsia="ar-SA"/>
        </w:rPr>
        <w:t xml:space="preserve">June 29, 2022 marks the tenth anniversary of the catastrophic "Midwest Derecho",... one of the deadliest and most destructive fast-moving severe thunderstorm complexes in North American history. The system killed 22, and caused a damage total of $2.9 billion. And Ohio was right in the bulls-eye.  Did we learn anything from this memorable event, and have we applied lessons-learned to our current EmComm planning?  With an intervening decade of  increased </w:t>
      </w:r>
      <w:r w:rsidRPr="007E74C7">
        <w:rPr>
          <w:rFonts w:eastAsia="SimSun"/>
          <w:lang w:eastAsia="ar-SA"/>
        </w:rPr>
        <w:lastRenderedPageBreak/>
        <w:t>vulnerability to reliance on internet connectivity, any such lessons learned likely need to be revisited and updated.</w:t>
      </w:r>
    </w:p>
    <w:p w14:paraId="25C3A8B4" w14:textId="77777777" w:rsidR="007E74C7" w:rsidRPr="007E74C7" w:rsidRDefault="007E74C7" w:rsidP="007E74C7">
      <w:pPr>
        <w:suppressAutoHyphens/>
        <w:rPr>
          <w:rFonts w:eastAsia="SimSun"/>
          <w:lang w:eastAsia="ar-SA"/>
        </w:rPr>
      </w:pPr>
    </w:p>
    <w:p w14:paraId="5E2BC7AC" w14:textId="0C8CAB9E" w:rsidR="007E74C7" w:rsidRPr="007E74C7" w:rsidRDefault="007E74C7" w:rsidP="007E74C7">
      <w:pPr>
        <w:suppressAutoHyphens/>
        <w:jc w:val="center"/>
        <w:rPr>
          <w:rFonts w:eastAsia="SimSun"/>
          <w:lang w:eastAsia="ar-SA"/>
        </w:rPr>
      </w:pPr>
      <w:r w:rsidRPr="007E74C7">
        <w:rPr>
          <w:rFonts w:eastAsia="SimSun"/>
          <w:noProof/>
          <w:lang w:eastAsia="ar-SA"/>
        </w:rPr>
        <w:drawing>
          <wp:inline distT="0" distB="0" distL="0" distR="0" wp14:anchorId="6399CF00" wp14:editId="7BB291B4">
            <wp:extent cx="4676775" cy="3462655"/>
            <wp:effectExtent l="0" t="0" r="0" b="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3462655"/>
                    </a:xfrm>
                    <a:prstGeom prst="rect">
                      <a:avLst/>
                    </a:prstGeom>
                    <a:solidFill>
                      <a:srgbClr val="FFFFFF"/>
                    </a:solidFill>
                    <a:ln>
                      <a:noFill/>
                    </a:ln>
                  </pic:spPr>
                </pic:pic>
              </a:graphicData>
            </a:graphic>
          </wp:inline>
        </w:drawing>
      </w:r>
    </w:p>
    <w:p w14:paraId="5097F9DC" w14:textId="77777777" w:rsidR="007E74C7" w:rsidRPr="007E74C7" w:rsidRDefault="007E74C7" w:rsidP="007E74C7">
      <w:pPr>
        <w:suppressAutoHyphens/>
        <w:rPr>
          <w:rFonts w:eastAsia="SimSun"/>
          <w:lang w:eastAsia="ar-SA"/>
        </w:rPr>
      </w:pPr>
    </w:p>
    <w:p w14:paraId="715947BB" w14:textId="77777777" w:rsidR="007E74C7" w:rsidRPr="007E74C7" w:rsidRDefault="007E74C7" w:rsidP="007E74C7">
      <w:pPr>
        <w:suppressAutoHyphens/>
        <w:rPr>
          <w:rFonts w:eastAsia="SimSun"/>
          <w:lang w:eastAsia="ar-SA"/>
        </w:rPr>
      </w:pPr>
      <w:r w:rsidRPr="007E74C7">
        <w:rPr>
          <w:rFonts w:eastAsia="SimSun"/>
          <w:lang w:eastAsia="ar-SA"/>
        </w:rPr>
        <w:t>Higher summer temperatures, enhanced convective storms, and much higher natural gas prices for</w:t>
      </w:r>
    </w:p>
    <w:p w14:paraId="0921D6D6" w14:textId="77777777" w:rsidR="007E74C7" w:rsidRPr="007E74C7" w:rsidRDefault="007E74C7" w:rsidP="007E74C7">
      <w:pPr>
        <w:suppressAutoHyphens/>
        <w:rPr>
          <w:rFonts w:eastAsia="SimSun"/>
          <w:lang w:eastAsia="ar-SA"/>
        </w:rPr>
      </w:pPr>
      <w:r w:rsidRPr="007E74C7">
        <w:rPr>
          <w:rFonts w:eastAsia="SimSun"/>
          <w:lang w:eastAsia="ar-SA"/>
        </w:rPr>
        <w:t>'peaker' generator usage, may all conspire to make Summer 2022 challenging for Ohio's electric utilities. The North American Electric Reliability Corporation (NERC) has recently released its</w:t>
      </w:r>
    </w:p>
    <w:p w14:paraId="723B73A1" w14:textId="77777777" w:rsidR="007E74C7" w:rsidRPr="007E74C7" w:rsidRDefault="007E74C7" w:rsidP="007E74C7">
      <w:pPr>
        <w:suppressAutoHyphens/>
        <w:rPr>
          <w:rFonts w:eastAsia="SimSun"/>
          <w:lang w:eastAsia="ar-SA"/>
        </w:rPr>
      </w:pPr>
      <w:r w:rsidRPr="007E74C7">
        <w:rPr>
          <w:rFonts w:eastAsia="SimSun"/>
          <w:lang w:eastAsia="ar-SA"/>
        </w:rPr>
        <w:t>"</w:t>
      </w:r>
      <w:hyperlink r:id="rId21" w:history="1">
        <w:r w:rsidRPr="007E74C7">
          <w:rPr>
            <w:rFonts w:eastAsia="SimSun"/>
            <w:color w:val="0000FF"/>
            <w:u w:val="single"/>
            <w:lang w:eastAsia="ar-SA"/>
          </w:rPr>
          <w:t>2022 Summer Reliability Assessment</w:t>
        </w:r>
      </w:hyperlink>
      <w:r w:rsidRPr="007E74C7">
        <w:rPr>
          <w:rFonts w:eastAsia="SimSun"/>
          <w:lang w:eastAsia="ar-SA"/>
        </w:rPr>
        <w:t>" for electric utilities nationwide.  This is a useful overview worth our time to at least skim.  Ohio is in the "PJM" service area.  Another helpful resource is</w:t>
      </w:r>
    </w:p>
    <w:p w14:paraId="6DCFE7EA" w14:textId="77777777" w:rsidR="007E74C7" w:rsidRPr="007E74C7" w:rsidRDefault="007E74C7" w:rsidP="007E74C7">
      <w:pPr>
        <w:suppressAutoHyphens/>
        <w:rPr>
          <w:rFonts w:eastAsia="SimSun"/>
          <w:i/>
          <w:iCs/>
          <w:sz w:val="20"/>
          <w:szCs w:val="20"/>
          <w:lang w:eastAsia="ar-SA"/>
        </w:rPr>
      </w:pPr>
      <w:r w:rsidRPr="007E74C7">
        <w:rPr>
          <w:rFonts w:eastAsia="SimSun"/>
          <w:lang w:eastAsia="ar-SA"/>
        </w:rPr>
        <w:t xml:space="preserve">an interactive statewide </w:t>
      </w:r>
      <w:hyperlink r:id="rId22" w:history="1">
        <w:r w:rsidRPr="007E74C7">
          <w:rPr>
            <w:rFonts w:eastAsia="SimSun"/>
            <w:color w:val="0000FF"/>
            <w:u w:val="single"/>
            <w:lang w:eastAsia="ar-SA"/>
          </w:rPr>
          <w:t>Ohio Power Outages Map</w:t>
        </w:r>
      </w:hyperlink>
      <w:r w:rsidRPr="007E74C7">
        <w:rPr>
          <w:rFonts w:eastAsia="SimSun"/>
          <w:lang w:eastAsia="ar-SA"/>
        </w:rPr>
        <w:t xml:space="preserve">.   </w:t>
      </w:r>
      <w:r w:rsidRPr="007E74C7">
        <w:rPr>
          <w:rFonts w:eastAsia="SimSun"/>
          <w:i/>
          <w:iCs/>
          <w:sz w:val="20"/>
          <w:szCs w:val="20"/>
          <w:lang w:eastAsia="ar-SA"/>
        </w:rPr>
        <w:t>(Graphic credit:  NOAA Storm Prediction Center)</w:t>
      </w:r>
    </w:p>
    <w:p w14:paraId="5C00E2BC" w14:textId="77777777" w:rsidR="007E74C7" w:rsidRPr="007E74C7" w:rsidRDefault="007E74C7" w:rsidP="007E74C7">
      <w:pPr>
        <w:suppressAutoHyphens/>
        <w:rPr>
          <w:rFonts w:eastAsia="SimSun"/>
          <w:i/>
          <w:iCs/>
          <w:sz w:val="20"/>
          <w:szCs w:val="20"/>
          <w:lang w:eastAsia="ar-SA"/>
        </w:rPr>
      </w:pPr>
    </w:p>
    <w:p w14:paraId="235588A5" w14:textId="3525BD51" w:rsidR="0067382E" w:rsidRDefault="0067382E" w:rsidP="00D22467">
      <w:pPr>
        <w:pBdr>
          <w:bottom w:val="single" w:sz="12" w:space="1" w:color="auto"/>
        </w:pBdr>
        <w:rPr>
          <w:color w:val="222222"/>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6E13CF0B" w14:textId="77777777"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br/>
        <w:t>The ARRL Teachers Institute Program is growing! We have scheduled a fall 2022 session. Spread the word and let teachers and schools know about this opportunity! This session will be held October 24-28, 2022 at ARRL HQ in Newington, CT </w:t>
      </w:r>
      <w:hyperlink r:id="rId23" w:tgtFrame="_blank" w:history="1">
        <w:r w:rsidRPr="00264856">
          <w:rPr>
            <w:rFonts w:ascii="Source Sans Pro" w:hAnsi="Source Sans Pro" w:cs="Arial"/>
            <w:color w:val="2F6B9A"/>
            <w:u w:val="single"/>
            <w:shd w:val="clear" w:color="auto" w:fill="FCFCFB"/>
          </w:rPr>
          <w:t>http://ow.ly/jME350HMHNk</w:t>
        </w:r>
      </w:hyperlink>
      <w:r w:rsidRPr="00264856">
        <w:rPr>
          <w:rFonts w:ascii="Source Sans Pro" w:hAnsi="Source Sans Pro" w:cs="Arial"/>
          <w:color w:val="241F21"/>
          <w:shd w:val="clear" w:color="auto" w:fill="FCFCFB"/>
        </w:rPr>
        <w:t xml:space="preserve"> This program provides teachers with tools and strategies to introduce basic electronics, the science of radio, space technology and satellite communications, weather science, and microcontrollers to their students. To Qualify: Must be an active teacher at an elementary, </w:t>
      </w:r>
      <w:r w:rsidRPr="00264856">
        <w:rPr>
          <w:rFonts w:ascii="Source Sans Pro" w:hAnsi="Source Sans Pro" w:cs="Arial"/>
          <w:color w:val="241F21"/>
          <w:shd w:val="clear" w:color="auto" w:fill="FCFCFB"/>
        </w:rPr>
        <w:lastRenderedPageBreak/>
        <w:t>middle, high school or at a community college or university, or in a leadership or enrichment instruction role in a homeschooling or after-school program. The grant to attend a TI covers transportation, hotel, a modest per diem for meals, instructional resources for electronics kits, and microcontrollers. $100 enrollment fee. If not elected for this years' program, it will be refunded Our goal for the TI-1 and TI-2 programs is to equip each teacher with the necessary foundational knowledge through hands-on learning and demonstrations to inspire teachers to continue exploring wireless technology and adapting relevant content into their classroom instruction.</w:t>
      </w:r>
    </w:p>
    <w:p w14:paraId="08FADAA0" w14:textId="253A3D63"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t> </w:t>
      </w:r>
      <w:r>
        <w:rPr>
          <w:noProof/>
        </w:rPr>
        <w:drawing>
          <wp:inline distT="0" distB="0" distL="0" distR="0" wp14:anchorId="4651CD0A" wp14:editId="377D1BF2">
            <wp:extent cx="5943600" cy="3927475"/>
            <wp:effectExtent l="0" t="0" r="0" b="0"/>
            <wp:docPr id="34" name="Picture 34" descr="A picture containing text, work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working,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24E8F548" w14:textId="77777777" w:rsidR="00B44049" w:rsidRDefault="00B44049" w:rsidP="00B44049">
      <w:pPr>
        <w:widowControl w:val="0"/>
        <w:contextualSpacing/>
        <w:rPr>
          <w:color w:val="222222"/>
          <w:shd w:val="clear" w:color="auto" w:fill="FFFFF8"/>
        </w:rPr>
      </w:pPr>
      <w:r w:rsidRPr="00B44049">
        <w:rPr>
          <w:b/>
          <w:bCs/>
          <w:color w:val="222222"/>
          <w:sz w:val="32"/>
          <w:szCs w:val="32"/>
          <w:shd w:val="clear" w:color="auto" w:fill="FFFFF8"/>
        </w:rPr>
        <w:t>Two videos introducing the ARRL Foundation Club Grant Program are now available.</w:t>
      </w:r>
      <w:r w:rsidRPr="00B44049">
        <w:rPr>
          <w:b/>
          <w:bCs/>
          <w:color w:val="222222"/>
          <w:shd w:val="clear" w:color="auto" w:fill="FFFFF8"/>
        </w:rPr>
        <w:t> </w:t>
      </w:r>
    </w:p>
    <w:p w14:paraId="7D064040" w14:textId="1A14A41F" w:rsidR="00B44049" w:rsidRPr="00B44049" w:rsidRDefault="00B44049" w:rsidP="00B44049">
      <w:pPr>
        <w:widowControl w:val="0"/>
        <w:contextualSpacing/>
        <w:rPr>
          <w:b/>
          <w:i/>
          <w:sz w:val="40"/>
          <w:szCs w:val="40"/>
        </w:rPr>
      </w:pPr>
      <w:r w:rsidRPr="00B44049">
        <w:rPr>
          <w:color w:val="222222"/>
          <w:shd w:val="clear" w:color="auto" w:fill="FFFFF8"/>
        </w:rPr>
        <w:t xml:space="preserve">The ARRL Foundation Club Grant Program, funded by a grant from Amateur Radio Digital Communications (ARDC), will make $500,000 available to clubs, enabling them to more easily provide and expand club projects, including those that will have a transformative impact on amateur radio, create public awareness and support for amateur radio, and have an educational and training impact. The program will provide up to $25,000 for worthy club projects. </w:t>
      </w:r>
      <w:r w:rsidRPr="00B44049">
        <w:rPr>
          <w:color w:val="222222"/>
          <w:shd w:val="clear" w:color="auto" w:fill="FFFFF8"/>
        </w:rPr>
        <w:lastRenderedPageBreak/>
        <w:t>A </w:t>
      </w:r>
      <w:hyperlink r:id="rId25" w:tgtFrame="_blank" w:history="1">
        <w:r w:rsidRPr="00B44049">
          <w:rPr>
            <w:color w:val="1155CC"/>
            <w:u w:val="single"/>
            <w:shd w:val="clear" w:color="auto" w:fill="FFFFF8"/>
          </w:rPr>
          <w:t>recording</w:t>
        </w:r>
      </w:hyperlink>
      <w:r w:rsidRPr="00B44049">
        <w:rPr>
          <w:color w:val="222222"/>
          <w:shd w:val="clear" w:color="auto" w:fill="FFFFF8"/>
        </w:rPr>
        <w:t> from an ARRL webinar introducing the program, which aired on May 4, 2022, is available on ARRL's YouTube channel. A second video, presented by Jason Johnston, KC5HWB, provides a step-by-step overview of online ARRL Foundation Club Application Process. Johnston's </w:t>
      </w:r>
      <w:hyperlink r:id="rId26" w:tgtFrame="_blank" w:history="1">
        <w:r w:rsidRPr="00B44049">
          <w:rPr>
            <w:color w:val="1155CC"/>
            <w:u w:val="single"/>
            <w:shd w:val="clear" w:color="auto" w:fill="FFFFF8"/>
          </w:rPr>
          <w:t>video</w:t>
        </w:r>
      </w:hyperlink>
      <w:r w:rsidRPr="00B44049">
        <w:rPr>
          <w:color w:val="222222"/>
          <w:shd w:val="clear" w:color="auto" w:fill="FFFFF8"/>
        </w:rPr>
        <w:t>, published on May 5, can be viewed on his YouTube channel, Ham Radio 2.0. More information about the Club Grant Program is available at </w:t>
      </w:r>
      <w:hyperlink r:id="rId27" w:tgtFrame="_blank" w:history="1">
        <w:r w:rsidRPr="00B44049">
          <w:rPr>
            <w:color w:val="1155CC"/>
            <w:u w:val="single"/>
            <w:shd w:val="clear" w:color="auto" w:fill="FFFFF8"/>
          </w:rPr>
          <w:t>www.arrl.org/club-grant-program</w:t>
        </w:r>
      </w:hyperlink>
      <w:r w:rsidRPr="00B44049">
        <w:rPr>
          <w:color w:val="222222"/>
          <w:shd w:val="clear" w:color="auto" w:fill="FFFFF8"/>
        </w:rPr>
        <w:t>.</w:t>
      </w:r>
    </w:p>
    <w:p w14:paraId="5294FE18" w14:textId="77777777" w:rsidR="00B44049" w:rsidRDefault="00B44049" w:rsidP="009C42BF">
      <w:pPr>
        <w:widowControl w:val="0"/>
        <w:pBdr>
          <w:bottom w:val="single" w:sz="12" w:space="1" w:color="auto"/>
        </w:pBdr>
        <w:contextualSpacing/>
        <w:rPr>
          <w:b/>
          <w:i/>
          <w:sz w:val="40"/>
          <w:szCs w:val="40"/>
        </w:rPr>
      </w:pPr>
    </w:p>
    <w:p w14:paraId="3FEC138C" w14:textId="77777777" w:rsidR="009D679E" w:rsidRDefault="009D679E" w:rsidP="009D679E">
      <w:pPr>
        <w:shd w:val="clear" w:color="auto" w:fill="FFFFF8"/>
        <w:rPr>
          <w:color w:val="C00000"/>
          <w:sz w:val="38"/>
          <w:szCs w:val="38"/>
        </w:rPr>
      </w:pPr>
    </w:p>
    <w:p w14:paraId="4C52B8A0" w14:textId="295F166D" w:rsidR="009D679E" w:rsidRPr="009D679E" w:rsidRDefault="009D679E" w:rsidP="009D679E">
      <w:pPr>
        <w:rPr>
          <w:sz w:val="32"/>
          <w:szCs w:val="32"/>
        </w:rPr>
      </w:pPr>
      <w:r w:rsidRPr="009D679E">
        <w:rPr>
          <w:sz w:val="32"/>
          <w:szCs w:val="32"/>
        </w:rPr>
        <w:t>2022 Youth on the Air (YOTA) Camp is June 12 - 17</w:t>
      </w:r>
    </w:p>
    <w:p w14:paraId="1C81A7D8" w14:textId="77777777" w:rsidR="009D679E" w:rsidRPr="009D679E" w:rsidRDefault="009D679E" w:rsidP="009D679E">
      <w:pPr>
        <w:spacing w:before="120" w:after="150"/>
      </w:pPr>
      <w:r w:rsidRPr="009D679E">
        <w:rPr>
          <w:noProof/>
        </w:rPr>
        <w:drawing>
          <wp:anchor distT="57150" distB="57150" distL="57150" distR="57150" simplePos="0" relativeHeight="251702272" behindDoc="0" locked="0" layoutInCell="1" allowOverlap="0" wp14:anchorId="069B2CD2" wp14:editId="0A133AE0">
            <wp:simplePos x="0" y="0"/>
            <wp:positionH relativeFrom="column">
              <wp:align>right</wp:align>
            </wp:positionH>
            <wp:positionV relativeFrom="line">
              <wp:posOffset>0</wp:posOffset>
            </wp:positionV>
            <wp:extent cx="2381250" cy="2381250"/>
            <wp:effectExtent l="0" t="0" r="0" b="0"/>
            <wp:wrapSquare wrapText="bothSides"/>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79E">
        <w:t>The 2022 Youth on the Air (YOTA) Camp will be on the air and streaming online. The campers will be operating special event station W8Y from the National Voice of America (VOA) Museum of Broadcasting in West Chester Township, Ohio, as well as from their hotel. Activation of W8Y will begin on the evening of Sunday, June 12, and conclude at 1 PM EDT on Friday, June 17. Campers will operate the station as they finish projects, between camp sessions, and during their free time.</w:t>
      </w:r>
    </w:p>
    <w:p w14:paraId="3510DB84" w14:textId="77777777" w:rsidR="009D679E" w:rsidRPr="009D679E" w:rsidRDefault="009D679E" w:rsidP="009D679E">
      <w:pPr>
        <w:spacing w:before="120" w:after="150"/>
      </w:pPr>
      <w:r w:rsidRPr="009D679E">
        <w:t>In addition, dedicated HF station operating times will be on Monday, June 13, from 2 - 11 PM EDT. Dedicated satellite station operating times will be on Thursday, June 16, and Friday, June 17, from 10 AM - 1 PM EDT. Earth-moon-Earth (EME) will be in operation on Tuesday, June 14, and Monday, June 13, from 9 to 11 PM EDT.</w:t>
      </w:r>
    </w:p>
    <w:p w14:paraId="62C22CD2" w14:textId="77777777" w:rsidR="009D679E" w:rsidRPr="009D679E" w:rsidRDefault="009D679E" w:rsidP="009D679E">
      <w:pPr>
        <w:spacing w:before="120" w:after="150"/>
      </w:pPr>
      <w:r w:rsidRPr="009D679E">
        <w:t>The opening and closing ceremonies will be streamed live on the </w:t>
      </w:r>
      <w:hyperlink r:id="rId29" w:tgtFrame="_blank" w:history="1">
        <w:r w:rsidRPr="009D679E">
          <w:rPr>
            <w:u w:val="single"/>
          </w:rPr>
          <w:t>Youth on the Air YouTube channel</w:t>
        </w:r>
      </w:hyperlink>
      <w:r w:rsidRPr="009D679E">
        <w:t>. The opening ceremony will take place on Sunday, June 12, from 4 PM EDT - 6:30 PM EDT and will feature keynote speaker Dr. Nathaniel Frissell, W2NAF, the founder of Ham Radio Science Citizen Investigation (</w:t>
      </w:r>
      <w:hyperlink r:id="rId30" w:tgtFrame="_blank" w:history="1">
        <w:r w:rsidRPr="009D679E">
          <w:rPr>
            <w:u w:val="single"/>
          </w:rPr>
          <w:t>HamSCI</w:t>
        </w:r>
      </w:hyperlink>
      <w:r w:rsidRPr="009D679E">
        <w:t>). The closing ceremony is on Friday, June 17, from 1 PM - 2 PM EDT. The YOTA </w:t>
      </w:r>
      <w:hyperlink r:id="rId31" w:tgtFrame="_blank" w:history="1">
        <w:r w:rsidRPr="009D679E">
          <w:rPr>
            <w:u w:val="single"/>
          </w:rPr>
          <w:t>YouTube channel</w:t>
        </w:r>
      </w:hyperlink>
      <w:r w:rsidRPr="009D679E">
        <w:t> will also feature a daily video that will spotlight the activities of the previous day.</w:t>
      </w:r>
    </w:p>
    <w:p w14:paraId="4E3E5446" w14:textId="77777777" w:rsidR="009D679E" w:rsidRPr="009D679E" w:rsidRDefault="009D679E" w:rsidP="009D679E">
      <w:pPr>
        <w:spacing w:before="120" w:after="150"/>
      </w:pPr>
      <w:r w:rsidRPr="009D679E">
        <w:t>For details about the 2022 YOTA Summer Camp, download the brochure from the YOTA web page, at </w:t>
      </w:r>
      <w:hyperlink r:id="rId32" w:tgtFrame="_blank" w:history="1">
        <w:r w:rsidRPr="009D679E">
          <w:rPr>
            <w:u w:val="single"/>
          </w:rPr>
          <w:t>www.youthontheair.org</w:t>
        </w:r>
      </w:hyperlink>
      <w:r w:rsidRPr="009D679E">
        <w:t>.</w:t>
      </w:r>
    </w:p>
    <w:p w14:paraId="4833CF0E" w14:textId="77777777" w:rsidR="009D679E" w:rsidRPr="009D679E" w:rsidRDefault="009D679E" w:rsidP="009D679E">
      <w:pPr>
        <w:spacing w:before="120" w:after="150"/>
      </w:pPr>
      <w:r w:rsidRPr="009D679E">
        <w:t>For additional information, contact Camp Director Neil Rapp, WB9VPG, at </w:t>
      </w:r>
      <w:hyperlink r:id="rId33" w:tgtFrame="_blank" w:history="1">
        <w:r w:rsidRPr="009D679E">
          <w:rPr>
            <w:u w:val="single"/>
          </w:rPr>
          <w:t>director@youthontheair.org</w:t>
        </w:r>
      </w:hyperlink>
      <w:r w:rsidRPr="009D679E">
        <w:t>.</w:t>
      </w:r>
    </w:p>
    <w:p w14:paraId="31492A1C" w14:textId="77777777" w:rsidR="00006A2D" w:rsidRPr="00006A2D" w:rsidRDefault="00006A2D" w:rsidP="009C42BF">
      <w:pPr>
        <w:widowControl w:val="0"/>
        <w:contextualSpacing/>
        <w:rPr>
          <w:b/>
          <w:iCs/>
          <w:sz w:val="40"/>
          <w:szCs w:val="40"/>
        </w:rPr>
      </w:pPr>
    </w:p>
    <w:p w14:paraId="494C1D8F" w14:textId="19B3DBAD" w:rsidR="0017248C" w:rsidRDefault="0017248C" w:rsidP="00006A2D">
      <w:pPr>
        <w:pStyle w:val="NormalWeb"/>
        <w:spacing w:before="120" w:beforeAutospacing="0" w:after="150" w:afterAutospacing="0"/>
        <w:rPr>
          <w:color w:val="222222"/>
        </w:rPr>
      </w:pPr>
      <w:r>
        <w:rPr>
          <w:color w:val="222222"/>
        </w:rPr>
        <w:t>______________________________________________________________________________</w:t>
      </w:r>
    </w:p>
    <w:p w14:paraId="6F31FD18" w14:textId="77777777" w:rsidR="0017248C" w:rsidRDefault="0017248C" w:rsidP="00006A2D">
      <w:pPr>
        <w:pStyle w:val="NormalWeb"/>
        <w:spacing w:before="120" w:beforeAutospacing="0" w:after="150" w:afterAutospacing="0"/>
        <w:rPr>
          <w:color w:val="222222"/>
        </w:rPr>
      </w:pPr>
    </w:p>
    <w:p w14:paraId="7EC75935" w14:textId="3ED95490" w:rsidR="00A24E77" w:rsidRPr="00C540A4" w:rsidRDefault="00C540A4" w:rsidP="009C42BF">
      <w:pPr>
        <w:widowControl w:val="0"/>
        <w:contextualSpacing/>
        <w:rPr>
          <w:b/>
          <w:iCs/>
          <w:sz w:val="40"/>
          <w:szCs w:val="40"/>
        </w:rPr>
      </w:pPr>
      <w:r>
        <w:rPr>
          <w:b/>
          <w:iCs/>
          <w:sz w:val="40"/>
          <w:szCs w:val="40"/>
        </w:rPr>
        <w:lastRenderedPageBreak/>
        <w:t>______________________________________________</w:t>
      </w:r>
    </w:p>
    <w:p w14:paraId="2AAB9469" w14:textId="13693DE3" w:rsidR="00A24E77" w:rsidRDefault="00A24E77" w:rsidP="009C42BF">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0A314A0A" w14:textId="52E6E00B"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048"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5C13291A"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r>
      <w:r w:rsidR="00786C62">
        <w:rPr>
          <w:color w:val="222222"/>
        </w:rPr>
        <w:t>I</w:t>
      </w:r>
      <w:r w:rsidRPr="00C66F70">
        <w:rPr>
          <w:color w:val="222222"/>
        </w:rPr>
        <w:t>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For the Grand Parade, we will need about 35 operators along the parade route, and in the staging &amp; de-marshaling areas. If you haven't worked it before, the parade route is Cleveland Ave, starting at 6th St S and running to about 25th St N. A radio operator, and usually 2 marshals are located in each of the blocks along the route. All you will need is a pair of khaki pants/shorts/capris, and a 2 meter HT. Training will be provided at one of 2 training sessions that will be held at the Sippo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lastRenderedPageBreak/>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36"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You can find the new website, including all of the information (including sign-up forms and contact information) for both parades at </w:t>
      </w:r>
      <w:hyperlink r:id="rId37"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(non ham radio), you can see the schedule at </w:t>
      </w:r>
      <w:hyperlink r:id="rId38" w:tgtFrame="_blank" w:history="1">
        <w:r w:rsidRPr="00C66F70">
          <w:rPr>
            <w:color w:val="1155CC"/>
            <w:u w:val="single"/>
          </w:rPr>
          <w:t>https://www.profootballhoffestival.com/schedule</w:t>
        </w:r>
      </w:hyperlink>
      <w:r w:rsidRPr="00C66F70">
        <w:rPr>
          <w:color w:val="222222"/>
        </w:rPr>
        <w:t> or sign-up at </w:t>
      </w:r>
      <w:hyperlink r:id="rId39"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By volunteering, you will become one of over 5,000 volunteers that assist through 28 different committees needed to run the 2 week long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1BBD68B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Thanks &amp; 73,</w:t>
      </w:r>
    </w:p>
    <w:p w14:paraId="4C66E688" w14:textId="77777777" w:rsidR="00C66F70" w:rsidRPr="00C66F70" w:rsidRDefault="00C66F70" w:rsidP="00C66F70">
      <w:pPr>
        <w:shd w:val="clear" w:color="auto" w:fill="FFFFFF" w:themeFill="background1"/>
        <w:rPr>
          <w:color w:val="222222"/>
        </w:rPr>
      </w:pPr>
      <w:r w:rsidRPr="00C66F70">
        <w:rPr>
          <w:color w:val="888888"/>
        </w:rPr>
        <w:t>--</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62CB98D5" w14:textId="77777777" w:rsidR="00EB0173" w:rsidRDefault="00EB0173" w:rsidP="00A036B1">
      <w:pPr>
        <w:rPr>
          <w:sz w:val="32"/>
          <w:szCs w:val="32"/>
          <w:u w:val="single"/>
        </w:rPr>
      </w:pPr>
    </w:p>
    <w:p w14:paraId="782CE445" w14:textId="184F35DF" w:rsidR="00786C62" w:rsidRDefault="00BE3375" w:rsidP="00BE3375">
      <w:pPr>
        <w:shd w:val="clear" w:color="auto" w:fill="FFFFFF"/>
        <w:rPr>
          <w:rFonts w:ascii="Arial" w:hAnsi="Arial" w:cs="Arial"/>
          <w:color w:val="000000"/>
        </w:rPr>
      </w:pPr>
      <w:r>
        <w:rPr>
          <w:rFonts w:ascii="Arial" w:hAnsi="Arial" w:cs="Arial"/>
          <w:color w:val="000000"/>
        </w:rPr>
        <w:t>​</w:t>
      </w:r>
    </w:p>
    <w:p w14:paraId="7DCB1599" w14:textId="138E1F8F" w:rsidR="00A165B3" w:rsidRDefault="00A165B3" w:rsidP="009D679E">
      <w:pPr>
        <w:shd w:val="clear" w:color="auto" w:fill="FFFFFF"/>
        <w:rPr>
          <w:color w:val="222222"/>
        </w:rPr>
      </w:pPr>
    </w:p>
    <w:p w14:paraId="4E5D7D27" w14:textId="2D3CB0C2" w:rsidR="007B1D1C" w:rsidRPr="007B1D1C" w:rsidRDefault="007B1D1C" w:rsidP="009D679E">
      <w:pPr>
        <w:shd w:val="clear" w:color="auto" w:fill="FFFFFF"/>
        <w:rPr>
          <w:b/>
          <w:bCs/>
          <w:color w:val="222222"/>
          <w:sz w:val="32"/>
          <w:szCs w:val="32"/>
        </w:rPr>
      </w:pPr>
      <w:r>
        <w:rPr>
          <w:b/>
          <w:bCs/>
          <w:color w:val="222222"/>
          <w:sz w:val="32"/>
          <w:szCs w:val="32"/>
        </w:rPr>
        <w:t>Milford Amateur Radio Club</w:t>
      </w:r>
    </w:p>
    <w:p w14:paraId="05645F61" w14:textId="77777777" w:rsidR="007B1D1C" w:rsidRDefault="007B1D1C" w:rsidP="009D679E">
      <w:pPr>
        <w:shd w:val="clear" w:color="auto" w:fill="FFFFFF"/>
        <w:rPr>
          <w:color w:val="222222"/>
        </w:rPr>
      </w:pPr>
    </w:p>
    <w:p w14:paraId="63D5C0C7"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The Milford Amateur Radio Club (MARC) has completed deployment of Wires-X on our UHF repeater.  Wires-X is a technology allowing C4FM users to connect to repeaters locally, regionally or worldwide using VOIP on the internet. </w:t>
      </w:r>
    </w:p>
    <w:p w14:paraId="1A518682" w14:textId="77777777" w:rsidR="002619D9" w:rsidRDefault="002619D9" w:rsidP="002619D9">
      <w:pPr>
        <w:pStyle w:val="Body"/>
        <w:rPr>
          <w:rFonts w:ascii="Times New Roman" w:eastAsia="Times New Roman" w:hAnsi="Times New Roman" w:cs="Times New Roman"/>
          <w:sz w:val="24"/>
          <w:szCs w:val="24"/>
        </w:rPr>
      </w:pPr>
    </w:p>
    <w:p w14:paraId="44A1F880"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t>Both our VHF and UHF repeaters now reside together in a new rack at our site.  Wires-X required configuration of a host PC, HRI-200, router and high-speed internet at the site.  All is protected by an Uninterruptible Power Supply.  The rack and equipment for Wires-X was made possible due to a generous grant from the ARRL.</w:t>
      </w:r>
    </w:p>
    <w:p w14:paraId="14C72716" w14:textId="77777777" w:rsidR="002619D9" w:rsidRDefault="002619D9" w:rsidP="002619D9">
      <w:pPr>
        <w:pStyle w:val="Body"/>
        <w:rPr>
          <w:rFonts w:ascii="Times New Roman" w:eastAsia="Times New Roman" w:hAnsi="Times New Roman" w:cs="Times New Roman"/>
          <w:sz w:val="24"/>
          <w:szCs w:val="24"/>
        </w:rPr>
      </w:pPr>
    </w:p>
    <w:p w14:paraId="37332FA4" w14:textId="77777777" w:rsidR="002619D9" w:rsidRDefault="002619D9" w:rsidP="002619D9">
      <w:pPr>
        <w:pStyle w:val="Body"/>
        <w:rPr>
          <w:rFonts w:ascii="Times New Roman" w:eastAsia="Times New Roman" w:hAnsi="Times New Roman" w:cs="Times New Roman"/>
          <w:sz w:val="24"/>
          <w:szCs w:val="24"/>
        </w:rPr>
      </w:pPr>
      <w:r>
        <w:rPr>
          <w:rFonts w:ascii="Times New Roman" w:hAnsi="Times New Roman"/>
          <w:sz w:val="24"/>
          <w:szCs w:val="24"/>
        </w:rPr>
        <w:t xml:space="preserve">Our VHF repeater has reverted to Analog FM and C4FM traffic.  Traffic on our UHF repeater has dramatically increased as a result of this project.  </w:t>
      </w:r>
    </w:p>
    <w:p w14:paraId="41B76658" w14:textId="77777777" w:rsidR="002619D9" w:rsidRDefault="002619D9" w:rsidP="002619D9">
      <w:pPr>
        <w:pStyle w:val="Body"/>
        <w:rPr>
          <w:rFonts w:ascii="Times New Roman" w:eastAsia="Times New Roman" w:hAnsi="Times New Roman" w:cs="Times New Roman"/>
          <w:sz w:val="24"/>
          <w:szCs w:val="24"/>
        </w:rPr>
      </w:pPr>
    </w:p>
    <w:p w14:paraId="33DE078D" w14:textId="77777777" w:rsidR="002619D9" w:rsidRDefault="002619D9" w:rsidP="002619D9">
      <w:pPr>
        <w:pStyle w:val="Body"/>
        <w:rPr>
          <w:rFonts w:hint="eastAsia"/>
        </w:rPr>
      </w:pPr>
      <w:r>
        <w:rPr>
          <w:rFonts w:ascii="Times New Roman" w:hAnsi="Times New Roman"/>
          <w:sz w:val="24"/>
          <w:szCs w:val="24"/>
        </w:rPr>
        <w:t xml:space="preserve">We anticipate Wires-X will also help support our hamfest.  Hamfest details are available at </w:t>
      </w:r>
      <w:hyperlink r:id="rId40" w:history="1">
        <w:r>
          <w:rPr>
            <w:rStyle w:val="Hyperlink0"/>
            <w:rFonts w:ascii="Times New Roman" w:hAnsi="Times New Roman"/>
            <w:sz w:val="24"/>
            <w:szCs w:val="24"/>
          </w:rPr>
          <w:t>CincinnatiHamfest.org</w:t>
        </w:r>
      </w:hyperlink>
      <w:r>
        <w:rPr>
          <w:rFonts w:ascii="Times New Roman" w:hAnsi="Times New Roman"/>
          <w:sz w:val="24"/>
          <w:szCs w:val="24"/>
        </w:rPr>
        <w:t xml:space="preserve"> as well as a raffle of a Yaesu FTDX10 radio to one lucky winner.</w:t>
      </w:r>
    </w:p>
    <w:p w14:paraId="29BF4DC0" w14:textId="77777777" w:rsidR="00A165B3" w:rsidRDefault="00A165B3" w:rsidP="009D679E">
      <w:pPr>
        <w:shd w:val="clear" w:color="auto" w:fill="FFFFFF"/>
        <w:rPr>
          <w:color w:val="222222"/>
        </w:rPr>
      </w:pPr>
    </w:p>
    <w:p w14:paraId="1CC06C57" w14:textId="77777777" w:rsidR="00A165B3" w:rsidRDefault="00A165B3" w:rsidP="009D679E">
      <w:pPr>
        <w:shd w:val="clear" w:color="auto" w:fill="FFFFFF"/>
        <w:rPr>
          <w:color w:val="222222"/>
        </w:rPr>
      </w:pPr>
    </w:p>
    <w:p w14:paraId="7F1CCBB5" w14:textId="77777777" w:rsidR="00A165B3" w:rsidRDefault="00A165B3" w:rsidP="009D679E">
      <w:pPr>
        <w:shd w:val="clear" w:color="auto" w:fill="FFFFFF"/>
        <w:rPr>
          <w:color w:val="222222"/>
        </w:rPr>
      </w:pPr>
    </w:p>
    <w:p w14:paraId="7160742E" w14:textId="77777777" w:rsidR="00A165B3" w:rsidRDefault="00A165B3" w:rsidP="009D679E">
      <w:pPr>
        <w:shd w:val="clear" w:color="auto" w:fill="FFFFFF"/>
        <w:rPr>
          <w:color w:val="222222"/>
        </w:rPr>
      </w:pPr>
    </w:p>
    <w:p w14:paraId="29CC3FC3" w14:textId="77777777" w:rsidR="00A165B3" w:rsidRDefault="00A165B3" w:rsidP="009D679E">
      <w:pPr>
        <w:shd w:val="clear" w:color="auto" w:fill="FFFFFF"/>
        <w:rPr>
          <w:color w:val="222222"/>
        </w:rPr>
      </w:pPr>
    </w:p>
    <w:p w14:paraId="5219271E" w14:textId="77777777" w:rsidR="00A165B3" w:rsidRDefault="00A165B3" w:rsidP="009D679E">
      <w:pPr>
        <w:shd w:val="clear" w:color="auto" w:fill="FFFFFF"/>
        <w:rPr>
          <w:color w:val="222222"/>
        </w:rPr>
      </w:pPr>
    </w:p>
    <w:p w14:paraId="277D73E4" w14:textId="77777777" w:rsidR="00A165B3" w:rsidRDefault="00A165B3" w:rsidP="009D679E">
      <w:pPr>
        <w:shd w:val="clear" w:color="auto" w:fill="FFFFFF"/>
        <w:rPr>
          <w:color w:val="222222"/>
        </w:rPr>
      </w:pPr>
    </w:p>
    <w:p w14:paraId="5DC40422" w14:textId="77777777" w:rsidR="00A165B3" w:rsidRDefault="00A165B3" w:rsidP="009D679E">
      <w:pPr>
        <w:shd w:val="clear" w:color="auto" w:fill="FFFFFF"/>
        <w:rPr>
          <w:color w:val="222222"/>
        </w:rPr>
      </w:pPr>
    </w:p>
    <w:p w14:paraId="361F0CDF" w14:textId="12D3ADEC" w:rsidR="009D679E" w:rsidRPr="009D679E" w:rsidRDefault="009D679E" w:rsidP="009D679E">
      <w:pPr>
        <w:shd w:val="clear" w:color="auto" w:fill="FFFFFF"/>
        <w:rPr>
          <w:color w:val="222222"/>
          <w:sz w:val="32"/>
          <w:szCs w:val="32"/>
        </w:rPr>
      </w:pPr>
      <w:r w:rsidRPr="009D679E">
        <w:rPr>
          <w:color w:val="222222"/>
        </w:rPr>
        <w:t> </w:t>
      </w:r>
      <w:r w:rsidR="00A165B3" w:rsidRPr="007B1D1C">
        <w:rPr>
          <w:b/>
          <w:bCs/>
          <w:color w:val="222222"/>
          <w:sz w:val="32"/>
          <w:szCs w:val="32"/>
        </w:rPr>
        <w:t xml:space="preserve">Lucas County ARES </w:t>
      </w:r>
      <w:r w:rsidRPr="009D679E">
        <w:rPr>
          <w:color w:val="222222"/>
          <w:sz w:val="32"/>
          <w:szCs w:val="32"/>
        </w:rPr>
        <w:t xml:space="preserve"> Still looking for help!</w:t>
      </w:r>
    </w:p>
    <w:p w14:paraId="603DA798" w14:textId="77777777" w:rsidR="009D679E" w:rsidRPr="009D679E" w:rsidRDefault="009D679E" w:rsidP="009D679E">
      <w:pPr>
        <w:shd w:val="clear" w:color="auto" w:fill="FFFFFF"/>
        <w:rPr>
          <w:color w:val="222222"/>
        </w:rPr>
      </w:pPr>
      <w:r w:rsidRPr="009D679E">
        <w:rPr>
          <w:color w:val="222222"/>
        </w:rPr>
        <w:t> </w:t>
      </w:r>
    </w:p>
    <w:p w14:paraId="3853513B" w14:textId="77777777" w:rsidR="009D679E" w:rsidRPr="009D679E" w:rsidRDefault="009D679E" w:rsidP="009D679E">
      <w:pPr>
        <w:shd w:val="clear" w:color="auto" w:fill="FFFFFF"/>
        <w:rPr>
          <w:rFonts w:ascii="Arial" w:hAnsi="Arial" w:cs="Arial"/>
          <w:color w:val="222222"/>
          <w:sz w:val="18"/>
          <w:szCs w:val="18"/>
        </w:rPr>
      </w:pPr>
      <w:r w:rsidRPr="009D679E">
        <w:rPr>
          <w:color w:val="222222"/>
        </w:rPr>
        <w:t>I'm still looking for help with the Muddy Mini Half Marathon which is</w:t>
      </w:r>
      <w:r w:rsidRPr="009D679E">
        <w:rPr>
          <w:color w:val="222222"/>
        </w:rPr>
        <w:br/>
        <w:t>happening on Saturday, June 18th. The race starts at 7:30 AM and the</w:t>
      </w:r>
      <w:r w:rsidRPr="009D679E">
        <w:rPr>
          <w:color w:val="222222"/>
        </w:rPr>
        <w:br/>
        <w:t>course closes at 11:00 AM. The start is in downtown Maumee and the</w:t>
      </w:r>
      <w:r w:rsidRPr="009D679E">
        <w:rPr>
          <w:color w:val="222222"/>
        </w:rPr>
        <w:br/>
        <w:t>finish is in 5/3rd field in downtown Toledo. The course mostly follows</w:t>
      </w:r>
      <w:r w:rsidRPr="009D679E">
        <w:rPr>
          <w:color w:val="222222"/>
        </w:rPr>
        <w:br/>
        <w:t>River Rd./Broadway. If you'd like to help or need more information</w:t>
      </w:r>
      <w:r w:rsidRPr="009D679E">
        <w:rPr>
          <w:color w:val="222222"/>
        </w:rPr>
        <w:br/>
        <w:t>please get in touch with me at either </w:t>
      </w:r>
      <w:hyperlink r:id="rId41" w:tgtFrame="_blank" w:history="1">
        <w:r w:rsidRPr="009D679E">
          <w:rPr>
            <w:color w:val="1155CC"/>
            <w:u w:val="single"/>
          </w:rPr>
          <w:t>k8rks@arrl.net</w:t>
        </w:r>
      </w:hyperlink>
      <w:r w:rsidRPr="009D679E">
        <w:rPr>
          <w:color w:val="222222"/>
        </w:rPr>
        <w:t> or 419-471-0573.</w:t>
      </w:r>
      <w:r w:rsidRPr="009D679E">
        <w:rPr>
          <w:color w:val="222222"/>
        </w:rPr>
        <w:br/>
        <w:t>Thanks!</w:t>
      </w:r>
      <w:r w:rsidRPr="009D679E">
        <w:rPr>
          <w:color w:val="222222"/>
        </w:rPr>
        <w:br/>
      </w:r>
      <w:r w:rsidRPr="009D679E">
        <w:rPr>
          <w:color w:val="222222"/>
        </w:rPr>
        <w:br/>
        <w:t>Rick K8RKS</w:t>
      </w:r>
      <w:r w:rsidRPr="009D679E">
        <w:rPr>
          <w:rFonts w:ascii="Arial" w:hAnsi="Arial" w:cs="Arial"/>
          <w:color w:val="222222"/>
          <w:sz w:val="18"/>
          <w:szCs w:val="18"/>
        </w:rPr>
        <w:br/>
      </w:r>
      <w:hyperlink r:id="rId42" w:tgtFrame="_blank" w:history="1">
        <w:r w:rsidRPr="009D679E">
          <w:rPr>
            <w:color w:val="1155CC"/>
            <w:u w:val="single"/>
          </w:rPr>
          <w:t>k8rks@arrl.net</w:t>
        </w:r>
      </w:hyperlink>
      <w:r w:rsidRPr="009D679E">
        <w:rPr>
          <w:color w:val="222222"/>
        </w:rPr>
        <w:br/>
        <w:t>419-471-0573</w:t>
      </w:r>
    </w:p>
    <w:p w14:paraId="31D27BE3" w14:textId="0C55C637" w:rsidR="009D679E" w:rsidRDefault="009D679E" w:rsidP="00BE3375">
      <w:pPr>
        <w:shd w:val="clear" w:color="auto" w:fill="FFFFFF"/>
        <w:rPr>
          <w:rFonts w:ascii="Arial" w:hAnsi="Arial" w:cs="Arial"/>
          <w:color w:val="000000"/>
        </w:rPr>
      </w:pPr>
    </w:p>
    <w:p w14:paraId="51A1E73F" w14:textId="4B314FBA" w:rsidR="007B1D1C" w:rsidRDefault="007B1D1C" w:rsidP="00BE3375">
      <w:pPr>
        <w:shd w:val="clear" w:color="auto" w:fill="FFFFFF"/>
        <w:rPr>
          <w:rFonts w:ascii="Arial" w:hAnsi="Arial" w:cs="Arial"/>
          <w:color w:val="000000"/>
        </w:rPr>
      </w:pPr>
    </w:p>
    <w:p w14:paraId="3DCC655E" w14:textId="655995F9" w:rsidR="007B1D1C" w:rsidRDefault="007B1D1C" w:rsidP="00BE3375">
      <w:pPr>
        <w:shd w:val="clear" w:color="auto" w:fill="FFFFFF"/>
        <w:rPr>
          <w:rFonts w:ascii="Arial" w:hAnsi="Arial" w:cs="Arial"/>
          <w:color w:val="000000"/>
        </w:rPr>
      </w:pPr>
    </w:p>
    <w:p w14:paraId="38DB4E98" w14:textId="5062EE97" w:rsidR="007B1D1C" w:rsidRDefault="007B1D1C" w:rsidP="00BE3375">
      <w:pPr>
        <w:shd w:val="clear" w:color="auto" w:fill="FFFFFF"/>
        <w:rPr>
          <w:rFonts w:ascii="Arial" w:hAnsi="Arial" w:cs="Arial"/>
          <w:color w:val="000000"/>
        </w:rPr>
      </w:pPr>
    </w:p>
    <w:p w14:paraId="7E67FABB" w14:textId="760ADD01" w:rsidR="007B1D1C" w:rsidRDefault="007B1D1C" w:rsidP="00BE3375">
      <w:pPr>
        <w:shd w:val="clear" w:color="auto" w:fill="FFFFFF"/>
        <w:rPr>
          <w:rFonts w:ascii="Arial" w:hAnsi="Arial" w:cs="Arial"/>
          <w:color w:val="000000"/>
        </w:rPr>
      </w:pPr>
    </w:p>
    <w:p w14:paraId="19CD5FFC" w14:textId="76E7FA52" w:rsidR="007B1D1C" w:rsidRDefault="007B1D1C" w:rsidP="00BE3375">
      <w:pPr>
        <w:shd w:val="clear" w:color="auto" w:fill="FFFFFF"/>
        <w:rPr>
          <w:rFonts w:ascii="Arial" w:hAnsi="Arial" w:cs="Arial"/>
          <w:color w:val="000000"/>
        </w:rPr>
      </w:pPr>
    </w:p>
    <w:p w14:paraId="3C7B0956" w14:textId="12B25A5D" w:rsidR="007B1D1C" w:rsidRDefault="007B1D1C" w:rsidP="00BE3375">
      <w:pPr>
        <w:shd w:val="clear" w:color="auto" w:fill="FFFFFF"/>
        <w:rPr>
          <w:b/>
          <w:bCs/>
          <w:color w:val="000000"/>
          <w:sz w:val="32"/>
          <w:szCs w:val="32"/>
        </w:rPr>
      </w:pPr>
      <w:r w:rsidRPr="007B1D1C">
        <w:rPr>
          <w:b/>
          <w:bCs/>
          <w:color w:val="000000"/>
          <w:sz w:val="32"/>
          <w:szCs w:val="32"/>
        </w:rPr>
        <w:t>Ironton Lawrence County Memorial Day Parade</w:t>
      </w:r>
    </w:p>
    <w:p w14:paraId="5F4159FB" w14:textId="6925D4DD" w:rsidR="007B1D1C" w:rsidRDefault="007B1D1C" w:rsidP="00BE3375">
      <w:pPr>
        <w:shd w:val="clear" w:color="auto" w:fill="FFFFFF"/>
        <w:rPr>
          <w:b/>
          <w:bCs/>
          <w:color w:val="000000"/>
          <w:sz w:val="32"/>
          <w:szCs w:val="32"/>
        </w:rPr>
      </w:pPr>
    </w:p>
    <w:p w14:paraId="163F95C0" w14:textId="77777777" w:rsidR="007B1D1C" w:rsidRPr="007B1D1C" w:rsidRDefault="007B1D1C" w:rsidP="007B1D1C">
      <w:r w:rsidRPr="007B1D1C">
        <w:rPr>
          <w:color w:val="222222"/>
          <w:shd w:val="clear" w:color="auto" w:fill="FFFFFF"/>
        </w:rPr>
        <w:lastRenderedPageBreak/>
        <w:t>What a great day for a parade! The weather was perfect as thousands lined the streets of Ironton. James Rowe, N8TVO parade liaison  for ham radio said it was one of the largest turnouts in many years.</w:t>
      </w:r>
    </w:p>
    <w:p w14:paraId="2060A35F" w14:textId="77777777" w:rsidR="007B1D1C" w:rsidRPr="007B1D1C" w:rsidRDefault="007B1D1C" w:rsidP="007B1D1C">
      <w:pPr>
        <w:shd w:val="clear" w:color="auto" w:fill="FFFFFF"/>
        <w:rPr>
          <w:color w:val="222222"/>
        </w:rPr>
      </w:pPr>
    </w:p>
    <w:p w14:paraId="366824F7" w14:textId="77777777" w:rsidR="007B1D1C" w:rsidRPr="007B1D1C" w:rsidRDefault="007B1D1C" w:rsidP="007B1D1C">
      <w:pPr>
        <w:shd w:val="clear" w:color="auto" w:fill="FFFFFF"/>
        <w:rPr>
          <w:color w:val="222222"/>
        </w:rPr>
      </w:pPr>
      <w:r w:rsidRPr="007B1D1C">
        <w:rPr>
          <w:color w:val="222222"/>
        </w:rPr>
        <w:t>The air was filled with the rich flavors of smoked barbecue, hamburgers, and, of course, hotdogs. This is a special time for family reunions. Ham Radio operators shared their holiday by providing parade communications ensuring a safe and organized event. </w:t>
      </w:r>
    </w:p>
    <w:p w14:paraId="545EED13" w14:textId="77777777" w:rsidR="007B1D1C" w:rsidRPr="007B1D1C" w:rsidRDefault="007B1D1C" w:rsidP="007B1D1C">
      <w:pPr>
        <w:shd w:val="clear" w:color="auto" w:fill="FFFFFF"/>
        <w:rPr>
          <w:color w:val="222222"/>
        </w:rPr>
      </w:pPr>
    </w:p>
    <w:p w14:paraId="58B9C778" w14:textId="77777777" w:rsidR="007B1D1C" w:rsidRPr="007B1D1C" w:rsidRDefault="007B1D1C" w:rsidP="007B1D1C">
      <w:pPr>
        <w:shd w:val="clear" w:color="auto" w:fill="FFFFFF"/>
        <w:rPr>
          <w:color w:val="222222"/>
        </w:rPr>
      </w:pPr>
      <w:r w:rsidRPr="007B1D1C">
        <w:rPr>
          <w:color w:val="222222"/>
        </w:rPr>
        <w:t>The following is a listing from James Rowe N8TVO of Ham Radio operators participating in the parade. </w:t>
      </w:r>
    </w:p>
    <w:p w14:paraId="25998513" w14:textId="77777777" w:rsidR="007B1D1C" w:rsidRPr="007B1D1C" w:rsidRDefault="007B1D1C" w:rsidP="007B1D1C">
      <w:pPr>
        <w:shd w:val="clear" w:color="auto" w:fill="FFFFFF"/>
        <w:rPr>
          <w:color w:val="222222"/>
        </w:rPr>
      </w:pPr>
    </w:p>
    <w:p w14:paraId="0D92E540" w14:textId="77777777" w:rsidR="007B1D1C" w:rsidRPr="007B1D1C" w:rsidRDefault="007B1D1C" w:rsidP="007B1D1C">
      <w:pPr>
        <w:shd w:val="clear" w:color="auto" w:fill="FFFFFF"/>
        <w:rPr>
          <w:color w:val="222222"/>
        </w:rPr>
      </w:pPr>
      <w:r w:rsidRPr="007B1D1C">
        <w:rPr>
          <w:color w:val="222222"/>
        </w:rPr>
        <w:t>JIM ROWE                      N8TVO            </w:t>
      </w:r>
    </w:p>
    <w:p w14:paraId="57717654" w14:textId="77777777" w:rsidR="007B1D1C" w:rsidRPr="007B1D1C" w:rsidRDefault="007B1D1C" w:rsidP="007B1D1C">
      <w:pPr>
        <w:shd w:val="clear" w:color="auto" w:fill="FFFFFF"/>
        <w:rPr>
          <w:color w:val="222222"/>
        </w:rPr>
      </w:pPr>
      <w:r w:rsidRPr="007B1D1C">
        <w:rPr>
          <w:color w:val="222222"/>
        </w:rPr>
        <w:t>CHAD THOMPSON        KC8VYE</w:t>
      </w:r>
    </w:p>
    <w:p w14:paraId="36D5698E" w14:textId="77777777" w:rsidR="007B1D1C" w:rsidRPr="007B1D1C" w:rsidRDefault="007B1D1C" w:rsidP="007B1D1C">
      <w:pPr>
        <w:shd w:val="clear" w:color="auto" w:fill="FFFFFF"/>
        <w:rPr>
          <w:color w:val="222222"/>
        </w:rPr>
      </w:pPr>
      <w:r w:rsidRPr="007B1D1C">
        <w:rPr>
          <w:color w:val="222222"/>
        </w:rPr>
        <w:t>A.J. PIERSON                 N8LRO            </w:t>
      </w:r>
    </w:p>
    <w:p w14:paraId="343F3BC9" w14:textId="77777777" w:rsidR="007B1D1C" w:rsidRPr="007B1D1C" w:rsidRDefault="007B1D1C" w:rsidP="007B1D1C">
      <w:pPr>
        <w:shd w:val="clear" w:color="auto" w:fill="FFFFFF"/>
        <w:rPr>
          <w:color w:val="222222"/>
        </w:rPr>
      </w:pPr>
      <w:r w:rsidRPr="007B1D1C">
        <w:rPr>
          <w:color w:val="222222"/>
        </w:rPr>
        <w:t>Joe THOMPSON            KD8FPX</w:t>
      </w:r>
    </w:p>
    <w:p w14:paraId="78E567A1" w14:textId="77777777" w:rsidR="007B1D1C" w:rsidRPr="007B1D1C" w:rsidRDefault="007B1D1C" w:rsidP="007B1D1C">
      <w:pPr>
        <w:shd w:val="clear" w:color="auto" w:fill="FFFFFF"/>
        <w:rPr>
          <w:color w:val="222222"/>
        </w:rPr>
      </w:pPr>
      <w:r w:rsidRPr="007B1D1C">
        <w:rPr>
          <w:color w:val="222222"/>
        </w:rPr>
        <w:t>BARBARA CROCKETT   KE8SRN          </w:t>
      </w:r>
    </w:p>
    <w:p w14:paraId="13C594FC" w14:textId="77777777" w:rsidR="007B1D1C" w:rsidRPr="007B1D1C" w:rsidRDefault="007B1D1C" w:rsidP="007B1D1C">
      <w:pPr>
        <w:shd w:val="clear" w:color="auto" w:fill="FFFFFF"/>
        <w:rPr>
          <w:color w:val="222222"/>
        </w:rPr>
      </w:pPr>
      <w:r w:rsidRPr="007B1D1C">
        <w:rPr>
          <w:color w:val="222222"/>
        </w:rPr>
        <w:t>JERRY LOCKHART         W8HIC</w:t>
      </w:r>
    </w:p>
    <w:p w14:paraId="1DF14703" w14:textId="77777777" w:rsidR="007B1D1C" w:rsidRPr="007B1D1C" w:rsidRDefault="007B1D1C" w:rsidP="007B1D1C">
      <w:pPr>
        <w:shd w:val="clear" w:color="auto" w:fill="FFFFFF"/>
        <w:rPr>
          <w:color w:val="222222"/>
        </w:rPr>
      </w:pPr>
      <w:r w:rsidRPr="007B1D1C">
        <w:rPr>
          <w:color w:val="222222"/>
        </w:rPr>
        <w:t>JACK FERGUSON          KE8TCM          </w:t>
      </w:r>
    </w:p>
    <w:p w14:paraId="4C3E1229" w14:textId="77777777" w:rsidR="007B1D1C" w:rsidRPr="007B1D1C" w:rsidRDefault="007B1D1C" w:rsidP="007B1D1C">
      <w:pPr>
        <w:shd w:val="clear" w:color="auto" w:fill="FFFFFF"/>
        <w:rPr>
          <w:color w:val="222222"/>
        </w:rPr>
      </w:pPr>
      <w:r w:rsidRPr="007B1D1C">
        <w:rPr>
          <w:color w:val="222222"/>
        </w:rPr>
        <w:t>JAMES RENEAU (REN)   N4REN</w:t>
      </w:r>
    </w:p>
    <w:p w14:paraId="044B8118" w14:textId="77777777" w:rsidR="007B1D1C" w:rsidRPr="007B1D1C" w:rsidRDefault="007B1D1C" w:rsidP="007B1D1C">
      <w:pPr>
        <w:shd w:val="clear" w:color="auto" w:fill="FFFFFF"/>
        <w:rPr>
          <w:color w:val="222222"/>
        </w:rPr>
      </w:pPr>
      <w:r w:rsidRPr="007B1D1C">
        <w:rPr>
          <w:color w:val="222222"/>
        </w:rPr>
        <w:t>FRED HERR                    WD8AGH         </w:t>
      </w:r>
    </w:p>
    <w:p w14:paraId="5FA43329" w14:textId="77777777" w:rsidR="007B1D1C" w:rsidRPr="007B1D1C" w:rsidRDefault="007B1D1C" w:rsidP="007B1D1C">
      <w:pPr>
        <w:shd w:val="clear" w:color="auto" w:fill="FFFFFF"/>
        <w:rPr>
          <w:color w:val="222222"/>
        </w:rPr>
      </w:pPr>
      <w:r w:rsidRPr="007B1D1C">
        <w:rPr>
          <w:color w:val="222222"/>
        </w:rPr>
        <w:t>MIKE LOVE                     WB8YKS</w:t>
      </w:r>
    </w:p>
    <w:p w14:paraId="394B83A3" w14:textId="77777777" w:rsidR="007B1D1C" w:rsidRPr="007B1D1C" w:rsidRDefault="007B1D1C" w:rsidP="007B1D1C">
      <w:pPr>
        <w:shd w:val="clear" w:color="auto" w:fill="FFFFFF"/>
        <w:rPr>
          <w:color w:val="222222"/>
        </w:rPr>
      </w:pPr>
      <w:r w:rsidRPr="007B1D1C">
        <w:rPr>
          <w:color w:val="222222"/>
        </w:rPr>
        <w:t>TIM NICELY                     AC8VQ           </w:t>
      </w:r>
    </w:p>
    <w:p w14:paraId="2105D298" w14:textId="77777777" w:rsidR="007B1D1C" w:rsidRPr="007B1D1C" w:rsidRDefault="007B1D1C" w:rsidP="007B1D1C">
      <w:pPr>
        <w:shd w:val="clear" w:color="auto" w:fill="FFFFFF"/>
        <w:rPr>
          <w:color w:val="222222"/>
        </w:rPr>
      </w:pPr>
      <w:r w:rsidRPr="007B1D1C">
        <w:rPr>
          <w:color w:val="222222"/>
        </w:rPr>
        <w:t>DAVE BRUCE                 KD8NYN</w:t>
      </w:r>
    </w:p>
    <w:p w14:paraId="776CC48B" w14:textId="77777777" w:rsidR="007B1D1C" w:rsidRPr="007B1D1C" w:rsidRDefault="007B1D1C" w:rsidP="007B1D1C">
      <w:pPr>
        <w:shd w:val="clear" w:color="auto" w:fill="FFFFFF"/>
        <w:rPr>
          <w:color w:val="222222"/>
        </w:rPr>
      </w:pPr>
      <w:r w:rsidRPr="007B1D1C">
        <w:rPr>
          <w:color w:val="222222"/>
        </w:rPr>
        <w:t>JERRY HUFFMAN         N8YN              </w:t>
      </w:r>
    </w:p>
    <w:p w14:paraId="22BCF299" w14:textId="77777777" w:rsidR="007B1D1C" w:rsidRPr="007B1D1C" w:rsidRDefault="007B1D1C" w:rsidP="007B1D1C">
      <w:pPr>
        <w:shd w:val="clear" w:color="auto" w:fill="FFFFFF"/>
        <w:rPr>
          <w:color w:val="222222"/>
        </w:rPr>
      </w:pPr>
      <w:r w:rsidRPr="007B1D1C">
        <w:rPr>
          <w:color w:val="222222"/>
        </w:rPr>
        <w:t>DON KEMPER               KN4KSS</w:t>
      </w:r>
    </w:p>
    <w:p w14:paraId="45B392DA" w14:textId="77777777" w:rsidR="007B1D1C" w:rsidRPr="007B1D1C" w:rsidRDefault="007B1D1C" w:rsidP="007B1D1C">
      <w:pPr>
        <w:shd w:val="clear" w:color="auto" w:fill="FFFFFF"/>
        <w:rPr>
          <w:color w:val="222222"/>
        </w:rPr>
      </w:pPr>
      <w:r w:rsidRPr="007B1D1C">
        <w:rPr>
          <w:color w:val="222222"/>
        </w:rPr>
        <w:t>KEITH BROOKS             N8DKB            </w:t>
      </w:r>
    </w:p>
    <w:p w14:paraId="41A0E922" w14:textId="1A0DFC2A" w:rsidR="007B1D1C" w:rsidRPr="004346E8" w:rsidRDefault="007B1D1C" w:rsidP="00BE3375">
      <w:pPr>
        <w:shd w:val="clear" w:color="auto" w:fill="FFFFFF"/>
        <w:rPr>
          <w:color w:val="222222"/>
        </w:rPr>
      </w:pPr>
      <w:r w:rsidRPr="007B1D1C">
        <w:rPr>
          <w:color w:val="222222"/>
        </w:rPr>
        <w:t>FAYE ROWE</w:t>
      </w:r>
    </w:p>
    <w:p w14:paraId="780A3126" w14:textId="77777777" w:rsidR="007B1D1C" w:rsidRDefault="007B1D1C" w:rsidP="00BE3375">
      <w:pPr>
        <w:shd w:val="clear" w:color="auto" w:fill="FFFFFF"/>
        <w:rPr>
          <w:rFonts w:ascii="Arial" w:hAnsi="Arial" w:cs="Arial"/>
          <w:b/>
          <w:bCs/>
          <w:color w:val="000000"/>
        </w:rPr>
      </w:pPr>
    </w:p>
    <w:p w14:paraId="0B157133" w14:textId="77777777" w:rsidR="007B1D1C" w:rsidRDefault="007B1D1C" w:rsidP="00BE3375">
      <w:pPr>
        <w:shd w:val="clear" w:color="auto" w:fill="FFFFFF"/>
        <w:rPr>
          <w:rFonts w:ascii="Arial" w:hAnsi="Arial" w:cs="Arial"/>
          <w:b/>
          <w:bCs/>
          <w:color w:val="000000"/>
        </w:rPr>
      </w:pPr>
    </w:p>
    <w:p w14:paraId="7340FAE0" w14:textId="3A0C75F1" w:rsidR="00BE3375" w:rsidRPr="00DD37C9" w:rsidRDefault="00DD37C9" w:rsidP="00BE3375">
      <w:pPr>
        <w:shd w:val="clear" w:color="auto" w:fill="FFFFFF"/>
        <w:rPr>
          <w:rFonts w:ascii="Arial" w:hAnsi="Arial" w:cs="Arial"/>
          <w:b/>
          <w:bCs/>
          <w:color w:val="000000"/>
        </w:rPr>
      </w:pPr>
      <w:r>
        <w:rPr>
          <w:rFonts w:ascii="Arial" w:hAnsi="Arial" w:cs="Arial"/>
          <w:b/>
          <w:bCs/>
          <w:color w:val="000000"/>
        </w:rPr>
        <w:t>______________________________________________________________________</w:t>
      </w:r>
    </w:p>
    <w:p w14:paraId="68C01DFB" w14:textId="643FE6F9" w:rsidR="00EB0173" w:rsidRDefault="00EB0173" w:rsidP="00A036B1">
      <w:pPr>
        <w:rPr>
          <w:sz w:val="32"/>
          <w:szCs w:val="32"/>
          <w:u w:val="single"/>
        </w:rPr>
      </w:pPr>
    </w:p>
    <w:p w14:paraId="3777CFC3" w14:textId="77777777" w:rsidR="007E74C7" w:rsidRPr="000A7C89" w:rsidRDefault="007E74C7" w:rsidP="007E74C7">
      <w:pPr>
        <w:ind w:left="720" w:right="720"/>
        <w:rPr>
          <w:sz w:val="32"/>
          <w:szCs w:val="32"/>
        </w:rPr>
      </w:pPr>
      <w:bookmarkStart w:id="23" w:name="training"/>
      <w:bookmarkEnd w:id="23"/>
      <w:r w:rsidRPr="000A7C89">
        <w:rPr>
          <w:sz w:val="32"/>
          <w:szCs w:val="32"/>
        </w:rPr>
        <w:t>ARES Training Update</w:t>
      </w:r>
    </w:p>
    <w:p w14:paraId="0A6A38A5" w14:textId="77777777" w:rsidR="007E74C7" w:rsidRPr="000A7C89" w:rsidRDefault="007E74C7" w:rsidP="007E74C7">
      <w:pPr>
        <w:ind w:left="720" w:right="720"/>
      </w:pPr>
      <w:r w:rsidRPr="000A7C89">
        <w:t xml:space="preserve"> </w:t>
      </w:r>
    </w:p>
    <w:p w14:paraId="280BCC63" w14:textId="77777777" w:rsidR="007E74C7" w:rsidRPr="000A7C89" w:rsidRDefault="007E74C7" w:rsidP="007E74C7">
      <w:pPr>
        <w:ind w:left="720" w:right="720"/>
      </w:pPr>
      <w:r w:rsidRPr="000A7C89">
        <w:t>OK, it’s time to add a bit of humor and practicality to my monthly rant.  Age has a few benefits but comes as well with perhaps more than a few elements of aggravation.  One of mine is fingernails that are thin and brittle.  Changes in my diet have not proven to help and I suspect the medications that I must take could be a factor also.  I spend a lot of time with my hand, either one or both, on a mouse &amp; keyboard.  The rough ends or tips of my fingernails often begin to catch on the mouse pad.  No, it isn’t a game changer but a more than mild aggravation.</w:t>
      </w:r>
    </w:p>
    <w:p w14:paraId="67ACBF83" w14:textId="77777777" w:rsidR="007E74C7" w:rsidRPr="000A7C89" w:rsidRDefault="007E74C7" w:rsidP="007E74C7">
      <w:pPr>
        <w:ind w:left="720" w:right="720"/>
      </w:pPr>
      <w:r w:rsidRPr="000A7C89">
        <w:t xml:space="preserve"> </w:t>
      </w:r>
    </w:p>
    <w:p w14:paraId="693C04B7" w14:textId="77777777" w:rsidR="007E74C7" w:rsidRPr="000A7C89" w:rsidRDefault="007E74C7" w:rsidP="007E74C7">
      <w:pPr>
        <w:ind w:left="720" w:right="720"/>
      </w:pPr>
      <w:r w:rsidRPr="000A7C89">
        <w:t xml:space="preserve">I decided some time ago to borrow the nail file that the XYL always keeps handy.  No I have not had my hormones altered and I wear my pants the same as I always have.  But I can tell you, if you know what I am talking about, those fingers being </w:t>
      </w:r>
      <w:r w:rsidRPr="000A7C89">
        <w:lastRenderedPageBreak/>
        <w:t xml:space="preserve">caught in the fabric of the mouse pad constantly, you should consider the nail file to dress up the rough ends.  It will stop the problem with ease and I promise you won’t regret it.  Your wife may even ask you why it took so long for you to adopt her habit and realize the benefit that she has known since her youth.  Do it regularly gents and you will have no more catching the end of your finger on the mouse pad and likely more neat looking hands if you have not nixed your masculine affliction to avoid what might be considered the sole realm of your wife.  The nail file or in my case an abrasive stick designed for the same purpose doesn’t take rocket science to use and it handles those rough ended finger nails with ease and quickly.   Go for it gents and I encourage a bit of your laughter as I conclude this and my RF exposure induced sense of humor.   </w:t>
      </w:r>
    </w:p>
    <w:p w14:paraId="3E8DD18C" w14:textId="77777777" w:rsidR="007E74C7" w:rsidRPr="000A7C89" w:rsidRDefault="007E74C7" w:rsidP="007E74C7">
      <w:pPr>
        <w:ind w:left="720" w:right="720"/>
      </w:pPr>
      <w:r w:rsidRPr="000A7C89">
        <w:t xml:space="preserve"> </w:t>
      </w:r>
    </w:p>
    <w:p w14:paraId="61ACC55E" w14:textId="77777777" w:rsidR="007E74C7" w:rsidRPr="000A7C89" w:rsidRDefault="007E74C7" w:rsidP="007E74C7">
      <w:pPr>
        <w:ind w:left="720" w:right="720"/>
      </w:pPr>
      <w:r w:rsidRPr="000A7C89">
        <w:t xml:space="preserve">Keep those certificates coming.  And do explore the FEMA pages for the many gems that are offered to earn another certificate of completion.  I can assure you that the training database has more than ample room for all that you can muster.  </w:t>
      </w:r>
    </w:p>
    <w:p w14:paraId="3C1C9B5D" w14:textId="77777777" w:rsidR="007E74C7" w:rsidRPr="000A7C89" w:rsidRDefault="007E74C7" w:rsidP="007E74C7">
      <w:pPr>
        <w:ind w:left="720" w:right="720"/>
      </w:pPr>
      <w:r w:rsidRPr="000A7C89">
        <w:t xml:space="preserve"> </w:t>
      </w:r>
    </w:p>
    <w:p w14:paraId="30810E10" w14:textId="77777777" w:rsidR="007E74C7" w:rsidRPr="000A7C89" w:rsidRDefault="007E74C7" w:rsidP="007E74C7">
      <w:pPr>
        <w:ind w:left="720" w:right="720"/>
      </w:pPr>
      <w:r w:rsidRPr="000A7C89">
        <w:t>Many thanks and 73,</w:t>
      </w:r>
    </w:p>
    <w:p w14:paraId="62053608" w14:textId="77777777" w:rsidR="007E74C7" w:rsidRPr="000A7C89" w:rsidRDefault="007E74C7" w:rsidP="007E74C7">
      <w:pPr>
        <w:ind w:left="720" w:right="720"/>
      </w:pPr>
    </w:p>
    <w:p w14:paraId="7CF6AFE9" w14:textId="77777777" w:rsidR="007E74C7" w:rsidRPr="000A7C89" w:rsidRDefault="007E74C7" w:rsidP="007E74C7">
      <w:pPr>
        <w:ind w:left="720" w:right="720"/>
      </w:pPr>
      <w:r w:rsidRPr="000A7C89">
        <w:t xml:space="preserve">Jim W8ERW     </w:t>
      </w:r>
    </w:p>
    <w:p w14:paraId="1EC78A23" w14:textId="77777777" w:rsidR="007E74C7" w:rsidRDefault="007E74C7" w:rsidP="007E74C7">
      <w:pPr>
        <w:ind w:left="720" w:right="720"/>
      </w:pPr>
    </w:p>
    <w:p w14:paraId="7D69123E" w14:textId="5A172A54" w:rsidR="004D46EA" w:rsidRPr="00786C62" w:rsidRDefault="00C540A4" w:rsidP="00786C62">
      <w:pPr>
        <w:shd w:val="clear" w:color="auto" w:fill="FFFFFF"/>
        <w:rPr>
          <w:rFonts w:ascii="Arial" w:hAnsi="Arial" w:cs="Arial"/>
          <w:color w:val="222222"/>
        </w:rPr>
      </w:pPr>
      <w:r w:rsidRPr="00C540A4">
        <w:rPr>
          <w:rFonts w:ascii="Arial" w:hAnsi="Arial" w:cs="Arial"/>
          <w:color w:val="222222"/>
        </w:rPr>
        <w:t> </w:t>
      </w:r>
      <w:r w:rsidR="00D802D7">
        <w:rPr>
          <w:b/>
          <w:bCs/>
          <w:sz w:val="32"/>
          <w:szCs w:val="32"/>
        </w:rPr>
        <w:t>__________________________________________________________</w:t>
      </w:r>
    </w:p>
    <w:p w14:paraId="3C61735D" w14:textId="43B55EC1" w:rsidR="0084359A" w:rsidRDefault="0084359A" w:rsidP="00A036B1">
      <w:pPr>
        <w:rPr>
          <w:b/>
          <w:bCs/>
          <w:sz w:val="32"/>
          <w:szCs w:val="32"/>
        </w:rPr>
      </w:pPr>
    </w:p>
    <w:p w14:paraId="2000DEFE" w14:textId="56B2A264" w:rsidR="002619D9" w:rsidRDefault="002619D9" w:rsidP="00A036B1">
      <w:pPr>
        <w:rPr>
          <w:b/>
          <w:bCs/>
          <w:sz w:val="32"/>
          <w:szCs w:val="32"/>
        </w:rPr>
      </w:pPr>
      <w:r>
        <w:rPr>
          <w:b/>
          <w:bCs/>
          <w:sz w:val="32"/>
          <w:szCs w:val="32"/>
        </w:rPr>
        <w:t>Want to know where to go to get the courses you need?  It’s all Right Here!</w:t>
      </w:r>
    </w:p>
    <w:p w14:paraId="6E37645D" w14:textId="77777777" w:rsidR="002619D9" w:rsidRDefault="002619D9" w:rsidP="00A036B1">
      <w:pPr>
        <w:rPr>
          <w:b/>
          <w:bCs/>
          <w:sz w:val="32"/>
          <w:szCs w:val="32"/>
        </w:rPr>
      </w:pPr>
    </w:p>
    <w:p w14:paraId="04FDEA9C" w14:textId="77777777" w:rsidR="002619D9" w:rsidRDefault="0069088A" w:rsidP="002619D9">
      <w:pPr>
        <w:pStyle w:val="BodyText"/>
        <w:numPr>
          <w:ilvl w:val="0"/>
          <w:numId w:val="12"/>
        </w:numPr>
        <w:tabs>
          <w:tab w:val="left" w:pos="1012"/>
        </w:tabs>
        <w:suppressAutoHyphens w:val="0"/>
        <w:spacing w:after="0"/>
        <w:ind w:hanging="360"/>
      </w:pPr>
      <w:hyperlink r:id="rId4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69088A" w:rsidP="002619D9">
      <w:pPr>
        <w:pStyle w:val="BodyText"/>
        <w:numPr>
          <w:ilvl w:val="0"/>
          <w:numId w:val="12"/>
        </w:numPr>
        <w:tabs>
          <w:tab w:val="left" w:pos="1012"/>
        </w:tabs>
        <w:suppressAutoHyphens w:val="0"/>
        <w:spacing w:after="0" w:line="294" w:lineRule="exact"/>
        <w:ind w:hanging="360"/>
      </w:pPr>
      <w:hyperlink r:id="rId4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77777777" w:rsidR="002619D9" w:rsidRDefault="0069088A" w:rsidP="002619D9">
      <w:pPr>
        <w:pStyle w:val="BodyText"/>
        <w:numPr>
          <w:ilvl w:val="0"/>
          <w:numId w:val="12"/>
        </w:numPr>
        <w:tabs>
          <w:tab w:val="left" w:pos="1012"/>
        </w:tabs>
        <w:suppressAutoHyphens w:val="0"/>
        <w:spacing w:after="0" w:line="294" w:lineRule="exact"/>
        <w:ind w:hanging="360"/>
      </w:pPr>
      <w:hyperlink r:id="rId4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77777777"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11158970" w14:textId="052D99BC" w:rsidR="00C540A4" w:rsidRDefault="00786C62" w:rsidP="00A036B1">
      <w:pPr>
        <w:rPr>
          <w:b/>
          <w:bCs/>
          <w:sz w:val="32"/>
          <w:szCs w:val="32"/>
        </w:rPr>
      </w:pPr>
      <w:r>
        <w:rPr>
          <w:noProof/>
        </w:rPr>
        <w:lastRenderedPageBreak/>
        <w:drawing>
          <wp:inline distT="0" distB="0" distL="0" distR="0" wp14:anchorId="34EE0953" wp14:editId="6A7312FD">
            <wp:extent cx="5943600" cy="7691755"/>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9977B71" w14:textId="77777777" w:rsidR="00FE67BA" w:rsidRDefault="0017248C" w:rsidP="00A036B1">
      <w:pPr>
        <w:rPr>
          <w:b/>
          <w:bCs/>
          <w:sz w:val="32"/>
          <w:szCs w:val="32"/>
        </w:rPr>
      </w:pPr>
      <w:r>
        <w:rPr>
          <w:noProof/>
        </w:rPr>
        <w:lastRenderedPageBreak/>
        <w:drawing>
          <wp:inline distT="0" distB="0" distL="0" distR="0" wp14:anchorId="1280C74A" wp14:editId="26776BA6">
            <wp:extent cx="5943600" cy="7691755"/>
            <wp:effectExtent l="0" t="0" r="0"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666155B" w14:textId="77777777" w:rsidR="00FE67BA" w:rsidRDefault="00FE67BA" w:rsidP="00A036B1">
      <w:pPr>
        <w:rPr>
          <w:b/>
          <w:bCs/>
          <w:sz w:val="32"/>
          <w:szCs w:val="32"/>
        </w:rPr>
      </w:pPr>
    </w:p>
    <w:p w14:paraId="6DF47C33" w14:textId="73678BAB" w:rsidR="00DD37C9" w:rsidRPr="00F967A5" w:rsidRDefault="00F967A5" w:rsidP="00A036B1">
      <w:pPr>
        <w:rPr>
          <w:b/>
          <w:bCs/>
          <w:sz w:val="32"/>
          <w:szCs w:val="32"/>
        </w:rPr>
      </w:pPr>
      <w:r>
        <w:rPr>
          <w:b/>
          <w:bCs/>
          <w:sz w:val="32"/>
          <w:szCs w:val="32"/>
        </w:rPr>
        <w:t>_______________________________________________________</w:t>
      </w:r>
    </w:p>
    <w:p w14:paraId="54812853" w14:textId="77777777" w:rsidR="00FE67BA" w:rsidRDefault="00FE67BA" w:rsidP="0010007D">
      <w:pPr>
        <w:rPr>
          <w:rFonts w:ascii="Arial" w:hAnsi="Arial" w:cs="Arial"/>
          <w:color w:val="222222"/>
          <w:shd w:val="clear" w:color="auto" w:fill="FFFFFF"/>
        </w:rPr>
      </w:pPr>
    </w:p>
    <w:p w14:paraId="30B85120" w14:textId="52FFA8F5" w:rsidR="0010007D" w:rsidRDefault="0010007D" w:rsidP="0010007D">
      <w:pPr>
        <w:rPr>
          <w:rFonts w:ascii="Calibri" w:hAnsi="Calibri" w:cs="Calibri"/>
          <w:b/>
          <w:bCs/>
          <w:color w:val="222222"/>
          <w:sz w:val="22"/>
          <w:szCs w:val="22"/>
          <w:shd w:val="clear" w:color="auto" w:fill="FFFFFF"/>
        </w:rPr>
      </w:pPr>
      <w:r w:rsidRPr="0010007D">
        <w:rPr>
          <w:rFonts w:ascii="Arial" w:hAnsi="Arial" w:cs="Arial"/>
          <w:color w:val="222222"/>
          <w:shd w:val="clear" w:color="auto" w:fill="FFFFFF"/>
        </w:rPr>
        <w:t>Hello All,</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 am looking for volunteers to work the Pan Ohio Hope Ride. This is a 4-day 328-mile bicycle ride from Cleveland to Cincinnati on July 21-24. I'm looking for people willing to drive along with the ride as SAG (support and gear) drivers. Ideally volunteers should have either a pickup truck or a vehicle with a bike rack and space to transport riders. Volunteers are strongly encouraged to sign up for all 4 days. All meals and lodging will be covered. Fuel can be reimbursed after the event. If you are unable to sign up for all 4 days, you are still welcome to come and help as much as you can. Net control each day will be run out of the Dayton Amateur Radio Association truck which will travel along with the event. We will primarily use UHF simplex and 700/800 MHz MARCS radios that will be signed out to volunteers each day. We strongly suggest each SAG vehicle have a driver and a co-pilot to help with navigation.</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If this sounds like something you are interested in, please click the link below. If you have any questions or difficulties with signing up, please contact me at </w:t>
      </w:r>
      <w:hyperlink r:id="rId49" w:tgtFrame="_blank" w:history="1">
        <w:r w:rsidRPr="0010007D">
          <w:rPr>
            <w:rFonts w:ascii="Arial" w:hAnsi="Arial" w:cs="Arial"/>
            <w:color w:val="1155CC"/>
            <w:u w:val="single"/>
            <w:shd w:val="clear" w:color="auto" w:fill="FFFFFF"/>
          </w:rPr>
          <w:t>info@n8esg.org</w:t>
        </w:r>
      </w:hyperlink>
      <w:r w:rsidRPr="0010007D">
        <w:rPr>
          <w:rFonts w:ascii="Arial" w:hAnsi="Arial" w:cs="Arial"/>
          <w:color w:val="222222"/>
          <w:shd w:val="clear" w:color="auto" w:fill="FFFFFF"/>
        </w:rPr>
        <w:t> Please pass this notice along to all your various ARES and other amateur radio groups.</w:t>
      </w:r>
      <w:r w:rsidRPr="0010007D">
        <w:rPr>
          <w:rFonts w:ascii="Arial" w:hAnsi="Arial" w:cs="Arial"/>
          <w:color w:val="222222"/>
        </w:rPr>
        <w:br/>
      </w:r>
      <w:r w:rsidRPr="0010007D">
        <w:rPr>
          <w:rFonts w:ascii="Arial" w:hAnsi="Arial" w:cs="Arial"/>
          <w:color w:val="222222"/>
        </w:rPr>
        <w:br/>
      </w:r>
      <w:r w:rsidRPr="0010007D">
        <w:rPr>
          <w:rFonts w:ascii="Arial" w:hAnsi="Arial" w:cs="Arial"/>
          <w:b/>
          <w:bCs/>
          <w:color w:val="222222"/>
          <w:shd w:val="clear" w:color="auto" w:fill="FFFFFF"/>
        </w:rPr>
        <w:t>TO SIGN UP PLEASE VISIT THIS LINK </w:t>
      </w:r>
      <w:hyperlink r:id="rId50" w:tgtFrame="_blank" w:history="1">
        <w:r w:rsidRPr="0010007D">
          <w:rPr>
            <w:rFonts w:ascii="Calibri" w:hAnsi="Calibri" w:cs="Calibri"/>
            <w:b/>
            <w:bCs/>
            <w:color w:val="0563C1"/>
            <w:sz w:val="22"/>
            <w:szCs w:val="22"/>
            <w:u w:val="single"/>
            <w:shd w:val="clear" w:color="auto" w:fill="FFFFFF"/>
          </w:rPr>
          <w:t>POHR SAG REGISTRATION</w:t>
        </w:r>
      </w:hyperlink>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51"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2"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74CE9C93" w14:textId="77777777" w:rsidR="00FE67BA" w:rsidRDefault="00FE67BA" w:rsidP="00754E70">
      <w:pPr>
        <w:rPr>
          <w:sz w:val="32"/>
          <w:szCs w:val="32"/>
          <w:u w:val="single"/>
        </w:rPr>
      </w:pPr>
    </w:p>
    <w:p w14:paraId="4B8027BF" w14:textId="77777777" w:rsidR="00FE67BA" w:rsidRDefault="00FE67BA"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2880"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5"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6"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7"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8"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lastRenderedPageBreak/>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9"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0"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11BEFD21" w14:textId="77777777" w:rsidR="00FE67BA" w:rsidRDefault="00FE67BA" w:rsidP="0039410B">
      <w:pPr>
        <w:rPr>
          <w:rFonts w:eastAsiaTheme="minorHAnsi"/>
          <w:b/>
          <w:bCs/>
          <w:sz w:val="32"/>
          <w:szCs w:val="32"/>
          <w:u w:val="single"/>
        </w:rPr>
      </w:pPr>
    </w:p>
    <w:p w14:paraId="21691A01" w14:textId="555750AE"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Annual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61"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62"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24B288CB" w:rsidR="0039410B" w:rsidRPr="0039410B" w:rsidRDefault="006E6101" w:rsidP="0039410B">
      <w:pPr>
        <w:rPr>
          <w:bCs/>
        </w:rPr>
      </w:pPr>
      <w:r w:rsidRPr="0039410B">
        <w:rPr>
          <w:rFonts w:eastAsiaTheme="minorHAnsi"/>
          <w:noProof/>
        </w:rPr>
        <w:drawing>
          <wp:anchor distT="0" distB="0" distL="114300" distR="114300" simplePos="0" relativeHeight="251651072" behindDoc="0" locked="0" layoutInCell="1" allowOverlap="1" wp14:anchorId="0B3C0A1E" wp14:editId="37D4F615">
            <wp:simplePos x="0" y="0"/>
            <wp:positionH relativeFrom="column">
              <wp:posOffset>1414145</wp:posOffset>
            </wp:positionH>
            <wp:positionV relativeFrom="paragraph">
              <wp:posOffset>170815</wp:posOffset>
            </wp:positionV>
            <wp:extent cx="2731770" cy="1232535"/>
            <wp:effectExtent l="0" t="0" r="0" b="0"/>
            <wp:wrapSquare wrapText="bothSides"/>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1770" cy="1232535"/>
                    </a:xfrm>
                    <a:prstGeom prst="rect">
                      <a:avLst/>
                    </a:prstGeom>
                    <a:noFill/>
                    <a:ln>
                      <a:noFill/>
                    </a:ln>
                  </pic:spPr>
                </pic:pic>
              </a:graphicData>
            </a:graphic>
          </wp:anchor>
        </w:drawing>
      </w:r>
    </w:p>
    <w:p w14:paraId="1AA215D3" w14:textId="257F6E2D" w:rsidR="0039410B" w:rsidRPr="0039410B" w:rsidRDefault="0039410B" w:rsidP="0039410B">
      <w:pPr>
        <w:widowControl w:val="0"/>
        <w:contextualSpacing/>
        <w:rPr>
          <w:rFonts w:ascii="Arial" w:hAnsi="Arial" w:cs="Arial"/>
          <w:color w:val="222222"/>
          <w:sz w:val="32"/>
          <w:szCs w:val="32"/>
          <w:shd w:val="clear" w:color="auto" w:fill="FFFFFF"/>
        </w:rPr>
      </w:pP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0FB8782A" w14:textId="77777777" w:rsidR="00FE67BA" w:rsidRDefault="00FE67BA" w:rsidP="00A036B1">
      <w:pPr>
        <w:widowControl w:val="0"/>
        <w:contextualSpacing/>
        <w:rPr>
          <w:rFonts w:ascii="Arial" w:hAnsi="Arial" w:cs="Arial"/>
          <w:color w:val="222222"/>
          <w:sz w:val="32"/>
          <w:szCs w:val="32"/>
          <w:shd w:val="clear" w:color="auto" w:fill="FFFFFF"/>
        </w:rPr>
      </w:pPr>
    </w:p>
    <w:p w14:paraId="55D7DD72" w14:textId="77777777" w:rsidR="00FE67BA" w:rsidRDefault="00FE67BA" w:rsidP="00A036B1">
      <w:pPr>
        <w:widowControl w:val="0"/>
        <w:contextualSpacing/>
        <w:rPr>
          <w:rFonts w:ascii="Arial" w:hAnsi="Arial" w:cs="Arial"/>
          <w:color w:val="222222"/>
          <w:sz w:val="32"/>
          <w:szCs w:val="32"/>
          <w:shd w:val="clear" w:color="auto" w:fill="FFFFFF"/>
        </w:rPr>
      </w:pPr>
    </w:p>
    <w:p w14:paraId="5913CE62" w14:textId="32E6A86B"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w:t>
      </w:r>
    </w:p>
    <w:p w14:paraId="4B3CCD8D" w14:textId="752642A9" w:rsidR="005E2389" w:rsidRDefault="005E2389" w:rsidP="00A036B1">
      <w:pPr>
        <w:widowControl w:val="0"/>
        <w:contextualSpacing/>
        <w:rPr>
          <w:rFonts w:ascii="Arial" w:hAnsi="Arial" w:cs="Arial"/>
          <w:color w:val="222222"/>
          <w:sz w:val="32"/>
          <w:szCs w:val="32"/>
          <w:shd w:val="clear" w:color="auto" w:fill="FFFFFF"/>
        </w:rPr>
      </w:pPr>
    </w:p>
    <w:p w14:paraId="20941F14" w14:textId="77777777" w:rsidR="00FE67BA" w:rsidRDefault="00FE67BA" w:rsidP="00A551AE">
      <w:pPr>
        <w:spacing w:after="160" w:line="259" w:lineRule="auto"/>
        <w:rPr>
          <w:rFonts w:eastAsiaTheme="minorHAnsi"/>
          <w:sz w:val="32"/>
          <w:szCs w:val="32"/>
        </w:rPr>
      </w:pPr>
    </w:p>
    <w:p w14:paraId="565E15D7" w14:textId="77777777" w:rsidR="00FE67BA" w:rsidRDefault="00FE67BA" w:rsidP="00A551AE">
      <w:pPr>
        <w:spacing w:after="160" w:line="259" w:lineRule="auto"/>
        <w:rPr>
          <w:rFonts w:eastAsiaTheme="minorHAnsi"/>
          <w:sz w:val="32"/>
          <w:szCs w:val="32"/>
        </w:rPr>
      </w:pPr>
    </w:p>
    <w:p w14:paraId="4E330073" w14:textId="77777777" w:rsidR="0061744B" w:rsidRDefault="0061744B" w:rsidP="0061744B">
      <w:pPr>
        <w:spacing w:after="160" w:line="259" w:lineRule="auto"/>
        <w:rPr>
          <w:rFonts w:eastAsiaTheme="minorHAnsi"/>
        </w:rPr>
      </w:pPr>
    </w:p>
    <w:p w14:paraId="7C461D05" w14:textId="7B90C955" w:rsidR="0061744B" w:rsidRPr="00E1638D" w:rsidRDefault="00E1638D" w:rsidP="00E1638D">
      <w:pPr>
        <w:spacing w:after="160" w:line="259" w:lineRule="auto"/>
        <w:jc w:val="center"/>
        <w:rPr>
          <w:rFonts w:eastAsiaTheme="minorHAnsi"/>
          <w:b/>
          <w:bCs/>
          <w:sz w:val="32"/>
          <w:szCs w:val="32"/>
        </w:rPr>
      </w:pPr>
      <w:r>
        <w:rPr>
          <w:rFonts w:eastAsiaTheme="minorHAnsi"/>
          <w:b/>
          <w:bCs/>
          <w:sz w:val="32"/>
          <w:szCs w:val="32"/>
        </w:rPr>
        <w:t>HARA</w:t>
      </w:r>
    </w:p>
    <w:p w14:paraId="2658BF9E" w14:textId="4E849C4B" w:rsidR="00FE67BA" w:rsidRPr="00E1638D" w:rsidRDefault="0061744B" w:rsidP="00E1638D">
      <w:pPr>
        <w:spacing w:after="160" w:line="259" w:lineRule="auto"/>
        <w:rPr>
          <w:rFonts w:eastAsiaTheme="minorHAnsi"/>
        </w:rPr>
      </w:pPr>
      <w:r w:rsidRPr="0061744B">
        <w:rPr>
          <w:rFonts w:eastAsiaTheme="minorHAnsi"/>
        </w:rPr>
        <w:t>In preparation for Memorial Day, members of the Highland ARA again assisted the Hillsboro</w:t>
      </w:r>
      <w:r>
        <w:rPr>
          <w:rFonts w:eastAsiaTheme="minorHAnsi"/>
        </w:rPr>
        <w:t xml:space="preserve"> </w:t>
      </w:r>
      <w:r w:rsidRPr="0061744B">
        <w:rPr>
          <w:rFonts w:eastAsiaTheme="minorHAnsi"/>
        </w:rPr>
        <w:t>Cemetery Association, the Highland County Historical Society and Friends of</w:t>
      </w:r>
      <w:r>
        <w:rPr>
          <w:rFonts w:eastAsiaTheme="minorHAnsi"/>
        </w:rPr>
        <w:t xml:space="preserve"> </w:t>
      </w:r>
      <w:r w:rsidRPr="0061744B">
        <w:rPr>
          <w:rFonts w:eastAsiaTheme="minorHAnsi"/>
        </w:rPr>
        <w:t>Greenlawn with decorating Veterans graves. The event was mentioned in the</w:t>
      </w:r>
      <w:r w:rsidR="00E1638D">
        <w:rPr>
          <w:rFonts w:eastAsiaTheme="minorHAnsi"/>
        </w:rPr>
        <w:t xml:space="preserve"> </w:t>
      </w:r>
      <w:r w:rsidRPr="0061744B">
        <w:rPr>
          <w:rFonts w:eastAsiaTheme="minorHAnsi"/>
        </w:rPr>
        <w:t>local newspapers and was picked up by a national news service. The editor of</w:t>
      </w:r>
      <w:r w:rsidR="00E1638D">
        <w:rPr>
          <w:rFonts w:eastAsiaTheme="minorHAnsi"/>
        </w:rPr>
        <w:t xml:space="preserve"> </w:t>
      </w:r>
      <w:r w:rsidRPr="0061744B">
        <w:rPr>
          <w:rFonts w:eastAsiaTheme="minorHAnsi"/>
        </w:rPr>
        <w:t>the Amateur Radio Newsline saw the story and because of the uniqueness of the</w:t>
      </w:r>
      <w:r w:rsidR="00E1638D">
        <w:rPr>
          <w:rFonts w:eastAsiaTheme="minorHAnsi"/>
        </w:rPr>
        <w:t xml:space="preserve"> </w:t>
      </w:r>
      <w:r w:rsidRPr="0061744B">
        <w:rPr>
          <w:rFonts w:eastAsiaTheme="minorHAnsi"/>
        </w:rPr>
        <w:t>project she contacted the Club and the story went worldwide in the May 20</w:t>
      </w:r>
      <w:r w:rsidR="00E1638D">
        <w:rPr>
          <w:rFonts w:eastAsiaTheme="minorHAnsi"/>
        </w:rPr>
        <w:t xml:space="preserve"> </w:t>
      </w:r>
      <w:r w:rsidRPr="0061744B">
        <w:rPr>
          <w:rFonts w:eastAsiaTheme="minorHAnsi"/>
        </w:rPr>
        <w:t>edition of the program. The article can be read or listened to on-line at</w:t>
      </w:r>
      <w:r w:rsidR="00E1638D">
        <w:rPr>
          <w:rFonts w:eastAsiaTheme="minorHAnsi"/>
        </w:rPr>
        <w:t xml:space="preserve"> </w:t>
      </w:r>
      <w:hyperlink r:id="rId64" w:history="1">
        <w:r w:rsidR="00E1638D" w:rsidRPr="0061437E">
          <w:rPr>
            <w:rStyle w:val="Hyperlink"/>
            <w:rFonts w:eastAsiaTheme="minorHAnsi"/>
          </w:rPr>
          <w:t>www.arnewsline.org</w:t>
        </w:r>
      </w:hyperlink>
      <w:r>
        <w:rPr>
          <w:rFonts w:eastAsiaTheme="minorHAnsi"/>
        </w:rPr>
        <w:t xml:space="preserve"> </w:t>
      </w:r>
      <w:r w:rsidRPr="0061744B">
        <w:rPr>
          <w:rFonts w:eastAsiaTheme="minorHAnsi"/>
        </w:rPr>
        <w:t>. The twist they put to the article is moving.</w:t>
      </w:r>
    </w:p>
    <w:p w14:paraId="5953D279" w14:textId="2C46773A"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02613701" w14:textId="77777777" w:rsidR="00FE67BA" w:rsidRDefault="00FE67BA" w:rsidP="00A036B1">
      <w:pPr>
        <w:widowControl w:val="0"/>
        <w:contextualSpacing/>
        <w:rPr>
          <w:rFonts w:ascii="Arial" w:hAnsi="Arial" w:cs="Arial"/>
          <w:color w:val="222222"/>
          <w:sz w:val="32"/>
          <w:szCs w:val="32"/>
          <w:shd w:val="clear" w:color="auto" w:fill="FFFFFF"/>
        </w:rPr>
      </w:pPr>
    </w:p>
    <w:p w14:paraId="0347F5EE" w14:textId="77777777" w:rsidR="00FE67BA" w:rsidRDefault="00FE67BA" w:rsidP="00A036B1">
      <w:pPr>
        <w:widowControl w:val="0"/>
        <w:contextualSpacing/>
        <w:rPr>
          <w:rFonts w:ascii="Arial" w:hAnsi="Arial" w:cs="Arial"/>
          <w:color w:val="222222"/>
          <w:sz w:val="32"/>
          <w:szCs w:val="32"/>
          <w:shd w:val="clear" w:color="auto" w:fill="FFFFFF"/>
        </w:rPr>
      </w:pP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00304E65" w14:textId="7777777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5" w:history="1">
        <w:r w:rsidRPr="00830CB3">
          <w:rPr>
            <w:rStyle w:val="Hyperlink"/>
          </w:rPr>
          <w:t>https://atara-w8atr.fun</w:t>
        </w:r>
      </w:hyperlink>
      <w:r w:rsidRPr="00830CB3">
        <w:t xml:space="preserve"> and contact us at </w:t>
      </w:r>
      <w:hyperlink r:id="rId66"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Wisnieski Parkway in Independence, Ohio 44131  Time: 9:15 AM (Walk-ins allowed) Always the 2nd Sunday of the odd month. Go to CARS  </w:t>
      </w:r>
      <w:hyperlink r:id="rId67"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8"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lastRenderedPageBreak/>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1"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2"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2B0B8067" w14:textId="77777777" w:rsidR="00903B62" w:rsidRDefault="00903B62" w:rsidP="009C42BF">
      <w:pPr>
        <w:widowControl w:val="0"/>
        <w:contextualSpacing/>
        <w:rPr>
          <w:b/>
          <w:bCs/>
          <w:noProof/>
          <w:sz w:val="32"/>
          <w:szCs w:val="32"/>
        </w:rPr>
      </w:pPr>
    </w:p>
    <w:p w14:paraId="29FC1753" w14:textId="77777777" w:rsidR="00FE67BA" w:rsidRDefault="00FE67BA" w:rsidP="009C42BF">
      <w:pPr>
        <w:widowControl w:val="0"/>
        <w:contextualSpacing/>
        <w:rPr>
          <w:b/>
          <w:bCs/>
          <w:noProof/>
          <w:sz w:val="32"/>
          <w:szCs w:val="32"/>
        </w:rPr>
      </w:pPr>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3"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1B07E995" w14:textId="77777777" w:rsidR="00262EFA" w:rsidRPr="00262EFA" w:rsidRDefault="00262EFA" w:rsidP="00262EFA">
      <w:pPr>
        <w:shd w:val="clear" w:color="auto" w:fill="FFFFFF"/>
        <w:rPr>
          <w:color w:val="000000"/>
        </w:rPr>
      </w:pPr>
      <w:bookmarkStart w:id="26" w:name="dx"/>
      <w:bookmarkEnd w:id="26"/>
      <w:r w:rsidRPr="00262EFA">
        <w:rPr>
          <w:color w:val="000000"/>
        </w:rPr>
        <w:t>DX This Week – Interview with EC6DX</w:t>
      </w:r>
    </w:p>
    <w:p w14:paraId="1998B5C0" w14:textId="77777777" w:rsidR="00262EFA" w:rsidRPr="00262EFA" w:rsidRDefault="00262EFA" w:rsidP="00262EFA">
      <w:pPr>
        <w:shd w:val="clear" w:color="auto" w:fill="FFFFFF"/>
        <w:rPr>
          <w:color w:val="000000"/>
        </w:rPr>
      </w:pPr>
    </w:p>
    <w:p w14:paraId="12813835" w14:textId="77777777" w:rsidR="00262EFA" w:rsidRPr="00262EFA" w:rsidRDefault="00262EFA" w:rsidP="00262EFA">
      <w:pPr>
        <w:shd w:val="clear" w:color="auto" w:fill="FFFFFF"/>
        <w:rPr>
          <w:color w:val="000000"/>
        </w:rPr>
      </w:pPr>
      <w:r w:rsidRPr="00262EFA">
        <w:rPr>
          <w:color w:val="000000"/>
        </w:rPr>
        <w:t xml:space="preserve">Bill AJ8B (aj8b@arrl.net, @AJ8B, or www.aj8b.com) </w:t>
      </w:r>
    </w:p>
    <w:p w14:paraId="0255F83D" w14:textId="77777777" w:rsidR="00262EFA" w:rsidRPr="00262EFA" w:rsidRDefault="00262EFA" w:rsidP="00262EFA">
      <w:pPr>
        <w:shd w:val="clear" w:color="auto" w:fill="FFFFFF"/>
        <w:ind w:firstLine="720"/>
        <w:rPr>
          <w:color w:val="000000"/>
        </w:rPr>
      </w:pPr>
      <w:r w:rsidRPr="00262EFA">
        <w:rPr>
          <w:noProof/>
          <w:color w:val="000000"/>
        </w:rPr>
        <w:drawing>
          <wp:anchor distT="0" distB="0" distL="114300" distR="114300" simplePos="0" relativeHeight="251697152" behindDoc="0" locked="0" layoutInCell="1" allowOverlap="1" wp14:anchorId="700BBD1E" wp14:editId="0D632389">
            <wp:simplePos x="0" y="0"/>
            <wp:positionH relativeFrom="column">
              <wp:posOffset>4343400</wp:posOffset>
            </wp:positionH>
            <wp:positionV relativeFrom="paragraph">
              <wp:posOffset>7620</wp:posOffset>
            </wp:positionV>
            <wp:extent cx="1554480" cy="2076450"/>
            <wp:effectExtent l="0" t="0" r="7620" b="0"/>
            <wp:wrapSquare wrapText="bothSides"/>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54480" cy="2076450"/>
                    </a:xfrm>
                    <a:prstGeom prst="rect">
                      <a:avLst/>
                    </a:prstGeom>
                    <a:noFill/>
                    <a:ln>
                      <a:noFill/>
                    </a:ln>
                  </pic:spPr>
                </pic:pic>
              </a:graphicData>
            </a:graphic>
            <wp14:sizeRelV relativeFrom="margin">
              <wp14:pctHeight>0</wp14:pctHeight>
            </wp14:sizeRelV>
          </wp:anchor>
        </w:drawing>
      </w:r>
      <w:r w:rsidRPr="00262EFA">
        <w:rPr>
          <w:color w:val="000000"/>
        </w:rPr>
        <w:tab/>
        <w:t>CWOPs Member #1567</w:t>
      </w:r>
    </w:p>
    <w:p w14:paraId="3720EB5E" w14:textId="77777777" w:rsidR="00262EFA" w:rsidRPr="00262EFA" w:rsidRDefault="00262EFA" w:rsidP="00262EFA">
      <w:pPr>
        <w:shd w:val="clear" w:color="auto" w:fill="FFFFFF"/>
        <w:ind w:firstLine="720"/>
        <w:rPr>
          <w:color w:val="000000"/>
        </w:rPr>
      </w:pPr>
    </w:p>
    <w:p w14:paraId="04F23944"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What a couple of weeks! Some great DX, a great DX Dinner, and an interesting, well attended DX Forum at Hamvention. I hope you were able to enjoy some of that action.</w:t>
      </w:r>
    </w:p>
    <w:p w14:paraId="5B8B8E17"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 xml:space="preserve">As for me, after 51 years in the hobby, 20 years chasing DX, I purchased a beam! I previously had the rotator and all the </w:t>
      </w:r>
      <w:r w:rsidRPr="00262EFA">
        <w:rPr>
          <w:color w:val="222222"/>
          <w:shd w:val="clear" w:color="auto" w:fill="FFFFFF"/>
        </w:rPr>
        <w:lastRenderedPageBreak/>
        <w:t>associated components, but I was missing one thing: the antenna! I will keep you updated on the progress of that project!</w:t>
      </w:r>
    </w:p>
    <w:p w14:paraId="13D6DE87"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I also purchased a 60M modification kit for my vertical, so I will be enjoying that band shortly.</w:t>
      </w:r>
    </w:p>
    <w:p w14:paraId="3523902D"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All this considered, the highlight of my Hamvention was to meet and chat with Tom Sly, WB8LCD, our Section Manager and editor. I wanted to get a pic with Tom, but it did not work out. I did come away with a bottle of “Pliny the Elder” that I have not opened. Yet. Thanks to Tom for all he does for the 8</w:t>
      </w:r>
      <w:r w:rsidRPr="00262EFA">
        <w:rPr>
          <w:color w:val="222222"/>
          <w:shd w:val="clear" w:color="auto" w:fill="FFFFFF"/>
          <w:vertAlign w:val="superscript"/>
        </w:rPr>
        <w:t>th</w:t>
      </w:r>
      <w:r w:rsidRPr="00262EFA">
        <w:rPr>
          <w:color w:val="222222"/>
          <w:shd w:val="clear" w:color="auto" w:fill="FFFFFF"/>
        </w:rPr>
        <w:t xml:space="preserve"> Area and for Ham Radio.</w:t>
      </w:r>
    </w:p>
    <w:p w14:paraId="305ECB7E"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 xml:space="preserve">I will keep you up to date on all these projects; not to brag but to share. And I REALLY want your feedback and input. I am about to start my fifth year as the weekly DX Info supplier, and it is so much easier when you help me! </w:t>
      </w:r>
    </w:p>
    <w:p w14:paraId="3FB15CA4"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t>This week we will return to our “interviews”. Several of you have sent emails about the interviews and I am glad that you enjoy them. This week is Jose, EC6DX.</w:t>
      </w:r>
    </w:p>
    <w:p w14:paraId="123BDE71" w14:textId="77777777" w:rsidR="00262EFA" w:rsidRPr="00262EFA" w:rsidRDefault="00262EFA" w:rsidP="00262EFA">
      <w:pPr>
        <w:shd w:val="clear" w:color="auto" w:fill="FFFFFF"/>
        <w:rPr>
          <w:color w:val="222222"/>
          <w:shd w:val="clear" w:color="auto" w:fill="FFFFFF"/>
        </w:rPr>
      </w:pPr>
    </w:p>
    <w:p w14:paraId="1DD146E1"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ab/>
      </w:r>
    </w:p>
    <w:p w14:paraId="0098F790" w14:textId="77777777" w:rsidR="00262EFA" w:rsidRPr="00262EFA" w:rsidRDefault="00262EFA" w:rsidP="00262EFA">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262EFA">
        <w:rPr>
          <w:rFonts w:asciiTheme="majorHAnsi" w:eastAsiaTheme="majorEastAsia" w:hAnsiTheme="majorHAnsi" w:cstheme="majorBidi"/>
          <w:color w:val="2F5496" w:themeColor="accent1" w:themeShade="BF"/>
          <w:sz w:val="32"/>
          <w:szCs w:val="32"/>
        </w:rPr>
        <w:t>DAH DIT DIT DIT DAH   DAH DIT DIT DIT DAH</w:t>
      </w:r>
    </w:p>
    <w:p w14:paraId="075E1047" w14:textId="77777777" w:rsidR="00262EFA" w:rsidRPr="00262EFA" w:rsidRDefault="00262EFA" w:rsidP="00262EFA">
      <w:pPr>
        <w:shd w:val="clear" w:color="auto" w:fill="FFFFFF"/>
        <w:ind w:firstLine="720"/>
        <w:rPr>
          <w:color w:val="000000"/>
        </w:rPr>
      </w:pPr>
    </w:p>
    <w:p w14:paraId="3EA339C7" w14:textId="77777777" w:rsidR="00262EFA" w:rsidRPr="00262EFA" w:rsidRDefault="00262EFA" w:rsidP="00262EFA">
      <w:pPr>
        <w:shd w:val="clear" w:color="auto" w:fill="FFFFFF"/>
        <w:ind w:firstLine="720"/>
        <w:rPr>
          <w:color w:val="000000"/>
        </w:rPr>
      </w:pPr>
    </w:p>
    <w:p w14:paraId="16EC5F4D" w14:textId="77777777" w:rsidR="00262EFA" w:rsidRPr="00262EFA" w:rsidRDefault="00262EFA" w:rsidP="00262EFA">
      <w:pPr>
        <w:shd w:val="clear" w:color="auto" w:fill="FFFFFF"/>
        <w:ind w:firstLine="720"/>
        <w:rPr>
          <w:color w:val="000000"/>
        </w:rPr>
      </w:pPr>
      <w:r w:rsidRPr="00262EFA">
        <w:rPr>
          <w:color w:val="000000"/>
        </w:rPr>
        <w:t>I received several nice cards this week including YL7X – Arvis in Kuldiga, Latvia, V51LZ – Andre in Namibia, and CT4NH – Luis in Portugal. Let me know what you received!</w:t>
      </w:r>
    </w:p>
    <w:p w14:paraId="0510BA3C" w14:textId="77777777" w:rsidR="00262EFA" w:rsidRPr="00262EFA" w:rsidRDefault="00262EFA" w:rsidP="00262EFA">
      <w:pPr>
        <w:shd w:val="clear" w:color="auto" w:fill="FFFFFF"/>
        <w:ind w:firstLine="720"/>
        <w:rPr>
          <w:color w:val="000000"/>
        </w:rPr>
      </w:pPr>
    </w:p>
    <w:p w14:paraId="6DC5382E" w14:textId="77777777" w:rsidR="00262EFA" w:rsidRPr="00262EFA" w:rsidRDefault="00262EFA" w:rsidP="00262EFA">
      <w:pPr>
        <w:shd w:val="clear" w:color="auto" w:fill="FFFFFF"/>
        <w:ind w:firstLine="720"/>
        <w:rPr>
          <w:color w:val="000000"/>
        </w:rPr>
      </w:pPr>
    </w:p>
    <w:tbl>
      <w:tblPr>
        <w:tblStyle w:val="TableGrid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56"/>
      </w:tblGrid>
      <w:tr w:rsidR="00262EFA" w:rsidRPr="00262EFA" w14:paraId="6A2F9DB2" w14:textId="77777777" w:rsidTr="00E141AA">
        <w:trPr>
          <w:trHeight w:val="3167"/>
        </w:trPr>
        <w:tc>
          <w:tcPr>
            <w:tcW w:w="4694" w:type="dxa"/>
          </w:tcPr>
          <w:p w14:paraId="4209393E" w14:textId="77777777" w:rsidR="00262EFA" w:rsidRPr="00262EFA" w:rsidRDefault="00262EFA" w:rsidP="00262EFA">
            <w:pPr>
              <w:jc w:val="center"/>
              <w:rPr>
                <w:color w:val="000000"/>
              </w:rPr>
            </w:pPr>
            <w:r w:rsidRPr="00262EFA">
              <w:rPr>
                <w:noProof/>
                <w:color w:val="000000"/>
              </w:rPr>
              <w:drawing>
                <wp:inline distT="0" distB="0" distL="0" distR="0" wp14:anchorId="2F56E728" wp14:editId="33EEBFB3">
                  <wp:extent cx="2743200" cy="18288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c>
          <w:tcPr>
            <w:tcW w:w="4656" w:type="dxa"/>
          </w:tcPr>
          <w:p w14:paraId="76E5D52A" w14:textId="77777777" w:rsidR="00262EFA" w:rsidRPr="00262EFA" w:rsidRDefault="00262EFA" w:rsidP="00262EFA">
            <w:pPr>
              <w:jc w:val="center"/>
              <w:rPr>
                <w:color w:val="000000"/>
              </w:rPr>
            </w:pPr>
            <w:r w:rsidRPr="00262EFA">
              <w:rPr>
                <w:noProof/>
                <w:color w:val="000000"/>
              </w:rPr>
              <w:drawing>
                <wp:inline distT="0" distB="0" distL="0" distR="0" wp14:anchorId="693D0B85" wp14:editId="65EFD0D2">
                  <wp:extent cx="2779776" cy="1828800"/>
                  <wp:effectExtent l="0" t="0" r="1905" b="0"/>
                  <wp:docPr id="10" name="Picture 10" descr="A picture containing text, sig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ign, colorful&#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9776" cy="1828800"/>
                          </a:xfrm>
                          <a:prstGeom prst="rect">
                            <a:avLst/>
                          </a:prstGeom>
                          <a:noFill/>
                          <a:ln>
                            <a:noFill/>
                          </a:ln>
                        </pic:spPr>
                      </pic:pic>
                    </a:graphicData>
                  </a:graphic>
                </wp:inline>
              </w:drawing>
            </w:r>
          </w:p>
        </w:tc>
      </w:tr>
      <w:tr w:rsidR="00262EFA" w:rsidRPr="00262EFA" w14:paraId="057656CF" w14:textId="77777777" w:rsidTr="00E141AA">
        <w:trPr>
          <w:trHeight w:val="3167"/>
        </w:trPr>
        <w:tc>
          <w:tcPr>
            <w:tcW w:w="9350" w:type="dxa"/>
            <w:gridSpan w:val="2"/>
            <w:vAlign w:val="center"/>
          </w:tcPr>
          <w:p w14:paraId="3FC1B62B" w14:textId="77777777" w:rsidR="00262EFA" w:rsidRPr="00262EFA" w:rsidRDefault="00262EFA" w:rsidP="00262EFA">
            <w:pPr>
              <w:jc w:val="center"/>
              <w:rPr>
                <w:noProof/>
                <w:color w:val="000000"/>
              </w:rPr>
            </w:pPr>
            <w:r w:rsidRPr="00262EFA">
              <w:rPr>
                <w:noProof/>
                <w:color w:val="000000"/>
              </w:rPr>
              <w:lastRenderedPageBreak/>
              <w:drawing>
                <wp:inline distT="0" distB="0" distL="0" distR="0" wp14:anchorId="3C2AEA85" wp14:editId="5573CF2D">
                  <wp:extent cx="2889504" cy="1828800"/>
                  <wp:effectExtent l="0" t="0" r="6350" b="0"/>
                  <wp:docPr id="12" name="Picture 12" descr="A picture containing text, grass, old,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ass, old, raf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9504" cy="1828800"/>
                          </a:xfrm>
                          <a:prstGeom prst="rect">
                            <a:avLst/>
                          </a:prstGeom>
                          <a:noFill/>
                          <a:ln>
                            <a:noFill/>
                          </a:ln>
                        </pic:spPr>
                      </pic:pic>
                    </a:graphicData>
                  </a:graphic>
                </wp:inline>
              </w:drawing>
            </w:r>
          </w:p>
        </w:tc>
      </w:tr>
    </w:tbl>
    <w:p w14:paraId="27ECE5BE" w14:textId="77777777" w:rsidR="00262EFA" w:rsidRPr="00262EFA" w:rsidRDefault="00262EFA" w:rsidP="00262EFA">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463679BF" w14:textId="77777777" w:rsidR="00262EFA" w:rsidRPr="00262EFA" w:rsidRDefault="00262EFA" w:rsidP="00262EFA">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62EFA">
        <w:rPr>
          <w:rFonts w:asciiTheme="majorHAnsi" w:eastAsiaTheme="majorEastAsia" w:hAnsiTheme="majorHAnsi" w:cstheme="majorBidi"/>
          <w:color w:val="2F5496" w:themeColor="accent1" w:themeShade="BF"/>
          <w:sz w:val="32"/>
          <w:szCs w:val="32"/>
        </w:rPr>
        <w:t>DAH DIT DIT DIT DAH   DAH DIT DIT DIT DAH</w:t>
      </w:r>
    </w:p>
    <w:p w14:paraId="32E9786B" w14:textId="77777777" w:rsidR="00262EFA" w:rsidRPr="00262EFA" w:rsidRDefault="00262EFA" w:rsidP="00262EFA">
      <w:pPr>
        <w:shd w:val="clear" w:color="auto" w:fill="FFFFFF"/>
        <w:ind w:firstLine="720"/>
        <w:rPr>
          <w:color w:val="000000"/>
        </w:rPr>
      </w:pPr>
    </w:p>
    <w:p w14:paraId="41BD6727" w14:textId="77777777" w:rsidR="00262EFA" w:rsidRPr="00262EFA" w:rsidRDefault="00262EFA" w:rsidP="00262EFA">
      <w:pPr>
        <w:shd w:val="clear" w:color="auto" w:fill="FFFFFF"/>
        <w:ind w:firstLine="720"/>
        <w:rPr>
          <w:color w:val="000000"/>
        </w:rPr>
      </w:pPr>
    </w:p>
    <w:p w14:paraId="1A2B2B8C" w14:textId="77777777" w:rsidR="00262EFA" w:rsidRPr="00262EFA" w:rsidRDefault="00262EFA" w:rsidP="00262EFA">
      <w:pPr>
        <w:widowControl w:val="0"/>
        <w:outlineLvl w:val="1"/>
        <w:rPr>
          <w:rFonts w:ascii="Perpetua" w:hAnsi="Perpetua"/>
          <w:b/>
          <w:bCs/>
          <w:i/>
          <w:iCs/>
          <w:color w:val="800080"/>
          <w:kern w:val="28"/>
          <w:sz w:val="40"/>
          <w:szCs w:val="40"/>
        </w:rPr>
      </w:pPr>
      <w:r w:rsidRPr="00262EFA">
        <w:rPr>
          <w:rFonts w:ascii="Perpetua" w:hAnsi="Perpetua"/>
          <w:b/>
          <w:bCs/>
          <w:i/>
          <w:iCs/>
          <w:color w:val="990000"/>
          <w:kern w:val="28"/>
          <w:sz w:val="40"/>
          <w:szCs w:val="40"/>
        </w:rPr>
        <w:t>Interview with Jose,  EC6DX</w:t>
      </w:r>
    </w:p>
    <w:p w14:paraId="05324E50" w14:textId="77777777" w:rsidR="00262EFA" w:rsidRPr="00262EFA" w:rsidRDefault="00262EFA" w:rsidP="00262EFA">
      <w:pPr>
        <w:widowControl w:val="0"/>
        <w:outlineLvl w:val="1"/>
        <w:rPr>
          <w:rFonts w:ascii="Perpetua" w:hAnsi="Perpetua"/>
          <w:i/>
          <w:iCs/>
          <w:color w:val="990000"/>
          <w:kern w:val="28"/>
          <w:sz w:val="32"/>
          <w:szCs w:val="32"/>
        </w:rPr>
      </w:pPr>
    </w:p>
    <w:p w14:paraId="75F30C3B" w14:textId="77777777" w:rsidR="00262EFA" w:rsidRPr="00262EFA" w:rsidRDefault="00262EFA" w:rsidP="00262EFA">
      <w:pPr>
        <w:widowControl w:val="0"/>
        <w:ind w:firstLine="720"/>
        <w:outlineLvl w:val="1"/>
        <w:rPr>
          <w:rFonts w:ascii="Perpetua" w:hAnsi="Perpetua"/>
          <w:i/>
          <w:iCs/>
          <w:color w:val="990000"/>
          <w:kern w:val="28"/>
          <w:sz w:val="32"/>
          <w:szCs w:val="32"/>
        </w:rPr>
      </w:pPr>
      <w:r w:rsidRPr="00262EFA">
        <w:rPr>
          <w:rFonts w:ascii="Rockwell Condensed" w:hAnsi="Rockwell Condensed"/>
          <w:noProof/>
          <w:kern w:val="28"/>
          <w:sz w:val="36"/>
          <w:szCs w:val="36"/>
        </w:rPr>
        <w:drawing>
          <wp:anchor distT="0" distB="0" distL="114300" distR="114300" simplePos="0" relativeHeight="251698176" behindDoc="0" locked="0" layoutInCell="1" allowOverlap="1" wp14:anchorId="56DFC98A" wp14:editId="624384F4">
            <wp:simplePos x="0" y="0"/>
            <wp:positionH relativeFrom="column">
              <wp:posOffset>3171825</wp:posOffset>
            </wp:positionH>
            <wp:positionV relativeFrom="paragraph">
              <wp:posOffset>147955</wp:posOffset>
            </wp:positionV>
            <wp:extent cx="2661285" cy="1736725"/>
            <wp:effectExtent l="0" t="0" r="5715"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128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EFA">
        <w:rPr>
          <w:rFonts w:ascii="Perpetua" w:hAnsi="Perpetua"/>
          <w:i/>
          <w:iCs/>
          <w:color w:val="990000"/>
          <w:kern w:val="28"/>
          <w:sz w:val="32"/>
          <w:szCs w:val="32"/>
        </w:rPr>
        <w:t xml:space="preserve">I had a great QSO with Jose. When I was checking out his qrz.com page, I realized what an active QSL manager he was and a very active operator. He seemed like the kind of ham we would all be interested in hearing from! </w:t>
      </w:r>
    </w:p>
    <w:p w14:paraId="082923FB" w14:textId="77777777" w:rsidR="00262EFA" w:rsidRPr="00262EFA" w:rsidRDefault="00262EFA" w:rsidP="00262EFA">
      <w:pPr>
        <w:widowControl w:val="0"/>
        <w:outlineLvl w:val="1"/>
        <w:rPr>
          <w:rFonts w:ascii="Perpetua" w:hAnsi="Perpetua"/>
          <w:i/>
          <w:iCs/>
          <w:color w:val="990000"/>
          <w:kern w:val="28"/>
          <w:sz w:val="32"/>
          <w:szCs w:val="32"/>
        </w:rPr>
      </w:pPr>
      <w:r w:rsidRPr="00262EFA">
        <w:rPr>
          <w:rFonts w:ascii="Perpetua" w:hAnsi="Perpetua"/>
          <w:i/>
          <w:iCs/>
          <w:color w:val="990000"/>
          <w:kern w:val="28"/>
          <w:sz w:val="32"/>
          <w:szCs w:val="32"/>
        </w:rPr>
        <w:tab/>
        <w:t>Fortunately, he kindly agreed to answer some questions. Jose can be reached at ec6dc.jose@gmail.com.</w:t>
      </w:r>
    </w:p>
    <w:p w14:paraId="2D560111" w14:textId="77777777" w:rsidR="00262EFA" w:rsidRPr="00262EFA" w:rsidRDefault="00262EFA" w:rsidP="00262EFA">
      <w:pPr>
        <w:shd w:val="clear" w:color="auto" w:fill="FFFFFF"/>
        <w:ind w:firstLine="720"/>
        <w:rPr>
          <w:rFonts w:ascii="Perpetua" w:hAnsi="Perpetua"/>
          <w:color w:val="000000"/>
          <w:sz w:val="28"/>
          <w:szCs w:val="28"/>
        </w:rPr>
      </w:pPr>
      <w:r w:rsidRPr="00262EFA">
        <w:rPr>
          <w:color w:val="000000"/>
        </w:rPr>
        <w:t> </w:t>
      </w:r>
    </w:p>
    <w:p w14:paraId="5773BB72"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How did you first get interested in amateur radio?</w:t>
      </w:r>
      <w:r w:rsidRPr="00262EFA">
        <w:rPr>
          <w:rFonts w:ascii="Perpetua" w:hAnsi="Perpetua"/>
          <w:color w:val="000000"/>
          <w:sz w:val="28"/>
          <w:szCs w:val="28"/>
        </w:rPr>
        <w:t>   </w:t>
      </w:r>
    </w:p>
    <w:p w14:paraId="0DEAEF31"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I was a child (during 80s) when I listened to my Father talking with my Grandfather through a CB Radio because he was Fisherman in the Mediterranean Sea. Every morning we try to contact him to ask if they were well and how much fish they catch to sell in the next port. It was amazing and incredible!!!</w:t>
      </w:r>
      <w:r w:rsidRPr="00262EFA">
        <w:t xml:space="preserve"> </w:t>
      </w:r>
    </w:p>
    <w:p w14:paraId="08E6D810"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Later in 1990 I did my first DX QSO on CB on SSB with Sweden and all started !!! .  </w:t>
      </w:r>
    </w:p>
    <w:p w14:paraId="1AFB8634"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3E5828B2"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Do you have a favorite band or mode?</w:t>
      </w:r>
    </w:p>
    <w:p w14:paraId="571E0A28"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lastRenderedPageBreak/>
        <w:t xml:space="preserve">EC6DX: </w:t>
      </w:r>
      <w:r w:rsidRPr="00262EFA">
        <w:rPr>
          <w:rFonts w:ascii="Perpetua" w:hAnsi="Perpetua"/>
          <w:color w:val="000000"/>
          <w:sz w:val="28"/>
          <w:szCs w:val="28"/>
        </w:rPr>
        <w:t>I play in all bands because I like DX and Contest, but I have 2 favorite bands:  80 M and 6M. </w:t>
      </w:r>
    </w:p>
    <w:p w14:paraId="36788409"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486E2F80"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What time of day and days do you like to operate?</w:t>
      </w:r>
    </w:p>
    <w:p w14:paraId="4621205C"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Any time because bands work different, and I must be waiting to catch a new one... I am not a night owl and I prefer to wake up when is dark to be prepared for Grey Line.   </w:t>
      </w:r>
    </w:p>
    <w:p w14:paraId="7FE3419C"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4C58F5DB"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Any secrets to your success?</w:t>
      </w:r>
    </w:p>
    <w:p w14:paraId="0BDCB9E3"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The most important thing in life, and personally on the Radio, is to be honest and professional. I have always tried to help my colleagues, and especially surround myself with great operators to learn from them. I like to improve myself and be competitive every day. </w:t>
      </w:r>
    </w:p>
    <w:p w14:paraId="2DD3FF73"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38FBAB48"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Any tips that you can share?</w:t>
      </w:r>
    </w:p>
    <w:p w14:paraId="29E6AE18"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For me, Radio Amateur is like life, it is a small Society where we live together with many types of personalities ... But above all I would highlight two adjectives: Be humble and patient. Patience is a very good companion since we always have technical problems that we cannot solve, and I promise to analyze what is happening to choose the best option. </w:t>
      </w:r>
    </w:p>
    <w:p w14:paraId="11B18665"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627D8298"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Describe what you are currently using:</w:t>
      </w:r>
    </w:p>
    <w:p w14:paraId="0407DA03"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I moved from EA Land to Menorca I which is the most northern island in Balearics 2 years ago and I had not time to have a better antenna system, but I am enjoying during this bad low solar cycle moment. At this moment I am using a Vertical Butternut HF9V with 100 Radials and metallic net 4 by 4 meters located in my QTH Garden. I am preparing a project with a 12 meters tower with elevator. Antenna will be a Dynamic 3 elements (SteppIr or Ultra Beam) or an Opti Beam ... Still thinking about that... Here Winds are strong and dangerous, and I must consider it... On 6 Meters I play radio with an EAntenna, 5 Elements LFA, located in a mast with a small rotor... </w:t>
      </w:r>
    </w:p>
    <w:p w14:paraId="3C4361EF"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My Main Transceiver is Yaesu FTDX 5000 MP and second one is an ICOM 7300 . . . Happy with both Radios and I am not interested to change them in a next future... Amplifier is an AMERITRON AL82... I never use more than 1 KW...  </w:t>
      </w:r>
    </w:p>
    <w:p w14:paraId="0010D430"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20A8D80E"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 </w:t>
      </w:r>
    </w:p>
    <w:p w14:paraId="087567C8"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What advice do you have for those of us trying to break pileups to work DX?</w:t>
      </w:r>
    </w:p>
    <w:p w14:paraId="1B1B2AD7"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When you are on the other side of the Pile Up, in a DXpedition, it is appreciated to have order and respect. When we have an ordered pile up, the rate of entry to the Log is higher and so more stations have the option of working the expedition. Being in a </w:t>
      </w:r>
      <w:r w:rsidRPr="00262EFA">
        <w:rPr>
          <w:rFonts w:ascii="Perpetua" w:hAnsi="Perpetua" w:cs="Calibri"/>
          <w:color w:val="000000"/>
          <w:sz w:val="28"/>
          <w:szCs w:val="28"/>
        </w:rPr>
        <w:lastRenderedPageBreak/>
        <w:t>DXpedition is not easy and the international community that everyone has the right to attend one of them. I do not support how there are operators that criticize the operator of the DXpedition in the clusters.</w:t>
      </w:r>
    </w:p>
    <w:p w14:paraId="7C474302" w14:textId="77777777" w:rsidR="00262EFA" w:rsidRPr="00262EFA" w:rsidRDefault="00262EFA" w:rsidP="00262EFA">
      <w:pPr>
        <w:shd w:val="clear" w:color="auto" w:fill="FFFFFF"/>
        <w:ind w:firstLine="720"/>
        <w:rPr>
          <w:rFonts w:ascii="Perpetua" w:hAnsi="Perpetua" w:cs="Calibri"/>
          <w:color w:val="000000"/>
          <w:sz w:val="28"/>
          <w:szCs w:val="28"/>
        </w:rPr>
      </w:pPr>
    </w:p>
    <w:p w14:paraId="54E299D0"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You are a veteran of my DXPeditions. Is there one that really stands out and why?</w:t>
      </w:r>
    </w:p>
    <w:p w14:paraId="1433A498"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EC6DX: Each DXpedition has its own personality, but for me the best two have undoubtedly been 3B8 &amp; 3B9 and S9CQ. There the Pile ups with USA and Japan were tremendous and I enjoyed a lot of the order and respect of all the operators.</w:t>
      </w:r>
      <w:r w:rsidRPr="00262EFA">
        <w:rPr>
          <w:rFonts w:ascii="Perpetua" w:hAnsi="Perpetua" w:cs="Calibri"/>
          <w:color w:val="000000"/>
          <w:sz w:val="28"/>
          <w:szCs w:val="28"/>
        </w:rPr>
        <w:br/>
        <w:t>Outside of Europe any radio activity is more complicated to organize due to the different flights, licenses, location, and control over the electric power and the Wi-Fi connection. I must highlight the help of local stations and operators that have been before me in the DXCC that I want to activate to request logistical support or information that I can find on the ground.</w:t>
      </w:r>
    </w:p>
    <w:p w14:paraId="1C3E2181"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 </w:t>
      </w:r>
    </w:p>
    <w:p w14:paraId="169813E1"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What was the worst experience you had?</w:t>
      </w:r>
    </w:p>
    <w:p w14:paraId="633F5330"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I don't remember any bad moments or major problems. I have never had problems carrying equipment in my hand either at the entrance or exit of the country. Many of my DXPeditions are Holiday Style and I always really enjoy pile ups. It should be said that I have always had the support and logistical help to install antennas of my wife, which I thank her from here because she facilitates me the radio activity from remote places.</w:t>
      </w:r>
    </w:p>
    <w:p w14:paraId="0F6737F9"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If I should tell one, in Sao Tome &amp; Principe I have an Electric cut but I had a fast support and I get a Car Battery in 20 minutes to be on air... Also, QRM in Africa is very high...</w:t>
      </w:r>
    </w:p>
    <w:p w14:paraId="05DB15A4"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 </w:t>
      </w:r>
    </w:p>
    <w:p w14:paraId="40D9E150"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Where are you going next?</w:t>
      </w:r>
    </w:p>
    <w:p w14:paraId="01A57E67"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Now with COVID19 all is stand by and I will think about it in the future. A DXPeditioner needs Pile ups... hihihihihi... and I am thinking of visiting some of my friends who I help with my QSL Manager Service.  As you now, I have many stations who work with me. I believe that it is very difficult to obtain an Award, buy it is more if you get it with paper QSL´s.</w:t>
      </w:r>
    </w:p>
    <w:p w14:paraId="44EEDBB5" w14:textId="77777777" w:rsidR="00262EFA" w:rsidRPr="00262EFA" w:rsidRDefault="00262EFA" w:rsidP="00262EFA">
      <w:pPr>
        <w:shd w:val="clear" w:color="auto" w:fill="FFFFFF"/>
        <w:ind w:firstLine="720"/>
        <w:rPr>
          <w:rFonts w:ascii="Perpetua" w:hAnsi="Perpetua" w:cs="Calibri"/>
          <w:color w:val="000000"/>
          <w:sz w:val="28"/>
          <w:szCs w:val="28"/>
        </w:rPr>
      </w:pPr>
    </w:p>
    <w:p w14:paraId="1A6F81A1"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You are also the QSL manager for many DXpeditions. You must really enjoy this. Isn't it a lot of work? </w:t>
      </w:r>
    </w:p>
    <w:p w14:paraId="42CCB862"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Yes, of course, one of the most important things for me when I am planning a DXpedition is to design a beautiful QSL.  All my DXPeditions are confirmed directly via Bureau and LOTW, and via Direct with SASE if some operator needs a fast request. It is a hard work, but I understand that Paper QSL is an important thing inside Ham Radio.</w:t>
      </w:r>
    </w:p>
    <w:p w14:paraId="42CA5899" w14:textId="77777777" w:rsidR="00262EFA" w:rsidRPr="00262EFA" w:rsidRDefault="00262EFA" w:rsidP="00262EFA">
      <w:pPr>
        <w:shd w:val="clear" w:color="auto" w:fill="FFFFFF"/>
        <w:ind w:firstLine="720"/>
        <w:rPr>
          <w:rFonts w:ascii="Perpetua" w:hAnsi="Perpetua" w:cs="Calibri"/>
          <w:color w:val="000000"/>
          <w:sz w:val="28"/>
          <w:szCs w:val="28"/>
        </w:rPr>
      </w:pPr>
      <w:r w:rsidRPr="00262EFA">
        <w:rPr>
          <w:rFonts w:ascii="Perpetua" w:hAnsi="Perpetua" w:cs="Calibri"/>
          <w:color w:val="000000"/>
          <w:sz w:val="28"/>
          <w:szCs w:val="28"/>
        </w:rPr>
        <w:t> </w:t>
      </w:r>
    </w:p>
    <w:p w14:paraId="67B5CCFB"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lastRenderedPageBreak/>
        <w:t>AJ8B: What coaching/advice would you give new amateurs?</w:t>
      </w:r>
    </w:p>
    <w:p w14:paraId="4485AC80"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EC6DX: I really like this question ... What do each of us do individually? ... If each operator contributed a little to the recruitment and advice of new radio amateurs, I think there would be more additions. There are many people involved and they deserve special recognition as they work so that in 30 years, we can have new blood and we can have DXPeditions.</w:t>
      </w:r>
      <w:r w:rsidRPr="00262EFA">
        <w:rPr>
          <w:rFonts w:ascii="Perpetua" w:hAnsi="Perpetua" w:cs="Calibri"/>
          <w:color w:val="000000"/>
          <w:sz w:val="28"/>
          <w:szCs w:val="28"/>
        </w:rPr>
        <w:br/>
        <w:t>Now, I'm working with an old group of CB friends to get them to pass the exam. One already has an indicative and several of them will be examined in the coming weeks.</w:t>
      </w:r>
    </w:p>
    <w:p w14:paraId="573772E1"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 </w:t>
      </w:r>
    </w:p>
    <w:p w14:paraId="053F0D6A" w14:textId="77777777" w:rsidR="00262EFA" w:rsidRPr="00262EFA" w:rsidRDefault="00262EFA" w:rsidP="00262EFA">
      <w:pPr>
        <w:shd w:val="clear" w:color="auto" w:fill="FFFFFF"/>
        <w:ind w:firstLine="720"/>
        <w:rPr>
          <w:rFonts w:ascii="Perpetua" w:hAnsi="Perpetua" w:cs="Calibri"/>
          <w:color w:val="000000"/>
          <w:sz w:val="28"/>
          <w:szCs w:val="28"/>
        </w:rPr>
      </w:pPr>
    </w:p>
    <w:p w14:paraId="5EF24FA8" w14:textId="77777777" w:rsidR="00262EFA" w:rsidRPr="00262EFA" w:rsidRDefault="00262EFA" w:rsidP="00262EFA">
      <w:pPr>
        <w:shd w:val="clear" w:color="auto" w:fill="FFFFFF"/>
        <w:rPr>
          <w:rFonts w:ascii="Perpetua" w:hAnsi="Perpetua" w:cs="Calibri"/>
          <w:color w:val="000000"/>
          <w:sz w:val="28"/>
          <w:szCs w:val="28"/>
        </w:rPr>
      </w:pPr>
      <w:r w:rsidRPr="00262EFA">
        <w:rPr>
          <w:rFonts w:ascii="Perpetua" w:hAnsi="Perpetua" w:cs="Calibri"/>
          <w:color w:val="000000"/>
          <w:sz w:val="28"/>
          <w:szCs w:val="28"/>
        </w:rPr>
        <w:t>AJ8B: What it is like in Menorca?</w:t>
      </w:r>
    </w:p>
    <w:p w14:paraId="10E6CA0F" w14:textId="77777777" w:rsidR="00262EFA" w:rsidRPr="00262EFA" w:rsidRDefault="00262EFA" w:rsidP="00262EFA">
      <w:pPr>
        <w:shd w:val="clear" w:color="auto" w:fill="FFFFFF"/>
        <w:rPr>
          <w:rFonts w:ascii="Perpetua" w:hAnsi="Perpetua"/>
          <w:color w:val="000000"/>
          <w:sz w:val="28"/>
          <w:szCs w:val="28"/>
        </w:rPr>
      </w:pPr>
      <w:r w:rsidRPr="00262EFA">
        <w:rPr>
          <w:rFonts w:ascii="Perpetua" w:hAnsi="Perpetua" w:cs="Calibri"/>
          <w:color w:val="000000"/>
          <w:sz w:val="28"/>
          <w:szCs w:val="28"/>
        </w:rPr>
        <w:t xml:space="preserve">EC6DX: </w:t>
      </w:r>
      <w:r w:rsidRPr="00262EFA">
        <w:rPr>
          <w:rFonts w:ascii="Perpetua" w:hAnsi="Perpetua"/>
          <w:color w:val="000000"/>
          <w:sz w:val="28"/>
          <w:szCs w:val="28"/>
        </w:rPr>
        <w:t>Menorca is one of the jewels of the Mediterranean, preserving nature and slow life, but with all the quality of life that anyone needs.</w:t>
      </w:r>
    </w:p>
    <w:p w14:paraId="00E255C1" w14:textId="77777777" w:rsidR="00262EFA" w:rsidRPr="00262EFA" w:rsidRDefault="00262EFA" w:rsidP="00262EFA">
      <w:pPr>
        <w:shd w:val="clear" w:color="auto" w:fill="FFFFFF"/>
        <w:ind w:firstLine="720"/>
        <w:rPr>
          <w:rFonts w:ascii="Perpetua" w:hAnsi="Perpetua"/>
          <w:color w:val="000000"/>
          <w:sz w:val="28"/>
          <w:szCs w:val="28"/>
        </w:rPr>
      </w:pPr>
      <w:r w:rsidRPr="00262EFA">
        <w:rPr>
          <w:rFonts w:ascii="Perpetua" w:hAnsi="Perpetua"/>
          <w:color w:val="000000"/>
          <w:sz w:val="28"/>
          <w:szCs w:val="28"/>
        </w:rPr>
        <w:t>Regarding transmitting from Menorca, we are very few operators and that means that we also have good pile ups without leaving home. I manage a Camping Resort here and I am working to be "Ham Friendly".</w:t>
      </w:r>
    </w:p>
    <w:p w14:paraId="0600785A" w14:textId="77777777" w:rsidR="00262EFA" w:rsidRPr="00262EFA" w:rsidRDefault="00262EFA" w:rsidP="00262EFA">
      <w:pPr>
        <w:shd w:val="clear" w:color="auto" w:fill="FFFFFF"/>
      </w:pPr>
    </w:p>
    <w:p w14:paraId="5B15C0C1" w14:textId="77777777" w:rsidR="00262EFA" w:rsidRPr="00262EFA" w:rsidRDefault="00262EFA" w:rsidP="00262EFA">
      <w:pPr>
        <w:shd w:val="clear" w:color="auto" w:fill="FFFFFF"/>
      </w:pPr>
    </w:p>
    <w:p w14:paraId="6C9089F4" w14:textId="77777777" w:rsidR="00262EFA" w:rsidRPr="00262EFA" w:rsidRDefault="00262EFA" w:rsidP="00262EFA">
      <w:pPr>
        <w:shd w:val="clear" w:color="auto" w:fill="FFFFFF"/>
      </w:pPr>
    </w:p>
    <w:p w14:paraId="00094E6E" w14:textId="77777777" w:rsidR="00262EFA" w:rsidRPr="00262EFA" w:rsidRDefault="00262EFA" w:rsidP="00262EFA">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62EFA">
        <w:rPr>
          <w:rFonts w:asciiTheme="majorHAnsi" w:eastAsiaTheme="majorEastAsia" w:hAnsiTheme="majorHAnsi" w:cstheme="majorBidi"/>
          <w:color w:val="2F5496" w:themeColor="accent1" w:themeShade="BF"/>
          <w:sz w:val="32"/>
          <w:szCs w:val="32"/>
        </w:rPr>
        <w:t>DAH DIT DIT DIT DAH   DAH DIT DIT DIT DAH</w:t>
      </w:r>
    </w:p>
    <w:p w14:paraId="00127DF3" w14:textId="77777777" w:rsidR="00262EFA" w:rsidRPr="00262EFA" w:rsidRDefault="00262EFA" w:rsidP="00262EFA">
      <w:pPr>
        <w:shd w:val="clear" w:color="auto" w:fill="FFFFFF"/>
        <w:ind w:firstLine="720"/>
        <w:rPr>
          <w:color w:val="000000"/>
        </w:rPr>
      </w:pPr>
    </w:p>
    <w:p w14:paraId="6076784B" w14:textId="77777777" w:rsidR="00262EFA" w:rsidRPr="00262EFA" w:rsidRDefault="00262EFA" w:rsidP="00262EFA">
      <w:pPr>
        <w:shd w:val="clear" w:color="auto" w:fill="FFFFFF"/>
        <w:ind w:firstLine="720"/>
        <w:rPr>
          <w:color w:val="000000"/>
        </w:rPr>
      </w:pPr>
    </w:p>
    <w:p w14:paraId="3BF1B267" w14:textId="77777777" w:rsidR="00262EFA" w:rsidRPr="00262EFA" w:rsidRDefault="00262EFA" w:rsidP="00262EFA">
      <w:pPr>
        <w:shd w:val="clear" w:color="auto" w:fill="FFFFFF"/>
        <w:ind w:firstLine="720"/>
        <w:rPr>
          <w:color w:val="000000"/>
        </w:rPr>
      </w:pPr>
      <w:r w:rsidRPr="00262EFA">
        <w:rPr>
          <w:color w:val="000000"/>
        </w:rPr>
        <w:t xml:space="preserve">Here is an update from Bernie, W3UR, of the DailyDX and the WeeklyDX, the best source for DX information. </w:t>
      </w:r>
      <w:hyperlink r:id="rId79" w:history="1">
        <w:r w:rsidRPr="00262EFA">
          <w:rPr>
            <w:color w:val="0000FF"/>
            <w:u w:val="single"/>
          </w:rPr>
          <w:t>http://www.dailydx.com/</w:t>
        </w:r>
      </w:hyperlink>
      <w:r w:rsidRPr="00262EFA">
        <w:rPr>
          <w:color w:val="000000"/>
        </w:rPr>
        <w:t xml:space="preserve"> . Bernie has this to report:</w:t>
      </w:r>
    </w:p>
    <w:p w14:paraId="4255DEA7" w14:textId="77777777" w:rsidR="00262EFA" w:rsidRPr="00262EFA" w:rsidRDefault="00262EFA" w:rsidP="00262EFA">
      <w:pPr>
        <w:shd w:val="clear" w:color="auto" w:fill="FFFFFF"/>
        <w:ind w:firstLine="720"/>
        <w:rPr>
          <w:color w:val="000000"/>
        </w:rPr>
      </w:pPr>
    </w:p>
    <w:p w14:paraId="734B8036" w14:textId="77777777" w:rsidR="00262EFA" w:rsidRPr="00262EFA" w:rsidRDefault="00262EFA" w:rsidP="00262EFA">
      <w:pPr>
        <w:shd w:val="clear" w:color="auto" w:fill="FFFFFF"/>
        <w:rPr>
          <w:color w:val="222222"/>
          <w:shd w:val="clear" w:color="auto" w:fill="FFFFFF"/>
        </w:rPr>
      </w:pPr>
      <w:r w:rsidRPr="00262EFA">
        <w:rPr>
          <w:b/>
          <w:bCs/>
          <w:color w:val="222222"/>
          <w:shd w:val="clear" w:color="auto" w:fill="FFFFFF"/>
        </w:rPr>
        <w:t>JD1/O - Ogasawara Islands</w:t>
      </w:r>
      <w:r w:rsidRPr="00262EFA">
        <w:rPr>
          <w:b/>
          <w:bCs/>
          <w:color w:val="222222"/>
        </w:rPr>
        <w:t xml:space="preserve"> - </w:t>
      </w:r>
      <w:r w:rsidRPr="00262EFA">
        <w:rPr>
          <w:color w:val="222222"/>
          <w:shd w:val="clear" w:color="auto" w:fill="FFFFFF"/>
        </w:rPr>
        <w:t>JA0JHQ, Nobu, updates us on his current activity from Chichijima</w:t>
      </w:r>
      <w:r w:rsidRPr="00262EFA">
        <w:rPr>
          <w:color w:val="222222"/>
        </w:rPr>
        <w:t xml:space="preserve"> </w:t>
      </w:r>
      <w:r w:rsidRPr="00262EFA">
        <w:rPr>
          <w:color w:val="222222"/>
          <w:shd w:val="clear" w:color="auto" w:fill="FFFFFF"/>
        </w:rPr>
        <w:t>Island, Ogasawara where he will be QRV as JD1BOW, from May 27 to June</w:t>
      </w:r>
      <w:r w:rsidRPr="00262EFA">
        <w:rPr>
          <w:color w:val="222222"/>
        </w:rPr>
        <w:t xml:space="preserve"> </w:t>
      </w:r>
      <w:r w:rsidRPr="00262EFA">
        <w:rPr>
          <w:color w:val="222222"/>
          <w:shd w:val="clear" w:color="auto" w:fill="FFFFFF"/>
        </w:rPr>
        <w:t>19, including the All-Asia DX SSB Contest. He will have a TS-480HX</w:t>
      </w:r>
      <w:r w:rsidRPr="00262EFA">
        <w:rPr>
          <w:color w:val="222222"/>
        </w:rPr>
        <w:t xml:space="preserve"> </w:t>
      </w:r>
      <w:r w:rsidRPr="00262EFA">
        <w:rPr>
          <w:color w:val="222222"/>
          <w:shd w:val="clear" w:color="auto" w:fill="FFFFFF"/>
        </w:rPr>
        <w:t>with 200 watts, FT-857DM with 50 watts and a KX-2 running 10 watts.</w:t>
      </w:r>
      <w:r w:rsidRPr="00262EFA">
        <w:rPr>
          <w:color w:val="222222"/>
        </w:rPr>
        <w:t xml:space="preserve"> </w:t>
      </w:r>
      <w:r w:rsidRPr="00262EFA">
        <w:rPr>
          <w:color w:val="222222"/>
          <w:shd w:val="clear" w:color="auto" w:fill="FFFFFF"/>
        </w:rPr>
        <w:t>For antennas he will have an inverted vee for the low bands, a</w:t>
      </w:r>
      <w:r w:rsidRPr="00262EFA">
        <w:rPr>
          <w:color w:val="222222"/>
        </w:rPr>
        <w:t xml:space="preserve"> </w:t>
      </w:r>
      <w:r w:rsidRPr="00262EFA">
        <w:rPr>
          <w:color w:val="222222"/>
          <w:shd w:val="clear" w:color="auto" w:fill="FFFFFF"/>
        </w:rPr>
        <w:t>vertical for 20 meters, single Delta for 15 and 10 meters a single</w:t>
      </w:r>
      <w:r w:rsidRPr="00262EFA">
        <w:rPr>
          <w:color w:val="222222"/>
        </w:rPr>
        <w:t xml:space="preserve"> </w:t>
      </w:r>
      <w:r w:rsidRPr="00262EFA">
        <w:rPr>
          <w:color w:val="222222"/>
          <w:shd w:val="clear" w:color="auto" w:fill="FFFFFF"/>
        </w:rPr>
        <w:t>Delta for 6 meters, 4 elements for 2 meters and a Micro Vert. Activity</w:t>
      </w:r>
      <w:r w:rsidRPr="00262EFA">
        <w:rPr>
          <w:color w:val="222222"/>
        </w:rPr>
        <w:t xml:space="preserve"> </w:t>
      </w:r>
      <w:r w:rsidRPr="00262EFA">
        <w:rPr>
          <w:color w:val="222222"/>
          <w:shd w:val="clear" w:color="auto" w:fill="FFFFFF"/>
        </w:rPr>
        <w:t>will be on CW and SSB with some FT8 on 1.8 through 144 MHz. While</w:t>
      </w:r>
      <w:r w:rsidRPr="00262EFA">
        <w:rPr>
          <w:color w:val="222222"/>
        </w:rPr>
        <w:t xml:space="preserve"> </w:t>
      </w:r>
      <w:r w:rsidRPr="00262EFA">
        <w:rPr>
          <w:color w:val="222222"/>
          <w:shd w:val="clear" w:color="auto" w:fill="FFFFFF"/>
        </w:rPr>
        <w:t>there he is planning to operate from Chuo-yama, Mikazuki-yama,</w:t>
      </w:r>
      <w:r w:rsidRPr="00262EFA">
        <w:rPr>
          <w:color w:val="222222"/>
        </w:rPr>
        <w:t xml:space="preserve"> </w:t>
      </w:r>
      <w:r w:rsidRPr="00262EFA">
        <w:rPr>
          <w:color w:val="222222"/>
          <w:shd w:val="clear" w:color="auto" w:fill="FFFFFF"/>
        </w:rPr>
        <w:t>Chibusa-yuma (Hahajima) SOTA as JA0JHQ/JD1 running 10 watts. He plans</w:t>
      </w:r>
      <w:r w:rsidRPr="00262EFA">
        <w:rPr>
          <w:color w:val="222222"/>
        </w:rPr>
        <w:t xml:space="preserve"> </w:t>
      </w:r>
      <w:r w:rsidRPr="00262EFA">
        <w:rPr>
          <w:color w:val="222222"/>
          <w:shd w:val="clear" w:color="auto" w:fill="FFFFFF"/>
        </w:rPr>
        <w:t>to upload QSOs daily to LoTW. QSL via the bureau is ok, however he</w:t>
      </w:r>
      <w:r w:rsidRPr="00262EFA">
        <w:rPr>
          <w:color w:val="222222"/>
        </w:rPr>
        <w:t xml:space="preserve"> </w:t>
      </w:r>
      <w:r w:rsidRPr="00262EFA">
        <w:rPr>
          <w:color w:val="222222"/>
          <w:shd w:val="clear" w:color="auto" w:fill="FFFFFF"/>
        </w:rPr>
        <w:t>recommends direct.</w:t>
      </w:r>
    </w:p>
    <w:p w14:paraId="328285C3" w14:textId="77777777" w:rsidR="00262EFA" w:rsidRPr="00262EFA" w:rsidRDefault="00262EFA" w:rsidP="00262EFA">
      <w:pPr>
        <w:shd w:val="clear" w:color="auto" w:fill="FFFFFF"/>
        <w:ind w:firstLine="720"/>
        <w:rPr>
          <w:color w:val="222222"/>
          <w:shd w:val="clear" w:color="auto" w:fill="FFFFFF"/>
        </w:rPr>
      </w:pPr>
    </w:p>
    <w:p w14:paraId="54526447" w14:textId="77777777" w:rsidR="00262EFA" w:rsidRPr="00262EFA" w:rsidRDefault="00262EFA" w:rsidP="00262EFA">
      <w:pPr>
        <w:shd w:val="clear" w:color="auto" w:fill="FFFFFF"/>
        <w:rPr>
          <w:color w:val="222222"/>
          <w:shd w:val="clear" w:color="auto" w:fill="FFFFFF"/>
        </w:rPr>
      </w:pPr>
      <w:r w:rsidRPr="00262EFA">
        <w:rPr>
          <w:b/>
          <w:bCs/>
          <w:color w:val="222222"/>
          <w:shd w:val="clear" w:color="auto" w:fill="FFFFFF"/>
        </w:rPr>
        <w:t>ZL7 - Chatham Island -</w:t>
      </w:r>
      <w:r w:rsidRPr="00262EFA">
        <w:rPr>
          <w:color w:val="222222"/>
          <w:shd w:val="clear" w:color="auto" w:fill="FFFFFF"/>
        </w:rPr>
        <w:t xml:space="preserve"> Jeff, K5WE, will be active as ZL7/K5WE from the settlement of Kaingaroa on the north coast of Chatham Island beginning 9 September through 21 September 2022. He will operate all bands 160 through 10 meters using the CW, FT8, FT4, SSB, and RTTY modes. Equipment will include Elecraft &amp; Yaesu Xcvrs, 500-watt amps, a Hexbeam and Crank IR Vertical. QSL via Clublog OQRS or K5WE. For more info go to </w:t>
      </w:r>
      <w:hyperlink r:id="rId80" w:tgtFrame="_blank" w:history="1">
        <w:r w:rsidRPr="00262EFA">
          <w:rPr>
            <w:color w:val="1155CC"/>
            <w:u w:val="single"/>
            <w:shd w:val="clear" w:color="auto" w:fill="FFFFFF"/>
          </w:rPr>
          <w:t>https://k5we.com/zl7-k5we</w:t>
        </w:r>
      </w:hyperlink>
      <w:r w:rsidRPr="00262EFA">
        <w:rPr>
          <w:color w:val="222222"/>
          <w:shd w:val="clear" w:color="auto" w:fill="FFFFFF"/>
        </w:rPr>
        <w:t> .</w:t>
      </w:r>
    </w:p>
    <w:p w14:paraId="77DDDAD8" w14:textId="77777777" w:rsidR="00262EFA" w:rsidRPr="00262EFA" w:rsidRDefault="00262EFA" w:rsidP="00262EFA">
      <w:pPr>
        <w:shd w:val="clear" w:color="auto" w:fill="FFFFFF"/>
        <w:ind w:firstLine="720"/>
        <w:rPr>
          <w:color w:val="222222"/>
          <w:shd w:val="clear" w:color="auto" w:fill="FFFFFF"/>
        </w:rPr>
      </w:pPr>
    </w:p>
    <w:p w14:paraId="1521959F" w14:textId="77777777" w:rsidR="00262EFA" w:rsidRPr="00262EFA" w:rsidRDefault="00262EFA" w:rsidP="00262EFA">
      <w:pPr>
        <w:shd w:val="clear" w:color="auto" w:fill="FFFFFF"/>
        <w:rPr>
          <w:color w:val="000000"/>
        </w:rPr>
      </w:pPr>
      <w:r w:rsidRPr="00262EFA">
        <w:rPr>
          <w:b/>
          <w:bCs/>
          <w:color w:val="222222"/>
          <w:shd w:val="clear" w:color="auto" w:fill="FFFFFF"/>
        </w:rPr>
        <w:lastRenderedPageBreak/>
        <w:t>9X – Rwanda</w:t>
      </w:r>
      <w:r w:rsidRPr="00262EFA">
        <w:rPr>
          <w:b/>
          <w:bCs/>
          <w:color w:val="222222"/>
        </w:rPr>
        <w:t xml:space="preserve"> - </w:t>
      </w:r>
      <w:r w:rsidRPr="00262EFA">
        <w:rPr>
          <w:color w:val="222222"/>
          <w:shd w:val="clear" w:color="auto" w:fill="FFFFFF"/>
        </w:rPr>
        <w:t>9X2AW with DF2WO, Harald, operating, is set for June 1-22.  Harald is</w:t>
      </w:r>
      <w:r w:rsidRPr="00262EFA">
        <w:rPr>
          <w:color w:val="222222"/>
        </w:rPr>
        <w:t xml:space="preserve"> </w:t>
      </w:r>
      <w:r w:rsidRPr="00262EFA">
        <w:rPr>
          <w:color w:val="222222"/>
          <w:shd w:val="clear" w:color="auto" w:fill="FFFFFF"/>
        </w:rPr>
        <w:t>making a 160M antenna and plans to make a hexbeam using bamboo poles,</w:t>
      </w:r>
      <w:r w:rsidRPr="00262EFA">
        <w:rPr>
          <w:color w:val="222222"/>
        </w:rPr>
        <w:t xml:space="preserve"> </w:t>
      </w:r>
      <w:r w:rsidRPr="00262EFA">
        <w:rPr>
          <w:color w:val="222222"/>
          <w:shd w:val="clear" w:color="auto" w:fill="FFFFFF"/>
        </w:rPr>
        <w:t>to cover 20, 17, 15 and 10M.  Also planned are dipoles.  CW, SSB, RTTY</w:t>
      </w:r>
      <w:r w:rsidRPr="00262EFA">
        <w:rPr>
          <w:color w:val="222222"/>
        </w:rPr>
        <w:t xml:space="preserve"> </w:t>
      </w:r>
      <w:r w:rsidRPr="00262EFA">
        <w:rPr>
          <w:color w:val="222222"/>
          <w:shd w:val="clear" w:color="auto" w:fill="FFFFFF"/>
        </w:rPr>
        <w:t>and FT8 are expected by Harald.  If you want a bureau QSL, request it</w:t>
      </w:r>
      <w:r w:rsidRPr="00262EFA">
        <w:rPr>
          <w:color w:val="222222"/>
        </w:rPr>
        <w:t xml:space="preserve"> </w:t>
      </w:r>
      <w:r w:rsidRPr="00262EFA">
        <w:rPr>
          <w:color w:val="222222"/>
          <w:shd w:val="clear" w:color="auto" w:fill="FFFFFF"/>
        </w:rPr>
        <w:t>only on M0OXO OQRS.  </w:t>
      </w:r>
      <w:hyperlink r:id="rId81" w:tgtFrame="_blank" w:history="1">
        <w:r w:rsidRPr="00262EFA">
          <w:rPr>
            <w:color w:val="1155CC"/>
            <w:u w:val="single"/>
            <w:shd w:val="clear" w:color="auto" w:fill="FFFFFF"/>
          </w:rPr>
          <w:t>http://www.m0oxo.com/oqrs/logsearch.php</w:t>
        </w:r>
      </w:hyperlink>
      <w:r w:rsidRPr="00262EFA">
        <w:rPr>
          <w:color w:val="222222"/>
          <w:shd w:val="clear" w:color="auto" w:fill="FFFFFF"/>
        </w:rPr>
        <w:t> and   </w:t>
      </w:r>
      <w:r w:rsidRPr="00262EFA">
        <w:rPr>
          <w:color w:val="222222"/>
        </w:rPr>
        <w:br/>
      </w:r>
      <w:hyperlink r:id="rId82" w:tgtFrame="_blank" w:history="1">
        <w:r w:rsidRPr="00262EFA">
          <w:rPr>
            <w:color w:val="1155CC"/>
            <w:u w:val="single"/>
            <w:shd w:val="clear" w:color="auto" w:fill="FFFFFF"/>
          </w:rPr>
          <w:t>http://www.m0oxo.com/oqrs/</w:t>
        </w:r>
      </w:hyperlink>
    </w:p>
    <w:p w14:paraId="44759FB2" w14:textId="77777777" w:rsidR="00262EFA" w:rsidRPr="00262EFA" w:rsidRDefault="00262EFA" w:rsidP="00262EFA">
      <w:pPr>
        <w:shd w:val="clear" w:color="auto" w:fill="FFFFFF"/>
        <w:ind w:firstLine="720"/>
        <w:rPr>
          <w:color w:val="000000"/>
        </w:rPr>
      </w:pPr>
    </w:p>
    <w:p w14:paraId="6F7C4C93" w14:textId="77777777" w:rsidR="00262EFA" w:rsidRPr="00262EFA" w:rsidRDefault="00262EFA" w:rsidP="00262EFA">
      <w:pPr>
        <w:shd w:val="clear" w:color="auto" w:fill="FFFFFF"/>
        <w:rPr>
          <w:color w:val="222222"/>
          <w:shd w:val="clear" w:color="auto" w:fill="FFFFFF"/>
        </w:rPr>
      </w:pPr>
      <w:r w:rsidRPr="00262EFA">
        <w:rPr>
          <w:b/>
          <w:bCs/>
          <w:color w:val="222222"/>
          <w:shd w:val="clear" w:color="auto" w:fill="FFFFFF"/>
        </w:rPr>
        <w:t>ZC4 - UK Sovereign Base Areas on Cyprus</w:t>
      </w:r>
      <w:r w:rsidRPr="00262EFA">
        <w:rPr>
          <w:b/>
          <w:bCs/>
          <w:color w:val="222222"/>
        </w:rPr>
        <w:t xml:space="preserve"> - </w:t>
      </w:r>
      <w:r w:rsidRPr="00262EFA">
        <w:rPr>
          <w:color w:val="222222"/>
          <w:shd w:val="clear" w:color="auto" w:fill="FFFFFF"/>
        </w:rPr>
        <w:t>ZC4RH and 5B4/G3WXJ, Dave Harnett, will be active June 5-15, SSB, CW,</w:t>
      </w:r>
      <w:r w:rsidRPr="00262EFA">
        <w:rPr>
          <w:color w:val="222222"/>
        </w:rPr>
        <w:t xml:space="preserve"> </w:t>
      </w:r>
      <w:r w:rsidRPr="00262EFA">
        <w:rPr>
          <w:color w:val="222222"/>
          <w:shd w:val="clear" w:color="auto" w:fill="FFFFFF"/>
        </w:rPr>
        <w:t>probably also some FT8 and the QO-100 satellite too.  The station is a</w:t>
      </w:r>
      <w:r w:rsidRPr="00262EFA">
        <w:rPr>
          <w:color w:val="222222"/>
        </w:rPr>
        <w:t xml:space="preserve"> </w:t>
      </w:r>
      <w:r w:rsidRPr="00262EFA">
        <w:rPr>
          <w:color w:val="222222"/>
          <w:shd w:val="clear" w:color="auto" w:fill="FFFFFF"/>
        </w:rPr>
        <w:t>Yaesu FT-857D, 100 watts, to a Buddistick, EFHW wire and a "panel</w:t>
      </w:r>
      <w:r w:rsidRPr="00262EFA">
        <w:rPr>
          <w:color w:val="222222"/>
        </w:rPr>
        <w:t xml:space="preserve"> </w:t>
      </w:r>
      <w:r w:rsidRPr="00262EFA">
        <w:rPr>
          <w:color w:val="222222"/>
          <w:shd w:val="clear" w:color="auto" w:fill="FFFFFF"/>
        </w:rPr>
        <w:t>antenna" for the satellite.  He'll be on 40-10 and QO-100.  This is</w:t>
      </w:r>
      <w:r w:rsidRPr="00262EFA">
        <w:rPr>
          <w:color w:val="222222"/>
        </w:rPr>
        <w:t xml:space="preserve"> </w:t>
      </w:r>
      <w:r w:rsidRPr="00262EFA">
        <w:rPr>
          <w:color w:val="222222"/>
          <w:shd w:val="clear" w:color="auto" w:fill="FFFFFF"/>
        </w:rPr>
        <w:t>"holiday style," a casual operation, with "random" operating time, he</w:t>
      </w:r>
      <w:r w:rsidRPr="00262EFA">
        <w:rPr>
          <w:color w:val="222222"/>
        </w:rPr>
        <w:t xml:space="preserve"> </w:t>
      </w:r>
      <w:r w:rsidRPr="00262EFA">
        <w:rPr>
          <w:color w:val="222222"/>
          <w:shd w:val="clear" w:color="auto" w:fill="FFFFFF"/>
        </w:rPr>
        <w:t>says, "but should be most days."  Dave, says QSL direct to him, or go</w:t>
      </w:r>
      <w:r w:rsidRPr="00262EFA">
        <w:rPr>
          <w:color w:val="222222"/>
        </w:rPr>
        <w:t xml:space="preserve"> </w:t>
      </w:r>
      <w:r w:rsidRPr="00262EFA">
        <w:rPr>
          <w:color w:val="222222"/>
          <w:shd w:val="clear" w:color="auto" w:fill="FFFFFF"/>
        </w:rPr>
        <w:t>through the bureau or LoTW.</w:t>
      </w:r>
    </w:p>
    <w:p w14:paraId="0E92863C" w14:textId="77777777" w:rsidR="00262EFA" w:rsidRPr="00262EFA" w:rsidRDefault="00262EFA" w:rsidP="00262EFA">
      <w:pPr>
        <w:shd w:val="clear" w:color="auto" w:fill="FFFFFF"/>
        <w:ind w:firstLine="720"/>
        <w:rPr>
          <w:color w:val="222222"/>
          <w:shd w:val="clear" w:color="auto" w:fill="FFFFFF"/>
        </w:rPr>
      </w:pPr>
    </w:p>
    <w:p w14:paraId="263475C1" w14:textId="77777777" w:rsidR="00262EFA" w:rsidRPr="00262EFA" w:rsidRDefault="00262EFA" w:rsidP="00262EFA">
      <w:pPr>
        <w:shd w:val="clear" w:color="auto" w:fill="FFFFFF"/>
        <w:rPr>
          <w:b/>
          <w:bCs/>
          <w:color w:val="222222"/>
          <w:shd w:val="clear" w:color="auto" w:fill="FFFFFF"/>
        </w:rPr>
      </w:pPr>
      <w:r w:rsidRPr="00262EFA">
        <w:rPr>
          <w:b/>
          <w:bCs/>
          <w:color w:val="222222"/>
          <w:shd w:val="clear" w:color="auto" w:fill="FFFFFF"/>
        </w:rPr>
        <w:t>Pirate Alert</w:t>
      </w:r>
      <w:r w:rsidRPr="00262EFA">
        <w:rPr>
          <w:b/>
          <w:bCs/>
          <w:color w:val="222222"/>
        </w:rPr>
        <w:t xml:space="preserve"> </w:t>
      </w:r>
      <w:r w:rsidRPr="00262EFA">
        <w:rPr>
          <w:b/>
          <w:bCs/>
          <w:color w:val="222222"/>
          <w:shd w:val="clear" w:color="auto" w:fill="FFFFFF"/>
        </w:rPr>
        <w:t>By VE3VEE, Marvin Hlavac</w:t>
      </w:r>
    </w:p>
    <w:p w14:paraId="45962B4E" w14:textId="77777777" w:rsidR="00262EFA" w:rsidRPr="00262EFA" w:rsidRDefault="00262EFA" w:rsidP="00262EFA">
      <w:pPr>
        <w:shd w:val="clear" w:color="auto" w:fill="FFFFFF"/>
        <w:rPr>
          <w:b/>
          <w:bCs/>
          <w:color w:val="222222"/>
          <w:shd w:val="clear" w:color="auto" w:fill="FFFFFF"/>
        </w:rPr>
      </w:pPr>
    </w:p>
    <w:p w14:paraId="2D082009" w14:textId="77777777" w:rsidR="00262EFA" w:rsidRPr="00262EFA" w:rsidRDefault="00262EFA" w:rsidP="00262EFA">
      <w:pPr>
        <w:shd w:val="clear" w:color="auto" w:fill="FFFFFF"/>
        <w:ind w:left="720"/>
        <w:rPr>
          <w:color w:val="222222"/>
          <w:shd w:val="clear" w:color="auto" w:fill="FFFFFF"/>
        </w:rPr>
      </w:pPr>
      <w:r w:rsidRPr="00262EFA">
        <w:rPr>
          <w:color w:val="222222"/>
          <w:shd w:val="clear" w:color="auto" w:fill="FFFFFF"/>
        </w:rPr>
        <w:t>There has been someone pirating various call signs on CW lately:</w:t>
      </w:r>
    </w:p>
    <w:p w14:paraId="2BC1C4CC" w14:textId="77777777" w:rsidR="00262EFA" w:rsidRPr="00262EFA" w:rsidRDefault="00262EFA" w:rsidP="00262EFA">
      <w:pPr>
        <w:shd w:val="clear" w:color="auto" w:fill="FFFFFF"/>
        <w:ind w:left="1440"/>
        <w:rPr>
          <w:color w:val="222222"/>
          <w:shd w:val="clear" w:color="auto" w:fill="FFFFFF"/>
        </w:rPr>
      </w:pPr>
      <w:r w:rsidRPr="00262EFA">
        <w:rPr>
          <w:color w:val="222222"/>
        </w:rPr>
        <w:br/>
      </w:r>
      <w:r w:rsidRPr="00262EFA">
        <w:rPr>
          <w:color w:val="222222"/>
          <w:shd w:val="clear" w:color="auto" w:fill="FFFFFF"/>
        </w:rPr>
        <w:t>TY5TZ - May 9 to May 15</w:t>
      </w:r>
    </w:p>
    <w:p w14:paraId="43A7A38C" w14:textId="77777777" w:rsidR="00262EFA" w:rsidRPr="00262EFA" w:rsidRDefault="00262EFA" w:rsidP="00262EFA">
      <w:pPr>
        <w:shd w:val="clear" w:color="auto" w:fill="FFFFFF"/>
        <w:ind w:left="1440"/>
        <w:rPr>
          <w:color w:val="222222"/>
          <w:shd w:val="clear" w:color="auto" w:fill="FFFFFF"/>
        </w:rPr>
      </w:pPr>
      <w:r w:rsidRPr="00262EFA">
        <w:rPr>
          <w:color w:val="222222"/>
        </w:rPr>
        <w:br/>
      </w:r>
      <w:r w:rsidRPr="00262EFA">
        <w:rPr>
          <w:color w:val="222222"/>
          <w:shd w:val="clear" w:color="auto" w:fill="FFFFFF"/>
        </w:rPr>
        <w:t>9Q7AX - May 26 to May 27</w:t>
      </w:r>
      <w:r w:rsidRPr="00262EFA">
        <w:rPr>
          <w:color w:val="222222"/>
        </w:rPr>
        <w:br/>
      </w:r>
      <w:r w:rsidRPr="00262EFA">
        <w:rPr>
          <w:color w:val="222222"/>
        </w:rPr>
        <w:br/>
      </w:r>
      <w:r w:rsidRPr="00262EFA">
        <w:rPr>
          <w:color w:val="222222"/>
          <w:shd w:val="clear" w:color="auto" w:fill="FFFFFF"/>
        </w:rPr>
        <w:t>VQ9LT - Started on May 30</w:t>
      </w:r>
    </w:p>
    <w:p w14:paraId="1139F8BF" w14:textId="77777777" w:rsidR="00262EFA" w:rsidRPr="00262EFA" w:rsidRDefault="00262EFA" w:rsidP="00262EFA">
      <w:pPr>
        <w:shd w:val="clear" w:color="auto" w:fill="FFFFFF"/>
        <w:ind w:left="1440"/>
        <w:rPr>
          <w:color w:val="222222"/>
        </w:rPr>
      </w:pPr>
    </w:p>
    <w:p w14:paraId="7808646A" w14:textId="77777777" w:rsidR="00262EFA" w:rsidRPr="00262EFA" w:rsidRDefault="00262EFA" w:rsidP="00262EFA">
      <w:pPr>
        <w:shd w:val="clear" w:color="auto" w:fill="FFFFFF"/>
        <w:ind w:firstLine="720"/>
        <w:rPr>
          <w:color w:val="222222"/>
        </w:rPr>
      </w:pPr>
      <w:r w:rsidRPr="00262EFA">
        <w:rPr>
          <w:color w:val="222222"/>
          <w:shd w:val="clear" w:color="auto" w:fill="FFFFFF"/>
        </w:rPr>
        <w:t>The signals are the strongest always from approximately 50 degrees</w:t>
      </w:r>
      <w:r w:rsidRPr="00262EFA">
        <w:rPr>
          <w:color w:val="222222"/>
        </w:rPr>
        <w:br/>
      </w:r>
      <w:r w:rsidRPr="00262EFA">
        <w:rPr>
          <w:color w:val="222222"/>
          <w:shd w:val="clear" w:color="auto" w:fill="FFFFFF"/>
        </w:rPr>
        <w:t>beam heading from my VE3VEE QTH (direction: Europe). The CW speed and</w:t>
      </w:r>
      <w:r w:rsidRPr="00262EFA">
        <w:rPr>
          <w:color w:val="222222"/>
        </w:rPr>
        <w:br/>
      </w:r>
      <w:r w:rsidRPr="00262EFA">
        <w:rPr>
          <w:color w:val="222222"/>
          <w:shd w:val="clear" w:color="auto" w:fill="FFFFFF"/>
        </w:rPr>
        <w:t>the CW style is always the same.</w:t>
      </w:r>
    </w:p>
    <w:p w14:paraId="75013D13" w14:textId="77777777" w:rsidR="00262EFA" w:rsidRPr="00262EFA" w:rsidRDefault="00262EFA" w:rsidP="00262EFA">
      <w:pPr>
        <w:shd w:val="clear" w:color="auto" w:fill="FFFFFF"/>
        <w:ind w:firstLine="720"/>
        <w:rPr>
          <w:color w:val="222222"/>
          <w:shd w:val="clear" w:color="auto" w:fill="FFFFFF"/>
        </w:rPr>
      </w:pPr>
      <w:r w:rsidRPr="00262EFA">
        <w:rPr>
          <w:color w:val="222222"/>
          <w:shd w:val="clear" w:color="auto" w:fill="FFFFFF"/>
        </w:rPr>
        <w:t>The Reverse Beacon Network never showed any African monitors hearing</w:t>
      </w:r>
      <w:r w:rsidRPr="00262EFA">
        <w:rPr>
          <w:color w:val="222222"/>
        </w:rPr>
        <w:br/>
      </w:r>
      <w:r w:rsidRPr="00262EFA">
        <w:rPr>
          <w:color w:val="222222"/>
          <w:shd w:val="clear" w:color="auto" w:fill="FFFFFF"/>
        </w:rPr>
        <w:t>him when he was using TY and 9Q calls. Only one 3V and EA9, but not another AF monitor. The VQ9 activity was not heard by any other RBN monitor other than in</w:t>
      </w:r>
      <w:r w:rsidRPr="00262EFA">
        <w:rPr>
          <w:color w:val="222222"/>
        </w:rPr>
        <w:t xml:space="preserve"> </w:t>
      </w:r>
      <w:r w:rsidRPr="00262EFA">
        <w:rPr>
          <w:color w:val="222222"/>
          <w:shd w:val="clear" w:color="auto" w:fill="FFFFFF"/>
        </w:rPr>
        <w:t>Europe.</w:t>
      </w:r>
    </w:p>
    <w:p w14:paraId="4B910ACC" w14:textId="77777777" w:rsidR="00262EFA" w:rsidRPr="00262EFA" w:rsidRDefault="00262EFA" w:rsidP="00262EFA">
      <w:pPr>
        <w:shd w:val="clear" w:color="auto" w:fill="FFFFFF"/>
        <w:ind w:firstLine="720"/>
        <w:rPr>
          <w:color w:val="222222"/>
          <w:shd w:val="clear" w:color="auto" w:fill="FFFFFF"/>
        </w:rPr>
      </w:pPr>
    </w:p>
    <w:p w14:paraId="1658088E" w14:textId="77777777" w:rsidR="00262EFA" w:rsidRPr="00262EFA" w:rsidRDefault="00262EFA" w:rsidP="00262EFA">
      <w:pPr>
        <w:shd w:val="clear" w:color="auto" w:fill="FFFFFF"/>
        <w:rPr>
          <w:color w:val="222222"/>
          <w:shd w:val="clear" w:color="auto" w:fill="FFFFFF"/>
        </w:rPr>
      </w:pPr>
      <w:r w:rsidRPr="00262EFA">
        <w:rPr>
          <w:b/>
          <w:bCs/>
          <w:color w:val="222222"/>
          <w:shd w:val="clear" w:color="auto" w:fill="FFFFFF"/>
        </w:rPr>
        <w:t>7X -Algeria</w:t>
      </w:r>
      <w:r w:rsidRPr="00262EFA">
        <w:rPr>
          <w:b/>
          <w:bCs/>
          <w:color w:val="222222"/>
        </w:rPr>
        <w:t xml:space="preserve"> - </w:t>
      </w:r>
      <w:r w:rsidRPr="00262EFA">
        <w:rPr>
          <w:color w:val="222222"/>
          <w:shd w:val="clear" w:color="auto" w:fill="FFFFFF"/>
        </w:rPr>
        <w:t>Algeria's Independence Day 60th anniversary is July 5.  Special</w:t>
      </w:r>
      <w:r w:rsidRPr="00262EFA">
        <w:rPr>
          <w:color w:val="222222"/>
        </w:rPr>
        <w:t xml:space="preserve"> </w:t>
      </w:r>
      <w:r w:rsidRPr="00262EFA">
        <w:rPr>
          <w:color w:val="222222"/>
          <w:shd w:val="clear" w:color="auto" w:fill="FFFFFF"/>
        </w:rPr>
        <w:t>callsign 7T60A will be on from the Great Desert Djelfa Radio Club, Box</w:t>
      </w:r>
      <w:r w:rsidRPr="00262EFA">
        <w:rPr>
          <w:color w:val="222222"/>
        </w:rPr>
        <w:t xml:space="preserve"> </w:t>
      </w:r>
      <w:r w:rsidRPr="00262EFA">
        <w:rPr>
          <w:color w:val="222222"/>
          <w:shd w:val="clear" w:color="auto" w:fill="FFFFFF"/>
        </w:rPr>
        <w:t>063, Djelfa 17000, Algeria 17000, Algeria.</w:t>
      </w:r>
    </w:p>
    <w:p w14:paraId="4A4CFE43" w14:textId="77777777" w:rsidR="00262EFA" w:rsidRPr="00262EFA" w:rsidRDefault="00262EFA" w:rsidP="00262EFA">
      <w:pPr>
        <w:shd w:val="clear" w:color="auto" w:fill="FFFFFF"/>
        <w:ind w:firstLine="720"/>
        <w:rPr>
          <w:color w:val="222222"/>
          <w:shd w:val="clear" w:color="auto" w:fill="FFFFFF"/>
        </w:rPr>
      </w:pPr>
    </w:p>
    <w:p w14:paraId="06C31F8B" w14:textId="77777777" w:rsidR="00262EFA" w:rsidRPr="00262EFA" w:rsidRDefault="00262EFA" w:rsidP="00262EFA">
      <w:pPr>
        <w:shd w:val="clear" w:color="auto" w:fill="FFFFFF"/>
        <w:rPr>
          <w:color w:val="222222"/>
          <w:shd w:val="clear" w:color="auto" w:fill="FFFFFF"/>
        </w:rPr>
      </w:pPr>
      <w:r w:rsidRPr="00262EFA">
        <w:rPr>
          <w:b/>
          <w:bCs/>
          <w:color w:val="222222"/>
          <w:shd w:val="clear" w:color="auto" w:fill="FFFFFF"/>
        </w:rPr>
        <w:t>7P – Lesotho</w:t>
      </w:r>
      <w:r w:rsidRPr="00262EFA">
        <w:rPr>
          <w:b/>
          <w:bCs/>
          <w:color w:val="222222"/>
        </w:rPr>
        <w:t xml:space="preserve"> - </w:t>
      </w:r>
      <w:r w:rsidRPr="00262EFA">
        <w:rPr>
          <w:color w:val="222222"/>
          <w:shd w:val="clear" w:color="auto" w:fill="FFFFFF"/>
        </w:rPr>
        <w:t>The 7P8CW expedition is planned for November.  They have finalized</w:t>
      </w:r>
      <w:r w:rsidRPr="00262EFA">
        <w:rPr>
          <w:color w:val="222222"/>
        </w:rPr>
        <w:t xml:space="preserve"> </w:t>
      </w:r>
      <w:r w:rsidRPr="00262EFA">
        <w:rPr>
          <w:color w:val="222222"/>
          <w:shd w:val="clear" w:color="auto" w:fill="FFFFFF"/>
        </w:rPr>
        <w:t>their antenna plans to cover 80-10, a 2-element quad for 15, 12 and</w:t>
      </w:r>
      <w:r w:rsidRPr="00262EFA">
        <w:rPr>
          <w:color w:val="222222"/>
        </w:rPr>
        <w:t xml:space="preserve"> </w:t>
      </w:r>
      <w:r w:rsidRPr="00262EFA">
        <w:rPr>
          <w:color w:val="222222"/>
          <w:shd w:val="clear" w:color="auto" w:fill="FFFFFF"/>
        </w:rPr>
        <w:t>10, a hexbeam for 20 and 17, vertical for 40, and wire antennas for</w:t>
      </w:r>
      <w:r w:rsidRPr="00262EFA">
        <w:rPr>
          <w:color w:val="222222"/>
        </w:rPr>
        <w:t xml:space="preserve"> </w:t>
      </w:r>
      <w:r w:rsidRPr="00262EFA">
        <w:rPr>
          <w:color w:val="222222"/>
          <w:shd w:val="clear" w:color="auto" w:fill="FFFFFF"/>
        </w:rPr>
        <w:t>80.  They will primarily do SSB and FT8, with some CW perhaps.</w:t>
      </w:r>
    </w:p>
    <w:p w14:paraId="069DCAC0" w14:textId="77777777" w:rsidR="00262EFA" w:rsidRPr="00262EFA" w:rsidRDefault="00262EFA" w:rsidP="00262EFA">
      <w:pPr>
        <w:shd w:val="clear" w:color="auto" w:fill="FFFFFF"/>
        <w:ind w:firstLine="720"/>
        <w:rPr>
          <w:rFonts w:ascii="Arial" w:hAnsi="Arial" w:cs="Arial"/>
          <w:color w:val="222222"/>
          <w:shd w:val="clear" w:color="auto" w:fill="FFFFFF"/>
        </w:rPr>
      </w:pPr>
    </w:p>
    <w:p w14:paraId="6E77E484" w14:textId="77777777" w:rsidR="00262EFA" w:rsidRPr="00262EFA" w:rsidRDefault="00262EFA" w:rsidP="00262EFA">
      <w:pPr>
        <w:shd w:val="clear" w:color="auto" w:fill="FFFFFF"/>
        <w:ind w:firstLine="720"/>
        <w:rPr>
          <w:color w:val="000000"/>
        </w:rPr>
      </w:pPr>
    </w:p>
    <w:p w14:paraId="088681B6" w14:textId="77777777" w:rsidR="00262EFA" w:rsidRPr="00262EFA" w:rsidRDefault="00262EFA" w:rsidP="00262EFA">
      <w:pPr>
        <w:shd w:val="clear" w:color="auto" w:fill="FFFFFF"/>
        <w:rPr>
          <w:rFonts w:ascii="Arial" w:hAnsi="Arial" w:cs="Arial"/>
          <w:color w:val="222222"/>
          <w:shd w:val="clear" w:color="auto" w:fill="FFFFFF"/>
        </w:rPr>
      </w:pPr>
    </w:p>
    <w:p w14:paraId="2B2ACA02" w14:textId="77777777" w:rsidR="00262EFA" w:rsidRPr="00262EFA" w:rsidRDefault="00262EFA" w:rsidP="00262EFA">
      <w:pPr>
        <w:shd w:val="clear" w:color="auto" w:fill="FFFFFF"/>
        <w:rPr>
          <w:color w:val="222222"/>
          <w:shd w:val="clear" w:color="auto" w:fill="FFFFFF"/>
        </w:rPr>
      </w:pPr>
      <w:r w:rsidRPr="00262EFA">
        <w:rPr>
          <w:color w:val="222222"/>
          <w:shd w:val="clear" w:color="auto" w:fill="FFFFFF"/>
        </w:rPr>
        <w:t>.</w:t>
      </w:r>
    </w:p>
    <w:p w14:paraId="23946C9F" w14:textId="77777777" w:rsidR="00262EFA" w:rsidRPr="00262EFA" w:rsidRDefault="00262EFA" w:rsidP="00262EFA">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62EFA">
        <w:rPr>
          <w:rFonts w:asciiTheme="majorHAnsi" w:eastAsiaTheme="majorEastAsia" w:hAnsiTheme="majorHAnsi" w:cstheme="majorBidi"/>
          <w:color w:val="2F5496" w:themeColor="accent1" w:themeShade="BF"/>
          <w:sz w:val="32"/>
          <w:szCs w:val="32"/>
        </w:rPr>
        <w:lastRenderedPageBreak/>
        <w:t>DAH DIT DIT DIT DAH   DAH DIT DIT DIT DAH</w:t>
      </w:r>
    </w:p>
    <w:p w14:paraId="1017C497" w14:textId="77777777" w:rsidR="00262EFA" w:rsidRPr="00262EFA" w:rsidRDefault="00262EFA" w:rsidP="00262EFA">
      <w:pPr>
        <w:shd w:val="clear" w:color="auto" w:fill="FFFFFF"/>
        <w:ind w:firstLine="720"/>
        <w:rPr>
          <w:color w:val="000000"/>
        </w:rPr>
      </w:pPr>
    </w:p>
    <w:p w14:paraId="7ADD8A80" w14:textId="77777777" w:rsidR="00262EFA" w:rsidRPr="00262EFA" w:rsidRDefault="00262EFA" w:rsidP="00262EFA">
      <w:pPr>
        <w:shd w:val="clear" w:color="auto" w:fill="FFFFFF"/>
        <w:ind w:firstLine="720"/>
        <w:rPr>
          <w:color w:val="000000"/>
        </w:rPr>
      </w:pPr>
    </w:p>
    <w:p w14:paraId="201752CD" w14:textId="77777777" w:rsidR="00262EFA" w:rsidRPr="00262EFA" w:rsidRDefault="00262EFA" w:rsidP="00262EFA">
      <w:pPr>
        <w:shd w:val="clear" w:color="auto" w:fill="FFFFFF"/>
        <w:ind w:firstLine="720"/>
        <w:rPr>
          <w:color w:val="000000"/>
        </w:rPr>
      </w:pPr>
      <w:bookmarkStart w:id="27" w:name="contest"/>
      <w:r w:rsidRPr="00262EFA">
        <w:rPr>
          <w:noProof/>
          <w:color w:val="000000"/>
        </w:rPr>
        <w:drawing>
          <wp:anchor distT="0" distB="0" distL="114300" distR="114300" simplePos="0" relativeHeight="251696128" behindDoc="0" locked="0" layoutInCell="1" allowOverlap="1" wp14:anchorId="53506BF7" wp14:editId="4F4ACF13">
            <wp:simplePos x="0" y="0"/>
            <wp:positionH relativeFrom="column">
              <wp:posOffset>0</wp:posOffset>
            </wp:positionH>
            <wp:positionV relativeFrom="paragraph">
              <wp:posOffset>-3175</wp:posOffset>
            </wp:positionV>
            <wp:extent cx="1648055" cy="1695687"/>
            <wp:effectExtent l="0" t="0" r="9525"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262EFA">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62EFA">
        <w:rPr>
          <w:color w:val="000000"/>
        </w:rPr>
        <w:br/>
        <w:t>Check out the WA7BNM Contest Calendar page (</w:t>
      </w:r>
      <w:hyperlink r:id="rId84" w:history="1">
        <w:r w:rsidRPr="00262EFA">
          <w:rPr>
            <w:color w:val="0000FF"/>
            <w:u w:val="single"/>
          </w:rPr>
          <w:t>https://www.contestcalendar.com/</w:t>
        </w:r>
      </w:hyperlink>
      <w:r w:rsidRPr="00262EFA">
        <w:rPr>
          <w:color w:val="000000"/>
        </w:rPr>
        <w:t xml:space="preserve">) and CQ Magazine for more contests or more details. I also have a comprehensive list that can be imported to your calendar at </w:t>
      </w:r>
      <w:hyperlink r:id="rId85" w:history="1">
        <w:r w:rsidRPr="00262EFA">
          <w:rPr>
            <w:color w:val="0000FF"/>
            <w:u w:val="single"/>
          </w:rPr>
          <w:t>www.aj8b.com/files</w:t>
        </w:r>
      </w:hyperlink>
      <w:r w:rsidRPr="00262EFA">
        <w:rPr>
          <w:color w:val="000000"/>
        </w:rPr>
        <w:t xml:space="preserve"> </w:t>
      </w:r>
    </w:p>
    <w:p w14:paraId="39D05784" w14:textId="77777777" w:rsidR="00262EFA" w:rsidRPr="00262EFA" w:rsidRDefault="00262EFA" w:rsidP="00262EFA">
      <w:pPr>
        <w:shd w:val="clear" w:color="auto" w:fill="FFFFFF"/>
        <w:ind w:firstLine="720"/>
        <w:rPr>
          <w:color w:val="000000"/>
        </w:rPr>
      </w:pPr>
      <w:r w:rsidRPr="00262EFA">
        <w:rPr>
          <w:color w:val="000000"/>
        </w:rPr>
        <w:tab/>
        <w:t xml:space="preserve">The contests in </w:t>
      </w:r>
      <w:r w:rsidRPr="00262EFA">
        <w:rPr>
          <w:color w:val="FF0000"/>
        </w:rPr>
        <w:t xml:space="preserve">red </w:t>
      </w:r>
      <w:r w:rsidRPr="00262EFA">
        <w:rPr>
          <w:color w:val="000000"/>
        </w:rPr>
        <w:t>are those that I plan to spend some significant participation time on. PLEASE let me know if you are working contests and how you fared.</w:t>
      </w:r>
    </w:p>
    <w:p w14:paraId="08BA4304" w14:textId="77777777" w:rsidR="00262EFA" w:rsidRPr="00262EFA" w:rsidRDefault="00262EFA" w:rsidP="00262EFA">
      <w:pPr>
        <w:shd w:val="clear" w:color="auto" w:fill="FFFFFF"/>
        <w:ind w:firstLine="720"/>
        <w:rPr>
          <w:color w:val="000000"/>
        </w:rPr>
      </w:pPr>
      <w:r w:rsidRPr="00262EFA">
        <w:rPr>
          <w:color w:val="000000"/>
        </w:rPr>
        <w:tab/>
        <w:t>Thanks!</w:t>
      </w:r>
    </w:p>
    <w:p w14:paraId="6CA99EAE" w14:textId="77777777" w:rsidR="00262EFA" w:rsidRPr="00262EFA" w:rsidRDefault="00262EFA" w:rsidP="00262EFA">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3580"/>
        <w:gridCol w:w="4569"/>
      </w:tblGrid>
      <w:tr w:rsidR="00262EFA" w:rsidRPr="00262EFA" w14:paraId="0C8D022D"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97C30" w14:textId="77777777" w:rsidR="00262EFA" w:rsidRPr="00262EFA" w:rsidRDefault="00262EFA" w:rsidP="00262EFA">
            <w:pPr>
              <w:rPr>
                <w:sz w:val="22"/>
                <w:szCs w:val="22"/>
              </w:rPr>
            </w:pPr>
            <w:r w:rsidRPr="00262EFA">
              <w:rPr>
                <w:rFonts w:asciiTheme="minorHAnsi" w:hAnsiTheme="minorHAnsi" w:cstheme="minorHAnsi"/>
                <w:b/>
                <w:bCs/>
                <w:color w:val="FF0000"/>
                <w:sz w:val="22"/>
                <w:szCs w:val="22"/>
              </w:rPr>
              <w:t>May 28-29</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E0465" w14:textId="77777777" w:rsidR="00262EFA" w:rsidRPr="00262EFA" w:rsidRDefault="00262EFA" w:rsidP="00262EFA">
            <w:pPr>
              <w:rPr>
                <w:sz w:val="22"/>
                <w:szCs w:val="22"/>
              </w:rPr>
            </w:pPr>
            <w:r w:rsidRPr="00262EFA">
              <w:rPr>
                <w:rFonts w:asciiTheme="minorHAnsi" w:hAnsiTheme="minorHAnsi" w:cstheme="minorHAnsi"/>
                <w:b/>
                <w:bCs/>
                <w:color w:val="FF0000"/>
                <w:sz w:val="22"/>
                <w:szCs w:val="22"/>
              </w:rPr>
              <w:t>CQWW WPX CW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B710E" w14:textId="77777777" w:rsidR="00262EFA" w:rsidRPr="00262EFA" w:rsidRDefault="0069088A" w:rsidP="00262EFA">
            <w:pPr>
              <w:rPr>
                <w:sz w:val="22"/>
                <w:szCs w:val="22"/>
              </w:rPr>
            </w:pPr>
            <w:hyperlink r:id="rId86" w:history="1">
              <w:r w:rsidR="00262EFA" w:rsidRPr="00262EFA">
                <w:rPr>
                  <w:rFonts w:asciiTheme="minorHAnsi" w:hAnsiTheme="minorHAnsi" w:cstheme="minorHAnsi"/>
                  <w:b/>
                  <w:bCs/>
                  <w:color w:val="0000FF"/>
                  <w:sz w:val="22"/>
                  <w:szCs w:val="22"/>
                  <w:u w:val="single"/>
                </w:rPr>
                <w:t>www.cqwpx.com</w:t>
              </w:r>
            </w:hyperlink>
          </w:p>
        </w:tc>
      </w:tr>
      <w:tr w:rsidR="00262EFA" w:rsidRPr="00262EFA" w14:paraId="0D62D742"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934E4" w14:textId="77777777" w:rsidR="00262EFA" w:rsidRPr="00262EFA" w:rsidRDefault="00262EFA" w:rsidP="00262EFA">
            <w:pPr>
              <w:rPr>
                <w:sz w:val="22"/>
                <w:szCs w:val="22"/>
              </w:rPr>
            </w:pPr>
            <w:r w:rsidRPr="00262EFA">
              <w:rPr>
                <w:sz w:val="22"/>
                <w:szCs w:val="22"/>
              </w:rPr>
              <w:t>June 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EDFAD"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VHF-UHF FT8 Activity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7C950" w14:textId="77777777" w:rsidR="00262EFA" w:rsidRPr="00262EFA" w:rsidRDefault="00262EFA" w:rsidP="00262EFA">
            <w:pPr>
              <w:shd w:val="clear" w:color="auto" w:fill="FFFFFF"/>
              <w:spacing w:before="3"/>
              <w:rPr>
                <w:color w:val="000000"/>
              </w:rPr>
            </w:pPr>
            <w:r w:rsidRPr="00262EFA">
              <w:rPr>
                <w:color w:val="000000"/>
              </w:rPr>
              <w:t>www.ft8activity.eu/index.php/en</w:t>
            </w:r>
          </w:p>
        </w:tc>
      </w:tr>
      <w:tr w:rsidR="00262EFA" w:rsidRPr="00262EFA" w14:paraId="51EF9E69"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8C69C" w14:textId="77777777" w:rsidR="00262EFA" w:rsidRPr="00262EFA" w:rsidRDefault="00262EFA" w:rsidP="00262EFA">
            <w:pPr>
              <w:rPr>
                <w:sz w:val="22"/>
                <w:szCs w:val="22"/>
              </w:rPr>
            </w:pPr>
            <w:r w:rsidRPr="00262EFA">
              <w:rPr>
                <w:sz w:val="22"/>
                <w:szCs w:val="22"/>
              </w:rPr>
              <w:t>June 11</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81B06"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Asia-Pacific SSB Sprint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1928B" w14:textId="77777777" w:rsidR="00262EFA" w:rsidRPr="00262EFA" w:rsidRDefault="00262EFA" w:rsidP="00262EFA">
            <w:pPr>
              <w:shd w:val="clear" w:color="auto" w:fill="FFFFFF"/>
              <w:spacing w:before="3"/>
              <w:rPr>
                <w:color w:val="000000"/>
              </w:rPr>
            </w:pPr>
            <w:r w:rsidRPr="00262EFA">
              <w:rPr>
                <w:color w:val="000000"/>
              </w:rPr>
              <w:t xml:space="preserve"> http://jsfc.org/apsprint</w:t>
            </w:r>
          </w:p>
        </w:tc>
      </w:tr>
      <w:tr w:rsidR="00262EFA" w:rsidRPr="00262EFA" w14:paraId="4894311B"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CF9A8" w14:textId="77777777" w:rsidR="00262EFA" w:rsidRPr="00262EFA" w:rsidRDefault="00262EFA" w:rsidP="00262EFA">
            <w:pPr>
              <w:rPr>
                <w:sz w:val="22"/>
                <w:szCs w:val="22"/>
              </w:rPr>
            </w:pPr>
            <w:r w:rsidRPr="00262EFA">
              <w:rPr>
                <w:sz w:val="22"/>
                <w:szCs w:val="22"/>
              </w:rPr>
              <w:t>June 11-12</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2A83A"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Portugal Day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C9F33" w14:textId="77777777" w:rsidR="00262EFA" w:rsidRPr="00262EFA" w:rsidRDefault="00262EFA" w:rsidP="00262EFA">
            <w:pPr>
              <w:shd w:val="clear" w:color="auto" w:fill="FFFFFF"/>
              <w:spacing w:before="3"/>
              <w:rPr>
                <w:color w:val="000000"/>
              </w:rPr>
            </w:pPr>
            <w:r w:rsidRPr="00262EFA">
              <w:rPr>
                <w:color w:val="000000"/>
              </w:rPr>
              <w:t xml:space="preserve"> https://portugaldaycontest.rep.pt/rules.php</w:t>
            </w:r>
          </w:p>
        </w:tc>
      </w:tr>
      <w:tr w:rsidR="00262EFA" w:rsidRPr="00262EFA" w14:paraId="1413EF5F"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CC0E2" w14:textId="77777777" w:rsidR="00262EFA" w:rsidRPr="00262EFA" w:rsidRDefault="00262EFA" w:rsidP="00262EFA">
            <w:pPr>
              <w:rPr>
                <w:sz w:val="22"/>
                <w:szCs w:val="22"/>
              </w:rPr>
            </w:pPr>
            <w:r w:rsidRPr="00262EFA">
              <w:rPr>
                <w:sz w:val="22"/>
                <w:szCs w:val="22"/>
              </w:rPr>
              <w:t>June 11-12</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08367"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 REF DDFM 6M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DF670" w14:textId="77777777" w:rsidR="00262EFA" w:rsidRPr="00262EFA" w:rsidRDefault="00262EFA" w:rsidP="00262EFA">
            <w:pPr>
              <w:shd w:val="clear" w:color="auto" w:fill="FFFFFF"/>
              <w:spacing w:before="3"/>
              <w:rPr>
                <w:color w:val="000000"/>
              </w:rPr>
            </w:pPr>
            <w:r w:rsidRPr="00262EFA">
              <w:rPr>
                <w:color w:val="000000"/>
              </w:rPr>
              <w:t xml:space="preserve"> http://concours.r-e-f.org/index.php</w:t>
            </w:r>
          </w:p>
        </w:tc>
      </w:tr>
      <w:tr w:rsidR="00262EFA" w:rsidRPr="00262EFA" w14:paraId="1F5E666A"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2CA54" w14:textId="77777777" w:rsidR="00262EFA" w:rsidRPr="00262EFA" w:rsidRDefault="00262EFA" w:rsidP="00262EFA">
            <w:pPr>
              <w:rPr>
                <w:sz w:val="22"/>
                <w:szCs w:val="22"/>
              </w:rPr>
            </w:pPr>
            <w:r w:rsidRPr="00262EFA">
              <w:rPr>
                <w:sz w:val="22"/>
                <w:szCs w:val="22"/>
              </w:rPr>
              <w:t xml:space="preserve">June 11-12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8E8E9"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 GACW WWSA CW DX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BF7CE" w14:textId="77777777" w:rsidR="00262EFA" w:rsidRPr="00262EFA" w:rsidRDefault="0069088A" w:rsidP="00262EFA">
            <w:pPr>
              <w:shd w:val="clear" w:color="auto" w:fill="FFFFFF"/>
              <w:spacing w:before="3"/>
              <w:rPr>
                <w:color w:val="000000"/>
              </w:rPr>
            </w:pPr>
            <w:hyperlink r:id="rId87" w:history="1">
              <w:r w:rsidR="00262EFA" w:rsidRPr="00262EFA">
                <w:rPr>
                  <w:color w:val="0000FF"/>
                  <w:u w:val="single"/>
                </w:rPr>
                <w:t>https://bit.ly/3MGsrzr</w:t>
              </w:r>
            </w:hyperlink>
          </w:p>
        </w:tc>
      </w:tr>
      <w:tr w:rsidR="00262EFA" w:rsidRPr="00262EFA" w14:paraId="2BE671A0"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BBC6A" w14:textId="77777777" w:rsidR="00262EFA" w:rsidRPr="00262EFA" w:rsidRDefault="00262EFA" w:rsidP="00262EFA">
            <w:pPr>
              <w:rPr>
                <w:sz w:val="22"/>
                <w:szCs w:val="22"/>
              </w:rPr>
            </w:pPr>
            <w:r w:rsidRPr="00262EFA">
              <w:rPr>
                <w:sz w:val="22"/>
                <w:szCs w:val="22"/>
              </w:rPr>
              <w:t>June 11-12</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7E210"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DRCG WW (RTTY)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83216" w14:textId="77777777" w:rsidR="00262EFA" w:rsidRPr="00262EFA" w:rsidRDefault="00262EFA" w:rsidP="00262EFA">
            <w:pPr>
              <w:shd w:val="clear" w:color="auto" w:fill="FFFFFF"/>
              <w:spacing w:before="3"/>
              <w:rPr>
                <w:color w:val="000000"/>
              </w:rPr>
            </w:pPr>
            <w:r w:rsidRPr="00262EFA">
              <w:rPr>
                <w:color w:val="000000"/>
              </w:rPr>
              <w:t>www.drcg.de</w:t>
            </w:r>
          </w:p>
        </w:tc>
      </w:tr>
      <w:tr w:rsidR="00262EFA" w:rsidRPr="00262EFA" w14:paraId="2BF59A03"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1D5BA" w14:textId="77777777" w:rsidR="00262EFA" w:rsidRPr="00262EFA" w:rsidRDefault="00262EFA" w:rsidP="00262EFA">
            <w:pPr>
              <w:rPr>
                <w:sz w:val="22"/>
                <w:szCs w:val="22"/>
              </w:rPr>
            </w:pPr>
            <w:r w:rsidRPr="00262EFA">
              <w:rPr>
                <w:sz w:val="22"/>
                <w:szCs w:val="22"/>
              </w:rPr>
              <w:t>June 11-12</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108CD"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VK Shires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B7E35" w14:textId="77777777" w:rsidR="00262EFA" w:rsidRPr="00262EFA" w:rsidRDefault="00262EFA" w:rsidP="00262EFA">
            <w:pPr>
              <w:shd w:val="clear" w:color="auto" w:fill="FFFFFF"/>
              <w:spacing w:before="3"/>
              <w:rPr>
                <w:color w:val="000000"/>
              </w:rPr>
            </w:pPr>
            <w:r w:rsidRPr="00262EFA">
              <w:rPr>
                <w:color w:val="000000"/>
              </w:rPr>
              <w:t xml:space="preserve"> https://tinyurl.com/2p8h4wen</w:t>
            </w:r>
          </w:p>
        </w:tc>
      </w:tr>
      <w:tr w:rsidR="00262EFA" w:rsidRPr="00262EFA" w14:paraId="54F48833"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22801" w14:textId="77777777" w:rsidR="00262EFA" w:rsidRPr="00262EFA" w:rsidRDefault="00262EFA" w:rsidP="00262EFA">
            <w:pPr>
              <w:rPr>
                <w:sz w:val="22"/>
                <w:szCs w:val="22"/>
              </w:rPr>
            </w:pPr>
            <w:r w:rsidRPr="00262EFA">
              <w:rPr>
                <w:sz w:val="22"/>
                <w:szCs w:val="22"/>
              </w:rPr>
              <w:t>June 11-13</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569B5"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ARRL June VHF QSO Party</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51933" w14:textId="77777777" w:rsidR="00262EFA" w:rsidRPr="00262EFA" w:rsidRDefault="00262EFA" w:rsidP="00262EFA">
            <w:pPr>
              <w:shd w:val="clear" w:color="auto" w:fill="FFFFFF"/>
              <w:spacing w:before="3"/>
              <w:rPr>
                <w:color w:val="000000"/>
              </w:rPr>
            </w:pPr>
            <w:r w:rsidRPr="00262EFA">
              <w:rPr>
                <w:color w:val="000000"/>
              </w:rPr>
              <w:t xml:space="preserve"> www.arrl.org/june-vhf</w:t>
            </w:r>
          </w:p>
        </w:tc>
      </w:tr>
      <w:tr w:rsidR="00262EFA" w:rsidRPr="00262EFA" w14:paraId="726E1675"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A0217" w14:textId="77777777" w:rsidR="00262EFA" w:rsidRPr="00262EFA" w:rsidRDefault="00262EFA" w:rsidP="00262EFA">
            <w:pPr>
              <w:rPr>
                <w:sz w:val="22"/>
                <w:szCs w:val="22"/>
              </w:rPr>
            </w:pPr>
            <w:r w:rsidRPr="00262EFA">
              <w:rPr>
                <w:sz w:val="22"/>
                <w:szCs w:val="22"/>
              </w:rPr>
              <w:t>June 15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F05F9"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RSGB 80m Club Championship, CW</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4DE3A" w14:textId="77777777" w:rsidR="00262EFA" w:rsidRPr="00262EFA" w:rsidRDefault="00262EFA" w:rsidP="00262EFA">
            <w:pPr>
              <w:shd w:val="clear" w:color="auto" w:fill="FFFFFF"/>
              <w:spacing w:before="3"/>
              <w:rPr>
                <w:color w:val="000000"/>
              </w:rPr>
            </w:pPr>
            <w:r w:rsidRPr="00262EFA">
              <w:rPr>
                <w:color w:val="000000"/>
              </w:rPr>
              <w:t xml:space="preserve"> https://bit.ly/31qpcJl</w:t>
            </w:r>
          </w:p>
        </w:tc>
      </w:tr>
      <w:tr w:rsidR="00262EFA" w:rsidRPr="00262EFA" w14:paraId="16156C8F"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079F9" w14:textId="77777777" w:rsidR="00262EFA" w:rsidRPr="00262EFA" w:rsidRDefault="00262EFA" w:rsidP="00262EFA">
            <w:pPr>
              <w:rPr>
                <w:sz w:val="22"/>
                <w:szCs w:val="22"/>
              </w:rPr>
            </w:pPr>
            <w:r w:rsidRPr="00262EFA">
              <w:rPr>
                <w:sz w:val="22"/>
                <w:szCs w:val="22"/>
              </w:rPr>
              <w:t>June 15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3F57D"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VHF-UHF FT8 Activity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D8072" w14:textId="77777777" w:rsidR="00262EFA" w:rsidRPr="00262EFA" w:rsidRDefault="00262EFA" w:rsidP="00262EFA">
            <w:pPr>
              <w:shd w:val="clear" w:color="auto" w:fill="FFFFFF"/>
              <w:spacing w:before="3"/>
              <w:rPr>
                <w:color w:val="000000"/>
              </w:rPr>
            </w:pPr>
            <w:r w:rsidRPr="00262EFA">
              <w:rPr>
                <w:color w:val="000000"/>
              </w:rPr>
              <w:t>www.ft8activity.eu/index.php/en</w:t>
            </w:r>
          </w:p>
        </w:tc>
      </w:tr>
      <w:tr w:rsidR="00262EFA" w:rsidRPr="00262EFA" w14:paraId="7999007A"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266F1" w14:textId="77777777" w:rsidR="00262EFA" w:rsidRPr="00262EFA" w:rsidRDefault="00262EFA" w:rsidP="00262EFA">
            <w:pPr>
              <w:rPr>
                <w:sz w:val="22"/>
                <w:szCs w:val="22"/>
              </w:rPr>
            </w:pPr>
            <w:r w:rsidRPr="00262EFA">
              <w:rPr>
                <w:sz w:val="22"/>
                <w:szCs w:val="22"/>
              </w:rPr>
              <w:t>June 16</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3FFD8"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SARL Youth Sprint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AE892" w14:textId="77777777" w:rsidR="00262EFA" w:rsidRPr="00262EFA" w:rsidRDefault="00262EFA" w:rsidP="00262EFA">
            <w:pPr>
              <w:shd w:val="clear" w:color="auto" w:fill="FFFFFF"/>
              <w:spacing w:before="3"/>
              <w:rPr>
                <w:color w:val="000000"/>
              </w:rPr>
            </w:pPr>
            <w:r w:rsidRPr="00262EFA">
              <w:rPr>
                <w:color w:val="000000"/>
              </w:rPr>
              <w:t xml:space="preserve"> http://bit.ly/H0IqQf</w:t>
            </w:r>
          </w:p>
        </w:tc>
      </w:tr>
      <w:tr w:rsidR="00262EFA" w:rsidRPr="00262EFA" w14:paraId="637CF73B"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4478C" w14:textId="77777777" w:rsidR="00262EFA" w:rsidRPr="00262EFA" w:rsidRDefault="00262EFA" w:rsidP="00262EFA">
            <w:pPr>
              <w:rPr>
                <w:sz w:val="22"/>
                <w:szCs w:val="22"/>
              </w:rPr>
            </w:pPr>
            <w:r w:rsidRPr="00262EFA">
              <w:rPr>
                <w:sz w:val="22"/>
                <w:szCs w:val="22"/>
              </w:rPr>
              <w:t>June 18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9B030"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AGCW VHF-UHF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8CB53" w14:textId="77777777" w:rsidR="00262EFA" w:rsidRPr="00262EFA" w:rsidRDefault="00262EFA" w:rsidP="00262EFA">
            <w:pPr>
              <w:shd w:val="clear" w:color="auto" w:fill="FFFFFF"/>
              <w:spacing w:before="3"/>
              <w:rPr>
                <w:color w:val="000000"/>
              </w:rPr>
            </w:pPr>
            <w:r w:rsidRPr="00262EFA">
              <w:rPr>
                <w:color w:val="000000"/>
              </w:rPr>
              <w:t xml:space="preserve"> https://bit.ly/3lw91PK</w:t>
            </w:r>
          </w:p>
        </w:tc>
      </w:tr>
      <w:tr w:rsidR="00262EFA" w:rsidRPr="00262EFA" w14:paraId="73DF759C"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58898" w14:textId="77777777" w:rsidR="00262EFA" w:rsidRPr="00262EFA" w:rsidRDefault="00262EFA" w:rsidP="00262EFA">
            <w:pPr>
              <w:rPr>
                <w:sz w:val="22"/>
                <w:szCs w:val="22"/>
              </w:rPr>
            </w:pPr>
            <w:r w:rsidRPr="00262EFA">
              <w:rPr>
                <w:sz w:val="22"/>
                <w:szCs w:val="22"/>
              </w:rPr>
              <w:t>June 18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61A37"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ARRL Kids Day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89882" w14:textId="77777777" w:rsidR="00262EFA" w:rsidRPr="00262EFA" w:rsidRDefault="00262EFA" w:rsidP="00262EFA">
            <w:pPr>
              <w:shd w:val="clear" w:color="auto" w:fill="FFFFFF"/>
              <w:spacing w:before="3"/>
              <w:rPr>
                <w:color w:val="000000"/>
              </w:rPr>
            </w:pPr>
            <w:r w:rsidRPr="00262EFA">
              <w:rPr>
                <w:color w:val="000000"/>
              </w:rPr>
              <w:t>www.arrl.org/kids-day</w:t>
            </w:r>
          </w:p>
        </w:tc>
      </w:tr>
      <w:tr w:rsidR="00262EFA" w:rsidRPr="00262EFA" w14:paraId="41D767F9"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FDF53" w14:textId="77777777" w:rsidR="00262EFA" w:rsidRPr="00262EFA" w:rsidRDefault="00262EFA" w:rsidP="00262EFA">
            <w:pPr>
              <w:rPr>
                <w:sz w:val="22"/>
                <w:szCs w:val="22"/>
              </w:rPr>
            </w:pPr>
            <w:r w:rsidRPr="00262EFA">
              <w:rPr>
                <w:sz w:val="22"/>
                <w:szCs w:val="22"/>
              </w:rPr>
              <w:t>June 18</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76485"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FIRAC VHF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81556" w14:textId="77777777" w:rsidR="00262EFA" w:rsidRPr="00262EFA" w:rsidRDefault="00262EFA" w:rsidP="00262EFA">
            <w:pPr>
              <w:shd w:val="clear" w:color="auto" w:fill="FFFFFF"/>
              <w:spacing w:before="3"/>
              <w:rPr>
                <w:color w:val="000000"/>
              </w:rPr>
            </w:pPr>
            <w:r w:rsidRPr="00262EFA">
              <w:rPr>
                <w:color w:val="000000"/>
              </w:rPr>
              <w:t>www.firac.de/index.html</w:t>
            </w:r>
          </w:p>
        </w:tc>
      </w:tr>
      <w:tr w:rsidR="00262EFA" w:rsidRPr="00262EFA" w14:paraId="38147D7F"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C8C3A" w14:textId="77777777" w:rsidR="00262EFA" w:rsidRPr="00262EFA" w:rsidRDefault="00262EFA" w:rsidP="00262EFA">
            <w:pPr>
              <w:rPr>
                <w:sz w:val="22"/>
                <w:szCs w:val="22"/>
              </w:rPr>
            </w:pPr>
            <w:r w:rsidRPr="00262EFA">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C85ED"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All Asian CW DX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AD4DA" w14:textId="77777777" w:rsidR="00262EFA" w:rsidRPr="00262EFA" w:rsidRDefault="00262EFA" w:rsidP="00262EFA">
            <w:pPr>
              <w:shd w:val="clear" w:color="auto" w:fill="FFFFFF"/>
              <w:spacing w:before="3"/>
              <w:rPr>
                <w:color w:val="000000"/>
              </w:rPr>
            </w:pPr>
            <w:r w:rsidRPr="00262EFA">
              <w:rPr>
                <w:color w:val="000000"/>
              </w:rPr>
              <w:t xml:space="preserve"> https://bit.ly/3HVjkra</w:t>
            </w:r>
          </w:p>
        </w:tc>
      </w:tr>
      <w:tr w:rsidR="00262EFA" w:rsidRPr="00262EFA" w14:paraId="2D193F39"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F43DD" w14:textId="77777777" w:rsidR="00262EFA" w:rsidRPr="00262EFA" w:rsidRDefault="00262EFA" w:rsidP="00262EFA">
            <w:pPr>
              <w:rPr>
                <w:sz w:val="22"/>
                <w:szCs w:val="22"/>
              </w:rPr>
            </w:pPr>
            <w:r w:rsidRPr="00262EFA">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B16C8"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IARU Region 1 50 MHz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5B18C" w14:textId="77777777" w:rsidR="00262EFA" w:rsidRPr="00262EFA" w:rsidRDefault="00262EFA" w:rsidP="00262EFA">
            <w:pPr>
              <w:shd w:val="clear" w:color="auto" w:fill="FFFFFF"/>
              <w:spacing w:before="3"/>
              <w:rPr>
                <w:color w:val="000000"/>
              </w:rPr>
            </w:pPr>
            <w:r w:rsidRPr="00262EFA">
              <w:rPr>
                <w:color w:val="000000"/>
              </w:rPr>
              <w:t xml:space="preserve"> https://bit.ly/3r1kqvT</w:t>
            </w:r>
          </w:p>
        </w:tc>
      </w:tr>
      <w:tr w:rsidR="00262EFA" w:rsidRPr="00262EFA" w14:paraId="19D34E39"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B2EBF" w14:textId="77777777" w:rsidR="00262EFA" w:rsidRPr="00262EFA" w:rsidRDefault="00262EFA" w:rsidP="00262EFA">
            <w:pPr>
              <w:rPr>
                <w:sz w:val="22"/>
                <w:szCs w:val="22"/>
              </w:rPr>
            </w:pPr>
            <w:r w:rsidRPr="00262EFA">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D2257"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SMIRK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B2BFD" w14:textId="77777777" w:rsidR="00262EFA" w:rsidRPr="00262EFA" w:rsidRDefault="00262EFA" w:rsidP="00262EFA">
            <w:pPr>
              <w:shd w:val="clear" w:color="auto" w:fill="FFFFFF"/>
              <w:spacing w:before="3"/>
              <w:rPr>
                <w:color w:val="000000"/>
              </w:rPr>
            </w:pPr>
            <w:r w:rsidRPr="00262EFA">
              <w:rPr>
                <w:color w:val="000000"/>
              </w:rPr>
              <w:t xml:space="preserve"> www.smirk.org/contest.html</w:t>
            </w:r>
          </w:p>
        </w:tc>
      </w:tr>
      <w:tr w:rsidR="00262EFA" w:rsidRPr="00262EFA" w14:paraId="627CAA57"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C94DB" w14:textId="77777777" w:rsidR="00262EFA" w:rsidRPr="00262EFA" w:rsidRDefault="00262EFA" w:rsidP="00262EFA">
            <w:pPr>
              <w:rPr>
                <w:sz w:val="22"/>
                <w:szCs w:val="22"/>
              </w:rPr>
            </w:pPr>
            <w:r w:rsidRPr="00262EFA">
              <w:rPr>
                <w:sz w:val="22"/>
                <w:szCs w:val="22"/>
              </w:rPr>
              <w:t>June 18-19</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77F96"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Stew Perry Topband Challenge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651CA" w14:textId="77777777" w:rsidR="00262EFA" w:rsidRPr="00262EFA" w:rsidRDefault="00262EFA" w:rsidP="00262EFA">
            <w:pPr>
              <w:shd w:val="clear" w:color="auto" w:fill="FFFFFF"/>
              <w:spacing w:before="3"/>
              <w:rPr>
                <w:color w:val="000000"/>
              </w:rPr>
            </w:pPr>
            <w:r w:rsidRPr="00262EFA">
              <w:rPr>
                <w:color w:val="000000"/>
              </w:rPr>
              <w:t>www.kkn.net/stew/stew_rules.html</w:t>
            </w:r>
          </w:p>
        </w:tc>
      </w:tr>
      <w:tr w:rsidR="00262EFA" w:rsidRPr="00262EFA" w14:paraId="089FEA93"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FC463" w14:textId="77777777" w:rsidR="00262EFA" w:rsidRPr="00262EFA" w:rsidRDefault="00262EFA" w:rsidP="00262EFA">
            <w:pPr>
              <w:rPr>
                <w:sz w:val="22"/>
                <w:szCs w:val="22"/>
              </w:rPr>
            </w:pPr>
            <w:r w:rsidRPr="00262EFA">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E02AE"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Ukrainian DX Classic RTTY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97239" w14:textId="77777777" w:rsidR="00262EFA" w:rsidRPr="00262EFA" w:rsidRDefault="0069088A" w:rsidP="00262EFA">
            <w:pPr>
              <w:shd w:val="clear" w:color="auto" w:fill="FFFFFF"/>
              <w:spacing w:before="3"/>
              <w:rPr>
                <w:color w:val="000000"/>
              </w:rPr>
            </w:pPr>
            <w:hyperlink r:id="rId88" w:history="1">
              <w:r w:rsidR="00262EFA" w:rsidRPr="00262EFA">
                <w:rPr>
                  <w:color w:val="0000FF"/>
                  <w:u w:val="single"/>
                </w:rPr>
                <w:t>http://urdxc.org/rtty/</w:t>
              </w:r>
            </w:hyperlink>
            <w:r w:rsidR="00262EFA" w:rsidRPr="00262EFA">
              <w:rPr>
                <w:color w:val="000000"/>
              </w:rPr>
              <w:t xml:space="preserve"> (If Ukrainian stations are back on the air)</w:t>
            </w:r>
          </w:p>
        </w:tc>
      </w:tr>
      <w:tr w:rsidR="00262EFA" w:rsidRPr="00262EFA" w14:paraId="51EAD4FD"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6C92A" w14:textId="77777777" w:rsidR="00262EFA" w:rsidRPr="00262EFA" w:rsidRDefault="00262EFA" w:rsidP="00262EFA">
            <w:pPr>
              <w:rPr>
                <w:sz w:val="22"/>
                <w:szCs w:val="22"/>
              </w:rPr>
            </w:pPr>
            <w:r w:rsidRPr="00262EFA">
              <w:rPr>
                <w:sz w:val="22"/>
                <w:szCs w:val="22"/>
              </w:rPr>
              <w:t xml:space="preserve">June 18-19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04034"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West Virginia QSO Party</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BCCC1" w14:textId="77777777" w:rsidR="00262EFA" w:rsidRPr="00262EFA" w:rsidRDefault="00262EFA" w:rsidP="00262EFA">
            <w:pPr>
              <w:shd w:val="clear" w:color="auto" w:fill="FFFFFF"/>
              <w:spacing w:before="3"/>
              <w:rPr>
                <w:color w:val="000000"/>
              </w:rPr>
            </w:pPr>
            <w:r w:rsidRPr="00262EFA">
              <w:rPr>
                <w:color w:val="000000"/>
              </w:rPr>
              <w:t xml:space="preserve"> https://tinyurl.com/3dz7awsx</w:t>
            </w:r>
          </w:p>
        </w:tc>
      </w:tr>
      <w:tr w:rsidR="00262EFA" w:rsidRPr="00262EFA" w14:paraId="1FCE6811"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9D5B0" w14:textId="77777777" w:rsidR="00262EFA" w:rsidRPr="00262EFA" w:rsidRDefault="00262EFA" w:rsidP="00262EFA">
            <w:pPr>
              <w:rPr>
                <w:sz w:val="22"/>
                <w:szCs w:val="22"/>
              </w:rPr>
            </w:pPr>
            <w:r w:rsidRPr="00262EFA">
              <w:rPr>
                <w:sz w:val="22"/>
                <w:szCs w:val="22"/>
              </w:rPr>
              <w:lastRenderedPageBreak/>
              <w:t>June 19</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78A5E"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WAB 50 MHz Phone</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41249" w14:textId="77777777" w:rsidR="00262EFA" w:rsidRPr="00262EFA" w:rsidRDefault="00262EFA" w:rsidP="00262EFA">
            <w:pPr>
              <w:shd w:val="clear" w:color="auto" w:fill="FFFFFF"/>
              <w:spacing w:before="3"/>
              <w:rPr>
                <w:color w:val="000000"/>
              </w:rPr>
            </w:pPr>
            <w:r w:rsidRPr="00262EFA">
              <w:rPr>
                <w:color w:val="000000"/>
              </w:rPr>
              <w:t xml:space="preserve"> http://bit.ly/31yE4kT</w:t>
            </w:r>
          </w:p>
        </w:tc>
      </w:tr>
      <w:tr w:rsidR="00262EFA" w:rsidRPr="00262EFA" w14:paraId="447573DA"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B1D15" w14:textId="77777777" w:rsidR="00262EFA" w:rsidRPr="00262EFA" w:rsidRDefault="00262EFA" w:rsidP="00262EFA">
            <w:pPr>
              <w:rPr>
                <w:sz w:val="22"/>
                <w:szCs w:val="22"/>
              </w:rPr>
            </w:pPr>
            <w:r w:rsidRPr="00262EFA">
              <w:rPr>
                <w:sz w:val="22"/>
                <w:szCs w:val="22"/>
              </w:rPr>
              <w:t>June 23</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77E5B"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RSGB 80m Club Championship, SSB</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726B9" w14:textId="77777777" w:rsidR="00262EFA" w:rsidRPr="00262EFA" w:rsidRDefault="00262EFA" w:rsidP="00262EFA">
            <w:pPr>
              <w:shd w:val="clear" w:color="auto" w:fill="FFFFFF"/>
              <w:spacing w:before="3"/>
              <w:rPr>
                <w:color w:val="000000"/>
              </w:rPr>
            </w:pPr>
            <w:r w:rsidRPr="00262EFA">
              <w:rPr>
                <w:color w:val="000000"/>
              </w:rPr>
              <w:t xml:space="preserve"> https://bit.ly/31qpcJl</w:t>
            </w:r>
          </w:p>
        </w:tc>
      </w:tr>
      <w:tr w:rsidR="00262EFA" w:rsidRPr="00262EFA" w14:paraId="0567871E"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A5A91" w14:textId="77777777" w:rsidR="00262EFA" w:rsidRPr="00262EFA" w:rsidRDefault="00262EFA" w:rsidP="00262EFA">
            <w:pPr>
              <w:rPr>
                <w:sz w:val="22"/>
                <w:szCs w:val="22"/>
              </w:rPr>
            </w:pPr>
            <w:r w:rsidRPr="00262EFA">
              <w:rPr>
                <w:sz w:val="22"/>
                <w:szCs w:val="22"/>
              </w:rPr>
              <w:t>June 25</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16DDB"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UFT QRP Contest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023BB" w14:textId="77777777" w:rsidR="00262EFA" w:rsidRPr="00262EFA" w:rsidRDefault="00262EFA" w:rsidP="00262EFA">
            <w:pPr>
              <w:shd w:val="clear" w:color="auto" w:fill="FFFFFF"/>
              <w:spacing w:before="3"/>
              <w:rPr>
                <w:color w:val="000000"/>
              </w:rPr>
            </w:pPr>
            <w:r w:rsidRPr="00262EFA">
              <w:rPr>
                <w:color w:val="000000"/>
              </w:rPr>
              <w:t>www.uft.net/concours-qrp-uft</w:t>
            </w:r>
          </w:p>
        </w:tc>
      </w:tr>
      <w:tr w:rsidR="00262EFA" w:rsidRPr="00262EFA" w14:paraId="5443C349"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74221" w14:textId="77777777" w:rsidR="00262EFA" w:rsidRPr="00262EFA" w:rsidRDefault="00262EFA" w:rsidP="00262EFA">
            <w:pPr>
              <w:rPr>
                <w:sz w:val="22"/>
                <w:szCs w:val="22"/>
              </w:rPr>
            </w:pPr>
            <w:r w:rsidRPr="00262EFA">
              <w:rPr>
                <w:sz w:val="22"/>
                <w:szCs w:val="22"/>
              </w:rPr>
              <w:t xml:space="preserve">June 25-26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0E555"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 xml:space="preserve">ARRL Field Day </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AE158" w14:textId="77777777" w:rsidR="00262EFA" w:rsidRPr="00262EFA" w:rsidRDefault="00262EFA" w:rsidP="00262EFA">
            <w:pPr>
              <w:shd w:val="clear" w:color="auto" w:fill="FFFFFF"/>
              <w:spacing w:before="3"/>
              <w:rPr>
                <w:color w:val="000000"/>
              </w:rPr>
            </w:pPr>
            <w:r w:rsidRPr="00262EFA">
              <w:rPr>
                <w:color w:val="000000"/>
              </w:rPr>
              <w:t>www.arrl.org/field-day</w:t>
            </w:r>
          </w:p>
        </w:tc>
      </w:tr>
      <w:tr w:rsidR="00262EFA" w:rsidRPr="00262EFA" w14:paraId="227F5C5A"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7AAF3" w14:textId="77777777" w:rsidR="00262EFA" w:rsidRPr="00262EFA" w:rsidRDefault="00262EFA" w:rsidP="00262EFA">
            <w:pPr>
              <w:rPr>
                <w:sz w:val="22"/>
                <w:szCs w:val="22"/>
              </w:rPr>
            </w:pPr>
            <w:r w:rsidRPr="00262EFA">
              <w:rPr>
                <w:sz w:val="22"/>
                <w:szCs w:val="22"/>
              </w:rPr>
              <w:t xml:space="preserve">June 25-26 </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6078B"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His Maj. King of Spain SSB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C1C1C" w14:textId="77777777" w:rsidR="00262EFA" w:rsidRPr="00262EFA" w:rsidRDefault="00262EFA" w:rsidP="00262EFA">
            <w:pPr>
              <w:shd w:val="clear" w:color="auto" w:fill="FFFFFF"/>
              <w:spacing w:before="3"/>
              <w:rPr>
                <w:color w:val="000000"/>
              </w:rPr>
            </w:pPr>
            <w:r w:rsidRPr="00262EFA">
              <w:rPr>
                <w:color w:val="000000"/>
              </w:rPr>
              <w:t xml:space="preserve"> http://bit.ly/1cKAR5V</w:t>
            </w:r>
          </w:p>
        </w:tc>
      </w:tr>
      <w:tr w:rsidR="00262EFA" w:rsidRPr="00262EFA" w14:paraId="5252441C"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6BE0B" w14:textId="77777777" w:rsidR="00262EFA" w:rsidRPr="00262EFA" w:rsidRDefault="00262EFA" w:rsidP="00262EFA">
            <w:pPr>
              <w:rPr>
                <w:sz w:val="22"/>
                <w:szCs w:val="22"/>
              </w:rPr>
            </w:pPr>
            <w:r w:rsidRPr="00262EFA">
              <w:rPr>
                <w:sz w:val="22"/>
                <w:szCs w:val="22"/>
              </w:rPr>
              <w:t>June 25-26</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55B34"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Ukrainian DX DIGI Contest</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89DFF" w14:textId="77777777" w:rsidR="00262EFA" w:rsidRPr="00262EFA" w:rsidRDefault="00262EFA" w:rsidP="00262EFA">
            <w:pPr>
              <w:shd w:val="clear" w:color="auto" w:fill="FFFFFF"/>
              <w:spacing w:before="3"/>
              <w:rPr>
                <w:color w:val="000000"/>
              </w:rPr>
            </w:pPr>
            <w:r w:rsidRPr="00262EFA">
              <w:rPr>
                <w:color w:val="000000"/>
              </w:rPr>
              <w:t xml:space="preserve"> http://urdxc.org/ (If Ukrainian stations are back on the air)</w:t>
            </w:r>
          </w:p>
        </w:tc>
      </w:tr>
      <w:tr w:rsidR="00262EFA" w:rsidRPr="00262EFA" w14:paraId="7559E241" w14:textId="77777777" w:rsidTr="00E141AA">
        <w:trPr>
          <w:trHeight w:val="300"/>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BC568" w14:textId="77777777" w:rsidR="00262EFA" w:rsidRPr="00262EFA" w:rsidRDefault="00262EFA" w:rsidP="00262EFA">
            <w:pPr>
              <w:rPr>
                <w:sz w:val="22"/>
                <w:szCs w:val="22"/>
              </w:rPr>
            </w:pPr>
            <w:r w:rsidRPr="00262EFA">
              <w:rPr>
                <w:sz w:val="22"/>
                <w:szCs w:val="22"/>
              </w:rPr>
              <w:t>June 27</w:t>
            </w:r>
          </w:p>
        </w:tc>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0FB74" w14:textId="77777777" w:rsidR="00262EFA" w:rsidRPr="00262EFA" w:rsidRDefault="00262EFA" w:rsidP="00262EFA">
            <w:pPr>
              <w:rPr>
                <w:rFonts w:ascii="Garamond" w:eastAsia="Garamond" w:hAnsi="Garamond" w:cs="Garamond"/>
                <w:color w:val="000000"/>
              </w:rPr>
            </w:pPr>
            <w:r w:rsidRPr="00262EFA">
              <w:rPr>
                <w:rFonts w:ascii="Garamond" w:eastAsia="Garamond" w:hAnsi="Garamond" w:cs="Garamond"/>
                <w:color w:val="000000"/>
              </w:rPr>
              <w:t>RSGB FT4 Contest Series</w:t>
            </w:r>
          </w:p>
        </w:tc>
        <w:tc>
          <w:tcPr>
            <w:tcW w:w="4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B4E5C" w14:textId="77777777" w:rsidR="00262EFA" w:rsidRPr="00262EFA" w:rsidRDefault="00262EFA" w:rsidP="00262EFA">
            <w:pPr>
              <w:shd w:val="clear" w:color="auto" w:fill="FFFFFF"/>
              <w:spacing w:before="3"/>
              <w:rPr>
                <w:color w:val="000000"/>
              </w:rPr>
            </w:pPr>
            <w:r w:rsidRPr="00262EFA">
              <w:rPr>
                <w:color w:val="000000"/>
              </w:rPr>
              <w:t xml:space="preserve"> https://bit.ly/31qpcJ</w:t>
            </w:r>
          </w:p>
        </w:tc>
      </w:tr>
    </w:tbl>
    <w:p w14:paraId="1449D8B8" w14:textId="77777777" w:rsidR="00262EFA" w:rsidRPr="00262EFA" w:rsidRDefault="00262EFA" w:rsidP="00262EFA">
      <w:pPr>
        <w:shd w:val="clear" w:color="auto" w:fill="FFFFFF"/>
        <w:ind w:firstLine="720"/>
        <w:rPr>
          <w:color w:val="000000"/>
        </w:rPr>
      </w:pPr>
    </w:p>
    <w:p w14:paraId="20B76F67" w14:textId="77777777" w:rsidR="00A41EB8" w:rsidRPr="00114476" w:rsidRDefault="00A41EB8" w:rsidP="00114476">
      <w:pPr>
        <w:shd w:val="clear" w:color="auto" w:fill="FFFFFF"/>
        <w:rPr>
          <w:b/>
          <w:bCs/>
          <w:color w:val="000000"/>
          <w:sz w:val="32"/>
          <w:szCs w:val="32"/>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8" w:name="_Hlk50106919"/>
    </w:p>
    <w:p w14:paraId="1E7E1BFB" w14:textId="0D7C0BFA" w:rsidR="00845CA7" w:rsidRPr="00D246D8" w:rsidRDefault="00D246D8" w:rsidP="00296D3F">
      <w:pPr>
        <w:contextualSpacing/>
        <w:rPr>
          <w:color w:val="222222"/>
        </w:rPr>
      </w:pPr>
      <w:r w:rsidRPr="00D246D8">
        <w:rPr>
          <w:b/>
          <w:bCs/>
          <w:color w:val="222222"/>
          <w:sz w:val="32"/>
          <w:szCs w:val="32"/>
          <w:shd w:val="clear" w:color="auto" w:fill="FFFFFF"/>
        </w:rPr>
        <w:t xml:space="preserve">ARLD023 DX </w:t>
      </w:r>
      <w:r>
        <w:rPr>
          <w:b/>
          <w:bCs/>
          <w:color w:val="222222"/>
          <w:sz w:val="32"/>
          <w:szCs w:val="32"/>
          <w:shd w:val="clear" w:color="auto" w:fill="FFFFFF"/>
        </w:rPr>
        <w:t>NEWS</w:t>
      </w:r>
      <w:r w:rsidRPr="00D246D8">
        <w:rPr>
          <w:color w:val="222222"/>
        </w:rPr>
        <w:br/>
      </w:r>
      <w:r w:rsidRPr="00D246D8">
        <w:rPr>
          <w:color w:val="222222"/>
        </w:rPr>
        <w:br/>
      </w:r>
      <w:r w:rsidRPr="00D246D8">
        <w:rPr>
          <w:color w:val="222222"/>
          <w:shd w:val="clear" w:color="auto" w:fill="FFFFFF"/>
        </w:rPr>
        <w:t>This week's bulletin was made possible with information provided by</w:t>
      </w:r>
      <w:r>
        <w:rPr>
          <w:color w:val="222222"/>
        </w:rPr>
        <w:t xml:space="preserve"> </w:t>
      </w:r>
      <w:r w:rsidRPr="00D246D8">
        <w:rPr>
          <w:color w:val="222222"/>
          <w:shd w:val="clear" w:color="auto" w:fill="FFFFFF"/>
        </w:rPr>
        <w:t>The Daily DX, the OPDX Bulletin, 425 DX News, DXNL, Contest Corral</w:t>
      </w:r>
      <w:r>
        <w:rPr>
          <w:color w:val="222222"/>
        </w:rPr>
        <w:t xml:space="preserve"> </w:t>
      </w:r>
      <w:r w:rsidRPr="00D246D8">
        <w:rPr>
          <w:color w:val="222222"/>
          <w:shd w:val="clear" w:color="auto" w:fill="FFFFFF"/>
        </w:rPr>
        <w:t>from QST and the ARRL Contest Calendar and WA7BNM web sites.  Thanks</w:t>
      </w:r>
      <w:r>
        <w:rPr>
          <w:color w:val="222222"/>
        </w:rPr>
        <w:t xml:space="preserve"> </w:t>
      </w:r>
      <w:r w:rsidRPr="00D246D8">
        <w:rPr>
          <w:color w:val="222222"/>
          <w:shd w:val="clear" w:color="auto" w:fill="FFFFFF"/>
        </w:rPr>
        <w:t>to all.</w:t>
      </w:r>
      <w:r w:rsidRPr="00D246D8">
        <w:rPr>
          <w:color w:val="222222"/>
        </w:rPr>
        <w:br/>
      </w:r>
      <w:r w:rsidRPr="00D246D8">
        <w:rPr>
          <w:color w:val="222222"/>
        </w:rPr>
        <w:br/>
      </w:r>
      <w:r w:rsidRPr="00D246D8">
        <w:rPr>
          <w:color w:val="222222"/>
          <w:shd w:val="clear" w:color="auto" w:fill="FFFFFF"/>
        </w:rPr>
        <w:t>AZERBAIJAN, 4J.  Alex, 4J3DJ is QRV as 4JF1EU from Baku until June</w:t>
      </w:r>
      <w:r>
        <w:rPr>
          <w:color w:val="222222"/>
        </w:rPr>
        <w:t xml:space="preserve"> </w:t>
      </w:r>
      <w:r w:rsidRPr="00D246D8">
        <w:rPr>
          <w:color w:val="222222"/>
          <w:shd w:val="clear" w:color="auto" w:fill="FFFFFF"/>
        </w:rPr>
        <w:t>15 during the sixth Formula One Grand Prix.  QSL to home call.</w:t>
      </w:r>
      <w:r w:rsidRPr="00D246D8">
        <w:rPr>
          <w:color w:val="222222"/>
        </w:rPr>
        <w:br/>
      </w:r>
      <w:r w:rsidRPr="00D246D8">
        <w:rPr>
          <w:color w:val="222222"/>
        </w:rPr>
        <w:br/>
      </w:r>
      <w:r w:rsidRPr="00D246D8">
        <w:rPr>
          <w:color w:val="222222"/>
          <w:shd w:val="clear" w:color="auto" w:fill="FFFFFF"/>
        </w:rPr>
        <w:t>EAST MALAYSIA, 9M6.  Dennis, 9M8DEN is QRV from Kuching City and is</w:t>
      </w:r>
      <w:r>
        <w:rPr>
          <w:color w:val="222222"/>
        </w:rPr>
        <w:t xml:space="preserve"> </w:t>
      </w:r>
      <w:r w:rsidRPr="00D246D8">
        <w:rPr>
          <w:color w:val="222222"/>
          <w:shd w:val="clear" w:color="auto" w:fill="FFFFFF"/>
        </w:rPr>
        <w:t>usually active on 80 to 10 meters, and possibly 160 and 6 meters,</w:t>
      </w:r>
      <w:r>
        <w:rPr>
          <w:color w:val="222222"/>
        </w:rPr>
        <w:t xml:space="preserve"> </w:t>
      </w:r>
      <w:r w:rsidRPr="00D246D8">
        <w:rPr>
          <w:color w:val="222222"/>
          <w:shd w:val="clear" w:color="auto" w:fill="FFFFFF"/>
        </w:rPr>
        <w:t>using CW, SSB, RTTY, and FT8.  QSL via LoTW.</w:t>
      </w:r>
      <w:r w:rsidRPr="00D246D8">
        <w:rPr>
          <w:color w:val="222222"/>
        </w:rPr>
        <w:br/>
      </w:r>
      <w:r w:rsidRPr="00D246D8">
        <w:rPr>
          <w:color w:val="222222"/>
        </w:rPr>
        <w:br/>
      </w:r>
      <w:r w:rsidRPr="00D246D8">
        <w:rPr>
          <w:color w:val="222222"/>
          <w:shd w:val="clear" w:color="auto" w:fill="FFFFFF"/>
        </w:rPr>
        <w:t>BAHRAIN, A9.  Special event station A91BFA is QRV until June 15 to</w:t>
      </w:r>
      <w:r>
        <w:rPr>
          <w:color w:val="222222"/>
        </w:rPr>
        <w:t xml:space="preserve"> </w:t>
      </w:r>
      <w:r w:rsidRPr="00D246D8">
        <w:rPr>
          <w:color w:val="222222"/>
          <w:shd w:val="clear" w:color="auto" w:fill="FFFFFF"/>
        </w:rPr>
        <w:t>draw attention to Bahrain's national football team.  QSL via EC6DX.</w:t>
      </w:r>
      <w:r w:rsidRPr="00D246D8">
        <w:rPr>
          <w:color w:val="222222"/>
        </w:rPr>
        <w:br/>
      </w:r>
      <w:r w:rsidRPr="00D246D8">
        <w:rPr>
          <w:color w:val="222222"/>
        </w:rPr>
        <w:br/>
      </w:r>
      <w:r w:rsidRPr="00D246D8">
        <w:rPr>
          <w:color w:val="222222"/>
          <w:shd w:val="clear" w:color="auto" w:fill="FFFFFF"/>
        </w:rPr>
        <w:t>BALEARIC ISLANDS, EA6.  Andreas, DK5ON is QRV as EA6/DK5ON from</w:t>
      </w:r>
      <w:r>
        <w:rPr>
          <w:color w:val="222222"/>
        </w:rPr>
        <w:t xml:space="preserve"> </w:t>
      </w:r>
      <w:r w:rsidRPr="00D246D8">
        <w:rPr>
          <w:color w:val="222222"/>
          <w:shd w:val="clear" w:color="auto" w:fill="FFFFFF"/>
        </w:rPr>
        <w:t>Mallorca until June 17.  Activity is holiday style on 40 to 10</w:t>
      </w:r>
      <w:r>
        <w:rPr>
          <w:color w:val="222222"/>
        </w:rPr>
        <w:t xml:space="preserve"> </w:t>
      </w:r>
      <w:r w:rsidRPr="00D246D8">
        <w:rPr>
          <w:color w:val="222222"/>
          <w:shd w:val="clear" w:color="auto" w:fill="FFFFFF"/>
        </w:rPr>
        <w:t>meters using CW, SSB, FT8, and FT4.  QSL to home call.</w:t>
      </w:r>
      <w:r w:rsidRPr="00D246D8">
        <w:rPr>
          <w:color w:val="222222"/>
        </w:rPr>
        <w:br/>
      </w:r>
      <w:r w:rsidRPr="00D246D8">
        <w:rPr>
          <w:color w:val="222222"/>
        </w:rPr>
        <w:br/>
      </w:r>
      <w:r w:rsidRPr="00D246D8">
        <w:rPr>
          <w:color w:val="222222"/>
          <w:shd w:val="clear" w:color="auto" w:fill="FFFFFF"/>
        </w:rPr>
        <w:t>REPUBLIC OF KOREA, HL.  Operators DS2GOO and 6K2CEW will be QRV as</w:t>
      </w:r>
      <w:r>
        <w:rPr>
          <w:color w:val="222222"/>
        </w:rPr>
        <w:t xml:space="preserve"> </w:t>
      </w:r>
      <w:r w:rsidRPr="00D246D8">
        <w:rPr>
          <w:color w:val="222222"/>
          <w:shd w:val="clear" w:color="auto" w:fill="FFFFFF"/>
        </w:rPr>
        <w:t>home calls/4 from Sangchuja Island, IOTA AS-084, from June 17 to 19.</w:t>
      </w:r>
      <w:r>
        <w:rPr>
          <w:color w:val="222222"/>
        </w:rPr>
        <w:t xml:space="preserve"> </w:t>
      </w:r>
      <w:r w:rsidRPr="00D246D8">
        <w:rPr>
          <w:color w:val="222222"/>
          <w:shd w:val="clear" w:color="auto" w:fill="FFFFFF"/>
        </w:rPr>
        <w:t>Activity will be on 40 to 10 meters using CW, SSB, and various</w:t>
      </w:r>
      <w:r>
        <w:rPr>
          <w:color w:val="222222"/>
        </w:rPr>
        <w:t xml:space="preserve"> </w:t>
      </w:r>
      <w:r w:rsidRPr="00D246D8">
        <w:rPr>
          <w:color w:val="222222"/>
          <w:shd w:val="clear" w:color="auto" w:fill="FFFFFF"/>
        </w:rPr>
        <w:t>digital modes.  QSL to home calls.</w:t>
      </w:r>
      <w:r w:rsidRPr="00D246D8">
        <w:rPr>
          <w:color w:val="222222"/>
        </w:rPr>
        <w:br/>
      </w:r>
      <w:r w:rsidRPr="00D246D8">
        <w:rPr>
          <w:color w:val="222222"/>
        </w:rPr>
        <w:br/>
      </w:r>
      <w:r w:rsidRPr="00D246D8">
        <w:rPr>
          <w:color w:val="222222"/>
          <w:shd w:val="clear" w:color="auto" w:fill="FFFFFF"/>
        </w:rPr>
        <w:t>ST. LUCIA, J6.  Operators K9HZ and WA2LLN are QRV as J68HZ and</w:t>
      </w:r>
      <w:r>
        <w:rPr>
          <w:color w:val="222222"/>
        </w:rPr>
        <w:t xml:space="preserve"> </w:t>
      </w:r>
      <w:r w:rsidRPr="00D246D8">
        <w:rPr>
          <w:color w:val="222222"/>
          <w:shd w:val="clear" w:color="auto" w:fill="FFFFFF"/>
        </w:rPr>
        <w:t>J68AG, respectively, until June 24.  Activity is on the HF bands</w:t>
      </w:r>
      <w:r>
        <w:rPr>
          <w:color w:val="222222"/>
        </w:rPr>
        <w:t xml:space="preserve"> </w:t>
      </w:r>
      <w:r w:rsidRPr="00D246D8">
        <w:rPr>
          <w:color w:val="222222"/>
          <w:shd w:val="clear" w:color="auto" w:fill="FFFFFF"/>
        </w:rPr>
        <w:t>using CW, SSB, RTTY, FT8, and FT4.  QSL via LoTW.</w:t>
      </w:r>
      <w:r w:rsidRPr="00D246D8">
        <w:rPr>
          <w:color w:val="222222"/>
        </w:rPr>
        <w:br/>
      </w:r>
      <w:r w:rsidRPr="00D246D8">
        <w:rPr>
          <w:color w:val="222222"/>
        </w:rPr>
        <w:lastRenderedPageBreak/>
        <w:br/>
      </w:r>
      <w:r w:rsidRPr="00D246D8">
        <w:rPr>
          <w:color w:val="222222"/>
          <w:shd w:val="clear" w:color="auto" w:fill="FFFFFF"/>
        </w:rPr>
        <w:t>OGASAWARA ISLANDS, JD1.  Operator JI5RPT will be QRV as JD1BLY on</w:t>
      </w:r>
      <w:r>
        <w:rPr>
          <w:color w:val="222222"/>
          <w:shd w:val="clear" w:color="auto" w:fill="FFFFFF"/>
        </w:rPr>
        <w:t xml:space="preserve"> </w:t>
      </w:r>
      <w:r w:rsidRPr="00D246D8">
        <w:rPr>
          <w:color w:val="222222"/>
          <w:shd w:val="clear" w:color="auto" w:fill="FFFFFF"/>
        </w:rPr>
        <w:t>Chichijima, IOTA AS-031, from June 11 to 14.  Activity will be on 40</w:t>
      </w:r>
      <w:r>
        <w:rPr>
          <w:color w:val="222222"/>
          <w:shd w:val="clear" w:color="auto" w:fill="FFFFFF"/>
        </w:rPr>
        <w:t xml:space="preserve"> </w:t>
      </w:r>
      <w:r w:rsidRPr="00D246D8">
        <w:rPr>
          <w:color w:val="222222"/>
          <w:shd w:val="clear" w:color="auto" w:fill="FFFFFF"/>
        </w:rPr>
        <w:t>to 6 meters using CW, SSB, FT8, and on Satellite.  QSL via LoTW.</w:t>
      </w:r>
      <w:r w:rsidRPr="00D246D8">
        <w:rPr>
          <w:color w:val="222222"/>
        </w:rPr>
        <w:br/>
      </w:r>
      <w:r w:rsidRPr="00D246D8">
        <w:rPr>
          <w:color w:val="222222"/>
        </w:rPr>
        <w:br/>
      </w:r>
      <w:r w:rsidRPr="00D246D8">
        <w:rPr>
          <w:color w:val="222222"/>
          <w:shd w:val="clear" w:color="auto" w:fill="FFFFFF"/>
        </w:rPr>
        <w:t>DENMARK, OZ.  Stefan, DL7AOS is QRV as 5P5K from Romo Island, IOTA</w:t>
      </w:r>
      <w:r>
        <w:rPr>
          <w:color w:val="222222"/>
          <w:shd w:val="clear" w:color="auto" w:fill="FFFFFF"/>
        </w:rPr>
        <w:t xml:space="preserve"> </w:t>
      </w:r>
      <w:r w:rsidRPr="00D246D8">
        <w:rPr>
          <w:color w:val="222222"/>
          <w:shd w:val="clear" w:color="auto" w:fill="FFFFFF"/>
        </w:rPr>
        <w:t>EU-125, until June 18.  Activity is holiday style on 40 to 6 meters</w:t>
      </w:r>
      <w:r>
        <w:rPr>
          <w:color w:val="222222"/>
          <w:shd w:val="clear" w:color="auto" w:fill="FFFFFF"/>
        </w:rPr>
        <w:t xml:space="preserve"> </w:t>
      </w:r>
      <w:r w:rsidRPr="00D246D8">
        <w:rPr>
          <w:color w:val="222222"/>
          <w:shd w:val="clear" w:color="auto" w:fill="FFFFFF"/>
        </w:rPr>
        <w:t>using SSB and various digital modes.  QSL direct to home call.</w:t>
      </w:r>
      <w:r w:rsidRPr="00D246D8">
        <w:rPr>
          <w:color w:val="222222"/>
        </w:rPr>
        <w:br/>
      </w:r>
      <w:r w:rsidRPr="00D246D8">
        <w:rPr>
          <w:color w:val="222222"/>
        </w:rPr>
        <w:br/>
      </w:r>
      <w:r w:rsidRPr="00D246D8">
        <w:rPr>
          <w:color w:val="222222"/>
          <w:shd w:val="clear" w:color="auto" w:fill="FFFFFF"/>
        </w:rPr>
        <w:t>NETHERLANDS, PA.  Special event station PA900UTR is QRV until</w:t>
      </w:r>
      <w:r>
        <w:rPr>
          <w:color w:val="222222"/>
          <w:shd w:val="clear" w:color="auto" w:fill="FFFFFF"/>
        </w:rPr>
        <w:t xml:space="preserve"> </w:t>
      </w:r>
      <w:r w:rsidRPr="00D246D8">
        <w:rPr>
          <w:color w:val="222222"/>
          <w:shd w:val="clear" w:color="auto" w:fill="FFFFFF"/>
        </w:rPr>
        <w:t>November 11 to celebrate the 900th anniversary since Utrecht was</w:t>
      </w:r>
      <w:r>
        <w:rPr>
          <w:color w:val="222222"/>
          <w:shd w:val="clear" w:color="auto" w:fill="FFFFFF"/>
        </w:rPr>
        <w:t xml:space="preserve"> </w:t>
      </w:r>
      <w:r w:rsidRPr="00D246D8">
        <w:rPr>
          <w:color w:val="222222"/>
          <w:shd w:val="clear" w:color="auto" w:fill="FFFFFF"/>
        </w:rPr>
        <w:t>granted city rights.  Activity is on various bands and modes.  QSL</w:t>
      </w:r>
      <w:r>
        <w:rPr>
          <w:color w:val="222222"/>
        </w:rPr>
        <w:t xml:space="preserve"> </w:t>
      </w:r>
      <w:r w:rsidRPr="00D246D8">
        <w:rPr>
          <w:color w:val="222222"/>
          <w:shd w:val="clear" w:color="auto" w:fill="FFFFFF"/>
        </w:rPr>
        <w:t>via PI4UTR.</w:t>
      </w:r>
      <w:r w:rsidRPr="00D246D8">
        <w:rPr>
          <w:color w:val="222222"/>
        </w:rPr>
        <w:br/>
      </w:r>
      <w:r w:rsidRPr="00D246D8">
        <w:rPr>
          <w:color w:val="222222"/>
        </w:rPr>
        <w:br/>
      </w:r>
      <w:r w:rsidRPr="00D246D8">
        <w:rPr>
          <w:color w:val="222222"/>
          <w:shd w:val="clear" w:color="auto" w:fill="FFFFFF"/>
        </w:rPr>
        <w:t>SAO TOME AND PRINCIPE, S9.  Ryan, K0EFW will be QRV as S9EFW from</w:t>
      </w:r>
      <w:r>
        <w:rPr>
          <w:color w:val="222222"/>
          <w:shd w:val="clear" w:color="auto" w:fill="FFFFFF"/>
        </w:rPr>
        <w:t xml:space="preserve"> </w:t>
      </w:r>
      <w:r w:rsidRPr="00D246D8">
        <w:rPr>
          <w:color w:val="222222"/>
          <w:shd w:val="clear" w:color="auto" w:fill="FFFFFF"/>
        </w:rPr>
        <w:t>Sao Tome, IOTA AF-023, from June 14 to 19.  Activity will be on 40</w:t>
      </w:r>
      <w:r>
        <w:rPr>
          <w:color w:val="222222"/>
          <w:shd w:val="clear" w:color="auto" w:fill="FFFFFF"/>
        </w:rPr>
        <w:t xml:space="preserve"> </w:t>
      </w:r>
      <w:r w:rsidRPr="00D246D8">
        <w:rPr>
          <w:color w:val="222222"/>
          <w:shd w:val="clear" w:color="auto" w:fill="FFFFFF"/>
        </w:rPr>
        <w:t>to 10 meters using SSB.  QSL via LoTW.</w:t>
      </w:r>
      <w:r w:rsidRPr="00D246D8">
        <w:rPr>
          <w:color w:val="222222"/>
        </w:rPr>
        <w:br/>
      </w:r>
      <w:r w:rsidRPr="00D246D8">
        <w:rPr>
          <w:color w:val="222222"/>
        </w:rPr>
        <w:br/>
      </w:r>
      <w:r w:rsidRPr="00D246D8">
        <w:rPr>
          <w:color w:val="222222"/>
          <w:shd w:val="clear" w:color="auto" w:fill="FFFFFF"/>
        </w:rPr>
        <w:t>POLAND, SP.  Adam, SQ9S is QRV with special call sign SN35FISTS</w:t>
      </w:r>
      <w:r>
        <w:rPr>
          <w:color w:val="222222"/>
          <w:shd w:val="clear" w:color="auto" w:fill="FFFFFF"/>
        </w:rPr>
        <w:t xml:space="preserve"> </w:t>
      </w:r>
      <w:r w:rsidRPr="00D246D8">
        <w:rPr>
          <w:color w:val="222222"/>
          <w:shd w:val="clear" w:color="auto" w:fill="FFFFFF"/>
        </w:rPr>
        <w:t>until June 30 to celebrate the 35th anniversary of the FISTS CW</w:t>
      </w:r>
      <w:r>
        <w:rPr>
          <w:color w:val="222222"/>
          <w:shd w:val="clear" w:color="auto" w:fill="FFFFFF"/>
        </w:rPr>
        <w:t xml:space="preserve"> </w:t>
      </w:r>
      <w:r w:rsidRPr="00D246D8">
        <w:rPr>
          <w:color w:val="222222"/>
          <w:shd w:val="clear" w:color="auto" w:fill="FFFFFF"/>
        </w:rPr>
        <w:t>Club.  QSL via LoTW.</w:t>
      </w:r>
      <w:r w:rsidRPr="00D246D8">
        <w:rPr>
          <w:color w:val="222222"/>
        </w:rPr>
        <w:br/>
      </w:r>
      <w:r w:rsidRPr="00D246D8">
        <w:rPr>
          <w:color w:val="222222"/>
        </w:rPr>
        <w:br/>
      </w:r>
      <w:r w:rsidRPr="00D246D8">
        <w:rPr>
          <w:color w:val="222222"/>
          <w:shd w:val="clear" w:color="auto" w:fill="FFFFFF"/>
        </w:rPr>
        <w:t>GREECE, SV.  Special call sign J43POTA is QRV until August 31 to</w:t>
      </w:r>
      <w:r>
        <w:rPr>
          <w:color w:val="222222"/>
          <w:shd w:val="clear" w:color="auto" w:fill="FFFFFF"/>
        </w:rPr>
        <w:t xml:space="preserve"> </w:t>
      </w:r>
      <w:r w:rsidRPr="00D246D8">
        <w:rPr>
          <w:color w:val="222222"/>
          <w:shd w:val="clear" w:color="auto" w:fill="FFFFFF"/>
        </w:rPr>
        <w:t>promote Parks On The Air, POTA, activity from the Peloponnese</w:t>
      </w:r>
      <w:r>
        <w:rPr>
          <w:color w:val="222222"/>
          <w:shd w:val="clear" w:color="auto" w:fill="FFFFFF"/>
        </w:rPr>
        <w:t xml:space="preserve"> </w:t>
      </w:r>
      <w:r w:rsidRPr="00D246D8">
        <w:rPr>
          <w:color w:val="222222"/>
          <w:shd w:val="clear" w:color="auto" w:fill="FFFFFF"/>
        </w:rPr>
        <w:t>region.  QSL via LoTW.</w:t>
      </w:r>
      <w:r w:rsidRPr="00D246D8">
        <w:rPr>
          <w:color w:val="222222"/>
        </w:rPr>
        <w:br/>
      </w:r>
      <w:r w:rsidRPr="00D246D8">
        <w:rPr>
          <w:color w:val="222222"/>
        </w:rPr>
        <w:br/>
      </w:r>
      <w:r w:rsidRPr="00D246D8">
        <w:rPr>
          <w:color w:val="222222"/>
          <w:shd w:val="clear" w:color="auto" w:fill="FFFFFF"/>
        </w:rPr>
        <w:t>ANTARCTICA.  Warren, VK7WN is QRV as VK0WN from the Australian Casey</w:t>
      </w:r>
      <w:r>
        <w:rPr>
          <w:color w:val="222222"/>
          <w:shd w:val="clear" w:color="auto" w:fill="FFFFFF"/>
        </w:rPr>
        <w:t xml:space="preserve"> </w:t>
      </w:r>
      <w:r w:rsidRPr="00D246D8">
        <w:rPr>
          <w:color w:val="222222"/>
          <w:shd w:val="clear" w:color="auto" w:fill="FFFFFF"/>
        </w:rPr>
        <w:t>Station, possibly until October.  Lately he has been QRV on 20</w:t>
      </w:r>
      <w:r>
        <w:rPr>
          <w:color w:val="222222"/>
          <w:shd w:val="clear" w:color="auto" w:fill="FFFFFF"/>
        </w:rPr>
        <w:t xml:space="preserve"> </w:t>
      </w:r>
      <w:r w:rsidRPr="00D246D8">
        <w:rPr>
          <w:color w:val="222222"/>
          <w:shd w:val="clear" w:color="auto" w:fill="FFFFFF"/>
        </w:rPr>
        <w:t>meters using SSB around 0430 to 0800z.  QSL via operator's</w:t>
      </w:r>
      <w:r>
        <w:rPr>
          <w:color w:val="222222"/>
          <w:shd w:val="clear" w:color="auto" w:fill="FFFFFF"/>
        </w:rPr>
        <w:t xml:space="preserve"> </w:t>
      </w:r>
      <w:r w:rsidRPr="00D246D8">
        <w:rPr>
          <w:color w:val="222222"/>
          <w:shd w:val="clear" w:color="auto" w:fill="FFFFFF"/>
        </w:rPr>
        <w:t>instructions.</w:t>
      </w:r>
      <w:r w:rsidRPr="00D246D8">
        <w:rPr>
          <w:color w:val="222222"/>
        </w:rPr>
        <w:br/>
      </w:r>
      <w:r w:rsidRPr="00D246D8">
        <w:rPr>
          <w:color w:val="222222"/>
        </w:rPr>
        <w:br/>
      </w:r>
      <w:r w:rsidRPr="00D246D8">
        <w:rPr>
          <w:color w:val="222222"/>
          <w:shd w:val="clear" w:color="auto" w:fill="FFFFFF"/>
        </w:rPr>
        <w:t>UK SOVEREIGN BASE AREAS ON CYPRUS, ZC4.  Dave, G4WXJ is QRV as ZC4RH</w:t>
      </w:r>
      <w:r>
        <w:rPr>
          <w:color w:val="222222"/>
          <w:shd w:val="clear" w:color="auto" w:fill="FFFFFF"/>
        </w:rPr>
        <w:t xml:space="preserve"> </w:t>
      </w:r>
      <w:r w:rsidRPr="00D246D8">
        <w:rPr>
          <w:color w:val="222222"/>
          <w:shd w:val="clear" w:color="auto" w:fill="FFFFFF"/>
        </w:rPr>
        <w:t>until June 15.  Activity is on 40 to 10 meters using CW, SSB,</w:t>
      </w:r>
      <w:r>
        <w:rPr>
          <w:color w:val="222222"/>
          <w:shd w:val="clear" w:color="auto" w:fill="FFFFFF"/>
        </w:rPr>
        <w:t xml:space="preserve"> </w:t>
      </w:r>
      <w:r w:rsidRPr="00D246D8">
        <w:rPr>
          <w:color w:val="222222"/>
          <w:shd w:val="clear" w:color="auto" w:fill="FFFFFF"/>
        </w:rPr>
        <w:t>possibly FT8, and on Satellite QO-100 as well.  QSL via LoTW.</w:t>
      </w:r>
      <w:r w:rsidRPr="00D246D8">
        <w:rPr>
          <w:color w:val="222222"/>
        </w:rPr>
        <w:br/>
      </w:r>
      <w:r w:rsidRPr="00D246D8">
        <w:rPr>
          <w:color w:val="222222"/>
        </w:rPr>
        <w:br/>
      </w:r>
      <w:r w:rsidRPr="00D246D8">
        <w:rPr>
          <w:color w:val="222222"/>
          <w:shd w:val="clear" w:color="auto" w:fill="FFFFFF"/>
        </w:rPr>
        <w:t>Please see June 2022 QST, page 69, and ARRL and WA7BNM Contest web</w:t>
      </w:r>
      <w:r w:rsidRPr="00D246D8">
        <w:rPr>
          <w:color w:val="222222"/>
        </w:rPr>
        <w:br/>
      </w:r>
      <w:r w:rsidRPr="00D246D8">
        <w:rPr>
          <w:color w:val="222222"/>
          <w:shd w:val="clear" w:color="auto" w:fill="FFFFFF"/>
        </w:rPr>
        <w:t>sites for details.</w:t>
      </w:r>
      <w:r w:rsidR="000D78AE" w:rsidRPr="00D246D8">
        <w:rPr>
          <w:color w:val="222222"/>
        </w:rPr>
        <w:br/>
      </w:r>
      <w:r w:rsidR="000D78AE" w:rsidRPr="00D246D8">
        <w:rPr>
          <w:color w:val="222222"/>
        </w:rPr>
        <w:br/>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0"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lastRenderedPageBreak/>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2336"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1312"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232"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046"/>
        <w:gridCol w:w="66"/>
        <w:gridCol w:w="66"/>
        <w:gridCol w:w="30"/>
        <w:gridCol w:w="5680"/>
      </w:tblGrid>
      <w:tr w:rsidR="00E0010B" w:rsidRPr="00E0010B" w14:paraId="6F7C0AA4" w14:textId="77777777" w:rsidTr="00EE65DF">
        <w:trPr>
          <w:gridBefore w:val="1"/>
          <w:gridAfter w:val="2"/>
          <w:wBefore w:w="4008" w:type="dxa"/>
          <w:wAfter w:w="5691" w:type="dxa"/>
          <w:trHeight w:val="259"/>
          <w:tblCellSpacing w:w="15" w:type="dxa"/>
        </w:trPr>
        <w:tc>
          <w:tcPr>
            <w:tcW w:w="0" w:type="auto"/>
            <w:vAlign w:val="center"/>
          </w:tcPr>
          <w:p w14:paraId="629AA0E5" w14:textId="52A84322" w:rsidR="00E0010B" w:rsidRPr="00E0010B" w:rsidRDefault="00E0010B" w:rsidP="00E0010B">
            <w:pPr>
              <w:spacing w:before="100" w:beforeAutospacing="1" w:after="100" w:afterAutospacing="1"/>
              <w:jc w:val="center"/>
            </w:pPr>
          </w:p>
        </w:tc>
        <w:tc>
          <w:tcPr>
            <w:tcW w:w="0" w:type="auto"/>
            <w:vAlign w:val="center"/>
          </w:tcPr>
          <w:p w14:paraId="611B4D94" w14:textId="35B3AE1D" w:rsidR="00E0010B" w:rsidRPr="00E0010B" w:rsidRDefault="00E0010B" w:rsidP="00E0010B"/>
        </w:tc>
      </w:tr>
      <w:tr w:rsidR="00235A3A" w:rsidRPr="00E0010B" w14:paraId="6E4B99F0" w14:textId="77777777" w:rsidTr="00EE65DF">
        <w:trPr>
          <w:gridBefore w:val="1"/>
          <w:gridAfter w:val="2"/>
          <w:wBefore w:w="4008" w:type="dxa"/>
          <w:wAfter w:w="5691" w:type="dxa"/>
          <w:trHeight w:val="274"/>
          <w:tblCellSpacing w:w="15" w:type="dxa"/>
        </w:trPr>
        <w:tc>
          <w:tcPr>
            <w:tcW w:w="0" w:type="auto"/>
            <w:vAlign w:val="center"/>
          </w:tcPr>
          <w:p w14:paraId="5AE03E55" w14:textId="5F23AE80" w:rsidR="00235A3A" w:rsidRPr="00E0010B" w:rsidRDefault="00235A3A" w:rsidP="00E0010B">
            <w:pPr>
              <w:spacing w:before="100" w:beforeAutospacing="1" w:after="100" w:afterAutospacing="1"/>
              <w:jc w:val="center"/>
            </w:pPr>
          </w:p>
        </w:tc>
        <w:tc>
          <w:tcPr>
            <w:tcW w:w="0" w:type="auto"/>
            <w:vAlign w:val="center"/>
          </w:tcPr>
          <w:p w14:paraId="67C43C56" w14:textId="77777777" w:rsidR="00235A3A" w:rsidRPr="00E0010B" w:rsidRDefault="00235A3A" w:rsidP="00E0010B"/>
        </w:tc>
      </w:tr>
      <w:tr w:rsidR="00EE65DF" w14:paraId="2BFD49AA" w14:textId="77777777" w:rsidTr="00EE65DF">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829" w:type="dxa"/>
            <w:gridSpan w:val="5"/>
            <w:tcBorders>
              <w:top w:val="outset" w:sz="6" w:space="0" w:color="auto"/>
              <w:left w:val="outset" w:sz="6" w:space="0" w:color="auto"/>
              <w:bottom w:val="outset" w:sz="6" w:space="0" w:color="auto"/>
              <w:right w:val="outset" w:sz="6" w:space="0" w:color="auto"/>
            </w:tcBorders>
            <w:hideMark/>
          </w:tcPr>
          <w:p w14:paraId="49B2C359" w14:textId="77777777" w:rsidR="00EE65DF" w:rsidRPr="00EE65DF" w:rsidRDefault="00EE65DF">
            <w:pPr>
              <w:pStyle w:val="NormalWeb"/>
              <w:spacing w:before="0" w:beforeAutospacing="0" w:after="0" w:afterAutospacing="0"/>
              <w:jc w:val="center"/>
            </w:pPr>
            <w:r w:rsidRPr="00EE65DF">
              <w:rPr>
                <w:b/>
                <w:bCs/>
                <w:i/>
                <w:iCs/>
                <w:sz w:val="72"/>
                <w:szCs w:val="72"/>
              </w:rPr>
              <w:t>2022</w:t>
            </w:r>
          </w:p>
          <w:p w14:paraId="69FD0D8A" w14:textId="77777777" w:rsidR="00EE65DF" w:rsidRPr="00EE65DF" w:rsidRDefault="00EE65DF">
            <w:pPr>
              <w:pStyle w:val="NormalWeb"/>
              <w:spacing w:before="0" w:beforeAutospacing="0" w:after="0" w:afterAutospacing="0"/>
              <w:jc w:val="center"/>
            </w:pPr>
            <w:r w:rsidRPr="00EE65DF">
              <w:t> </w:t>
            </w:r>
          </w:p>
        </w:tc>
      </w:tr>
      <w:tr w:rsidR="00EE65DF" w14:paraId="0ECBD993" w14:textId="77777777" w:rsidTr="00EE65D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2EFFD321" w14:textId="77777777" w:rsidR="00EE65DF" w:rsidRPr="00EE65DF" w:rsidRDefault="00EE65DF">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07/09/2022</w:t>
            </w:r>
            <w:r w:rsidRPr="00EE65DF">
              <w:rPr>
                <w:rFonts w:ascii="Times New Roman" w:hAnsi="Times New Roman" w:cs="Times New Roman"/>
                <w:color w:val="087FB2"/>
                <w:bdr w:val="none" w:sz="0" w:space="0" w:color="auto" w:frame="1"/>
              </w:rPr>
              <w:t> - </w:t>
            </w:r>
            <w:hyperlink r:id="rId93" w:tooltip="Mansfield Mid Summer Trunkfest" w:history="1">
              <w:r w:rsidRPr="00EE65DF">
                <w:rPr>
                  <w:rStyle w:val="Hyperlink"/>
                  <w:rFonts w:ascii="Times New Roman" w:hAnsi="Times New Roman" w:cs="Times New Roman"/>
                  <w:bdr w:val="none" w:sz="0" w:space="0" w:color="auto" w:frame="1"/>
                </w:rPr>
                <w:t>Mansfield Mid Summer Trunkfest</w:t>
              </w:r>
            </w:hyperlink>
          </w:p>
          <w:p w14:paraId="275360B2"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Mansfield, OH</w:t>
            </w:r>
            <w:r w:rsidRPr="00EE65DF">
              <w:rPr>
                <w:color w:val="000000"/>
              </w:rPr>
              <w:br/>
            </w:r>
            <w:r w:rsidRPr="00EE65DF">
              <w:rPr>
                <w:rStyle w:val="Strong"/>
                <w:color w:val="000000"/>
                <w:bdr w:val="none" w:sz="0" w:space="0" w:color="auto" w:frame="1"/>
              </w:rPr>
              <w:t>Sponsor:</w:t>
            </w:r>
            <w:r w:rsidRPr="00EE65DF">
              <w:rPr>
                <w:color w:val="000000"/>
              </w:rPr>
              <w:t> Intercity Amateur Radio Club</w:t>
            </w:r>
            <w:r w:rsidRPr="00EE65DF">
              <w:rPr>
                <w:color w:val="224466"/>
              </w:rPr>
              <w:br/>
            </w:r>
            <w:r w:rsidRPr="00EE65DF">
              <w:rPr>
                <w:rStyle w:val="Strong"/>
                <w:color w:val="000000"/>
                <w:bdr w:val="none" w:sz="0" w:space="0" w:color="auto" w:frame="1"/>
              </w:rPr>
              <w:t>Website:</w:t>
            </w:r>
            <w:r w:rsidRPr="00EE65DF">
              <w:rPr>
                <w:color w:val="224466"/>
              </w:rPr>
              <w:t> </w:t>
            </w:r>
            <w:hyperlink r:id="rId94" w:history="1">
              <w:r w:rsidRPr="00EE65DF">
                <w:rPr>
                  <w:rStyle w:val="Hyperlink"/>
                  <w:bdr w:val="none" w:sz="0" w:space="0" w:color="auto" w:frame="1"/>
                </w:rPr>
                <w:t>http://www.w8we.org</w:t>
              </w:r>
            </w:hyperlink>
            <w:r w:rsidRPr="00EE65DF">
              <w:rPr>
                <w:color w:val="224466"/>
              </w:rPr>
              <w:br/>
            </w:r>
            <w:hyperlink r:id="rId95" w:tooltip="Learn More" w:history="1">
              <w:r w:rsidRPr="00EE65DF">
                <w:rPr>
                  <w:rStyle w:val="Strong"/>
                  <w:color w:val="0000FF"/>
                  <w:bdr w:val="none" w:sz="0" w:space="0" w:color="auto" w:frame="1"/>
                </w:rPr>
                <w:t>Learn More</w:t>
              </w:r>
            </w:hyperlink>
          </w:p>
          <w:p w14:paraId="44B15FFC"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63BC1FC9" w14:textId="77777777" w:rsidR="00EE65DF" w:rsidRPr="00EE65DF" w:rsidRDefault="00EE65DF">
            <w:pPr>
              <w:pStyle w:val="NormalWeb"/>
              <w:spacing w:before="0" w:beforeAutospacing="0" w:after="0" w:afterAutospacing="0"/>
            </w:pPr>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431C48AC" w14:textId="77777777" w:rsidR="00EE65DF" w:rsidRPr="00EE65DF" w:rsidRDefault="00EE65DF">
            <w:r w:rsidRPr="00EE65DF">
              <w:rPr>
                <w:b/>
                <w:bCs/>
              </w:rPr>
              <w:t>07/16/2022 - </w:t>
            </w:r>
            <w:hyperlink r:id="rId96" w:tooltip="NOARSFEST" w:history="1">
              <w:r w:rsidRPr="00EE65DF">
                <w:rPr>
                  <w:rStyle w:val="Hyperlink"/>
                  <w:b/>
                  <w:bCs/>
                </w:rPr>
                <w:t>NOARSFEST</w:t>
              </w:r>
            </w:hyperlink>
          </w:p>
          <w:p w14:paraId="2F1CC27B" w14:textId="77777777" w:rsidR="00EE65DF" w:rsidRPr="00EE65DF" w:rsidRDefault="00EE65DF">
            <w:r w:rsidRPr="00EE65DF">
              <w:rPr>
                <w:b/>
                <w:bCs/>
              </w:rPr>
              <w:t>Location: </w:t>
            </w:r>
            <w:r w:rsidRPr="00EE65DF">
              <w:t>Elyria, OH</w:t>
            </w:r>
            <w:r w:rsidRPr="00EE65DF">
              <w:br/>
            </w:r>
            <w:r w:rsidRPr="00EE65DF">
              <w:rPr>
                <w:b/>
                <w:bCs/>
              </w:rPr>
              <w:t>Sponsor:</w:t>
            </w:r>
            <w:r w:rsidRPr="00EE65DF">
              <w:t> Northern Ohio Amateur Radio Society</w:t>
            </w:r>
            <w:r w:rsidRPr="00EE65DF">
              <w:br/>
            </w:r>
            <w:hyperlink r:id="rId97" w:tooltip="Learn More" w:history="1">
              <w:r w:rsidRPr="00EE65DF">
                <w:rPr>
                  <w:rStyle w:val="Hyperlink"/>
                  <w:b/>
                  <w:bCs/>
                </w:rPr>
                <w:t>Learn More</w:t>
              </w:r>
            </w:hyperlink>
          </w:p>
          <w:p w14:paraId="7D5DB3E8" w14:textId="77777777" w:rsidR="00EE65DF" w:rsidRPr="00EE65DF" w:rsidRDefault="00EE65DF">
            <w:r w:rsidRPr="00EE65DF">
              <w:t>  </w:t>
            </w:r>
          </w:p>
        </w:tc>
      </w:tr>
      <w:tr w:rsidR="00EE65DF" w14:paraId="38A66509" w14:textId="77777777" w:rsidTr="00EE65D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3D668D7B" w14:textId="77777777" w:rsidR="00EE65DF" w:rsidRPr="00EE65DF" w:rsidRDefault="00EE65DF">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224E808D" w14:textId="77777777" w:rsidR="00EE65DF" w:rsidRPr="00EE65DF" w:rsidRDefault="00EE65DF">
            <w:r w:rsidRPr="00EE65DF">
              <w:t> </w:t>
            </w:r>
          </w:p>
        </w:tc>
      </w:tr>
      <w:tr w:rsidR="00EE65DF" w14:paraId="27BD17B8" w14:textId="77777777" w:rsidTr="00EE65D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627ECC81" w14:textId="77777777" w:rsidR="00EE65DF" w:rsidRPr="00EE65DF" w:rsidRDefault="00EE65DF">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lastRenderedPageBreak/>
              <w:t>07/17/2022</w:t>
            </w:r>
            <w:r w:rsidRPr="00EE65DF">
              <w:rPr>
                <w:rFonts w:ascii="Times New Roman" w:hAnsi="Times New Roman" w:cs="Times New Roman"/>
                <w:color w:val="087FB2"/>
                <w:bdr w:val="none" w:sz="0" w:space="0" w:color="auto" w:frame="1"/>
              </w:rPr>
              <w:t> - </w:t>
            </w:r>
            <w:hyperlink r:id="rId98" w:tooltip="Van Wert Hamfest" w:history="1">
              <w:r w:rsidRPr="00EE65DF">
                <w:rPr>
                  <w:rStyle w:val="Hyperlink"/>
                  <w:rFonts w:ascii="Times New Roman" w:hAnsi="Times New Roman" w:cs="Times New Roman"/>
                  <w:bdr w:val="none" w:sz="0" w:space="0" w:color="auto" w:frame="1"/>
                </w:rPr>
                <w:t>Van Wert Hamfest</w:t>
              </w:r>
            </w:hyperlink>
          </w:p>
          <w:p w14:paraId="35786095"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Van Wert, OH</w:t>
            </w:r>
            <w:r w:rsidRPr="00EE65DF">
              <w:rPr>
                <w:color w:val="000000"/>
              </w:rPr>
              <w:br/>
            </w:r>
            <w:r w:rsidRPr="00EE65DF">
              <w:rPr>
                <w:rStyle w:val="Strong"/>
                <w:color w:val="000000"/>
                <w:bdr w:val="none" w:sz="0" w:space="0" w:color="auto" w:frame="1"/>
              </w:rPr>
              <w:t>Sponsor:</w:t>
            </w:r>
            <w:r w:rsidRPr="00EE65DF">
              <w:rPr>
                <w:color w:val="000000"/>
              </w:rPr>
              <w:t> Van Wert Amateur Radio Club</w:t>
            </w:r>
            <w:r w:rsidRPr="00EE65DF">
              <w:rPr>
                <w:color w:val="224466"/>
              </w:rPr>
              <w:br/>
            </w:r>
            <w:r w:rsidRPr="00EE65DF">
              <w:rPr>
                <w:rStyle w:val="Strong"/>
                <w:color w:val="000000"/>
                <w:bdr w:val="none" w:sz="0" w:space="0" w:color="auto" w:frame="1"/>
              </w:rPr>
              <w:t>Website:</w:t>
            </w:r>
            <w:r w:rsidRPr="00EE65DF">
              <w:rPr>
                <w:color w:val="000000"/>
              </w:rPr>
              <w:t> </w:t>
            </w:r>
            <w:hyperlink r:id="rId99" w:history="1">
              <w:r w:rsidRPr="00EE65DF">
                <w:rPr>
                  <w:rStyle w:val="Hyperlink"/>
                  <w:bdr w:val="none" w:sz="0" w:space="0" w:color="auto" w:frame="1"/>
                </w:rPr>
                <w:t>http://W8FY.ORG</w:t>
              </w:r>
            </w:hyperlink>
            <w:r w:rsidRPr="00EE65DF">
              <w:rPr>
                <w:color w:val="224466"/>
              </w:rPr>
              <w:br/>
            </w:r>
            <w:hyperlink r:id="rId100" w:tooltip="Learn More" w:history="1">
              <w:r w:rsidRPr="00EE65DF">
                <w:rPr>
                  <w:rStyle w:val="Strong"/>
                  <w:color w:val="0000FF"/>
                  <w:bdr w:val="none" w:sz="0" w:space="0" w:color="auto" w:frame="1"/>
                </w:rPr>
                <w:t>Learn More</w:t>
              </w:r>
            </w:hyperlink>
          </w:p>
          <w:p w14:paraId="661E074C"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290AE047" w14:textId="77777777" w:rsidR="00EE65DF" w:rsidRPr="00EE65DF" w:rsidRDefault="00EE65DF">
            <w:pPr>
              <w:pStyle w:val="NormalWeb"/>
              <w:spacing w:before="0" w:beforeAutospacing="0" w:after="0" w:afterAutospacing="0"/>
            </w:pPr>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214ACC53" w14:textId="77777777" w:rsidR="00EE65DF" w:rsidRPr="00EE65DF" w:rsidRDefault="00EE65DF">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08/06/2022 - </w:t>
            </w:r>
            <w:hyperlink r:id="rId101" w:tooltip="Columbus Hamfest" w:history="1">
              <w:r w:rsidRPr="00EE65DF">
                <w:rPr>
                  <w:rStyle w:val="Hyperlink"/>
                  <w:rFonts w:ascii="Times New Roman" w:hAnsi="Times New Roman" w:cs="Times New Roman"/>
                  <w:bdr w:val="none" w:sz="0" w:space="0" w:color="auto" w:frame="1"/>
                </w:rPr>
                <w:t>Columbus Hamfest</w:t>
              </w:r>
            </w:hyperlink>
          </w:p>
          <w:p w14:paraId="4D8D5F66"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Grove City, OH</w:t>
            </w:r>
            <w:r w:rsidRPr="00EE65DF">
              <w:rPr>
                <w:color w:val="000000"/>
              </w:rPr>
              <w:br/>
            </w:r>
            <w:r w:rsidRPr="00EE65DF">
              <w:rPr>
                <w:rStyle w:val="Strong"/>
                <w:color w:val="000000"/>
                <w:bdr w:val="none" w:sz="0" w:space="0" w:color="auto" w:frame="1"/>
              </w:rPr>
              <w:t>Sponsor:</w:t>
            </w:r>
            <w:r w:rsidRPr="00EE65DF">
              <w:rPr>
                <w:color w:val="000000"/>
              </w:rPr>
              <w:t> Aladdin Shrine Audio Unit</w:t>
            </w:r>
            <w:r w:rsidRPr="00EE65DF">
              <w:rPr>
                <w:color w:val="000000"/>
              </w:rPr>
              <w:br/>
            </w:r>
            <w:r w:rsidRPr="00EE65DF">
              <w:rPr>
                <w:rStyle w:val="Strong"/>
                <w:color w:val="000000"/>
                <w:bdr w:val="none" w:sz="0" w:space="0" w:color="auto" w:frame="1"/>
              </w:rPr>
              <w:t>Website:</w:t>
            </w:r>
            <w:r w:rsidRPr="00EE65DF">
              <w:rPr>
                <w:color w:val="000000"/>
              </w:rPr>
              <w:t> </w:t>
            </w:r>
            <w:hyperlink r:id="rId102" w:history="1">
              <w:r w:rsidRPr="00EE65DF">
                <w:rPr>
                  <w:rStyle w:val="Hyperlink"/>
                  <w:bdr w:val="none" w:sz="0" w:space="0" w:color="auto" w:frame="1"/>
                </w:rPr>
                <w:t>http://columbushamfest.com</w:t>
              </w:r>
            </w:hyperlink>
            <w:r w:rsidRPr="00EE65DF">
              <w:rPr>
                <w:color w:val="224466"/>
              </w:rPr>
              <w:br/>
            </w:r>
            <w:hyperlink r:id="rId103" w:tooltip="Learn More" w:history="1">
              <w:r w:rsidRPr="00EE65DF">
                <w:rPr>
                  <w:rStyle w:val="Strong"/>
                  <w:color w:val="0000FF"/>
                  <w:bdr w:val="none" w:sz="0" w:space="0" w:color="auto" w:frame="1"/>
                </w:rPr>
                <w:t>Learn More</w:t>
              </w:r>
            </w:hyperlink>
          </w:p>
          <w:p w14:paraId="43919E53"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p w14:paraId="4473C0ED" w14:textId="77777777" w:rsidR="00EE65DF" w:rsidRPr="00EE65DF" w:rsidRDefault="00EE65DF">
            <w:pPr>
              <w:pStyle w:val="NormalWeb"/>
              <w:spacing w:before="0" w:beforeAutospacing="0" w:after="0" w:afterAutospacing="0"/>
            </w:pPr>
            <w:r w:rsidRPr="00EE65DF">
              <w:t> </w:t>
            </w:r>
          </w:p>
        </w:tc>
      </w:tr>
      <w:tr w:rsidR="00EE65DF" w14:paraId="0DE7F1AF" w14:textId="77777777" w:rsidTr="00EE65D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1C43BC99" w14:textId="77777777" w:rsidR="00EE65DF" w:rsidRPr="00EE65DF" w:rsidRDefault="00EE65DF">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08/13/2022</w:t>
            </w:r>
            <w:r w:rsidRPr="00EE65DF">
              <w:rPr>
                <w:rFonts w:ascii="Times New Roman" w:hAnsi="Times New Roman" w:cs="Times New Roman"/>
                <w:color w:val="087FB2"/>
                <w:bdr w:val="none" w:sz="0" w:space="0" w:color="auto" w:frame="1"/>
              </w:rPr>
              <w:t> - </w:t>
            </w:r>
            <w:hyperlink r:id="rId104" w:tooltip="Cincinnati Hamfest℠" w:history="1">
              <w:r w:rsidRPr="00EE65DF">
                <w:rPr>
                  <w:rStyle w:val="Hyperlink"/>
                  <w:rFonts w:ascii="Times New Roman" w:hAnsi="Times New Roman" w:cs="Times New Roman"/>
                  <w:bdr w:val="none" w:sz="0" w:space="0" w:color="auto" w:frame="1"/>
                </w:rPr>
                <w:t>Cincinnati Hamfest</w:t>
              </w:r>
            </w:hyperlink>
          </w:p>
          <w:p w14:paraId="6DA6E962"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Owensville, OH</w:t>
            </w:r>
            <w:r w:rsidRPr="00EE65DF">
              <w:rPr>
                <w:color w:val="000000"/>
              </w:rPr>
              <w:br/>
            </w:r>
            <w:r w:rsidRPr="00EE65DF">
              <w:rPr>
                <w:rStyle w:val="Strong"/>
                <w:color w:val="000000"/>
                <w:bdr w:val="none" w:sz="0" w:space="0" w:color="auto" w:frame="1"/>
              </w:rPr>
              <w:t>Sponsor:</w:t>
            </w:r>
            <w:r w:rsidRPr="00EE65DF">
              <w:rPr>
                <w:color w:val="000000"/>
              </w:rPr>
              <w:t> Milford ARC</w:t>
            </w:r>
            <w:r w:rsidRPr="00EE65DF">
              <w:rPr>
                <w:color w:val="000000"/>
              </w:rPr>
              <w:br/>
            </w:r>
            <w:r w:rsidRPr="00EE65DF">
              <w:rPr>
                <w:rStyle w:val="Strong"/>
                <w:color w:val="000000"/>
                <w:bdr w:val="none" w:sz="0" w:space="0" w:color="auto" w:frame="1"/>
              </w:rPr>
              <w:t>Website:</w:t>
            </w:r>
            <w:r w:rsidRPr="00EE65DF">
              <w:rPr>
                <w:color w:val="224466"/>
              </w:rPr>
              <w:t> </w:t>
            </w:r>
            <w:hyperlink r:id="rId105" w:history="1">
              <w:r w:rsidRPr="00EE65DF">
                <w:rPr>
                  <w:rStyle w:val="Hyperlink"/>
                  <w:bdr w:val="none" w:sz="0" w:space="0" w:color="auto" w:frame="1"/>
                </w:rPr>
                <w:t>https://CincinnatiHamfest.org</w:t>
              </w:r>
            </w:hyperlink>
            <w:r w:rsidRPr="00EE65DF">
              <w:rPr>
                <w:color w:val="224466"/>
              </w:rPr>
              <w:br/>
            </w:r>
            <w:hyperlink r:id="rId106" w:tooltip="Learn More" w:history="1">
              <w:r w:rsidRPr="00EE65DF">
                <w:rPr>
                  <w:rStyle w:val="Strong"/>
                  <w:color w:val="0000FF"/>
                  <w:bdr w:val="none" w:sz="0" w:space="0" w:color="auto" w:frame="1"/>
                </w:rPr>
                <w:t>Learn More</w:t>
              </w:r>
            </w:hyperlink>
          </w:p>
          <w:p w14:paraId="37545075"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tc>
        <w:tc>
          <w:tcPr>
            <w:tcW w:w="5670" w:type="dxa"/>
            <w:tcBorders>
              <w:top w:val="outset" w:sz="6" w:space="0" w:color="auto"/>
              <w:left w:val="outset" w:sz="6" w:space="0" w:color="auto"/>
              <w:bottom w:val="outset" w:sz="6" w:space="0" w:color="auto"/>
              <w:right w:val="outset" w:sz="6" w:space="0" w:color="auto"/>
            </w:tcBorders>
            <w:hideMark/>
          </w:tcPr>
          <w:p w14:paraId="389F7C16" w14:textId="77777777" w:rsidR="00EE65DF" w:rsidRPr="00EE65DF" w:rsidRDefault="00EE65DF">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09/11/2022 -</w:t>
            </w:r>
            <w:r w:rsidRPr="00EE65DF">
              <w:rPr>
                <w:rFonts w:ascii="Times New Roman" w:hAnsi="Times New Roman" w:cs="Times New Roman"/>
                <w:color w:val="001943"/>
                <w:bdr w:val="none" w:sz="0" w:space="0" w:color="auto" w:frame="1"/>
              </w:rPr>
              <w:t> </w:t>
            </w:r>
            <w:hyperlink r:id="rId107" w:tooltip="Findlay Hamfest" w:history="1">
              <w:r w:rsidRPr="00EE65DF">
                <w:rPr>
                  <w:rStyle w:val="Hyperlink"/>
                  <w:rFonts w:ascii="Times New Roman" w:hAnsi="Times New Roman" w:cs="Times New Roman"/>
                  <w:bdr w:val="none" w:sz="0" w:space="0" w:color="auto" w:frame="1"/>
                </w:rPr>
                <w:t>Findlay Hamfest</w:t>
              </w:r>
            </w:hyperlink>
          </w:p>
          <w:p w14:paraId="59681AD4"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Findlay, OH</w:t>
            </w:r>
            <w:r w:rsidRPr="00EE65DF">
              <w:rPr>
                <w:color w:val="000000"/>
              </w:rPr>
              <w:br/>
            </w:r>
            <w:r w:rsidRPr="00EE65DF">
              <w:rPr>
                <w:rStyle w:val="Strong"/>
                <w:color w:val="000000"/>
                <w:bdr w:val="none" w:sz="0" w:space="0" w:color="auto" w:frame="1"/>
              </w:rPr>
              <w:t>Sponsor:</w:t>
            </w:r>
            <w:r w:rsidRPr="00EE65DF">
              <w:rPr>
                <w:color w:val="000000"/>
              </w:rPr>
              <w:t> Findlay Radio Club</w:t>
            </w:r>
            <w:r w:rsidRPr="00EE65DF">
              <w:rPr>
                <w:color w:val="000000"/>
              </w:rPr>
              <w:br/>
            </w:r>
            <w:r w:rsidRPr="00EE65DF">
              <w:rPr>
                <w:rStyle w:val="Strong"/>
                <w:color w:val="000000"/>
                <w:bdr w:val="none" w:sz="0" w:space="0" w:color="auto" w:frame="1"/>
              </w:rPr>
              <w:t>Website:</w:t>
            </w:r>
            <w:r w:rsidRPr="00EE65DF">
              <w:rPr>
                <w:color w:val="224466"/>
              </w:rPr>
              <w:t> </w:t>
            </w:r>
            <w:hyperlink r:id="rId108" w:history="1">
              <w:r w:rsidRPr="00EE65DF">
                <w:rPr>
                  <w:rStyle w:val="Hyperlink"/>
                  <w:bdr w:val="none" w:sz="0" w:space="0" w:color="auto" w:frame="1"/>
                </w:rPr>
                <w:t>https://www.findlayradioclub.org/</w:t>
              </w:r>
            </w:hyperlink>
            <w:r w:rsidRPr="00EE65DF">
              <w:rPr>
                <w:color w:val="224466"/>
              </w:rPr>
              <w:br/>
            </w:r>
            <w:hyperlink r:id="rId109" w:tooltip="Learn More" w:history="1">
              <w:r w:rsidRPr="00EE65DF">
                <w:rPr>
                  <w:rStyle w:val="Strong"/>
                  <w:color w:val="0000FF"/>
                  <w:bdr w:val="none" w:sz="0" w:space="0" w:color="auto" w:frame="1"/>
                </w:rPr>
                <w:t>Learn More</w:t>
              </w:r>
            </w:hyperlink>
          </w:p>
          <w:p w14:paraId="09DA11C2"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color w:val="224466"/>
                <w:sz w:val="18"/>
                <w:szCs w:val="18"/>
              </w:rPr>
              <w:t> </w:t>
            </w:r>
          </w:p>
        </w:tc>
      </w:tr>
      <w:tr w:rsidR="00EE65DF" w14:paraId="488E46EB" w14:textId="77777777" w:rsidTr="00EE65D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162F6E84" w14:textId="77777777" w:rsidR="00EE65DF" w:rsidRPr="00EE65DF" w:rsidRDefault="00EE65DF">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34AF6A50" w14:textId="77777777" w:rsidR="00EE65DF" w:rsidRPr="00EE65DF" w:rsidRDefault="00EE65DF">
            <w:r w:rsidRPr="00EE65DF">
              <w:t> </w:t>
            </w:r>
          </w:p>
        </w:tc>
      </w:tr>
      <w:tr w:rsidR="00EE65DF" w14:paraId="4A87219B" w14:textId="77777777" w:rsidTr="00EE65D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154386A2" w14:textId="77777777" w:rsidR="00EE65DF" w:rsidRPr="00EE65DF" w:rsidRDefault="00EE65DF">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09/17/2022 - </w:t>
            </w:r>
            <w:hyperlink r:id="rId110" w:tooltip="Mound Amateur Radio Assoc. Swap Meet" w:history="1">
              <w:r w:rsidRPr="00EE65DF">
                <w:rPr>
                  <w:rStyle w:val="Hyperlink"/>
                  <w:rFonts w:ascii="Times New Roman" w:hAnsi="Times New Roman" w:cs="Times New Roman"/>
                  <w:bdr w:val="none" w:sz="0" w:space="0" w:color="auto" w:frame="1"/>
                </w:rPr>
                <w:t>Mound Amateur Radio Assoc. Swap Meet</w:t>
              </w:r>
            </w:hyperlink>
          </w:p>
          <w:p w14:paraId="5A909F7C"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Miamisburg, OH</w:t>
            </w:r>
            <w:r w:rsidRPr="00EE65DF">
              <w:rPr>
                <w:b/>
                <w:bCs/>
                <w:color w:val="000000"/>
              </w:rPr>
              <w:br/>
            </w:r>
            <w:r w:rsidRPr="00EE65DF">
              <w:rPr>
                <w:rStyle w:val="Strong"/>
                <w:color w:val="000000"/>
                <w:bdr w:val="none" w:sz="0" w:space="0" w:color="auto" w:frame="1"/>
              </w:rPr>
              <w:t>Sponsor:</w:t>
            </w:r>
            <w:r w:rsidRPr="00EE65DF">
              <w:rPr>
                <w:b/>
                <w:bCs/>
                <w:color w:val="000000"/>
              </w:rPr>
              <w:t> </w:t>
            </w:r>
            <w:r w:rsidRPr="00EE65DF">
              <w:rPr>
                <w:color w:val="000000"/>
              </w:rPr>
              <w:t>MARA</w:t>
            </w:r>
            <w:r w:rsidRPr="00EE65DF">
              <w:rPr>
                <w:b/>
                <w:bCs/>
                <w:color w:val="000000"/>
              </w:rPr>
              <w:br/>
            </w:r>
            <w:r w:rsidRPr="00EE65DF">
              <w:rPr>
                <w:rStyle w:val="Strong"/>
                <w:color w:val="000000"/>
                <w:bdr w:val="none" w:sz="0" w:space="0" w:color="auto" w:frame="1"/>
              </w:rPr>
              <w:t>Website:</w:t>
            </w:r>
            <w:r w:rsidRPr="00EE65DF">
              <w:rPr>
                <w:color w:val="224466"/>
              </w:rPr>
              <w:t> </w:t>
            </w:r>
            <w:hyperlink r:id="rId111" w:history="1">
              <w:r w:rsidRPr="00EE65DF">
                <w:rPr>
                  <w:rStyle w:val="Hyperlink"/>
                  <w:bdr w:val="none" w:sz="0" w:space="0" w:color="auto" w:frame="1"/>
                </w:rPr>
                <w:t>http://W8DYY.ORG</w:t>
              </w:r>
            </w:hyperlink>
            <w:r w:rsidRPr="00EE65DF">
              <w:rPr>
                <w:color w:val="224466"/>
              </w:rPr>
              <w:br/>
            </w:r>
            <w:hyperlink r:id="rId112" w:tooltip="Learn More" w:history="1">
              <w:r w:rsidRPr="00EE65DF">
                <w:rPr>
                  <w:rStyle w:val="Strong"/>
                  <w:color w:val="0000FF"/>
                  <w:bdr w:val="none" w:sz="0" w:space="0" w:color="auto" w:frame="1"/>
                </w:rPr>
                <w:t>Learn More</w:t>
              </w:r>
            </w:hyperlink>
          </w:p>
          <w:p w14:paraId="79433F72" w14:textId="77777777" w:rsidR="00EE65DF" w:rsidRPr="00EE65DF" w:rsidRDefault="00EE65DF">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23E5EBBB" w14:textId="77777777" w:rsidR="00EE65DF" w:rsidRPr="00EE65DF" w:rsidRDefault="00EE65DF">
            <w:pPr>
              <w:pStyle w:val="Heading3"/>
              <w:shd w:val="clear" w:color="auto" w:fill="FFFFFF"/>
              <w:spacing w:before="0"/>
              <w:textAlignment w:val="baseline"/>
              <w:rPr>
                <w:rFonts w:ascii="Times New Roman" w:hAnsi="Times New Roman" w:cs="Times New Roman"/>
                <w:color w:val="087FB2"/>
                <w:sz w:val="23"/>
                <w:szCs w:val="23"/>
              </w:rPr>
            </w:pPr>
            <w:r w:rsidRPr="00EE65DF">
              <w:rPr>
                <w:rFonts w:ascii="Times New Roman" w:hAnsi="Times New Roman" w:cs="Times New Roman"/>
                <w:color w:val="000000"/>
                <w:bdr w:val="none" w:sz="0" w:space="0" w:color="auto" w:frame="1"/>
              </w:rPr>
              <w:t>09/25/2022 - </w:t>
            </w:r>
            <w:hyperlink r:id="rId113" w:tooltip="Cleveland Hamfest" w:history="1">
              <w:r w:rsidRPr="00EE65DF">
                <w:rPr>
                  <w:rStyle w:val="Hyperlink"/>
                  <w:rFonts w:ascii="Times New Roman" w:hAnsi="Times New Roman" w:cs="Times New Roman"/>
                  <w:bdr w:val="none" w:sz="0" w:space="0" w:color="auto" w:frame="1"/>
                </w:rPr>
                <w:t>Cleveland Hamfest</w:t>
              </w:r>
            </w:hyperlink>
          </w:p>
          <w:p w14:paraId="46912D64" w14:textId="77777777" w:rsidR="00EE65DF" w:rsidRPr="00EE65DF" w:rsidRDefault="00EE65DF">
            <w:pPr>
              <w:pStyle w:val="NormalWeb"/>
              <w:spacing w:before="0" w:beforeAutospacing="0" w:after="0" w:afterAutospacing="0"/>
            </w:pPr>
            <w:r w:rsidRPr="00EE65DF">
              <w:rPr>
                <w:b/>
                <w:bCs/>
              </w:rPr>
              <w:t>Location:</w:t>
            </w:r>
            <w:r w:rsidRPr="00EE65DF">
              <w:t> Berea, OH</w:t>
            </w:r>
            <w:r w:rsidRPr="00EE65DF">
              <w:br/>
            </w:r>
            <w:r w:rsidRPr="00EE65DF">
              <w:rPr>
                <w:b/>
                <w:bCs/>
              </w:rPr>
              <w:t>Sponsor: </w:t>
            </w:r>
            <w:r w:rsidRPr="00EE65DF">
              <w:t>Hamfest Association of Cleveland</w:t>
            </w:r>
            <w:r w:rsidRPr="00EE65DF">
              <w:br/>
            </w:r>
            <w:r w:rsidRPr="00EE65DF">
              <w:rPr>
                <w:b/>
                <w:bCs/>
              </w:rPr>
              <w:t>Website:</w:t>
            </w:r>
            <w:r w:rsidRPr="00EE65DF">
              <w:t> </w:t>
            </w:r>
            <w:hyperlink r:id="rId114" w:history="1">
              <w:r w:rsidRPr="00EE65DF">
                <w:rPr>
                  <w:rStyle w:val="Hyperlink"/>
                </w:rPr>
                <w:t>http://www.hac.org</w:t>
              </w:r>
            </w:hyperlink>
            <w:r w:rsidRPr="00EE65DF">
              <w:br/>
            </w:r>
            <w:hyperlink r:id="rId115" w:tooltip="Learn More" w:history="1">
              <w:r w:rsidRPr="00EE65DF">
                <w:rPr>
                  <w:rStyle w:val="Strong"/>
                  <w:color w:val="0000FF"/>
                  <w:bdr w:val="none" w:sz="0" w:space="0" w:color="auto" w:frame="1"/>
                  <w:shd w:val="clear" w:color="auto" w:fill="FFFFFF"/>
                </w:rPr>
                <w:t>Learn More</w:t>
              </w:r>
            </w:hyperlink>
            <w:r w:rsidRPr="00EE65DF">
              <w:t> </w:t>
            </w:r>
          </w:p>
        </w:tc>
      </w:tr>
      <w:tr w:rsidR="00EE65DF" w14:paraId="6D12E5E5" w14:textId="77777777" w:rsidTr="00EE65D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129" w:type="dxa"/>
            <w:gridSpan w:val="4"/>
            <w:tcBorders>
              <w:top w:val="outset" w:sz="6" w:space="0" w:color="auto"/>
              <w:left w:val="outset" w:sz="6" w:space="0" w:color="auto"/>
              <w:bottom w:val="outset" w:sz="6" w:space="0" w:color="auto"/>
              <w:right w:val="outset" w:sz="6" w:space="0" w:color="auto"/>
            </w:tcBorders>
            <w:hideMark/>
          </w:tcPr>
          <w:p w14:paraId="3D210DB4" w14:textId="77777777" w:rsidR="00EE65DF" w:rsidRPr="00EE65DF" w:rsidRDefault="00EE65DF">
            <w:pPr>
              <w:pStyle w:val="Heading3"/>
              <w:shd w:val="clear" w:color="auto" w:fill="FFFFFF"/>
              <w:spacing w:before="0"/>
              <w:textAlignment w:val="baseline"/>
              <w:rPr>
                <w:rFonts w:ascii="Times New Roman" w:hAnsi="Times New Roman" w:cs="Times New Roman"/>
                <w:color w:val="001943"/>
                <w:sz w:val="23"/>
                <w:szCs w:val="23"/>
              </w:rPr>
            </w:pPr>
            <w:r w:rsidRPr="00EE65DF">
              <w:rPr>
                <w:rFonts w:ascii="Times New Roman" w:hAnsi="Times New Roman" w:cs="Times New Roman"/>
                <w:color w:val="000000"/>
                <w:bdr w:val="none" w:sz="0" w:space="0" w:color="auto" w:frame="1"/>
              </w:rPr>
              <w:t>10/30/2022 - </w:t>
            </w:r>
            <w:hyperlink r:id="rId116" w:tooltip="Massillon Hamfest  (OH)" w:history="1">
              <w:r w:rsidRPr="00EE65DF">
                <w:rPr>
                  <w:rStyle w:val="Hyperlink"/>
                  <w:rFonts w:ascii="Times New Roman" w:hAnsi="Times New Roman" w:cs="Times New Roman"/>
                  <w:bdr w:val="none" w:sz="0" w:space="0" w:color="auto" w:frame="1"/>
                </w:rPr>
                <w:t>Massillon Hamfest (OH)</w:t>
              </w:r>
            </w:hyperlink>
          </w:p>
          <w:p w14:paraId="3817766D" w14:textId="77777777" w:rsidR="00EE65DF" w:rsidRPr="00EE65DF" w:rsidRDefault="00EE65DF">
            <w:pPr>
              <w:pStyle w:val="NormalWeb"/>
              <w:shd w:val="clear" w:color="auto" w:fill="FFFFFF"/>
              <w:spacing w:before="0" w:beforeAutospacing="0" w:after="0" w:afterAutospacing="0"/>
              <w:textAlignment w:val="baseline"/>
              <w:rPr>
                <w:color w:val="224466"/>
                <w:sz w:val="18"/>
                <w:szCs w:val="18"/>
              </w:rPr>
            </w:pPr>
            <w:r w:rsidRPr="00EE65DF">
              <w:rPr>
                <w:rStyle w:val="Strong"/>
                <w:color w:val="000000"/>
                <w:bdr w:val="none" w:sz="0" w:space="0" w:color="auto" w:frame="1"/>
              </w:rPr>
              <w:t>Location: </w:t>
            </w:r>
            <w:r w:rsidRPr="00EE65DF">
              <w:rPr>
                <w:color w:val="000000"/>
              </w:rPr>
              <w:t>Green, OH</w:t>
            </w:r>
            <w:r w:rsidRPr="00EE65DF">
              <w:rPr>
                <w:color w:val="000000"/>
              </w:rPr>
              <w:br/>
            </w:r>
            <w:r w:rsidRPr="00EE65DF">
              <w:rPr>
                <w:rStyle w:val="Strong"/>
                <w:color w:val="000000"/>
                <w:bdr w:val="none" w:sz="0" w:space="0" w:color="auto" w:frame="1"/>
              </w:rPr>
              <w:t>Sponsor:</w:t>
            </w:r>
            <w:r w:rsidRPr="00EE65DF">
              <w:rPr>
                <w:color w:val="000000"/>
              </w:rPr>
              <w:t> Massillon Amateur Radio Club</w:t>
            </w:r>
            <w:r w:rsidRPr="00EE65DF">
              <w:rPr>
                <w:color w:val="000000"/>
              </w:rPr>
              <w:br/>
            </w:r>
            <w:r w:rsidRPr="00EE65DF">
              <w:rPr>
                <w:rStyle w:val="Strong"/>
                <w:color w:val="000000"/>
                <w:bdr w:val="none" w:sz="0" w:space="0" w:color="auto" w:frame="1"/>
              </w:rPr>
              <w:t>Website:</w:t>
            </w:r>
            <w:r w:rsidRPr="00EE65DF">
              <w:rPr>
                <w:color w:val="000000"/>
              </w:rPr>
              <w:t> </w:t>
            </w:r>
            <w:hyperlink r:id="rId117" w:history="1">
              <w:r w:rsidRPr="00EE65DF">
                <w:rPr>
                  <w:rStyle w:val="Hyperlink"/>
                  <w:bdr w:val="none" w:sz="0" w:space="0" w:color="auto" w:frame="1"/>
                </w:rPr>
                <w:t>http://w8np.org</w:t>
              </w:r>
            </w:hyperlink>
            <w:r w:rsidRPr="00EE65DF">
              <w:rPr>
                <w:color w:val="224466"/>
              </w:rPr>
              <w:br/>
            </w:r>
            <w:hyperlink r:id="rId118" w:tooltip="Learn More" w:history="1">
              <w:r w:rsidRPr="00EE65DF">
                <w:rPr>
                  <w:rStyle w:val="Strong"/>
                  <w:color w:val="0000FF"/>
                  <w:bdr w:val="none" w:sz="0" w:space="0" w:color="auto" w:frame="1"/>
                </w:rPr>
                <w:t>Learn More</w:t>
              </w:r>
            </w:hyperlink>
          </w:p>
          <w:p w14:paraId="77270ABC" w14:textId="77777777" w:rsidR="00EE65DF" w:rsidRPr="00EE65DF" w:rsidRDefault="00EE65DF">
            <w:pPr>
              <w:pStyle w:val="NormalWeb"/>
              <w:spacing w:before="0" w:beforeAutospacing="0" w:after="0" w:afterAutospacing="0"/>
            </w:pPr>
            <w:r w:rsidRPr="00EE65DF">
              <w:t> </w:t>
            </w:r>
          </w:p>
        </w:tc>
        <w:tc>
          <w:tcPr>
            <w:tcW w:w="5670" w:type="dxa"/>
            <w:tcBorders>
              <w:top w:val="outset" w:sz="6" w:space="0" w:color="auto"/>
              <w:left w:val="outset" w:sz="6" w:space="0" w:color="auto"/>
              <w:bottom w:val="outset" w:sz="6" w:space="0" w:color="auto"/>
              <w:right w:val="outset" w:sz="6" w:space="0" w:color="auto"/>
            </w:tcBorders>
            <w:hideMark/>
          </w:tcPr>
          <w:p w14:paraId="2FD3D804" w14:textId="77777777" w:rsidR="00EE65DF" w:rsidRPr="00EE65DF" w:rsidRDefault="00EE65DF">
            <w:pPr>
              <w:pStyle w:val="NormalWeb"/>
              <w:spacing w:before="0" w:beforeAutospacing="0" w:after="0" w:afterAutospacing="0"/>
            </w:pPr>
            <w:r w:rsidRPr="00EE65DF">
              <w:t> </w:t>
            </w:r>
          </w:p>
        </w:tc>
      </w:tr>
    </w:tbl>
    <w:p w14:paraId="35FA4506" w14:textId="77777777" w:rsidR="00D4531C" w:rsidRDefault="00D4531C" w:rsidP="007033AC">
      <w:pPr>
        <w:widowControl w:val="0"/>
        <w:contextualSpacing/>
        <w:rPr>
          <w:b/>
          <w:sz w:val="32"/>
          <w:szCs w:val="32"/>
          <w:lang w:val="en"/>
        </w:rPr>
      </w:pPr>
    </w:p>
    <w:p w14:paraId="586C36B0" w14:textId="16B8434B"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__________________________________________________________</w:t>
      </w:r>
    </w:p>
    <w:p w14:paraId="36A1DF46" w14:textId="77777777" w:rsidR="004619CC" w:rsidRDefault="004619CC" w:rsidP="004619CC">
      <w:pPr>
        <w:jc w:val="both"/>
      </w:pPr>
    </w:p>
    <w:p w14:paraId="79643DF2" w14:textId="77777777" w:rsidR="00A13E26" w:rsidRPr="001D0BD3" w:rsidRDefault="00A13E26" w:rsidP="00A13E26">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56DF4A41" wp14:editId="4F307FF9">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15A952F8" w14:textId="77777777" w:rsidR="00A13E26" w:rsidRDefault="00A13E26" w:rsidP="00A13E26">
      <w:pPr>
        <w:rPr>
          <w:b/>
          <w:sz w:val="32"/>
          <w:szCs w:val="32"/>
        </w:rPr>
      </w:pPr>
      <w:r>
        <w:rPr>
          <w:b/>
          <w:sz w:val="32"/>
          <w:szCs w:val="32"/>
        </w:rPr>
        <w:t>June 12</w:t>
      </w:r>
      <w:r w:rsidRPr="001D0BD3">
        <w:rPr>
          <w:b/>
          <w:sz w:val="32"/>
          <w:szCs w:val="32"/>
        </w:rPr>
        <w:t>, 2022</w:t>
      </w:r>
    </w:p>
    <w:p w14:paraId="1BE0B6DB" w14:textId="77777777" w:rsidR="00A13E26" w:rsidRDefault="00A13E26" w:rsidP="00A13E26">
      <w:pPr>
        <w:rPr>
          <w:b/>
          <w:sz w:val="32"/>
          <w:szCs w:val="32"/>
        </w:rPr>
      </w:pPr>
    </w:p>
    <w:p w14:paraId="16D3C355" w14:textId="77777777" w:rsidR="00A13E26" w:rsidRDefault="00A13E26" w:rsidP="00A13E26">
      <w:pPr>
        <w:jc w:val="both"/>
      </w:pPr>
      <w:r>
        <w:t>For the past few weeks things around the W8KIW/N8ZNR QTH at Hillsboro and the family farm at New Vienna have been rather hectic to say the least as we prepared to host family and friends to help us observe our 50</w:t>
      </w:r>
      <w:r w:rsidRPr="00892FFF">
        <w:rPr>
          <w:vertAlign w:val="superscript"/>
        </w:rPr>
        <w:t>th</w:t>
      </w:r>
      <w:r>
        <w:t xml:space="preserve"> anniversary.  That plus a trip back to N8ZNR’s South Central </w:t>
      </w:r>
      <w:r>
        <w:lastRenderedPageBreak/>
        <w:t>Pennsylvania hometown was the reason for no column last week.  Thus I have some catching up to do.  So here goes:</w:t>
      </w:r>
    </w:p>
    <w:p w14:paraId="54F94A33" w14:textId="77777777" w:rsidR="00A13E26" w:rsidRDefault="00A13E26" w:rsidP="00A13E26">
      <w:pPr>
        <w:jc w:val="both"/>
      </w:pPr>
    </w:p>
    <w:p w14:paraId="7AA07AD0" w14:textId="77777777" w:rsidR="00A13E26" w:rsidRDefault="00A13E26" w:rsidP="00A13E26">
      <w:pPr>
        <w:jc w:val="both"/>
      </w:pPr>
      <w:r>
        <w:t>According to Michael Love, WB8YKS, it could not have a better day for the traditional Memorial Day Parade through the downtown streets of Ironton as thousands lined the streets to view the 154</w:t>
      </w:r>
      <w:r w:rsidRPr="00743BDB">
        <w:rPr>
          <w:vertAlign w:val="superscript"/>
        </w:rPr>
        <w:t>th</w:t>
      </w:r>
      <w:r>
        <w:t xml:space="preserve"> year of the event. For over 30 years the parade organizers have relied on amateur radio to help line up the parade and provide communications to assist those participating in the event or those watching to safely enjoy the event.  At least 18 members of the </w:t>
      </w:r>
      <w:r w:rsidRPr="00743BDB">
        <w:rPr>
          <w:b/>
        </w:rPr>
        <w:t>Southern Ohio ARA</w:t>
      </w:r>
      <w:r>
        <w:t xml:space="preserve"> assisted.</w:t>
      </w:r>
    </w:p>
    <w:p w14:paraId="79947A2A" w14:textId="77777777" w:rsidR="00A13E26" w:rsidRDefault="00A13E26" w:rsidP="00A13E26">
      <w:pPr>
        <w:jc w:val="both"/>
      </w:pPr>
    </w:p>
    <w:p w14:paraId="501FA028" w14:textId="77777777" w:rsidR="00A13E26" w:rsidRDefault="00A13E26" w:rsidP="00A13E26">
      <w:pPr>
        <w:jc w:val="both"/>
      </w:pPr>
      <w:r>
        <w:t xml:space="preserve">Hats off to the </w:t>
      </w:r>
      <w:r w:rsidRPr="00FE52A2">
        <w:rPr>
          <w:b/>
        </w:rPr>
        <w:t>Scioto Valley ARC</w:t>
      </w:r>
      <w:r>
        <w:rPr>
          <w:b/>
        </w:rPr>
        <w:t xml:space="preserve"> </w:t>
      </w:r>
      <w:r>
        <w:t>for their recent successful hamfest held at the Pike County Fairgrounds. Based on SVARC member observations it appears hams and those interested in radio and electronics are ready to get out and share their radio interests with others.  President Jesse Stanley, KC8CHP, indicates they are already planning to make some changes that should make next year’s event even better.</w:t>
      </w:r>
    </w:p>
    <w:p w14:paraId="685004F5" w14:textId="77777777" w:rsidR="00A13E26" w:rsidRDefault="00A13E26" w:rsidP="00A13E26">
      <w:pPr>
        <w:jc w:val="both"/>
      </w:pPr>
    </w:p>
    <w:p w14:paraId="60DB1075" w14:textId="77777777" w:rsidR="00A13E26" w:rsidRDefault="00A13E26" w:rsidP="00A13E26">
      <w:pPr>
        <w:jc w:val="both"/>
      </w:pPr>
      <w:r>
        <w:rPr>
          <w:noProof/>
        </w:rPr>
        <w:drawing>
          <wp:anchor distT="0" distB="0" distL="114300" distR="114300" simplePos="0" relativeHeight="251694080" behindDoc="1" locked="0" layoutInCell="1" allowOverlap="1" wp14:anchorId="12AA5491" wp14:editId="2B7B01BD">
            <wp:simplePos x="0" y="0"/>
            <wp:positionH relativeFrom="column">
              <wp:posOffset>2895600</wp:posOffset>
            </wp:positionH>
            <wp:positionV relativeFrom="paragraph">
              <wp:posOffset>178435</wp:posOffset>
            </wp:positionV>
            <wp:extent cx="835660" cy="1022985"/>
            <wp:effectExtent l="0" t="0" r="2540" b="5715"/>
            <wp:wrapThrough wrapText="bothSides">
              <wp:wrapPolygon edited="0">
                <wp:start x="985" y="0"/>
                <wp:lineTo x="0" y="804"/>
                <wp:lineTo x="0" y="20514"/>
                <wp:lineTo x="985" y="21318"/>
                <wp:lineTo x="20188" y="21318"/>
                <wp:lineTo x="21173" y="20514"/>
                <wp:lineTo x="21173" y="804"/>
                <wp:lineTo x="20188" y="0"/>
                <wp:lineTo x="985" y="0"/>
              </wp:wrapPolygon>
            </wp:wrapThrough>
            <wp:docPr id="3" name="Picture 3" descr="A picture containing text, outdoor, sig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ign, close&#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35660" cy="1022985"/>
                    </a:xfrm>
                    <a:prstGeom prst="rect">
                      <a:avLst/>
                    </a:prstGeom>
                  </pic:spPr>
                </pic:pic>
              </a:graphicData>
            </a:graphic>
            <wp14:sizeRelH relativeFrom="page">
              <wp14:pctWidth>0</wp14:pctWidth>
            </wp14:sizeRelH>
            <wp14:sizeRelV relativeFrom="page">
              <wp14:pctHeight>0</wp14:pctHeight>
            </wp14:sizeRelV>
          </wp:anchor>
        </w:drawing>
      </w:r>
      <w:r>
        <w:t xml:space="preserve">If you like a challenge and enjoy chasing paper, here is one special event that might appeal.  As of June 4 the </w:t>
      </w:r>
      <w:r w:rsidRPr="009D2AEB">
        <w:rPr>
          <w:b/>
        </w:rPr>
        <w:t>Portsmouth RC</w:t>
      </w:r>
      <w:r>
        <w:t xml:space="preserve"> represents Ohio and will participate with other clubs throughout 16 states to honor the Lewis and Clark Exploration. The event runs through June 19.  Check out </w:t>
      </w:r>
      <w:hyperlink r:id="rId121" w:history="1">
        <w:r w:rsidRPr="00D75A70">
          <w:rPr>
            <w:rStyle w:val="Hyperlink"/>
          </w:rPr>
          <w:t>www.lctota.org</w:t>
        </w:r>
      </w:hyperlink>
      <w:r>
        <w:t xml:space="preserve"> to learn more about the background of the event, the proposed operating schedules for each participating station and what is required to earn a nice piece of wallpaper.  According to Jennifer Bailey, N8JEN, she and husband Michael, N8MRB, will be the activators and the PRC’s N8QA call sign will be used.  They will be on CW, SSB and FT8.</w:t>
      </w:r>
    </w:p>
    <w:p w14:paraId="4F133018" w14:textId="77777777" w:rsidR="00A13E26" w:rsidRDefault="00A13E26" w:rsidP="00A13E26">
      <w:pPr>
        <w:jc w:val="both"/>
      </w:pPr>
    </w:p>
    <w:p w14:paraId="2E28EF86" w14:textId="77777777" w:rsidR="00A13E26" w:rsidRDefault="00A13E26" w:rsidP="00A13E26">
      <w:pPr>
        <w:jc w:val="both"/>
      </w:pPr>
      <w:r>
        <w:t xml:space="preserve">John Hartmus, WB8GRX, tells us the </w:t>
      </w:r>
      <w:r w:rsidRPr="003D153F">
        <w:rPr>
          <w:b/>
        </w:rPr>
        <w:t>Scioto Valley ARC</w:t>
      </w:r>
      <w:r>
        <w:t xml:space="preserve"> conducted a test session during the recent hamfest and had six individuals take tests.  Of those four came away as “happy campers”.  Mark Cooper, KE8PHJ, successfully upgraded to Extra and Howard McDonald came from Oak Hill with no license but earned his General and is now KE8VAJ.  Rick Kinker from Waverly is now KE8VAC and Gary Munger of Chillicothe is KE8VAD.  In other FCC license action, Ted Jacobson, W8KVK, informs us Perry County has a new ham as New Lexington’s Austin Schriner is now KE8VAF.  The Vinton County ham population keeps growing as Scott Phelps from New Plymouth is now KE8VAG.  At the western end of the Southern Ohio region, Joshua Herbolt from Fayetteville is now KE8VBE.</w:t>
      </w:r>
    </w:p>
    <w:p w14:paraId="7379A33F" w14:textId="77777777" w:rsidR="00A13E26" w:rsidRDefault="00A13E26" w:rsidP="00A13E26">
      <w:pPr>
        <w:jc w:val="both"/>
      </w:pPr>
    </w:p>
    <w:p w14:paraId="1C78913D" w14:textId="77777777" w:rsidR="00A13E26" w:rsidRDefault="00A13E26" w:rsidP="00A13E26">
      <w:pPr>
        <w:jc w:val="both"/>
      </w:pPr>
    </w:p>
    <w:p w14:paraId="5868939F" w14:textId="77777777" w:rsidR="00A13E26" w:rsidRDefault="00A13E26" w:rsidP="00A13E26">
      <w:pPr>
        <w:jc w:val="both"/>
      </w:pPr>
      <w:r>
        <w:t xml:space="preserve">The </w:t>
      </w:r>
      <w:r w:rsidRPr="004E41E7">
        <w:rPr>
          <w:b/>
        </w:rPr>
        <w:t>Highland ARA</w:t>
      </w:r>
      <w:r>
        <w:t xml:space="preserve"> will meet on Tuesday evening, June 14, at the Club’s Field Day site (810 Levo Road) near New Vienna.  Although there are several things to discuss, finalizing Field Day plans is likely to be the main topic.  The meeting will start at 7 pm.  All members are urged to attend.  Please bring a camp chair.</w:t>
      </w:r>
    </w:p>
    <w:p w14:paraId="3EF41906" w14:textId="77777777" w:rsidR="00A13E26" w:rsidRDefault="00A13E26" w:rsidP="00A13E26">
      <w:pPr>
        <w:jc w:val="both"/>
      </w:pPr>
    </w:p>
    <w:p w14:paraId="3570C1FD" w14:textId="77777777" w:rsidR="00A13E26" w:rsidRDefault="00A13E26" w:rsidP="00A13E26">
      <w:pPr>
        <w:jc w:val="both"/>
      </w:pPr>
      <w:r>
        <w:t>Also meeting on the 14</w:t>
      </w:r>
      <w:r w:rsidRPr="001E2CBC">
        <w:rPr>
          <w:vertAlign w:val="superscript"/>
        </w:rPr>
        <w:t>th</w:t>
      </w:r>
      <w:r>
        <w:t xml:space="preserve"> is the.  They will start the evening with a 6:30 pm carry-in picnic at the Adams County Health Department in West Union.  It will be followed by the business meeting at 7.  </w:t>
      </w:r>
    </w:p>
    <w:p w14:paraId="41CED356" w14:textId="77777777" w:rsidR="00A13E26" w:rsidRDefault="00A13E26" w:rsidP="00A13E26">
      <w:pPr>
        <w:jc w:val="both"/>
      </w:pPr>
    </w:p>
    <w:p w14:paraId="368E6E92" w14:textId="77777777" w:rsidR="00A13E26" w:rsidRDefault="00A13E26" w:rsidP="00A13E26">
      <w:pPr>
        <w:jc w:val="both"/>
      </w:pPr>
      <w:r>
        <w:t xml:space="preserve">On June 18 the </w:t>
      </w:r>
      <w:r w:rsidRPr="00971518">
        <w:rPr>
          <w:b/>
        </w:rPr>
        <w:t>Cambridge ARA</w:t>
      </w:r>
      <w:r>
        <w:t xml:space="preserve"> will activate a special event station from nearby Zanesville to celebrate the 250</w:t>
      </w:r>
      <w:r w:rsidRPr="009D2AEB">
        <w:rPr>
          <w:vertAlign w:val="superscript"/>
        </w:rPr>
        <w:t>th</w:t>
      </w:r>
      <w:r>
        <w:t xml:space="preserve"> anniversary of the founding of the town by Ebenezer Zane.  The town served as Ohio’s second state capital from 1810 until 1812 and is well known throughout the world for its pottery products.</w:t>
      </w:r>
    </w:p>
    <w:p w14:paraId="1134B933" w14:textId="77777777" w:rsidR="00A13E26" w:rsidRDefault="00A13E26" w:rsidP="00A13E26">
      <w:pPr>
        <w:jc w:val="both"/>
      </w:pPr>
    </w:p>
    <w:p w14:paraId="2EB18B0E" w14:textId="77777777" w:rsidR="00A13E26" w:rsidRDefault="00A13E26" w:rsidP="00A13E26">
      <w:pPr>
        <w:jc w:val="both"/>
      </w:pPr>
      <w:r>
        <w:t xml:space="preserve">One of the final test sessions to happen prior to the expiration of the current Technician License question pool on July 1 will happen on Saturday, June 18 in Washington Court House.  The </w:t>
      </w:r>
      <w:r w:rsidRPr="00607C71">
        <w:rPr>
          <w:b/>
        </w:rPr>
        <w:t>Fayette ARA</w:t>
      </w:r>
      <w:r>
        <w:t xml:space="preserve"> will conduct a test session at the Fayette County EOC at 3 pm that afternoon.  All license elements will be available.  There is no fee to take a test; however the FCC fee will still apply for those passing their first test.  Pre-registration is not required and walk-ins are welcome.  For more information contact Jim Scott, N8ORJ, at </w:t>
      </w:r>
      <w:hyperlink r:id="rId122" w:history="1">
        <w:r w:rsidRPr="00D404F7">
          <w:rPr>
            <w:rStyle w:val="Hyperlink"/>
          </w:rPr>
          <w:t>n8orj@arrl.net</w:t>
        </w:r>
      </w:hyperlink>
      <w:r>
        <w:t xml:space="preserve"> or 740-463-9234.</w:t>
      </w:r>
    </w:p>
    <w:p w14:paraId="6C307465" w14:textId="77777777" w:rsidR="00A13E26" w:rsidRDefault="00A13E26" w:rsidP="00A13E26">
      <w:pPr>
        <w:jc w:val="both"/>
      </w:pPr>
    </w:p>
    <w:p w14:paraId="19EE3E81" w14:textId="77777777" w:rsidR="00A13E26" w:rsidRDefault="00A13E26" w:rsidP="00A13E26">
      <w:pPr>
        <w:jc w:val="both"/>
      </w:pPr>
      <w:r>
        <w:t xml:space="preserve">We all know hams like to eat.  And those members of the </w:t>
      </w:r>
      <w:r w:rsidRPr="00261F18">
        <w:rPr>
          <w:b/>
        </w:rPr>
        <w:t>Athens County ARA</w:t>
      </w:r>
      <w:r>
        <w:t xml:space="preserve"> are no exception.  They will hold a Club picnic on Tuesday, June 21 at the Dairy Lane Picnic Shelter in Athens.  The carry in meal will start at 5:30.  Contact President Eric McFadden, WD8RIF, for more information.</w:t>
      </w:r>
    </w:p>
    <w:p w14:paraId="63E09F6C" w14:textId="77777777" w:rsidR="00A13E26" w:rsidRDefault="00A13E26" w:rsidP="00A13E26">
      <w:pPr>
        <w:jc w:val="both"/>
      </w:pPr>
    </w:p>
    <w:p w14:paraId="3B50D3CB" w14:textId="77777777" w:rsidR="00A13E26" w:rsidRDefault="00A13E26" w:rsidP="00A13E26">
      <w:pPr>
        <w:jc w:val="both"/>
      </w:pPr>
      <w:r>
        <w:t xml:space="preserve">Members of the </w:t>
      </w:r>
      <w:r w:rsidRPr="00FC64B3">
        <w:rPr>
          <w:b/>
        </w:rPr>
        <w:t>Highland ARA</w:t>
      </w:r>
      <w:r>
        <w:t xml:space="preserve"> were saddened to learn of the June 4 passing of one of the Club’s founding members and a past president.  Bill Mains, WD8AIL, of the Marshall Community was well-known throughout Highland, Clinton and Adams Counties.  He is survived by his wife Joyce, KA8SHP, and two daughters.  Services have been held.</w:t>
      </w:r>
    </w:p>
    <w:p w14:paraId="26D9D941" w14:textId="77777777" w:rsidR="00A13E26" w:rsidRDefault="00A13E26" w:rsidP="00A13E26">
      <w:pPr>
        <w:jc w:val="both"/>
      </w:pPr>
    </w:p>
    <w:p w14:paraId="0E706989" w14:textId="77777777" w:rsidR="00A13E26" w:rsidRDefault="00A13E26" w:rsidP="00A13E26">
      <w:pPr>
        <w:jc w:val="both"/>
      </w:pPr>
      <w:r>
        <w:rPr>
          <w:noProof/>
        </w:rPr>
        <w:drawing>
          <wp:anchor distT="0" distB="0" distL="114300" distR="114300" simplePos="0" relativeHeight="251693056" behindDoc="1" locked="0" layoutInCell="1" allowOverlap="1" wp14:anchorId="28FE78F1" wp14:editId="457281C1">
            <wp:simplePos x="0" y="0"/>
            <wp:positionH relativeFrom="column">
              <wp:posOffset>36830</wp:posOffset>
            </wp:positionH>
            <wp:positionV relativeFrom="paragraph">
              <wp:posOffset>496570</wp:posOffset>
            </wp:positionV>
            <wp:extent cx="1516380" cy="1371600"/>
            <wp:effectExtent l="0" t="0" r="7620" b="0"/>
            <wp:wrapTight wrapText="bothSides">
              <wp:wrapPolygon edited="0">
                <wp:start x="0" y="0"/>
                <wp:lineTo x="0" y="21300"/>
                <wp:lineTo x="21437" y="21300"/>
                <wp:lineTo x="21437"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1516380" cy="1371600"/>
                    </a:xfrm>
                    <a:prstGeom prst="rect">
                      <a:avLst/>
                    </a:prstGeom>
                  </pic:spPr>
                </pic:pic>
              </a:graphicData>
            </a:graphic>
            <wp14:sizeRelH relativeFrom="page">
              <wp14:pctWidth>0</wp14:pctWidth>
            </wp14:sizeRelH>
            <wp14:sizeRelV relativeFrom="page">
              <wp14:pctHeight>0</wp14:pctHeight>
            </wp14:sizeRelV>
          </wp:anchor>
        </w:drawing>
      </w:r>
      <w:r>
        <w:t xml:space="preserve">The countdown is on with many clubs in the region making their final Field Day plans.  The </w:t>
      </w:r>
      <w:r w:rsidRPr="004C556F">
        <w:rPr>
          <w:b/>
        </w:rPr>
        <w:t>Hocking Valley ARC</w:t>
      </w:r>
      <w:r>
        <w:t xml:space="preserve"> will operate K8LGN from a location near Laurelville.  The </w:t>
      </w:r>
      <w:r w:rsidRPr="004C556F">
        <w:rPr>
          <w:b/>
        </w:rPr>
        <w:t>Vinton County ARC’s</w:t>
      </w:r>
      <w:r>
        <w:t xml:space="preserve"> W8VCO will be active from the Vinton County Airport. Another club to appear on the ARRL’s Field Day Locator Map is the Wood County WV’s </w:t>
      </w:r>
      <w:r w:rsidRPr="004C556F">
        <w:rPr>
          <w:b/>
        </w:rPr>
        <w:t>Wood County Emergency Communications</w:t>
      </w:r>
      <w:r>
        <w:t xml:space="preserve"> Club who will operate from Walker, WV with the WC8EC call sign.  The </w:t>
      </w:r>
      <w:r w:rsidRPr="00765A8C">
        <w:rPr>
          <w:b/>
        </w:rPr>
        <w:t>Tri-State ARA</w:t>
      </w:r>
      <w:r>
        <w:t xml:space="preserve"> crew will operate from the fire station at 4200 Ohio River Road in Huntington, WV. The </w:t>
      </w:r>
      <w:r w:rsidRPr="00765A8C">
        <w:rPr>
          <w:b/>
        </w:rPr>
        <w:t xml:space="preserve">All Things Amateur Radio Club </w:t>
      </w:r>
      <w:r>
        <w:t xml:space="preserve">will be on using W8ATR from Lancaster’s Alley Park. The </w:t>
      </w:r>
      <w:r w:rsidRPr="00A317F0">
        <w:rPr>
          <w:b/>
        </w:rPr>
        <w:t>Bellbrook ARC</w:t>
      </w:r>
      <w:r>
        <w:t xml:space="preserve"> will operate from the Sacket-Wright Park for the entire 24 hours the event runs.  The </w:t>
      </w:r>
      <w:r w:rsidRPr="005441D8">
        <w:rPr>
          <w:b/>
        </w:rPr>
        <w:t>Athens County ARA</w:t>
      </w:r>
      <w:r>
        <w:t xml:space="preserve"> will operate from the county fairgrounds and the </w:t>
      </w:r>
      <w:r w:rsidRPr="00933D51">
        <w:rPr>
          <w:b/>
        </w:rPr>
        <w:t>Greater Mason County ARA</w:t>
      </w:r>
      <w:r>
        <w:t xml:space="preserve"> from the Maysville nature preserve.  The </w:t>
      </w:r>
      <w:r w:rsidRPr="00765A8C">
        <w:rPr>
          <w:b/>
        </w:rPr>
        <w:t>Highland ARA</w:t>
      </w:r>
      <w:r>
        <w:t xml:space="preserve"> will again return K8HO to Clinton County’s highest point at the Levo Century Farm near New Vienna.  The </w:t>
      </w:r>
      <w:r w:rsidRPr="00C25607">
        <w:rPr>
          <w:b/>
        </w:rPr>
        <w:t>Cambridge ARA</w:t>
      </w:r>
      <w:r>
        <w:t xml:space="preserve"> will set up W8VP near New Concord at the Highland Township Grove Park.</w:t>
      </w:r>
    </w:p>
    <w:p w14:paraId="098D54DC" w14:textId="77777777" w:rsidR="00A13E26" w:rsidRDefault="00A13E26" w:rsidP="00A13E26">
      <w:pPr>
        <w:jc w:val="both"/>
      </w:pPr>
    </w:p>
    <w:p w14:paraId="0DFD3638" w14:textId="77777777" w:rsidR="00A13E26" w:rsidRDefault="00A13E26" w:rsidP="00A13E26">
      <w:pPr>
        <w:jc w:val="both"/>
      </w:pPr>
      <w:r>
        <w:t>Word from our Kentucky correspondent Brent Wells, N4BDW, is that the weekly Lewis and Clark Net on the Vanceburg 146.775 repeater is going to take a summer vacation.  It’s planned to return in the Fall.</w:t>
      </w:r>
    </w:p>
    <w:p w14:paraId="4615C1F5" w14:textId="77777777" w:rsidR="00A13E26" w:rsidRDefault="00A13E26" w:rsidP="00A13E26">
      <w:pPr>
        <w:jc w:val="both"/>
      </w:pPr>
    </w:p>
    <w:p w14:paraId="4BBEB602" w14:textId="77777777" w:rsidR="00A13E26" w:rsidRDefault="00A13E26" w:rsidP="00A13E26">
      <w:pPr>
        <w:jc w:val="both"/>
      </w:pPr>
      <w:r>
        <w:t xml:space="preserve">It was a pleasure to meet Milton Perry, W8MLP, at the recent Scioto Valley hamfest who was telling about the recent rebirth of the </w:t>
      </w:r>
      <w:r w:rsidRPr="00F86D78">
        <w:rPr>
          <w:b/>
        </w:rPr>
        <w:t>Vinton County ARA</w:t>
      </w:r>
      <w:r>
        <w:t xml:space="preserve">.  Although they have yet to find a </w:t>
      </w:r>
      <w:r>
        <w:lastRenderedPageBreak/>
        <w:t>place to regularly meet, they have made arrangements to operate Field Day from the county airport.  Anyone wishing more information about the VCARA is invited to contact Milton at perrymilt@gmail.com.</w:t>
      </w:r>
    </w:p>
    <w:p w14:paraId="6E595B0B" w14:textId="77777777" w:rsidR="00A13E26" w:rsidRDefault="00A13E26" w:rsidP="00A13E26">
      <w:pPr>
        <w:jc w:val="both"/>
      </w:pPr>
    </w:p>
    <w:p w14:paraId="7506998C" w14:textId="77777777" w:rsidR="00A13E26" w:rsidRDefault="00A13E26" w:rsidP="00A13E26">
      <w:pPr>
        <w:jc w:val="both"/>
      </w:pPr>
      <w:r>
        <w:t xml:space="preserve">A major source of income for the </w:t>
      </w:r>
      <w:r w:rsidRPr="00CF77B3">
        <w:rPr>
          <w:b/>
        </w:rPr>
        <w:t>Milford ARC</w:t>
      </w:r>
      <w:r>
        <w:t xml:space="preserve"> is the Cincinnati Hamfest.  The Club is able to provide VE testing and operating events through the funds raised from this event.  This year’s event will be on Saturday, August 13 at the Clermont County Fairgrounds in Owensville.  This year MARC is raffling a Yaesu FTDX10.  Tickets are available on-line at </w:t>
      </w:r>
      <w:hyperlink r:id="rId124" w:history="1">
        <w:r w:rsidRPr="009F183F">
          <w:rPr>
            <w:rStyle w:val="Hyperlink"/>
          </w:rPr>
          <w:t>www.CincinnatiHamfest.org</w:t>
        </w:r>
      </w:hyperlink>
      <w:r>
        <w:t>.  You do not have to be present to win.</w:t>
      </w:r>
    </w:p>
    <w:p w14:paraId="193D8713" w14:textId="77777777" w:rsidR="00A13E26" w:rsidRDefault="00A13E26" w:rsidP="00A13E26">
      <w:pPr>
        <w:jc w:val="both"/>
      </w:pPr>
    </w:p>
    <w:p w14:paraId="68739714" w14:textId="77777777" w:rsidR="00A13E26" w:rsidRDefault="00A13E26" w:rsidP="00A13E26">
      <w:pPr>
        <w:jc w:val="both"/>
      </w:pPr>
      <w:r>
        <w:t xml:space="preserve">I want publically to thank Tom Sly for taking the extra effort recently to retransmit the newsletter after discovering he had accidently omitted the South 40 column.  </w:t>
      </w:r>
    </w:p>
    <w:p w14:paraId="3577B66E" w14:textId="77777777" w:rsidR="00A13E26" w:rsidRDefault="00A13E26" w:rsidP="00A13E26">
      <w:pPr>
        <w:jc w:val="both"/>
      </w:pPr>
    </w:p>
    <w:p w14:paraId="4C9E5D79" w14:textId="77777777" w:rsidR="00A13E26" w:rsidRDefault="00A13E26" w:rsidP="00A13E26">
      <w:pPr>
        <w:jc w:val="both"/>
      </w:pPr>
      <w:r>
        <w:t>That’s it for another week.  So until next time, stay safe, healthy and ham radio active.</w:t>
      </w:r>
    </w:p>
    <w:p w14:paraId="7274B7AE" w14:textId="77777777" w:rsidR="00A13E26" w:rsidRDefault="00A13E26" w:rsidP="00A13E26">
      <w:pPr>
        <w:jc w:val="both"/>
      </w:pPr>
    </w:p>
    <w:p w14:paraId="02B78E6B" w14:textId="77777777" w:rsidR="00A13E26" w:rsidRPr="00C21AB6" w:rsidRDefault="00A13E26" w:rsidP="00A13E26">
      <w:pPr>
        <w:jc w:val="both"/>
      </w:pPr>
      <w:r>
        <w:t xml:space="preserve">John Levo, W8KIW, </w:t>
      </w:r>
      <w:hyperlink r:id="rId125"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9088A" w:rsidP="00147416">
      <w:pPr>
        <w:widowControl w:val="0"/>
        <w:contextualSpacing/>
        <w:jc w:val="center"/>
        <w:rPr>
          <w:lang w:val="en"/>
        </w:rPr>
      </w:pPr>
      <w:hyperlink r:id="rId12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9088A"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21860274" w14:textId="77777777" w:rsidR="00D4531C" w:rsidRDefault="00D4531C" w:rsidP="009C42BF">
      <w:pPr>
        <w:widowControl w:val="0"/>
        <w:contextualSpacing/>
        <w:rPr>
          <w:b/>
          <w:bCs/>
          <w:i/>
          <w:sz w:val="28"/>
          <w:szCs w:val="28"/>
        </w:rPr>
      </w:pPr>
    </w:p>
    <w:p w14:paraId="2BBC53C1" w14:textId="77777777" w:rsidR="00D4531C" w:rsidRDefault="00D4531C" w:rsidP="009C42BF">
      <w:pPr>
        <w:widowControl w:val="0"/>
        <w:contextualSpacing/>
        <w:rPr>
          <w:b/>
          <w:bCs/>
          <w:i/>
          <w:sz w:val="28"/>
          <w:szCs w:val="28"/>
        </w:rPr>
      </w:pPr>
    </w:p>
    <w:p w14:paraId="7636A70C" w14:textId="77777777" w:rsidR="00D4531C" w:rsidRDefault="00D4531C" w:rsidP="009C42BF">
      <w:pPr>
        <w:widowControl w:val="0"/>
        <w:contextualSpacing/>
        <w:rPr>
          <w:b/>
          <w:bCs/>
          <w:i/>
          <w:sz w:val="28"/>
          <w:szCs w:val="28"/>
        </w:rPr>
      </w:pPr>
    </w:p>
    <w:p w14:paraId="6401AC70" w14:textId="77777777" w:rsidR="00D4531C" w:rsidRDefault="00D4531C" w:rsidP="009C42BF">
      <w:pPr>
        <w:widowControl w:val="0"/>
        <w:contextualSpacing/>
        <w:rPr>
          <w:b/>
          <w:bCs/>
          <w:i/>
          <w:sz w:val="28"/>
          <w:szCs w:val="28"/>
        </w:rPr>
      </w:pPr>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78F28FB1" w14:textId="56F622FE"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2096"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9"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5ED68770" w14:textId="555AC788" w:rsidR="00DD3461" w:rsidRDefault="00956782" w:rsidP="00DC7172">
      <w:pPr>
        <w:widowControl w:val="0"/>
        <w:contextualSpacing/>
        <w:jc w:val="center"/>
        <w:rPr>
          <w:b/>
          <w:bCs/>
          <w:i/>
          <w:iCs/>
          <w:sz w:val="28"/>
          <w:szCs w:val="28"/>
        </w:rPr>
      </w:pPr>
      <w:bookmarkStart w:id="32" w:name="_Hlk103507347"/>
      <w:bookmarkStart w:id="33" w:name="_Hlk101008567"/>
      <w:r>
        <w:rPr>
          <w:b/>
          <w:bCs/>
          <w:i/>
          <w:iCs/>
          <w:sz w:val="28"/>
          <w:szCs w:val="28"/>
        </w:rPr>
        <w:t>Have you been a HAM for 50 years or more</w:t>
      </w:r>
      <w:r w:rsidR="00A04794">
        <w:rPr>
          <w:b/>
          <w:bCs/>
          <w:i/>
          <w:iCs/>
          <w:sz w:val="28"/>
          <w:szCs w:val="28"/>
        </w:rPr>
        <w:t>?</w:t>
      </w:r>
    </w:p>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2"/>
    <w:p w14:paraId="11D6EBD6" w14:textId="77777777" w:rsidR="00927640" w:rsidRPr="009B2C4A" w:rsidRDefault="00927640" w:rsidP="00DC7172">
      <w:pPr>
        <w:widowControl w:val="0"/>
        <w:contextualSpacing/>
        <w:jc w:val="center"/>
        <w:rPr>
          <w:bCs/>
          <w:sz w:val="28"/>
          <w:szCs w:val="28"/>
        </w:rPr>
      </w:pPr>
    </w:p>
    <w:bookmarkEnd w:id="33"/>
    <w:p w14:paraId="12E67642" w14:textId="1113716C" w:rsidR="00A04794" w:rsidRDefault="00947372" w:rsidP="00A04794">
      <w:pPr>
        <w:widowControl w:val="0"/>
        <w:contextualSpacing/>
        <w:jc w:val="center"/>
        <w:rPr>
          <w:b/>
          <w:bCs/>
          <w:i/>
          <w:iCs/>
          <w:sz w:val="28"/>
          <w:szCs w:val="28"/>
        </w:rPr>
      </w:pPr>
      <w:r w:rsidRPr="00947372">
        <w:t>From the last Poll:</w:t>
      </w:r>
      <w:r>
        <w:t xml:space="preserve"> </w:t>
      </w:r>
      <w:r w:rsidR="009A1FA2">
        <w:t xml:space="preserve"> </w:t>
      </w:r>
      <w:r w:rsidR="001577E6">
        <w:rPr>
          <w:b/>
          <w:bCs/>
          <w:i/>
          <w:iCs/>
          <w:sz w:val="28"/>
          <w:szCs w:val="28"/>
        </w:rPr>
        <w:t>Will you be on the air for Field Day this year</w:t>
      </w:r>
      <w:r w:rsidR="00A04794">
        <w:rPr>
          <w:b/>
          <w:bCs/>
          <w:i/>
          <w:iCs/>
          <w:sz w:val="28"/>
          <w:szCs w:val="28"/>
        </w:rPr>
        <w:t>?</w:t>
      </w:r>
    </w:p>
    <w:p w14:paraId="2E53832B" w14:textId="77777777" w:rsidR="00A04794" w:rsidRDefault="00A04794" w:rsidP="00A04794">
      <w:pPr>
        <w:widowControl w:val="0"/>
        <w:contextualSpacing/>
        <w:jc w:val="center"/>
        <w:rPr>
          <w:b/>
          <w:bCs/>
          <w:i/>
          <w:iCs/>
          <w:sz w:val="28"/>
          <w:szCs w:val="28"/>
        </w:rPr>
      </w:pPr>
      <w:r>
        <w:rPr>
          <w:b/>
          <w:bCs/>
          <w:i/>
          <w:iCs/>
          <w:sz w:val="28"/>
          <w:szCs w:val="28"/>
        </w:rPr>
        <w:t>Yes / No ?</w:t>
      </w:r>
    </w:p>
    <w:p w14:paraId="1338CC1D" w14:textId="54DBD426" w:rsidR="00DD3461" w:rsidRDefault="00DD3461" w:rsidP="00A04794">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4A1F3FE2"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1577E6">
        <w:rPr>
          <w:color w:val="222222"/>
          <w:shd w:val="clear" w:color="auto" w:fill="FFFFFF"/>
        </w:rPr>
        <w:t>81</w:t>
      </w:r>
      <w:r>
        <w:rPr>
          <w:color w:val="222222"/>
          <w:shd w:val="clear" w:color="auto" w:fill="FFFFFF"/>
        </w:rPr>
        <w:t xml:space="preserve"> responses, </w:t>
      </w:r>
      <w:r w:rsidR="001577E6">
        <w:rPr>
          <w:color w:val="222222"/>
          <w:shd w:val="clear" w:color="auto" w:fill="FFFFFF"/>
        </w:rPr>
        <w:t>50.62</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1577E6">
        <w:rPr>
          <w:color w:val="222222"/>
          <w:shd w:val="clear" w:color="auto" w:fill="FFFFFF"/>
        </w:rPr>
        <w:t>49.38</w:t>
      </w:r>
      <w:r w:rsidR="00D34031">
        <w:rPr>
          <w:color w:val="222222"/>
          <w:shd w:val="clear" w:color="auto" w:fill="FFFFFF"/>
        </w:rPr>
        <w:t xml:space="preserve">% </w:t>
      </w:r>
      <w:r w:rsidR="00927640">
        <w:rPr>
          <w:color w:val="222222"/>
          <w:shd w:val="clear" w:color="auto" w:fill="FFFFFF"/>
        </w:rPr>
        <w:t>no</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69088A"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9088A"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1644928"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9088A"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024"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9088A" w:rsidP="009C42BF">
      <w:pPr>
        <w:widowControl w:val="0"/>
        <w:contextualSpacing/>
      </w:pPr>
      <w:hyperlink r:id="rId13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9088A"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6" w:history="1">
        <w:r w:rsidR="00B67896" w:rsidRPr="001B147F">
          <w:rPr>
            <w:rStyle w:val="Hyperlink"/>
          </w:rPr>
          <w:t>http://arrl-</w:t>
        </w:r>
        <w:r w:rsidR="00B67896" w:rsidRPr="001B147F">
          <w:rPr>
            <w:rStyle w:val="Hyperlink"/>
          </w:rPr>
          <w:lastRenderedPageBreak/>
          <w:t>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9088A"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8240"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0288"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4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9088A"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47B7B" w14:textId="77777777" w:rsidR="0069088A" w:rsidRDefault="0069088A" w:rsidP="00F40211">
      <w:r>
        <w:separator/>
      </w:r>
    </w:p>
  </w:endnote>
  <w:endnote w:type="continuationSeparator" w:id="0">
    <w:p w14:paraId="682EAAC6" w14:textId="77777777" w:rsidR="0069088A" w:rsidRDefault="0069088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Perpetua">
    <w:panose1 w:val="0202050206040102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753433" w:rsidRDefault="007534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753433" w:rsidRDefault="007534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BBB93" w14:textId="77777777" w:rsidR="0069088A" w:rsidRDefault="0069088A" w:rsidP="00F40211">
      <w:r>
        <w:separator/>
      </w:r>
    </w:p>
  </w:footnote>
  <w:footnote w:type="continuationSeparator" w:id="0">
    <w:p w14:paraId="50AE82C1" w14:textId="77777777" w:rsidR="0069088A" w:rsidRDefault="0069088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753433" w:rsidRDefault="007534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753433" w:rsidRDefault="007534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14"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2"/>
  </w:num>
  <w:num w:numId="3" w16cid:durableId="976452888">
    <w:abstractNumId w:val="8"/>
  </w:num>
  <w:num w:numId="4" w16cid:durableId="909315375">
    <w:abstractNumId w:val="5"/>
  </w:num>
  <w:num w:numId="5" w16cid:durableId="2116633051">
    <w:abstractNumId w:val="14"/>
  </w:num>
  <w:num w:numId="6" w16cid:durableId="690567539">
    <w:abstractNumId w:val="7"/>
  </w:num>
  <w:num w:numId="7" w16cid:durableId="1366637970">
    <w:abstractNumId w:val="16"/>
  </w:num>
  <w:num w:numId="8" w16cid:durableId="1371422408">
    <w:abstractNumId w:val="15"/>
  </w:num>
  <w:num w:numId="9" w16cid:durableId="1386300420">
    <w:abstractNumId w:val="6"/>
  </w:num>
  <w:num w:numId="10" w16cid:durableId="1877965596">
    <w:abstractNumId w:val="11"/>
  </w:num>
  <w:num w:numId="11" w16cid:durableId="67502853">
    <w:abstractNumId w:val="10"/>
  </w:num>
  <w:num w:numId="12" w16cid:durableId="93482284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55E"/>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88A"/>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763"/>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433"/>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1B"/>
    <w:rsid w:val="007E68D0"/>
    <w:rsid w:val="007E6D06"/>
    <w:rsid w:val="007E7274"/>
    <w:rsid w:val="007E74C7"/>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3F"/>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2F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5DF"/>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16289">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109199">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ehe6DQiqTGI%20" TargetMode="External"/><Relationship Id="rId117" Type="http://schemas.openxmlformats.org/officeDocument/2006/relationships/hyperlink" Target="http://w8np.org/" TargetMode="External"/><Relationship Id="rId21" Type="http://schemas.openxmlformats.org/officeDocument/2006/relationships/hyperlink" Target="https://www.nerc.com/pa/RAPA/ra/Reliability%20Assessments%20DL/NERC_SRA_2022.pdf" TargetMode="External"/><Relationship Id="rId42" Type="http://schemas.openxmlformats.org/officeDocument/2006/relationships/hyperlink" Target="mailto:k8rks@arrl.net" TargetMode="External"/><Relationship Id="rId47" Type="http://schemas.openxmlformats.org/officeDocument/2006/relationships/image" Target="media/image10.jpeg"/><Relationship Id="rId63" Type="http://schemas.openxmlformats.org/officeDocument/2006/relationships/image" Target="media/image13.jpeg"/><Relationship Id="rId68" Type="http://schemas.openxmlformats.org/officeDocument/2006/relationships/hyperlink" Target="mailto:exams.w8bi@gmail.com" TargetMode="External"/><Relationship Id="rId84" Type="http://schemas.openxmlformats.org/officeDocument/2006/relationships/hyperlink" Target="https://www.contestcalendar.com/" TargetMode="External"/><Relationship Id="rId89" Type="http://schemas.openxmlformats.org/officeDocument/2006/relationships/image" Target="media/image20.jpeg"/><Relationship Id="rId112" Type="http://schemas.openxmlformats.org/officeDocument/2006/relationships/hyperlink" Target="http://www.arrl.org/hamfests/mound-amateur-radio-assoc-swap-meet-1" TargetMode="External"/><Relationship Id="rId133" Type="http://schemas.openxmlformats.org/officeDocument/2006/relationships/image" Target="media/image29.png"/><Relationship Id="rId138" Type="http://schemas.openxmlformats.org/officeDocument/2006/relationships/image" Target="media/image31.png"/><Relationship Id="rId16" Type="http://schemas.openxmlformats.org/officeDocument/2006/relationships/image" Target="media/image5.jpeg"/><Relationship Id="rId107" Type="http://schemas.openxmlformats.org/officeDocument/2006/relationships/hyperlink" Target="http://www.arrl.org/hamfests/findlay-hamfest-9" TargetMode="External"/><Relationship Id="rId11" Type="http://schemas.openxmlformats.org/officeDocument/2006/relationships/image" Target="media/image3.jpeg"/><Relationship Id="rId32" Type="http://schemas.openxmlformats.org/officeDocument/2006/relationships/hyperlink" Target="http://www.youthontheair.org/" TargetMode="External"/><Relationship Id="rId37" Type="http://schemas.openxmlformats.org/officeDocument/2006/relationships/hyperlink" Target="https://hofhams.info/" TargetMode="External"/><Relationship Id="rId53" Type="http://schemas.openxmlformats.org/officeDocument/2006/relationships/hyperlink" Target="http://www.arrl.org/hamfests" TargetMode="External"/><Relationship Id="rId58" Type="http://schemas.openxmlformats.org/officeDocument/2006/relationships/hyperlink" Target="mailto:VEC@arrl.org" TargetMode="External"/><Relationship Id="rId74" Type="http://schemas.openxmlformats.org/officeDocument/2006/relationships/image" Target="media/image14.jpeg"/><Relationship Id="rId79" Type="http://schemas.openxmlformats.org/officeDocument/2006/relationships/hyperlink" Target="http://www.dailydx.com/" TargetMode="External"/><Relationship Id="rId102" Type="http://schemas.openxmlformats.org/officeDocument/2006/relationships/hyperlink" Target="http://columbushamfest.com/" TargetMode="External"/><Relationship Id="rId123" Type="http://schemas.openxmlformats.org/officeDocument/2006/relationships/image" Target="media/image25.jfif"/><Relationship Id="rId128" Type="http://schemas.openxmlformats.org/officeDocument/2006/relationships/image" Target="media/image27.png"/><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arrl-ohio.org/hamfests.html" TargetMode="External"/><Relationship Id="rId95" Type="http://schemas.openxmlformats.org/officeDocument/2006/relationships/hyperlink" Target="http://www.arrl.org/hamfests/mansfield-mid-summer-trunkfest-1" TargetMode="External"/><Relationship Id="rId22" Type="http://schemas.openxmlformats.org/officeDocument/2006/relationships/hyperlink" Target="https://poweroutage.us/area/state/ohio" TargetMode="External"/><Relationship Id="rId27" Type="http://schemas.openxmlformats.org/officeDocument/2006/relationships/hyperlink" Target="http://www.arrl.org/club-grant-program" TargetMode="External"/><Relationship Id="rId43" Type="http://schemas.openxmlformats.org/officeDocument/2006/relationships/hyperlink" Target="https://webeoctraining.dps.ohio.gov/TrainingAndExercise/courselist.aspx" TargetMode="External"/><Relationship Id="rId48" Type="http://schemas.openxmlformats.org/officeDocument/2006/relationships/image" Target="media/image11.jpeg"/><Relationship Id="rId64" Type="http://schemas.openxmlformats.org/officeDocument/2006/relationships/hyperlink" Target="http://www.arnewsline.org" TargetMode="External"/><Relationship Id="rId69" Type="http://schemas.openxmlformats.org/officeDocument/2006/relationships/hyperlink" Target="http://www.k8qik.org" TargetMode="External"/><Relationship Id="rId113" Type="http://schemas.openxmlformats.org/officeDocument/2006/relationships/hyperlink" Target="http://www.arrl.org/hamfests/cleveland-hamfest-2" TargetMode="External"/><Relationship Id="rId118" Type="http://schemas.openxmlformats.org/officeDocument/2006/relationships/hyperlink" Target="http://www.arrl.org/hamfests/massillon-hamfest-oh" TargetMode="External"/><Relationship Id="rId134" Type="http://schemas.openxmlformats.org/officeDocument/2006/relationships/hyperlink" Target="http://arrl-ohio.org/news/index.html" TargetMode="External"/><Relationship Id="rId139" Type="http://schemas.openxmlformats.org/officeDocument/2006/relationships/hyperlink" Target="mailto:Opt-In" TargetMode="External"/><Relationship Id="rId80" Type="http://schemas.openxmlformats.org/officeDocument/2006/relationships/hyperlink" Target="https://k5we.com/zl7-k5we" TargetMode="External"/><Relationship Id="rId85" Type="http://schemas.openxmlformats.org/officeDocument/2006/relationships/hyperlink" Target="http://www.aj8b.com/files" TargetMode="External"/><Relationship Id="rId150" Type="http://schemas.openxmlformats.org/officeDocument/2006/relationships/fontTable" Target="fontTable.xml"/><Relationship Id="rId12" Type="http://schemas.openxmlformats.org/officeDocument/2006/relationships/hyperlink" Target="https://r20.rs6.net/tn.jsp?f=001gk-r1NbAXK-go1rGxiJB2ZCHrkI95MA8n6-pQuqQ9AVb8-dCu-TjiKN6zchLrdKBXkNs5-NnTxF3QBX0G9ZMZg75nl7UbQeirIvFaN-oyfckCcFUmFncXwhE5qWJ2zzv9O9TFlX-xeszrXvnrhELrF1KnkjFw-DdPNu059W84oIrVaRF00EC7e2fNvlDQVoxKfajpueSzdhiCAVv4gRNs32HDBIHqbklBcsjTmMLruZLL7oDekSk-A==&amp;c=Uz8W8gkPatOeihfwra9rknUUtQnScm_MFtq123KAl7BSi7nbjIEaBg==&amp;ch=UnleYuyWN5-esgCvYbbFj59pE3d_gzzDCo7TqBfZKRaxgh_GWhxS9g==" TargetMode="External"/><Relationship Id="rId17" Type="http://schemas.openxmlformats.org/officeDocument/2006/relationships/hyperlink" Target="http://inciweb.nwcg.gov/" TargetMode="External"/><Relationship Id="rId25" Type="http://schemas.openxmlformats.org/officeDocument/2006/relationships/hyperlink" Target="https://youtu.be/lx42qAFknOw" TargetMode="External"/><Relationship Id="rId33" Type="http://schemas.openxmlformats.org/officeDocument/2006/relationships/hyperlink" Target="mailto:director@youthontheair.org" TargetMode="External"/><Relationship Id="rId38" Type="http://schemas.openxmlformats.org/officeDocument/2006/relationships/hyperlink" Target="https://www.profootballhoffestival.com/schedule" TargetMode="External"/><Relationship Id="rId46" Type="http://schemas.openxmlformats.org/officeDocument/2006/relationships/hyperlink" Target="https://ema.ohio.gov/documents/training/ema0201.pdf" TargetMode="External"/><Relationship Id="rId59" Type="http://schemas.openxmlformats.org/officeDocument/2006/relationships/hyperlink" Target="http://www.arrl.org/resources-for-ves" TargetMode="External"/><Relationship Id="rId67" Type="http://schemas.openxmlformats.org/officeDocument/2006/relationships/hyperlink" Target="http://www.2cars.org/" TargetMode="External"/><Relationship Id="rId103" Type="http://schemas.openxmlformats.org/officeDocument/2006/relationships/hyperlink" Target="http://www.arrl.org/hamfests/columbus-hamfest-5" TargetMode="External"/><Relationship Id="rId108" Type="http://schemas.openxmlformats.org/officeDocument/2006/relationships/hyperlink" Target="https://www.findlayradioclub.org/" TargetMode="External"/><Relationship Id="rId116" Type="http://schemas.openxmlformats.org/officeDocument/2006/relationships/hyperlink" Target="http://www.arrl.org/hamfests/massillon-hamfest-oh" TargetMode="External"/><Relationship Id="rId124" Type="http://schemas.openxmlformats.org/officeDocument/2006/relationships/hyperlink" Target="http://www.CincinnatiHamfest.org" TargetMode="External"/><Relationship Id="rId129" Type="http://schemas.openxmlformats.org/officeDocument/2006/relationships/hyperlink" Target="http://arrl-ohio.org" TargetMode="External"/><Relationship Id="rId137" Type="http://schemas.openxmlformats.org/officeDocument/2006/relationships/hyperlink" Target="mailto:webmaster@arrl-ohio.org" TargetMode="External"/><Relationship Id="rId20" Type="http://schemas.openxmlformats.org/officeDocument/2006/relationships/image" Target="media/image6.jpeg"/><Relationship Id="rId41" Type="http://schemas.openxmlformats.org/officeDocument/2006/relationships/hyperlink" Target="mailto:k8rks@arrl.net" TargetMode="External"/><Relationship Id="rId54" Type="http://schemas.openxmlformats.org/officeDocument/2006/relationships/image" Target="media/image12.png"/><Relationship Id="rId62" Type="http://schemas.openxmlformats.org/officeDocument/2006/relationships/hyperlink" Target="mailto:fundraiser@w8lky.org" TargetMode="External"/><Relationship Id="rId70" Type="http://schemas.openxmlformats.org/officeDocument/2006/relationships/hyperlink" Target="mailto:ve_testing@k8qik.org" TargetMode="External"/><Relationship Id="rId75" Type="http://schemas.openxmlformats.org/officeDocument/2006/relationships/image" Target="media/image15.jpeg"/><Relationship Id="rId83" Type="http://schemas.openxmlformats.org/officeDocument/2006/relationships/image" Target="media/image19.png"/><Relationship Id="rId88" Type="http://schemas.openxmlformats.org/officeDocument/2006/relationships/hyperlink" Target="http://urdxc.org/rtty/" TargetMode="External"/><Relationship Id="rId91" Type="http://schemas.openxmlformats.org/officeDocument/2006/relationships/image" Target="media/image21.gif"/><Relationship Id="rId96" Type="http://schemas.openxmlformats.org/officeDocument/2006/relationships/hyperlink" Target="http://www.arrl.org/hamfests/noarsfest-9" TargetMode="External"/><Relationship Id="rId111" Type="http://schemas.openxmlformats.org/officeDocument/2006/relationships/hyperlink" Target="http://w8dyy.org/" TargetMode="External"/><Relationship Id="rId132" Type="http://schemas.openxmlformats.org/officeDocument/2006/relationships/hyperlink" Target="mailto:swap@arrlohio.org" TargetMode="External"/><Relationship Id="rId140" Type="http://schemas.openxmlformats.org/officeDocument/2006/relationships/hyperlink" Target="mailto:webmaster@arrl-ohio.org"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cc.gov/document/fcc-proposes-fine-interrupting-communications-during-wildfire" TargetMode="External"/><Relationship Id="rId23" Type="http://schemas.openxmlformats.org/officeDocument/2006/relationships/hyperlink" Target="http://ow.ly/jME350HMHNk" TargetMode="External"/><Relationship Id="rId28" Type="http://schemas.openxmlformats.org/officeDocument/2006/relationships/image" Target="media/image8.jpeg"/><Relationship Id="rId36" Type="http://schemas.openxmlformats.org/officeDocument/2006/relationships/hyperlink" Target="http://groups.io/" TargetMode="External"/><Relationship Id="rId49" Type="http://schemas.openxmlformats.org/officeDocument/2006/relationships/hyperlink" Target="mailto:info@n8esg.org" TargetMode="External"/><Relationship Id="rId57" Type="http://schemas.openxmlformats.org/officeDocument/2006/relationships/hyperlink" Target="http://www.arrl.org/become-an-arrl-ve" TargetMode="External"/><Relationship Id="rId106" Type="http://schemas.openxmlformats.org/officeDocument/2006/relationships/hyperlink" Target="http://www.arrl.org/hamfests/cincinnati-hamfest-1" TargetMode="External"/><Relationship Id="rId114" Type="http://schemas.openxmlformats.org/officeDocument/2006/relationships/hyperlink" Target="http://www.hac.org/" TargetMode="External"/><Relationship Id="rId119" Type="http://schemas.openxmlformats.org/officeDocument/2006/relationships/image" Target="media/image23.png"/><Relationship Id="rId127" Type="http://schemas.openxmlformats.org/officeDocument/2006/relationships/hyperlink" Target="http://arrl-ohio.org/news/2020/print_your_license.pdf" TargetMode="External"/><Relationship Id="rId10" Type="http://schemas.openxmlformats.org/officeDocument/2006/relationships/image" Target="media/image2.jpeg"/><Relationship Id="rId31" Type="http://schemas.openxmlformats.org/officeDocument/2006/relationships/hyperlink" Target="https://www.youtube.com/channel/UC1LVWge18cxFh0SnHemQ2zQ" TargetMode="External"/><Relationship Id="rId44" Type="http://schemas.openxmlformats.org/officeDocument/2006/relationships/hyperlink" Target="https://learning.dps.ohio.gov/PSTC/" TargetMode="External"/><Relationship Id="rId52" Type="http://schemas.openxmlformats.org/officeDocument/2006/relationships/hyperlink" Target="http://www.arrl.org/hamfest-convention-application" TargetMode="External"/><Relationship Id="rId60" Type="http://schemas.openxmlformats.org/officeDocument/2006/relationships/hyperlink" Target="https://reflector.arrl.org/mailman/listinfo/ve-list" TargetMode="External"/><Relationship Id="rId65" Type="http://schemas.openxmlformats.org/officeDocument/2006/relationships/hyperlink" Target="https://atara-w8atr.fun" TargetMode="External"/><Relationship Id="rId73" Type="http://schemas.openxmlformats.org/officeDocument/2006/relationships/hyperlink" Target="mailto:WB8LCD@ARRL.ORG" TargetMode="External"/><Relationship Id="rId78" Type="http://schemas.openxmlformats.org/officeDocument/2006/relationships/image" Target="media/image18.jpeg"/><Relationship Id="rId81" Type="http://schemas.openxmlformats.org/officeDocument/2006/relationships/hyperlink" Target="http://www.m0oxo.com/oqrs/logsearch.php" TargetMode="External"/><Relationship Id="rId86" Type="http://schemas.openxmlformats.org/officeDocument/2006/relationships/hyperlink" Target="http://www.cqwpx.com" TargetMode="External"/><Relationship Id="rId94" Type="http://schemas.openxmlformats.org/officeDocument/2006/relationships/hyperlink" Target="http://www.w8we.org/" TargetMode="External"/><Relationship Id="rId99" Type="http://schemas.openxmlformats.org/officeDocument/2006/relationships/hyperlink" Target="http://w8fy.org/" TargetMode="External"/><Relationship Id="rId101" Type="http://schemas.openxmlformats.org/officeDocument/2006/relationships/hyperlink" Target="http://www.arrl.org/hamfests/columbus-hamfest-5" TargetMode="External"/><Relationship Id="rId122" Type="http://schemas.openxmlformats.org/officeDocument/2006/relationships/hyperlink" Target="mailto:n8orj@arrl.net" TargetMode="External"/><Relationship Id="rId130" Type="http://schemas.openxmlformats.org/officeDocument/2006/relationships/image" Target="media/image28.jpeg"/><Relationship Id="rId135" Type="http://schemas.openxmlformats.org/officeDocument/2006/relationships/image" Target="media/image30.emf"/><Relationship Id="rId143" Type="http://schemas.openxmlformats.org/officeDocument/2006/relationships/hyperlink" Target="http://arrl-ohio.org/news/"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r20.rs6.net/tn.jsp?f=001gk-r1NbAXK-go1rGxiJB2ZCHrkI95MA8n6-pQuqQ9AVb8-dCu-TjiKN6zchLrdKBXkNs5-NnTxF3QBX0G9ZMZg75nl7UbQeirIvFaN-oyfckCcFUmFncXwhE5qWJ2zzv9O9TFlX-xeszrXvnrhELrF1KnkjFw-DdPNu059W84oIrVaRF00EC7e2fNvlDQVoxKfajpueSzdhiCAVv4gRNs32HDBIHqbklBcsjTmMLruZLL7oDekSk-A==&amp;c=Uz8W8gkPatOeihfwra9rknUUtQnScm_MFtq123KAl7BSi7nbjIEaBg==&amp;ch=UnleYuyWN5-esgCvYbbFj59pE3d_gzzDCo7TqBfZKRaxgh_GWhxS9g==" TargetMode="External"/><Relationship Id="rId18" Type="http://schemas.openxmlformats.org/officeDocument/2006/relationships/hyperlink" Target="https://www.fcc.gov/document/fcc-proposes-fine-interrupting-wildfire-suppression-communications" TargetMode="External"/><Relationship Id="rId39" Type="http://schemas.openxmlformats.org/officeDocument/2006/relationships/hyperlink" Target="https://www.profootballhoffestival.com/volunteers" TargetMode="External"/><Relationship Id="rId109" Type="http://schemas.openxmlformats.org/officeDocument/2006/relationships/hyperlink" Target="http://www.arrl.org/hamfests/findlay-hamfest-9" TargetMode="External"/><Relationship Id="rId34" Type="http://schemas.openxmlformats.org/officeDocument/2006/relationships/hyperlink" Target="mailto:webmaster@arrl-ohio.org" TargetMode="External"/><Relationship Id="rId50" Type="http://schemas.openxmlformats.org/officeDocument/2006/relationships/hyperlink" Target="https://volunteercommunity.cancer.org/s/acs-community-shift/a238X00000CBUt5QAH/endurance-events-driver-volunteer-cs51177?language=en_US&amp;tabset-ca43c=1" TargetMode="External"/><Relationship Id="rId55" Type="http://schemas.openxmlformats.org/officeDocument/2006/relationships/hyperlink" Target="https://exam.tools/" TargetMode="External"/><Relationship Id="rId76" Type="http://schemas.openxmlformats.org/officeDocument/2006/relationships/image" Target="media/image16.jpeg"/><Relationship Id="rId97" Type="http://schemas.openxmlformats.org/officeDocument/2006/relationships/hyperlink" Target="http://www.arrl.org/hamfests/noarsfest-9" TargetMode="External"/><Relationship Id="rId104" Type="http://schemas.openxmlformats.org/officeDocument/2006/relationships/hyperlink" Target="http://www.arrl.org/hamfests/cincinnati-hamfest-1" TargetMode="External"/><Relationship Id="rId120" Type="http://schemas.openxmlformats.org/officeDocument/2006/relationships/image" Target="media/image24.png"/><Relationship Id="rId125" Type="http://schemas.openxmlformats.org/officeDocument/2006/relationships/hyperlink" Target="mailto:jlevo@cinci.rr.com" TargetMode="External"/><Relationship Id="rId141" Type="http://schemas.openxmlformats.org/officeDocument/2006/relationships/image" Target="media/image32.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www.youtube.com/channel/UC1LVWge18cxFh0SnHemQ2zQ" TargetMode="External"/><Relationship Id="rId24" Type="http://schemas.openxmlformats.org/officeDocument/2006/relationships/image" Target="media/image7.jpeg"/><Relationship Id="rId40" Type="http://schemas.openxmlformats.org/officeDocument/2006/relationships/hyperlink" Target="http://CincinnatiHamfest.org" TargetMode="External"/><Relationship Id="rId45" Type="http://schemas.openxmlformats.org/officeDocument/2006/relationships/hyperlink" Target="https://learning.dps.ohio.gov/PSTC/" TargetMode="External"/><Relationship Id="rId66" Type="http://schemas.openxmlformats.org/officeDocument/2006/relationships/hyperlink" Target="mailto:hamexams@atara-w8atr.fun" TargetMode="External"/><Relationship Id="rId87" Type="http://schemas.openxmlformats.org/officeDocument/2006/relationships/hyperlink" Target="https://bit.ly/3MGsrzr" TargetMode="External"/><Relationship Id="rId110" Type="http://schemas.openxmlformats.org/officeDocument/2006/relationships/hyperlink" Target="http://www.arrl.org/hamfests/mound-amateur-radio-assoc-swap-meet-1" TargetMode="External"/><Relationship Id="rId115" Type="http://schemas.openxmlformats.org/officeDocument/2006/relationships/hyperlink" Target="http://www.arrl.org/hamfests/cleveland-hamfest-2" TargetMode="External"/><Relationship Id="rId131" Type="http://schemas.openxmlformats.org/officeDocument/2006/relationships/hyperlink" Target="http://arrl-ohio.org/sm/s-s.html" TargetMode="External"/><Relationship Id="rId136" Type="http://schemas.openxmlformats.org/officeDocument/2006/relationships/hyperlink" Target="http://arrl-ohio.org/club_news/index.html" TargetMode="External"/><Relationship Id="rId61" Type="http://schemas.openxmlformats.org/officeDocument/2006/relationships/hyperlink" Target="https://www.w8lky.org/about-us/2022-fundraiser/" TargetMode="External"/><Relationship Id="rId82" Type="http://schemas.openxmlformats.org/officeDocument/2006/relationships/hyperlink" Target="http://www.m0oxo.com/oqrs/" TargetMode="External"/><Relationship Id="rId19" Type="http://schemas.openxmlformats.org/officeDocument/2006/relationships/hyperlink" Target="https://www.fcc.gov/document/fcc-proposes-fine-interrupting-communications-during-wildfire/rosenworcel-statement" TargetMode="External"/><Relationship Id="rId14" Type="http://schemas.openxmlformats.org/officeDocument/2006/relationships/image" Target="media/image4.jpeg"/><Relationship Id="rId30" Type="http://schemas.openxmlformats.org/officeDocument/2006/relationships/hyperlink" Target="https://www.hamsci.org/" TargetMode="External"/><Relationship Id="rId35" Type="http://schemas.openxmlformats.org/officeDocument/2006/relationships/image" Target="media/image9.jpg"/><Relationship Id="rId56" Type="http://schemas.openxmlformats.org/officeDocument/2006/relationships/hyperlink" Target="mailto:vec@arrl.org" TargetMode="External"/><Relationship Id="rId77" Type="http://schemas.openxmlformats.org/officeDocument/2006/relationships/image" Target="media/image17.jpeg"/><Relationship Id="rId100" Type="http://schemas.openxmlformats.org/officeDocument/2006/relationships/hyperlink" Target="http://www.arrl.org/hamfests/van-wert-hamfest-6" TargetMode="External"/><Relationship Id="rId105" Type="http://schemas.openxmlformats.org/officeDocument/2006/relationships/hyperlink" Target="https://cincinnatihamfest.org/" TargetMode="External"/><Relationship Id="rId126" Type="http://schemas.openxmlformats.org/officeDocument/2006/relationships/image" Target="media/image26.png"/><Relationship Id="rId147" Type="http://schemas.openxmlformats.org/officeDocument/2006/relationships/footer" Target="footer2.xml"/><Relationship Id="rId8" Type="http://schemas.openxmlformats.org/officeDocument/2006/relationships/hyperlink" Target="http://arrl-ohio.org/news/" TargetMode="External"/><Relationship Id="rId51" Type="http://schemas.openxmlformats.org/officeDocument/2006/relationships/hyperlink" Target="http://www.arrl.org/arrl-sanctioned-events" TargetMode="External"/><Relationship Id="rId72" Type="http://schemas.openxmlformats.org/officeDocument/2006/relationships/hyperlink" Target="http://www.portcars.org" TargetMode="External"/><Relationship Id="rId93" Type="http://schemas.openxmlformats.org/officeDocument/2006/relationships/hyperlink" Target="http://www.arrl.org/hamfests/mansfield-mid-summer-trunkfest-1" TargetMode="External"/><Relationship Id="rId98" Type="http://schemas.openxmlformats.org/officeDocument/2006/relationships/hyperlink" Target="http://www.arrl.org/hamfests/van-wert-hamfest-6" TargetMode="External"/><Relationship Id="rId121" Type="http://schemas.openxmlformats.org/officeDocument/2006/relationships/hyperlink" Target="http://www.lctota.org" TargetMode="External"/><Relationship Id="rId142" Type="http://schemas.openxmlformats.org/officeDocument/2006/relationships/image" Target="media/image3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38</Pages>
  <Words>10741</Words>
  <Characters>61229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2022-06-12T11:37:00Z</dcterms:created>
  <dcterms:modified xsi:type="dcterms:W3CDTF">2022-06-12T14:47:00Z</dcterms:modified>
</cp:coreProperties>
</file>