
<file path=[Content_Types].xml><?xml version="1.0" encoding="utf-8"?>
<Types xmlns="http://schemas.openxmlformats.org/package/2006/content-types">
  <Default Extension="bin" ContentType="application/vnd.ms-office.activeX"/>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1856" behindDoc="1" locked="0" layoutInCell="1" allowOverlap="1" wp14:anchorId="249FBF6A" wp14:editId="2E0B217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681B5477"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FF2530">
        <w:rPr>
          <w:rFonts w:eastAsia="Calibri"/>
          <w:b/>
          <w:i/>
          <w:noProof/>
          <w:color w:val="538135" w:themeColor="accent6" w:themeShade="BF"/>
          <w:sz w:val="56"/>
          <w:szCs w:val="56"/>
        </w:rPr>
        <w:t>May 9th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52645597" w:rsidR="00562842" w:rsidRDefault="00562842" w:rsidP="005A5621">
      <w:pPr>
        <w:contextualSpacing/>
        <w:jc w:val="center"/>
        <w:rPr>
          <w:rFonts w:eastAsia="Calibri"/>
          <w:b/>
          <w:i/>
          <w:color w:val="FF0000"/>
        </w:rPr>
      </w:pPr>
    </w:p>
    <w:p w14:paraId="6E346941" w14:textId="750ABFB1" w:rsidR="00562842" w:rsidRDefault="00562842" w:rsidP="005A5621">
      <w:pPr>
        <w:contextualSpacing/>
        <w:jc w:val="center"/>
        <w:rPr>
          <w:rFonts w:eastAsia="Calibri"/>
          <w:b/>
          <w:i/>
          <w:color w:val="FF0000"/>
        </w:rPr>
      </w:pPr>
    </w:p>
    <w:p w14:paraId="6039D3EA" w14:textId="2583AABA" w:rsidR="00562842" w:rsidRDefault="00562842" w:rsidP="005A5621">
      <w:pPr>
        <w:contextualSpacing/>
        <w:jc w:val="center"/>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205D8F56" w:rsidR="002D5E7C" w:rsidRDefault="002D5E7C" w:rsidP="009C42BF">
      <w:pPr>
        <w:contextualSpacing/>
      </w:pPr>
      <w:r>
        <w:sym w:font="Wingdings" w:char="F0E0"/>
      </w:r>
      <w:r>
        <w:t xml:space="preserve">  </w:t>
      </w:r>
      <w:hyperlink w:anchor="hamfests"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3D87E0C2" w:rsidR="00B6438C" w:rsidRDefault="00AC43D2" w:rsidP="005F5015">
      <w:pPr>
        <w:contextualSpacing/>
        <w:rPr>
          <w:rStyle w:val="Hyperlink"/>
          <w:u w:val="none"/>
        </w:rPr>
      </w:pPr>
      <w:r>
        <w:t xml:space="preserve">  </w:t>
      </w:r>
      <w:r w:rsidR="00D32404">
        <w:rPr>
          <w:rStyle w:val="Hyperlink"/>
          <w:u w:val="none"/>
        </w:rPr>
        <w:t xml:space="preserve"> </w:t>
      </w:r>
    </w:p>
    <w:p w14:paraId="2AB07999" w14:textId="625A8D5D" w:rsidR="006D3773" w:rsidRPr="0018671D" w:rsidRDefault="007A19F8" w:rsidP="00215122">
      <w:pPr>
        <w:contextualSpacing/>
        <w:rPr>
          <w:b/>
          <w:bCs/>
          <w:sz w:val="36"/>
          <w:szCs w:val="36"/>
          <w:u w:val="single"/>
        </w:rPr>
      </w:pPr>
      <w:r>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3CACD445" w14:textId="02260C6C" w:rsidR="005F5172" w:rsidRPr="00DC2A11" w:rsidRDefault="006F6925" w:rsidP="00215122">
      <w:pP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530AC72D" w:rsidR="00771E8C" w:rsidRDefault="00771E8C" w:rsidP="00215122">
      <w:pPr>
        <w:rPr>
          <w:b/>
          <w:bCs/>
          <w:sz w:val="32"/>
          <w:szCs w:val="32"/>
        </w:rPr>
      </w:pPr>
    </w:p>
    <w:p w14:paraId="417ABF69" w14:textId="394B49FB" w:rsidR="00151A87" w:rsidRDefault="00151A87" w:rsidP="00151A87">
      <w:pPr>
        <w:textAlignment w:val="baseline"/>
      </w:pPr>
      <w:r w:rsidRPr="00151A87">
        <w:t>I’m getting excited about Hamvention.  How about you?  This is one of, if not THE biggest, Hamfests in the world!  Everyone on the “Who’s Who” list of Amateur Radio Operators will be there.  And they are approachable – you have a very good chance of being able to have a conversation with them. </w:t>
      </w:r>
    </w:p>
    <w:p w14:paraId="1861E6AC" w14:textId="77777777" w:rsidR="00151A87" w:rsidRPr="00151A87" w:rsidRDefault="00151A87" w:rsidP="00151A87">
      <w:pPr>
        <w:textAlignment w:val="baseline"/>
        <w:rPr>
          <w:rFonts w:ascii="Segoe UI" w:hAnsi="Segoe UI" w:cs="Segoe UI"/>
          <w:sz w:val="18"/>
          <w:szCs w:val="18"/>
        </w:rPr>
      </w:pPr>
    </w:p>
    <w:p w14:paraId="1D0DEB80" w14:textId="33E9F8BF" w:rsidR="00151A87" w:rsidRDefault="00151A87" w:rsidP="00151A87">
      <w:pPr>
        <w:textAlignment w:val="baseline"/>
      </w:pPr>
      <w:r w:rsidRPr="00151A87">
        <w:t> Most of the companies that manufacture radio equipment for Amateur Radio Operators will be there, willing to show you and talk to you about their products.  And there will be many of the national and international distributors of amateur radio products there, willing to give you the best deals of the year on whatever it is you just have to have!  And I haven't even mentioned the Flea Market yet – it's huge.  Believe me when I tell you, you have a very good chance of finding it there.  Whatever it is...... </w:t>
      </w:r>
    </w:p>
    <w:p w14:paraId="31F88DEE" w14:textId="77777777" w:rsidR="00151A87" w:rsidRPr="00151A87" w:rsidRDefault="00151A87" w:rsidP="00151A87">
      <w:pPr>
        <w:textAlignment w:val="baseline"/>
        <w:rPr>
          <w:rFonts w:ascii="Segoe UI" w:hAnsi="Segoe UI" w:cs="Segoe UI"/>
          <w:sz w:val="18"/>
          <w:szCs w:val="18"/>
        </w:rPr>
      </w:pPr>
    </w:p>
    <w:p w14:paraId="3A104FF6" w14:textId="77777777" w:rsidR="00151A87" w:rsidRPr="00151A87" w:rsidRDefault="00151A87" w:rsidP="00151A87">
      <w:pPr>
        <w:textAlignment w:val="baseline"/>
        <w:rPr>
          <w:rFonts w:ascii="Segoe UI" w:hAnsi="Segoe UI" w:cs="Segoe UI"/>
          <w:sz w:val="18"/>
          <w:szCs w:val="18"/>
        </w:rPr>
      </w:pPr>
      <w:r w:rsidRPr="00151A87">
        <w:t>The ARRL will have a very large presence there, if you want to talk to someone from the League, this is your chance.  Hamvention itself has a 2-and-a-half-day roster of forums and talks that will cover just about any topic you might be interested in.  And most of the major organizations and clubs will also be represented there.   </w:t>
      </w:r>
    </w:p>
    <w:p w14:paraId="1ED86EA1" w14:textId="77777777" w:rsidR="00151A87" w:rsidRPr="00151A87" w:rsidRDefault="00151A87" w:rsidP="00151A87">
      <w:pPr>
        <w:textAlignment w:val="baseline"/>
        <w:rPr>
          <w:rFonts w:ascii="Segoe UI" w:hAnsi="Segoe UI" w:cs="Segoe UI"/>
          <w:sz w:val="18"/>
          <w:szCs w:val="18"/>
        </w:rPr>
      </w:pPr>
      <w:r w:rsidRPr="00151A87">
        <w:t>This will be the 70</w:t>
      </w:r>
      <w:r w:rsidRPr="00151A87">
        <w:rPr>
          <w:sz w:val="19"/>
          <w:szCs w:val="19"/>
          <w:vertAlign w:val="superscript"/>
        </w:rPr>
        <w:t>th</w:t>
      </w:r>
      <w:r w:rsidRPr="00151A87">
        <w:t xml:space="preserve"> anniversary of the original fest held in 1952.  After not being held for the past two years due to COVID concerns, this year's theme – Reunion – is certainly an appropriate moniker for this year’s Hamvention.        </w:t>
      </w:r>
    </w:p>
    <w:p w14:paraId="7018DD4B" w14:textId="2769B56F" w:rsidR="00151A87" w:rsidRDefault="00151A87" w:rsidP="00151A87">
      <w:pPr>
        <w:textAlignment w:val="baseline"/>
      </w:pPr>
      <w:r w:rsidRPr="00151A87">
        <w:lastRenderedPageBreak/>
        <w:t>If you live in the OHIO Section, and even the Great Lakes Division, this event is right in your own backyard.  If you are a serious Ham Radio Operator then you’ll want to be there.  I cannot put into words how lucky you (we) are to have this resource so available to us.  Please get there, you’ll be glad you did. </w:t>
      </w:r>
    </w:p>
    <w:p w14:paraId="1D62323A" w14:textId="77777777" w:rsidR="00151A87" w:rsidRPr="00151A87" w:rsidRDefault="00151A87" w:rsidP="00151A87">
      <w:pPr>
        <w:textAlignment w:val="baseline"/>
        <w:rPr>
          <w:rFonts w:ascii="Segoe UI" w:hAnsi="Segoe UI" w:cs="Segoe UI"/>
          <w:sz w:val="18"/>
          <w:szCs w:val="18"/>
        </w:rPr>
      </w:pPr>
    </w:p>
    <w:p w14:paraId="04EE790A" w14:textId="5B2D98CF" w:rsidR="00151A87" w:rsidRDefault="00151A87" w:rsidP="00151A87">
      <w:pPr>
        <w:textAlignment w:val="baseline"/>
      </w:pPr>
      <w:r w:rsidRPr="00151A87">
        <w:t>This year, as we move forward from the COVID era, I see one thing that stand out:  Ham Radio activities are out there, and thanks to platforms like ZOOM and MS Teams, the range of activities we can participate in is greatly expanded.  Parks On The Air (POTA) other “on air” activities have given us all lots of opportunity to get active, and given our recent return to increasing sun spot numbers, propagation is improving, and is expected to continue improving for the foreseeable future.  The Bands are open and it’s only going to be getting better over the next few years.  There are so many activities available to us these days, we could be busy every day of the week.  For those of us with families, jobs and other obligations, it’s sometimes hard to decide what we’ll do and what we’ll pass on.  What a fantastic problem to have! </w:t>
      </w:r>
    </w:p>
    <w:p w14:paraId="7F4C30CF" w14:textId="77777777" w:rsidR="00151A87" w:rsidRPr="00151A87" w:rsidRDefault="00151A87" w:rsidP="00151A87">
      <w:pPr>
        <w:textAlignment w:val="baseline"/>
        <w:rPr>
          <w:rFonts w:ascii="Segoe UI" w:hAnsi="Segoe UI" w:cs="Segoe UI"/>
          <w:sz w:val="18"/>
          <w:szCs w:val="18"/>
        </w:rPr>
      </w:pPr>
    </w:p>
    <w:p w14:paraId="4BA63299" w14:textId="77777777" w:rsidR="00151A87" w:rsidRPr="00151A87" w:rsidRDefault="00151A87" w:rsidP="00151A87">
      <w:pPr>
        <w:textAlignment w:val="baseline"/>
        <w:rPr>
          <w:rFonts w:ascii="Segoe UI" w:hAnsi="Segoe UI" w:cs="Segoe UI"/>
          <w:sz w:val="18"/>
          <w:szCs w:val="18"/>
        </w:rPr>
      </w:pPr>
      <w:r w:rsidRPr="00151A87">
        <w:t xml:space="preserve">If you go to the Ohio Section web site ( </w:t>
      </w:r>
      <w:hyperlink r:id="rId10" w:tgtFrame="_blank" w:history="1">
        <w:r w:rsidRPr="00151A87">
          <w:rPr>
            <w:color w:val="0563C1"/>
            <w:u w:val="single"/>
          </w:rPr>
          <w:t>www.arrl-ohio.org</w:t>
        </w:r>
      </w:hyperlink>
      <w:r w:rsidRPr="00151A87">
        <w:t xml:space="preserve"> ) and click on the ARES tab, you’ll see a tab “Want to be an ARES member?” and if you click on that tab you will see the </w:t>
      </w:r>
      <w:proofErr w:type="spellStart"/>
      <w:r w:rsidRPr="00151A87">
        <w:t>applicaion</w:t>
      </w:r>
      <w:proofErr w:type="spellEnd"/>
      <w:r w:rsidRPr="00151A87">
        <w:t xml:space="preserve"> form for ARES and the training requirements for ARES members at three levels.  Even if you don’t want to join ARES (even though I hope you will) the courses listed there will give you a lot of good information on Emergency Operations.  I suggest you take these courses.  And when you do, you can report right on that page the courses you have completed and have them added to our database.  You never know, you could find yourself in a situation where you are called upon to serve in an emergency.  Any training you can have will make you a more valuable resource to your community. </w:t>
      </w:r>
    </w:p>
    <w:p w14:paraId="41EFF9BD" w14:textId="77777777" w:rsidR="00151A87" w:rsidRPr="00151A87" w:rsidRDefault="00151A87" w:rsidP="00151A87">
      <w:pPr>
        <w:textAlignment w:val="baseline"/>
        <w:rPr>
          <w:rFonts w:ascii="Segoe UI" w:hAnsi="Segoe UI" w:cs="Segoe UI"/>
          <w:sz w:val="18"/>
          <w:szCs w:val="18"/>
        </w:rPr>
      </w:pPr>
      <w:r w:rsidRPr="00151A87">
        <w:t> </w:t>
      </w:r>
    </w:p>
    <w:p w14:paraId="2E4C9F8D" w14:textId="77777777" w:rsidR="00151A87" w:rsidRPr="00151A87" w:rsidRDefault="00151A87" w:rsidP="00151A87">
      <w:pPr>
        <w:textAlignment w:val="baseline"/>
        <w:rPr>
          <w:rFonts w:ascii="Segoe UI" w:hAnsi="Segoe UI" w:cs="Segoe UI"/>
          <w:sz w:val="18"/>
          <w:szCs w:val="18"/>
        </w:rPr>
      </w:pPr>
      <w:r w:rsidRPr="00151A87">
        <w:t>Most everyone has checked into a net.  Have you ever been the Net Control Operator for a net?  If not, you should really give it a try.  It’s a good experience and will make you a better operator.  After your local club nets, why not try some traffic nets?  Even if you have no interest in traffic handling, it’s a good skill to have, and at least be aware of how it works.   </w:t>
      </w:r>
    </w:p>
    <w:p w14:paraId="244C8FB9" w14:textId="54569EAF" w:rsidR="004E3C42" w:rsidRDefault="00151A87" w:rsidP="00105A26">
      <w:pPr>
        <w:textAlignment w:val="baseline"/>
        <w:rPr>
          <w:rFonts w:ascii="Segoe UI" w:hAnsi="Segoe UI" w:cs="Segoe UI"/>
          <w:sz w:val="18"/>
          <w:szCs w:val="18"/>
        </w:rPr>
      </w:pPr>
      <w:r w:rsidRPr="00151A87">
        <w:t>Speaking of Nets, Sunday May 8</w:t>
      </w:r>
      <w:r w:rsidRPr="00151A87">
        <w:rPr>
          <w:sz w:val="19"/>
          <w:szCs w:val="19"/>
          <w:vertAlign w:val="superscript"/>
        </w:rPr>
        <w:t>th</w:t>
      </w:r>
      <w:r w:rsidRPr="00151A87">
        <w:t xml:space="preserve">, at 7:30 PM (local) the second edition of the OHIO Section Youth Net will take place on the K8IV Repeater (146.895 </w:t>
      </w:r>
      <w:proofErr w:type="spellStart"/>
      <w:r w:rsidRPr="00151A87">
        <w:t>Mhz</w:t>
      </w:r>
      <w:proofErr w:type="spellEnd"/>
      <w:r w:rsidRPr="00151A87">
        <w:t>, PL 118.8) and if you can’t hit the machine with RF</w:t>
      </w:r>
      <w:r w:rsidR="00F60BBB">
        <w:t>,</w:t>
      </w:r>
      <w:r w:rsidRPr="00151A87">
        <w:t xml:space="preserve"> check-ins are accepted via Echo-Link on the K8BF-L echo-link node.  If you are a Ham between the ages of 8 – 20 please check in!  If you are a parent or grandparent of a child or grandchild in that age group who is interested in becoming a ham, put them on the air as a “third-party” and get them in the log!  Net control operator this month will be Bernadette Wagner – KE8LWO. </w:t>
      </w:r>
    </w:p>
    <w:p w14:paraId="75CF2734" w14:textId="77777777" w:rsidR="00105A26" w:rsidRPr="00105A26" w:rsidRDefault="00105A26" w:rsidP="00105A26">
      <w:pPr>
        <w:textAlignment w:val="baseline"/>
        <w:rPr>
          <w:rFonts w:ascii="Segoe UI" w:hAnsi="Segoe UI" w:cs="Segoe UI"/>
          <w:sz w:val="18"/>
          <w:szCs w:val="18"/>
        </w:rPr>
      </w:pPr>
    </w:p>
    <w:p w14:paraId="1C6BDB81" w14:textId="24FE8FA9" w:rsidR="004E3C42" w:rsidRPr="00B33C49" w:rsidRDefault="00F60BBB" w:rsidP="004E3C42">
      <w:r>
        <w:t>Finally, we’ve got Field Day coming up the last full weekend in June!  That puts it at June 25</w:t>
      </w:r>
      <w:r w:rsidRPr="00F60BBB">
        <w:rPr>
          <w:vertAlign w:val="superscript"/>
        </w:rPr>
        <w:t>th</w:t>
      </w:r>
      <w:r>
        <w:t xml:space="preserve"> and 26</w:t>
      </w:r>
      <w:r w:rsidRPr="00F60BBB">
        <w:rPr>
          <w:vertAlign w:val="superscript"/>
        </w:rPr>
        <w:t>th</w:t>
      </w:r>
      <w:r>
        <w:t xml:space="preserve"> for 2022.  Once again, Governor DeWine and Lt. Governor John Husted have declared those two days as </w:t>
      </w:r>
      <w:r w:rsidR="00B700EB">
        <w:t>“</w:t>
      </w:r>
      <w:r>
        <w:t>Amateur Radio Operators’ Appreciation Days</w:t>
      </w:r>
      <w:r w:rsidR="00B700EB">
        <w:t xml:space="preserve">” in the state of Ohio.  Thank you to Ohio Section </w:t>
      </w:r>
      <w:r w:rsidR="00B33C49">
        <w:t>State Government Liaison Bob Winston – W2THU – for working with the Governor’s office to get this issued!  This will be the second year Field Day is run under the permanently temporary revised rules.  No matter how you feel about the rules, please support the Field Day activities and everyone who participates in it.  This is an important test of our ability to create and run and ad hoc communications system (in the field) should events ever call on us to do so</w:t>
      </w:r>
      <w:r w:rsidR="00C115B7">
        <w:t xml:space="preserve">.  It’s a part of the reason that Amateur Radio exists.  Just to clarify, It’s not a Contest!  </w:t>
      </w:r>
    </w:p>
    <w:p w14:paraId="06A95044" w14:textId="0524156D" w:rsidR="00151A87" w:rsidRDefault="00F60BBB" w:rsidP="00555A15">
      <w:r>
        <w:rPr>
          <w:noProof/>
        </w:rPr>
        <w:lastRenderedPageBreak/>
        <w:drawing>
          <wp:anchor distT="0" distB="0" distL="114300" distR="114300" simplePos="0" relativeHeight="251646976" behindDoc="0" locked="0" layoutInCell="1" allowOverlap="1" wp14:anchorId="21D6B27E" wp14:editId="057E1ACA">
            <wp:simplePos x="0" y="0"/>
            <wp:positionH relativeFrom="column">
              <wp:posOffset>561975</wp:posOffset>
            </wp:positionH>
            <wp:positionV relativeFrom="paragraph">
              <wp:posOffset>-4763</wp:posOffset>
            </wp:positionV>
            <wp:extent cx="4763135" cy="8229600"/>
            <wp:effectExtent l="0" t="0" r="0" b="0"/>
            <wp:wrapSquare wrapText="bothSides"/>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135" cy="8229600"/>
                    </a:xfrm>
                    <a:prstGeom prst="rect">
                      <a:avLst/>
                    </a:prstGeom>
                    <a:noFill/>
                    <a:ln>
                      <a:noFill/>
                    </a:ln>
                  </pic:spPr>
                </pic:pic>
              </a:graphicData>
            </a:graphic>
          </wp:anchor>
        </w:drawing>
      </w:r>
    </w:p>
    <w:p w14:paraId="45A65E94" w14:textId="5B952E75" w:rsidR="00151A87" w:rsidRPr="000A24AF" w:rsidRDefault="00151A87" w:rsidP="00555A15"/>
    <w:p w14:paraId="77A16B01" w14:textId="48433F7A" w:rsidR="00437293" w:rsidRDefault="00437293" w:rsidP="00556BDE">
      <w:pPr>
        <w:shd w:val="clear" w:color="auto" w:fill="FFFFFF"/>
        <w:rPr>
          <w:color w:val="222222"/>
        </w:rPr>
      </w:pPr>
    </w:p>
    <w:p w14:paraId="56E6F75F" w14:textId="75ACDF5C" w:rsidR="00105A26" w:rsidRDefault="00105A26" w:rsidP="00556BDE">
      <w:pPr>
        <w:shd w:val="clear" w:color="auto" w:fill="FFFFFF"/>
        <w:rPr>
          <w:color w:val="222222"/>
        </w:rPr>
      </w:pPr>
    </w:p>
    <w:p w14:paraId="0401C330" w14:textId="52A9B82A" w:rsidR="00105A26" w:rsidRDefault="00105A26" w:rsidP="00556BDE">
      <w:pPr>
        <w:shd w:val="clear" w:color="auto" w:fill="FFFFFF"/>
        <w:rPr>
          <w:color w:val="222222"/>
        </w:rPr>
      </w:pPr>
    </w:p>
    <w:p w14:paraId="540B1825" w14:textId="48AA2B11" w:rsidR="00105A26" w:rsidRDefault="00105A26" w:rsidP="00556BDE">
      <w:pPr>
        <w:shd w:val="clear" w:color="auto" w:fill="FFFFFF"/>
        <w:rPr>
          <w:color w:val="222222"/>
        </w:rPr>
      </w:pPr>
    </w:p>
    <w:p w14:paraId="43430D08" w14:textId="7E57CE49" w:rsidR="00105A26" w:rsidRDefault="00105A26" w:rsidP="00556BDE">
      <w:pPr>
        <w:shd w:val="clear" w:color="auto" w:fill="FFFFFF"/>
        <w:rPr>
          <w:color w:val="222222"/>
        </w:rPr>
      </w:pPr>
    </w:p>
    <w:p w14:paraId="0991B352" w14:textId="3598FA60" w:rsidR="00105A26" w:rsidRDefault="00105A26" w:rsidP="00556BDE">
      <w:pPr>
        <w:shd w:val="clear" w:color="auto" w:fill="FFFFFF"/>
        <w:rPr>
          <w:color w:val="222222"/>
        </w:rPr>
      </w:pPr>
    </w:p>
    <w:p w14:paraId="48CA0772" w14:textId="098C80B3" w:rsidR="00105A26" w:rsidRDefault="00105A26" w:rsidP="00556BDE">
      <w:pPr>
        <w:shd w:val="clear" w:color="auto" w:fill="FFFFFF"/>
        <w:rPr>
          <w:color w:val="222222"/>
        </w:rPr>
      </w:pPr>
    </w:p>
    <w:p w14:paraId="6E321629" w14:textId="12891982" w:rsidR="00105A26" w:rsidRDefault="00105A26" w:rsidP="00556BDE">
      <w:pPr>
        <w:shd w:val="clear" w:color="auto" w:fill="FFFFFF"/>
        <w:rPr>
          <w:color w:val="222222"/>
        </w:rPr>
      </w:pPr>
    </w:p>
    <w:p w14:paraId="30A45862" w14:textId="2BDF7E5F" w:rsidR="00105A26" w:rsidRDefault="00105A26" w:rsidP="00556BDE">
      <w:pPr>
        <w:shd w:val="clear" w:color="auto" w:fill="FFFFFF"/>
        <w:rPr>
          <w:color w:val="222222"/>
        </w:rPr>
      </w:pPr>
    </w:p>
    <w:p w14:paraId="37FFC307" w14:textId="69E9A614" w:rsidR="00105A26" w:rsidRDefault="00105A26" w:rsidP="00556BDE">
      <w:pPr>
        <w:shd w:val="clear" w:color="auto" w:fill="FFFFFF"/>
        <w:rPr>
          <w:color w:val="222222"/>
        </w:rPr>
      </w:pPr>
    </w:p>
    <w:p w14:paraId="4395327E" w14:textId="4DBEF4D3" w:rsidR="00105A26" w:rsidRDefault="00105A26" w:rsidP="00556BDE">
      <w:pPr>
        <w:shd w:val="clear" w:color="auto" w:fill="FFFFFF"/>
        <w:rPr>
          <w:color w:val="222222"/>
        </w:rPr>
      </w:pPr>
    </w:p>
    <w:p w14:paraId="31C30F74" w14:textId="2334B5F3" w:rsidR="00105A26" w:rsidRDefault="00105A26" w:rsidP="00556BDE">
      <w:pPr>
        <w:shd w:val="clear" w:color="auto" w:fill="FFFFFF"/>
        <w:rPr>
          <w:color w:val="222222"/>
        </w:rPr>
      </w:pPr>
    </w:p>
    <w:p w14:paraId="3834F8D4" w14:textId="633AB6C7" w:rsidR="00105A26" w:rsidRDefault="00105A26" w:rsidP="00556BDE">
      <w:pPr>
        <w:shd w:val="clear" w:color="auto" w:fill="FFFFFF"/>
        <w:rPr>
          <w:color w:val="222222"/>
        </w:rPr>
      </w:pPr>
    </w:p>
    <w:p w14:paraId="5E82E15C" w14:textId="5E0C63EE" w:rsidR="00105A26" w:rsidRDefault="00105A26" w:rsidP="00556BDE">
      <w:pPr>
        <w:shd w:val="clear" w:color="auto" w:fill="FFFFFF"/>
        <w:rPr>
          <w:color w:val="222222"/>
        </w:rPr>
      </w:pPr>
    </w:p>
    <w:p w14:paraId="1C6295AD" w14:textId="0D14DD20" w:rsidR="00105A26" w:rsidRDefault="00105A26" w:rsidP="00556BDE">
      <w:pPr>
        <w:shd w:val="clear" w:color="auto" w:fill="FFFFFF"/>
        <w:rPr>
          <w:color w:val="222222"/>
        </w:rPr>
      </w:pPr>
    </w:p>
    <w:p w14:paraId="7473CED7" w14:textId="19D3137B" w:rsidR="00105A26" w:rsidRDefault="00105A26" w:rsidP="00556BDE">
      <w:pPr>
        <w:shd w:val="clear" w:color="auto" w:fill="FFFFFF"/>
        <w:rPr>
          <w:color w:val="222222"/>
        </w:rPr>
      </w:pPr>
    </w:p>
    <w:p w14:paraId="519F1572" w14:textId="5F06A65B" w:rsidR="00105A26" w:rsidRDefault="00105A26" w:rsidP="00556BDE">
      <w:pPr>
        <w:shd w:val="clear" w:color="auto" w:fill="FFFFFF"/>
        <w:rPr>
          <w:color w:val="222222"/>
        </w:rPr>
      </w:pPr>
    </w:p>
    <w:p w14:paraId="1D28D923" w14:textId="431ED2A8" w:rsidR="00105A26" w:rsidRDefault="00105A26" w:rsidP="00556BDE">
      <w:pPr>
        <w:shd w:val="clear" w:color="auto" w:fill="FFFFFF"/>
        <w:rPr>
          <w:color w:val="222222"/>
        </w:rPr>
      </w:pPr>
    </w:p>
    <w:p w14:paraId="108440B0" w14:textId="3CB2689E" w:rsidR="00105A26" w:rsidRDefault="00105A26" w:rsidP="00556BDE">
      <w:pPr>
        <w:shd w:val="clear" w:color="auto" w:fill="FFFFFF"/>
        <w:rPr>
          <w:color w:val="222222"/>
        </w:rPr>
      </w:pPr>
    </w:p>
    <w:p w14:paraId="23645695" w14:textId="5B5A5C28" w:rsidR="00105A26" w:rsidRDefault="00105A26" w:rsidP="00556BDE">
      <w:pPr>
        <w:shd w:val="clear" w:color="auto" w:fill="FFFFFF"/>
        <w:rPr>
          <w:color w:val="222222"/>
        </w:rPr>
      </w:pPr>
    </w:p>
    <w:p w14:paraId="348E560E" w14:textId="538823A9" w:rsidR="00105A26" w:rsidRDefault="00105A26" w:rsidP="00556BDE">
      <w:pPr>
        <w:shd w:val="clear" w:color="auto" w:fill="FFFFFF"/>
        <w:rPr>
          <w:color w:val="222222"/>
        </w:rPr>
      </w:pPr>
    </w:p>
    <w:p w14:paraId="28CCFCA9" w14:textId="5B05B94F" w:rsidR="00105A26" w:rsidRDefault="00105A26" w:rsidP="00556BDE">
      <w:pPr>
        <w:shd w:val="clear" w:color="auto" w:fill="FFFFFF"/>
        <w:rPr>
          <w:color w:val="222222"/>
        </w:rPr>
      </w:pPr>
    </w:p>
    <w:p w14:paraId="05A2E458" w14:textId="551EB2DF" w:rsidR="00105A26" w:rsidRDefault="00105A26" w:rsidP="00556BDE">
      <w:pPr>
        <w:shd w:val="clear" w:color="auto" w:fill="FFFFFF"/>
        <w:rPr>
          <w:color w:val="222222"/>
        </w:rPr>
      </w:pPr>
    </w:p>
    <w:p w14:paraId="15C109FA" w14:textId="29A8840E" w:rsidR="00105A26" w:rsidRDefault="00105A26" w:rsidP="00556BDE">
      <w:pPr>
        <w:shd w:val="clear" w:color="auto" w:fill="FFFFFF"/>
        <w:rPr>
          <w:color w:val="222222"/>
        </w:rPr>
      </w:pPr>
    </w:p>
    <w:p w14:paraId="40DEC475" w14:textId="3D239F43" w:rsidR="00105A26" w:rsidRDefault="00105A26" w:rsidP="00556BDE">
      <w:pPr>
        <w:shd w:val="clear" w:color="auto" w:fill="FFFFFF"/>
        <w:rPr>
          <w:color w:val="222222"/>
        </w:rPr>
      </w:pPr>
    </w:p>
    <w:p w14:paraId="1AA19041" w14:textId="4327C8F5" w:rsidR="00105A26" w:rsidRDefault="00105A26" w:rsidP="00556BDE">
      <w:pPr>
        <w:shd w:val="clear" w:color="auto" w:fill="FFFFFF"/>
        <w:rPr>
          <w:color w:val="222222"/>
        </w:rPr>
      </w:pPr>
    </w:p>
    <w:p w14:paraId="68553372" w14:textId="27A39174" w:rsidR="00105A26" w:rsidRDefault="00105A26" w:rsidP="00556BDE">
      <w:pPr>
        <w:shd w:val="clear" w:color="auto" w:fill="FFFFFF"/>
        <w:rPr>
          <w:color w:val="222222"/>
        </w:rPr>
      </w:pPr>
    </w:p>
    <w:p w14:paraId="490FDE57" w14:textId="00D18939" w:rsidR="00105A26" w:rsidRDefault="00105A26" w:rsidP="00556BDE">
      <w:pPr>
        <w:shd w:val="clear" w:color="auto" w:fill="FFFFFF"/>
        <w:rPr>
          <w:color w:val="222222"/>
        </w:rPr>
      </w:pPr>
    </w:p>
    <w:p w14:paraId="018A0C7A" w14:textId="280D63B6" w:rsidR="00105A26" w:rsidRDefault="00105A26" w:rsidP="00556BDE">
      <w:pPr>
        <w:shd w:val="clear" w:color="auto" w:fill="FFFFFF"/>
        <w:rPr>
          <w:color w:val="222222"/>
        </w:rPr>
      </w:pPr>
    </w:p>
    <w:p w14:paraId="24B715B8" w14:textId="1EC901CF" w:rsidR="00105A26" w:rsidRDefault="00105A26" w:rsidP="00556BDE">
      <w:pPr>
        <w:shd w:val="clear" w:color="auto" w:fill="FFFFFF"/>
        <w:rPr>
          <w:color w:val="222222"/>
        </w:rPr>
      </w:pPr>
    </w:p>
    <w:p w14:paraId="205728BF" w14:textId="4AC2EE9B" w:rsidR="00105A26" w:rsidRDefault="00105A26" w:rsidP="00556BDE">
      <w:pPr>
        <w:shd w:val="clear" w:color="auto" w:fill="FFFFFF"/>
        <w:rPr>
          <w:color w:val="222222"/>
        </w:rPr>
      </w:pPr>
    </w:p>
    <w:p w14:paraId="33488FE1" w14:textId="01C48B8D" w:rsidR="00105A26" w:rsidRDefault="00105A26" w:rsidP="00556BDE">
      <w:pPr>
        <w:shd w:val="clear" w:color="auto" w:fill="FFFFFF"/>
        <w:rPr>
          <w:color w:val="222222"/>
        </w:rPr>
      </w:pPr>
    </w:p>
    <w:p w14:paraId="6C2A4768" w14:textId="2D0260EA" w:rsidR="00105A26" w:rsidRDefault="00105A26" w:rsidP="00556BDE">
      <w:pPr>
        <w:shd w:val="clear" w:color="auto" w:fill="FFFFFF"/>
        <w:rPr>
          <w:color w:val="222222"/>
        </w:rPr>
      </w:pPr>
    </w:p>
    <w:p w14:paraId="4F4CAC6D" w14:textId="4B7FAD03" w:rsidR="00105A26" w:rsidRDefault="00105A26" w:rsidP="00556BDE">
      <w:pPr>
        <w:shd w:val="clear" w:color="auto" w:fill="FFFFFF"/>
        <w:rPr>
          <w:color w:val="222222"/>
        </w:rPr>
      </w:pPr>
    </w:p>
    <w:p w14:paraId="7C1D16A4" w14:textId="02FA8785" w:rsidR="00105A26" w:rsidRDefault="00105A26" w:rsidP="00556BDE">
      <w:pPr>
        <w:shd w:val="clear" w:color="auto" w:fill="FFFFFF"/>
        <w:rPr>
          <w:color w:val="222222"/>
        </w:rPr>
      </w:pPr>
    </w:p>
    <w:p w14:paraId="602DA932" w14:textId="52C0BFA1" w:rsidR="00105A26" w:rsidRDefault="00105A26" w:rsidP="00556BDE">
      <w:pPr>
        <w:shd w:val="clear" w:color="auto" w:fill="FFFFFF"/>
        <w:rPr>
          <w:color w:val="222222"/>
        </w:rPr>
      </w:pPr>
    </w:p>
    <w:p w14:paraId="47845383" w14:textId="3A84A221" w:rsidR="00105A26" w:rsidRDefault="00105A26" w:rsidP="00556BDE">
      <w:pPr>
        <w:shd w:val="clear" w:color="auto" w:fill="FFFFFF"/>
        <w:rPr>
          <w:color w:val="222222"/>
        </w:rPr>
      </w:pPr>
    </w:p>
    <w:p w14:paraId="0D4CA827" w14:textId="50DBA3AD" w:rsidR="00105A26" w:rsidRDefault="00105A26" w:rsidP="00556BDE">
      <w:pPr>
        <w:shd w:val="clear" w:color="auto" w:fill="FFFFFF"/>
        <w:rPr>
          <w:color w:val="222222"/>
        </w:rPr>
      </w:pPr>
    </w:p>
    <w:p w14:paraId="152316F1" w14:textId="7E33CF06" w:rsidR="00105A26" w:rsidRDefault="00105A26" w:rsidP="00556BDE">
      <w:pPr>
        <w:shd w:val="clear" w:color="auto" w:fill="FFFFFF"/>
        <w:rPr>
          <w:color w:val="222222"/>
        </w:rPr>
      </w:pPr>
    </w:p>
    <w:p w14:paraId="249A1138" w14:textId="45934485" w:rsidR="00105A26" w:rsidRDefault="00105A26" w:rsidP="00556BDE">
      <w:pPr>
        <w:shd w:val="clear" w:color="auto" w:fill="FFFFFF"/>
        <w:rPr>
          <w:color w:val="222222"/>
        </w:rPr>
      </w:pPr>
    </w:p>
    <w:p w14:paraId="3DB87E7B" w14:textId="69D8F831" w:rsidR="00105A26" w:rsidRDefault="00105A26" w:rsidP="00556BDE">
      <w:pPr>
        <w:shd w:val="clear" w:color="auto" w:fill="FFFFFF"/>
        <w:rPr>
          <w:color w:val="222222"/>
        </w:rPr>
      </w:pPr>
    </w:p>
    <w:p w14:paraId="43B662E4" w14:textId="46FC9EAB" w:rsidR="00105A26" w:rsidRDefault="00105A26" w:rsidP="00556BDE">
      <w:pPr>
        <w:shd w:val="clear" w:color="auto" w:fill="FFFFFF"/>
        <w:rPr>
          <w:color w:val="222222"/>
        </w:rPr>
      </w:pPr>
    </w:p>
    <w:p w14:paraId="645FD7CB" w14:textId="4BE66023" w:rsidR="00105A26" w:rsidRDefault="00105A26" w:rsidP="00556BDE">
      <w:pPr>
        <w:shd w:val="clear" w:color="auto" w:fill="FFFFFF"/>
        <w:rPr>
          <w:color w:val="222222"/>
        </w:rPr>
      </w:pPr>
    </w:p>
    <w:p w14:paraId="6002ECF0" w14:textId="6B48A54D" w:rsidR="00105A26" w:rsidRDefault="00105A26" w:rsidP="00556BDE">
      <w:pPr>
        <w:shd w:val="clear" w:color="auto" w:fill="FFFFFF"/>
        <w:rPr>
          <w:color w:val="222222"/>
        </w:rPr>
      </w:pPr>
    </w:p>
    <w:p w14:paraId="5CFA6D50" w14:textId="541FC639" w:rsidR="00105A26" w:rsidRDefault="00C115B7" w:rsidP="00556BDE">
      <w:pPr>
        <w:shd w:val="clear" w:color="auto" w:fill="FFFFFF"/>
        <w:rPr>
          <w:color w:val="222222"/>
        </w:rPr>
      </w:pPr>
      <w:r>
        <w:rPr>
          <w:color w:val="222222"/>
        </w:rPr>
        <w:lastRenderedPageBreak/>
        <w:t>But I wish all of the clubs in the Ohio Section good planning, execution and propagation so that our clubs are at the top of the lists in each classification category.  Get your plans made, have fun, and show them all who knows how to do it!</w:t>
      </w:r>
    </w:p>
    <w:p w14:paraId="62046307" w14:textId="77777777" w:rsidR="00C115B7" w:rsidRDefault="00C115B7"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57BD66DF" w14:textId="4A083122" w:rsidR="002B47A6" w:rsidRDefault="00493281" w:rsidP="009C42BF">
      <w:pPr>
        <w:contextualSpacing/>
      </w:pPr>
      <w:r>
        <w:t>330-554-4650</w:t>
      </w:r>
      <w:r w:rsidR="00506D4F">
        <w:t xml:space="preserve">  cell pho</w:t>
      </w:r>
      <w:r w:rsidR="001C2310">
        <w:t>ne</w:t>
      </w:r>
    </w:p>
    <w:p w14:paraId="6C616CB2" w14:textId="77777777" w:rsidR="00704F5C" w:rsidRDefault="00704F5C"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66CED69"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7D1D3A76" w14:textId="6558BB99" w:rsidR="00943438" w:rsidRDefault="00943438" w:rsidP="00943438">
      <w:pPr>
        <w:rPr>
          <w:color w:val="222222"/>
        </w:rPr>
      </w:pPr>
    </w:p>
    <w:p w14:paraId="1821CACE" w14:textId="636DFBBA" w:rsidR="00943438" w:rsidRDefault="00943438" w:rsidP="00943438">
      <w:pPr>
        <w:rPr>
          <w:color w:val="222222"/>
        </w:rPr>
      </w:pPr>
    </w:p>
    <w:p w14:paraId="3FAF742E" w14:textId="77777777" w:rsidR="00084F78" w:rsidRDefault="00084F78" w:rsidP="00084F78">
      <w:pPr>
        <w:rPr>
          <w:rFonts w:ascii="Roboto" w:hAnsi="Roboto"/>
          <w:color w:val="222222"/>
        </w:rPr>
      </w:pPr>
      <w:r>
        <w:rPr>
          <w:rFonts w:ascii="Roboto" w:hAnsi="Roboto"/>
          <w:noProof/>
          <w:color w:val="222222"/>
        </w:rPr>
        <w:drawing>
          <wp:inline distT="0" distB="0" distL="0" distR="0" wp14:anchorId="4908CC39" wp14:editId="718F736E">
            <wp:extent cx="5953125" cy="4457700"/>
            <wp:effectExtent l="0" t="0" r="9525" b="0"/>
            <wp:docPr id="33" name="Picture 33"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outsid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14:paraId="36414F63" w14:textId="32D6EC6A" w:rsidR="009A5AF3" w:rsidRDefault="009A5AF3" w:rsidP="000A7297">
      <w:pPr>
        <w:shd w:val="clear" w:color="auto" w:fill="FFFFF8"/>
        <w:spacing w:before="120" w:after="150"/>
        <w:rPr>
          <w:rFonts w:ascii="Arial" w:hAnsi="Arial" w:cs="Arial"/>
          <w:color w:val="22222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4F78" w:rsidRPr="00084F78" w14:paraId="20B67654" w14:textId="77777777" w:rsidTr="00084F78">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084F78" w:rsidRPr="00084F78" w14:paraId="6AFF4846" w14:textId="77777777" w:rsidTr="00084F78">
              <w:tc>
                <w:tcPr>
                  <w:tcW w:w="0" w:type="auto"/>
                  <w:tcMar>
                    <w:top w:w="150" w:type="dxa"/>
                    <w:left w:w="600" w:type="dxa"/>
                    <w:bottom w:w="150" w:type="dxa"/>
                    <w:right w:w="600" w:type="dxa"/>
                  </w:tcMar>
                  <w:hideMark/>
                </w:tcPr>
                <w:p w14:paraId="0C6DCA87" w14:textId="77777777" w:rsidR="00084F78" w:rsidRPr="00084F78" w:rsidRDefault="00623199" w:rsidP="00084F78">
                  <w:pPr>
                    <w:jc w:val="center"/>
                    <w:rPr>
                      <w:color w:val="2E2F2F"/>
                      <w:sz w:val="21"/>
                      <w:szCs w:val="21"/>
                    </w:rPr>
                  </w:pPr>
                  <w:hyperlink r:id="rId13" w:tgtFrame="_blank" w:history="1">
                    <w:r w:rsidR="00084F78" w:rsidRPr="00084F78">
                      <w:rPr>
                        <w:b/>
                        <w:bCs/>
                        <w:color w:val="000000"/>
                        <w:sz w:val="54"/>
                        <w:szCs w:val="54"/>
                        <w:u w:val="single"/>
                      </w:rPr>
                      <w:t>Astronauts Return from Six-Month Mission</w:t>
                    </w:r>
                  </w:hyperlink>
                </w:p>
              </w:tc>
            </w:tr>
          </w:tbl>
          <w:p w14:paraId="5E849E36" w14:textId="77777777" w:rsidR="00084F78" w:rsidRPr="00084F78" w:rsidRDefault="00084F78" w:rsidP="00084F78">
            <w:pPr>
              <w:rPr>
                <w:rFonts w:ascii="Roboto" w:hAnsi="Roboto"/>
                <w:color w:val="222222"/>
              </w:rPr>
            </w:pPr>
          </w:p>
        </w:tc>
      </w:tr>
    </w:tbl>
    <w:p w14:paraId="12E63FE6" w14:textId="77777777" w:rsidR="00084F78" w:rsidRPr="00084F78" w:rsidRDefault="00084F78" w:rsidP="00084F7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4F78" w:rsidRPr="00084F78" w14:paraId="0E313515" w14:textId="77777777" w:rsidTr="00084F7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4F78" w:rsidRPr="00084F78" w14:paraId="12A28111" w14:textId="77777777" w:rsidTr="00084F78">
              <w:tc>
                <w:tcPr>
                  <w:tcW w:w="0" w:type="auto"/>
                  <w:tcMar>
                    <w:top w:w="150" w:type="dxa"/>
                    <w:left w:w="600" w:type="dxa"/>
                    <w:bottom w:w="150" w:type="dxa"/>
                    <w:right w:w="600" w:type="dxa"/>
                  </w:tcMar>
                  <w:hideMark/>
                </w:tcPr>
                <w:p w14:paraId="262E03B1" w14:textId="77777777" w:rsidR="00084F78" w:rsidRPr="00084F78" w:rsidRDefault="00084F78" w:rsidP="00084F78">
                  <w:pPr>
                    <w:rPr>
                      <w:color w:val="2E2F2F"/>
                    </w:rPr>
                  </w:pPr>
                  <w:r w:rsidRPr="00084F78">
                    <w:rPr>
                      <w:color w:val="2E2F2F"/>
                    </w:rPr>
                    <w:t>After about six months aboard the International Space Station, the astronauts of NASA’s SpaceX Crew-3 mission have come home. The four crew members – NASA astronauts </w:t>
                  </w:r>
                  <w:hyperlink r:id="rId14" w:tgtFrame="_blank" w:history="1">
                    <w:r w:rsidRPr="00084F78">
                      <w:rPr>
                        <w:color w:val="428BCA"/>
                        <w:u w:val="single"/>
                      </w:rPr>
                      <w:t>Kayla Barron</w:t>
                    </w:r>
                  </w:hyperlink>
                  <w:r w:rsidRPr="00084F78">
                    <w:rPr>
                      <w:color w:val="2E2F2F"/>
                    </w:rPr>
                    <w:t>, </w:t>
                  </w:r>
                  <w:hyperlink r:id="rId15" w:tgtFrame="_blank" w:history="1">
                    <w:r w:rsidRPr="00084F78">
                      <w:rPr>
                        <w:color w:val="428BCA"/>
                        <w:u w:val="single"/>
                      </w:rPr>
                      <w:t>Raja Chari</w:t>
                    </w:r>
                  </w:hyperlink>
                  <w:r w:rsidRPr="00084F78">
                    <w:rPr>
                      <w:color w:val="2E2F2F"/>
                    </w:rPr>
                    <w:t> (</w:t>
                  </w:r>
                  <w:proofErr w:type="spellStart"/>
                  <w:r w:rsidRPr="00084F78">
                    <w:rPr>
                      <w:color w:val="2E2F2F"/>
                    </w:rPr>
                    <w:t>seen</w:t>
                  </w:r>
                  <w:proofErr w:type="spellEnd"/>
                  <w:r w:rsidRPr="00084F78">
                    <w:rPr>
                      <w:color w:val="2E2F2F"/>
                    </w:rPr>
                    <w:t xml:space="preserve"> above), and </w:t>
                  </w:r>
                  <w:hyperlink r:id="rId16" w:tgtFrame="_blank" w:history="1">
                    <w:r w:rsidRPr="00084F78">
                      <w:rPr>
                        <w:color w:val="428BCA"/>
                        <w:u w:val="single"/>
                      </w:rPr>
                      <w:t xml:space="preserve">Tom </w:t>
                    </w:r>
                    <w:proofErr w:type="spellStart"/>
                    <w:r w:rsidRPr="00084F78">
                      <w:rPr>
                        <w:color w:val="428BCA"/>
                        <w:u w:val="single"/>
                      </w:rPr>
                      <w:t>Marshburn</w:t>
                    </w:r>
                    <w:proofErr w:type="spellEnd"/>
                  </w:hyperlink>
                  <w:r w:rsidRPr="00084F78">
                    <w:rPr>
                      <w:color w:val="2E2F2F"/>
                    </w:rPr>
                    <w:t>, and ESA (European Space Agency) astronaut </w:t>
                  </w:r>
                  <w:hyperlink r:id="rId17" w:tgtFrame="_blank" w:history="1">
                    <w:r w:rsidRPr="00084F78">
                      <w:rPr>
                        <w:color w:val="428BCA"/>
                        <w:u w:val="single"/>
                      </w:rPr>
                      <w:t>Matthias Maurer</w:t>
                    </w:r>
                  </w:hyperlink>
                  <w:r w:rsidRPr="00084F78">
                    <w:rPr>
                      <w:color w:val="2E2F2F"/>
                    </w:rPr>
                    <w:t> – travelled back to Earth inside SpaceX’s Dragon Endurance spacecraft, splashing down off the coast of Florida at 12:43 a.m. EDT (4:43 UTC) on Friday, May 6.</w:t>
                  </w:r>
                </w:p>
                <w:p w14:paraId="4E506C6D" w14:textId="77777777" w:rsidR="00084F78" w:rsidRPr="00084F78" w:rsidRDefault="00084F78" w:rsidP="00084F78">
                  <w:pPr>
                    <w:rPr>
                      <w:color w:val="2E2F2F"/>
                    </w:rPr>
                  </w:pPr>
                </w:p>
                <w:p w14:paraId="7E5C643D" w14:textId="77777777" w:rsidR="00084F78" w:rsidRPr="00084F78" w:rsidRDefault="00084F78" w:rsidP="00084F78">
                  <w:pPr>
                    <w:rPr>
                      <w:color w:val="2E2F2F"/>
                    </w:rPr>
                  </w:pPr>
                  <w:r w:rsidRPr="00084F78">
                    <w:rPr>
                      <w:color w:val="2E2F2F"/>
                    </w:rPr>
                    <w:t>During their time aboard the orbiting laboratory, the Crew-3 astronauts contributed to hundreds of </w:t>
                  </w:r>
                  <w:hyperlink r:id="rId18" w:tgtFrame="_blank" w:history="1">
                    <w:r w:rsidRPr="00084F78">
                      <w:rPr>
                        <w:color w:val="428BCA"/>
                        <w:u w:val="single"/>
                      </w:rPr>
                      <w:t>scientific investigations and technology demonstrations</w:t>
                    </w:r>
                  </w:hyperlink>
                  <w:r w:rsidRPr="00084F78">
                    <w:rPr>
                      <w:color w:val="2E2F2F"/>
                    </w:rPr>
                    <w:t>, including growing chiles, studying cotton, and performing the first archaeological study on the station. This valuable research helps to prepare humans for future space exploration missions while generating numerous innovations and benefits for humanity on Earth.</w:t>
                  </w:r>
                </w:p>
                <w:p w14:paraId="397E85C6" w14:textId="77777777" w:rsidR="00084F78" w:rsidRPr="00084F78" w:rsidRDefault="00084F78" w:rsidP="00084F78">
                  <w:pPr>
                    <w:rPr>
                      <w:color w:val="2E2F2F"/>
                    </w:rPr>
                  </w:pPr>
                </w:p>
                <w:p w14:paraId="45DEE275" w14:textId="77777777" w:rsidR="00084F78" w:rsidRPr="00084F78" w:rsidRDefault="00084F78" w:rsidP="00084F78">
                  <w:pPr>
                    <w:rPr>
                      <w:rFonts w:ascii="Arial" w:hAnsi="Arial" w:cs="Arial"/>
                      <w:color w:val="2E2F2F"/>
                      <w:sz w:val="21"/>
                      <w:szCs w:val="21"/>
                    </w:rPr>
                  </w:pPr>
                  <w:r w:rsidRPr="00084F78">
                    <w:rPr>
                      <w:color w:val="2E2F2F"/>
                    </w:rPr>
                    <w:t>Take a look at some of the scientific milestones accomplished during the Crew-3 mission:</w:t>
                  </w:r>
                </w:p>
              </w:tc>
            </w:tr>
          </w:tbl>
          <w:p w14:paraId="7F3E257D" w14:textId="77777777" w:rsidR="00084F78" w:rsidRPr="00084F78" w:rsidRDefault="00084F78" w:rsidP="00084F78">
            <w:pPr>
              <w:rPr>
                <w:rFonts w:ascii="Roboto" w:hAnsi="Roboto"/>
                <w:color w:val="222222"/>
              </w:rPr>
            </w:pPr>
          </w:p>
        </w:tc>
      </w:tr>
    </w:tbl>
    <w:p w14:paraId="10CE2619" w14:textId="77777777" w:rsidR="00084F78" w:rsidRPr="00084F78" w:rsidRDefault="00084F78" w:rsidP="00084F7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084F78" w:rsidRPr="00084F78" w14:paraId="427F16C8" w14:textId="77777777" w:rsidTr="00084F7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084F78" w:rsidRPr="00084F78" w14:paraId="1E142995" w14:textId="77777777" w:rsidTr="00084F78">
              <w:tc>
                <w:tcPr>
                  <w:tcW w:w="0" w:type="auto"/>
                  <w:tcMar>
                    <w:top w:w="150" w:type="dxa"/>
                    <w:left w:w="0" w:type="dxa"/>
                    <w:bottom w:w="150" w:type="dxa"/>
                    <w:right w:w="0" w:type="dxa"/>
                  </w:tcMar>
                  <w:hideMark/>
                </w:tcPr>
                <w:p w14:paraId="4F983ACA" w14:textId="77777777" w:rsidR="00084F78" w:rsidRPr="00084F78" w:rsidRDefault="00084F78" w:rsidP="00084F78">
                  <w:pPr>
                    <w:jc w:val="center"/>
                    <w:divId w:val="254943163"/>
                    <w:rPr>
                      <w:rFonts w:ascii="Roboto" w:hAnsi="Roboto"/>
                    </w:rPr>
                  </w:pPr>
                  <w:r w:rsidRPr="00084F78">
                    <w:rPr>
                      <w:rFonts w:ascii="Roboto" w:hAnsi="Roboto"/>
                      <w:noProof/>
                      <w:color w:val="1155CC"/>
                    </w:rPr>
                    <w:drawing>
                      <wp:inline distT="0" distB="0" distL="0" distR="0" wp14:anchorId="2099C509" wp14:editId="46289D98">
                        <wp:extent cx="2619375" cy="1962150"/>
                        <wp:effectExtent l="0" t="0" r="9525" b="0"/>
                        <wp:docPr id="34" name="Picture 34" descr="NASA's SpaceX Crew-3: Mission for Scienc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A's SpaceX Crew-3: Mission for Scienc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068BF693" w14:textId="77777777" w:rsidR="00084F78" w:rsidRPr="00084F78" w:rsidRDefault="00084F78" w:rsidP="00084F78">
            <w:pPr>
              <w:rPr>
                <w:rFonts w:ascii="Roboto" w:hAnsi="Roboto"/>
                <w:color w:val="222222"/>
              </w:rPr>
            </w:pPr>
          </w:p>
        </w:tc>
      </w:tr>
    </w:tbl>
    <w:p w14:paraId="50C2F689" w14:textId="77777777" w:rsidR="009A5AF3" w:rsidRPr="00943438" w:rsidRDefault="009A5AF3" w:rsidP="00943438">
      <w:pPr>
        <w:shd w:val="clear" w:color="auto" w:fill="FFFFFF"/>
        <w:rPr>
          <w:rFonts w:ascii="Arial" w:hAnsi="Arial" w:cs="Arial"/>
          <w:color w:val="222222"/>
        </w:rPr>
      </w:pPr>
    </w:p>
    <w:p w14:paraId="1A06E27F" w14:textId="77777777" w:rsidR="00223970" w:rsidRDefault="00223970" w:rsidP="00D22467">
      <w:pPr>
        <w:pBdr>
          <w:bottom w:val="single" w:sz="12" w:space="1" w:color="auto"/>
        </w:pBdr>
        <w:rPr>
          <w:color w:val="222222"/>
          <w:shd w:val="clear" w:color="auto" w:fill="FFFFFF"/>
        </w:rPr>
      </w:pPr>
    </w:p>
    <w:p w14:paraId="57673D77" w14:textId="286EADF4" w:rsidR="00943438" w:rsidRPr="000A7297" w:rsidRDefault="00E20FE1" w:rsidP="000A7297">
      <w:pPr>
        <w:pStyle w:val="NoSpacing"/>
        <w:rPr>
          <w:i/>
          <w:iCs/>
          <w:color w:val="222222"/>
        </w:rPr>
      </w:pPr>
      <w:r w:rsidRPr="00E20FE1">
        <w:rPr>
          <w:color w:val="222222"/>
        </w:rPr>
        <w:br/>
      </w:r>
      <w:r w:rsidR="000A7297" w:rsidRPr="000A7297">
        <w:rPr>
          <w:b/>
          <w:bCs/>
          <w:color w:val="222222"/>
          <w:sz w:val="32"/>
          <w:szCs w:val="32"/>
        </w:rPr>
        <w:t>The National Voice of America Museum of Broadcasting</w:t>
      </w:r>
      <w:r w:rsidR="000A7297" w:rsidRPr="000A7297">
        <w:rPr>
          <w:color w:val="222222"/>
        </w:rPr>
        <w:t> will have extended hours for this year's Dayton Hamvention</w:t>
      </w:r>
      <w:r w:rsidR="000A7297" w:rsidRPr="000A7297">
        <w:rPr>
          <w:color w:val="222222"/>
          <w:vertAlign w:val="superscript"/>
        </w:rPr>
        <w:t>®</w:t>
      </w:r>
      <w:r w:rsidR="000A7297" w:rsidRPr="000A7297">
        <w:rPr>
          <w:color w:val="222222"/>
        </w:rPr>
        <w:t>. West Chester Amateur Radio Association, WC8VOA, will also be open during the extra hours. The Museum will be open Thursday, May 19, from 1 PM to 9 PM; Friday, May 20, from 1 PM to 9 PM; Saturday, May 21, from 1 PM to 9 PM, and Sunday, May 22, from 1 PM to 5 PM. Admission is $10 at the door. The Museum is a short drive from Hamvention down either Interstate 75 or Route 42 from Xenia. For GPS directions use, Crosley Blvd.</w:t>
      </w:r>
    </w:p>
    <w:p w14:paraId="5E441C57" w14:textId="77777777" w:rsidR="00943438" w:rsidRDefault="00943438" w:rsidP="00D22467">
      <w:pPr>
        <w:pBdr>
          <w:bottom w:val="single" w:sz="12" w:space="1" w:color="auto"/>
        </w:pBdr>
        <w:rPr>
          <w:color w:val="222222"/>
        </w:rPr>
      </w:pPr>
    </w:p>
    <w:p w14:paraId="6B75B8F5" w14:textId="77777777" w:rsidR="0067382E" w:rsidRDefault="0067382E" w:rsidP="0067382E">
      <w:pPr>
        <w:rPr>
          <w:sz w:val="36"/>
          <w:szCs w:val="36"/>
        </w:rPr>
      </w:pPr>
    </w:p>
    <w:p w14:paraId="6CA240DD" w14:textId="77777777" w:rsidR="0067382E" w:rsidRDefault="0067382E" w:rsidP="0067382E">
      <w:pPr>
        <w:rPr>
          <w:sz w:val="36"/>
          <w:szCs w:val="36"/>
        </w:rPr>
      </w:pPr>
    </w:p>
    <w:p w14:paraId="6483AF71" w14:textId="1E4588EA" w:rsidR="0067382E" w:rsidRPr="0067382E" w:rsidRDefault="0067382E" w:rsidP="0067382E">
      <w:pPr>
        <w:rPr>
          <w:sz w:val="36"/>
          <w:szCs w:val="36"/>
        </w:rPr>
      </w:pPr>
      <w:r w:rsidRPr="0067382E">
        <w:rPr>
          <w:sz w:val="36"/>
          <w:szCs w:val="36"/>
        </w:rPr>
        <w:t>Mobile App Available to Navigate 2022 Dayton Hamvention</w:t>
      </w:r>
      <w:r w:rsidRPr="0067382E">
        <w:rPr>
          <w:sz w:val="36"/>
          <w:szCs w:val="36"/>
          <w:vertAlign w:val="superscript"/>
        </w:rPr>
        <w:t>®</w:t>
      </w:r>
    </w:p>
    <w:p w14:paraId="2AEE6662" w14:textId="77777777" w:rsidR="0067382E" w:rsidRPr="0067382E" w:rsidRDefault="0067382E" w:rsidP="0067382E">
      <w:pPr>
        <w:spacing w:before="120" w:after="150"/>
        <w:rPr>
          <w:color w:val="222222"/>
        </w:rPr>
      </w:pPr>
      <w:r w:rsidRPr="0067382E">
        <w:rPr>
          <w:noProof/>
          <w:color w:val="C00000"/>
        </w:rPr>
        <w:drawing>
          <wp:anchor distT="57150" distB="57150" distL="57150" distR="57150" simplePos="0" relativeHeight="251653120" behindDoc="0" locked="0" layoutInCell="1" allowOverlap="0" wp14:anchorId="44905723" wp14:editId="706BBB58">
            <wp:simplePos x="0" y="0"/>
            <wp:positionH relativeFrom="column">
              <wp:align>right</wp:align>
            </wp:positionH>
            <wp:positionV relativeFrom="line">
              <wp:posOffset>0</wp:posOffset>
            </wp:positionV>
            <wp:extent cx="1447800" cy="2857500"/>
            <wp:effectExtent l="0" t="0" r="0" b="0"/>
            <wp:wrapSquare wrapText="bothSides"/>
            <wp:docPr id="35"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82E">
        <w:rPr>
          <w:color w:val="222222"/>
        </w:rPr>
        <w:t>Dayton </w:t>
      </w:r>
      <w:hyperlink r:id="rId22" w:tgtFrame="_blank" w:history="1">
        <w:r w:rsidRPr="0067382E">
          <w:rPr>
            <w:color w:val="1155CC"/>
            <w:u w:val="single"/>
          </w:rPr>
          <w:t>Hamvention</w:t>
        </w:r>
      </w:hyperlink>
      <w:r w:rsidRPr="0067382E">
        <w:rPr>
          <w:color w:val="222222"/>
          <w:vertAlign w:val="superscript"/>
        </w:rPr>
        <w:t>®</w:t>
      </w:r>
      <w:r w:rsidRPr="0067382E">
        <w:rPr>
          <w:color w:val="222222"/>
        </w:rPr>
        <w:t> is offering a free mobile app for smartphones and tablets to help attendees navigate the large-scale event, which runs May 20 - 22 at the Greene County Fairgrounds and Expo Center in Xenia, Ohio. The app, which was introduced in 2019, is offered in a collaborative effort with </w:t>
      </w:r>
      <w:hyperlink r:id="rId23" w:tgtFrame="_blank" w:history="1">
        <w:r w:rsidRPr="0067382E">
          <w:rPr>
            <w:color w:val="1155CC"/>
            <w:u w:val="single"/>
          </w:rPr>
          <w:t>ARRL The National Association for Amateur Radio</w:t>
        </w:r>
      </w:hyperlink>
      <w:r w:rsidRPr="0067382E">
        <w:rPr>
          <w:color w:val="222222"/>
          <w:vertAlign w:val="superscript"/>
        </w:rPr>
        <w:t>®</w:t>
      </w:r>
      <w:r w:rsidRPr="0067382E">
        <w:rPr>
          <w:color w:val="222222"/>
        </w:rPr>
        <w:t>.</w:t>
      </w:r>
    </w:p>
    <w:p w14:paraId="16DA7966" w14:textId="77777777" w:rsidR="0067382E" w:rsidRPr="0067382E" w:rsidRDefault="0067382E" w:rsidP="0067382E">
      <w:pPr>
        <w:spacing w:before="120" w:after="150"/>
        <w:rPr>
          <w:color w:val="222222"/>
        </w:rPr>
      </w:pPr>
      <w:r w:rsidRPr="0067382E">
        <w:rPr>
          <w:color w:val="222222"/>
        </w:rPr>
        <w:t>The ARRL Events app is now available and already includes Hamvention's full program, so attendees can browse and schedule forums, find affiliated events, and preview the extensive list of exhibitors. During the event, attendees can use other app features to follow the hourly prize drawings populated by the Dayton Hamvention Prize Committee, and browse building and site maps.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4393"/>
      </w:tblGrid>
      <w:tr w:rsidR="0067382E" w:rsidRPr="0067382E" w14:paraId="025BD780" w14:textId="77777777" w:rsidTr="00B44049">
        <w:trPr>
          <w:tblCellSpacing w:w="0" w:type="dxa"/>
        </w:trPr>
        <w:tc>
          <w:tcPr>
            <w:tcW w:w="0" w:type="auto"/>
            <w:shd w:val="clear" w:color="auto" w:fill="auto"/>
            <w:vAlign w:val="center"/>
            <w:hideMark/>
          </w:tcPr>
          <w:p w14:paraId="566FEF95" w14:textId="77777777" w:rsidR="0067382E" w:rsidRPr="0067382E" w:rsidRDefault="0067382E" w:rsidP="0067382E">
            <w:pPr>
              <w:rPr>
                <w:color w:val="222222"/>
              </w:rPr>
            </w:pPr>
            <w:r w:rsidRPr="0067382E">
              <w:rPr>
                <w:noProof/>
                <w:color w:val="222222"/>
              </w:rPr>
              <w:drawing>
                <wp:inline distT="0" distB="0" distL="0" distR="0" wp14:anchorId="6FFF12CE" wp14:editId="27816226">
                  <wp:extent cx="2381250" cy="2381250"/>
                  <wp:effectExtent l="0" t="0" r="0" b="0"/>
                  <wp:docPr id="36" name="Picture 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F470371" w14:textId="77777777" w:rsidR="0067382E" w:rsidRPr="0067382E" w:rsidRDefault="0067382E" w:rsidP="0067382E">
            <w:pPr>
              <w:spacing w:before="45" w:after="150"/>
              <w:rPr>
                <w:color w:val="666666"/>
              </w:rPr>
            </w:pPr>
            <w:r w:rsidRPr="0067382E">
              <w:rPr>
                <w:color w:val="666666"/>
              </w:rPr>
              <w:t>Use this QR code to get the ARRL Events app. You will be redirected to the appropriate app store, or redirected to the web browser version: </w:t>
            </w:r>
            <w:hyperlink r:id="rId25" w:tgtFrame="_blank" w:history="1">
              <w:r w:rsidRPr="0067382E">
                <w:rPr>
                  <w:color w:val="1155CC"/>
                  <w:u w:val="single"/>
                </w:rPr>
                <w:t>www.tripbuildermedia.com/apps/arrl</w:t>
              </w:r>
            </w:hyperlink>
          </w:p>
        </w:tc>
      </w:tr>
    </w:tbl>
    <w:p w14:paraId="18670DFD" w14:textId="77777777" w:rsidR="0067382E" w:rsidRPr="0067382E" w:rsidRDefault="0067382E" w:rsidP="0067382E">
      <w:pPr>
        <w:spacing w:before="120" w:after="150"/>
        <w:rPr>
          <w:color w:val="222222"/>
        </w:rPr>
      </w:pPr>
      <w:r w:rsidRPr="0067382E">
        <w:rPr>
          <w:color w:val="222222"/>
        </w:rPr>
        <w:t>The app is available for Apple and Android smart devices, or access the web browser version which is optimized for nearly any browser or other type of mobile device. Visit your app store to download the app (search "ARRL Events") or access the </w:t>
      </w:r>
      <w:hyperlink r:id="rId26" w:tgtFrame="_blank" w:history="1">
        <w:r w:rsidRPr="0067382E">
          <w:rPr>
            <w:color w:val="1155CC"/>
            <w:u w:val="single"/>
          </w:rPr>
          <w:t>links</w:t>
        </w:r>
      </w:hyperlink>
      <w:r w:rsidRPr="0067382E">
        <w:rPr>
          <w:color w:val="222222"/>
        </w:rPr>
        <w:t> available on the ARRL EXPO web page. If you're reading this article on a mobile device, click </w:t>
      </w:r>
      <w:hyperlink r:id="rId27" w:tgtFrame="_blank" w:history="1">
        <w:r w:rsidRPr="0067382E">
          <w:rPr>
            <w:color w:val="1155CC"/>
            <w:u w:val="single"/>
          </w:rPr>
          <w:t>here</w:t>
        </w:r>
      </w:hyperlink>
      <w:r w:rsidRPr="0067382E">
        <w:rPr>
          <w:color w:val="222222"/>
        </w:rPr>
        <w:t> to be redirected to the appropriate app store, or redirected to the web browser version.</w:t>
      </w:r>
      <w:r w:rsidRPr="0067382E">
        <w:rPr>
          <w:color w:val="222222"/>
        </w:rPr>
        <w:br/>
      </w:r>
      <w:r w:rsidRPr="0067382E">
        <w:rPr>
          <w:color w:val="222222"/>
        </w:rPr>
        <w:br/>
      </w:r>
      <w:hyperlink r:id="rId28" w:tgtFrame="_blank" w:history="1">
        <w:r w:rsidRPr="0067382E">
          <w:rPr>
            <w:color w:val="1155CC"/>
            <w:u w:val="single"/>
          </w:rPr>
          <w:t>Read</w:t>
        </w:r>
      </w:hyperlink>
      <w:r w:rsidRPr="0067382E">
        <w:rPr>
          <w:color w:val="222222"/>
        </w:rPr>
        <w:t> the complete story.</w:t>
      </w:r>
    </w:p>
    <w:p w14:paraId="24BB2AD2" w14:textId="77777777" w:rsidR="00642B1B" w:rsidRDefault="00642B1B" w:rsidP="0067382E">
      <w:pPr>
        <w:spacing w:after="100" w:afterAutospacing="1"/>
        <w:jc w:val="both"/>
        <w:outlineLvl w:val="2"/>
        <w:rPr>
          <w:rFonts w:ascii="Segoe UI" w:hAnsi="Segoe UI" w:cs="Segoe UI"/>
          <w:color w:val="212529"/>
          <w:sz w:val="27"/>
          <w:szCs w:val="27"/>
        </w:rPr>
      </w:pPr>
    </w:p>
    <w:p w14:paraId="5522F68D" w14:textId="77777777" w:rsidR="009A5AF3" w:rsidRDefault="009A5AF3" w:rsidP="00D22467">
      <w:pPr>
        <w:pBdr>
          <w:bottom w:val="single" w:sz="12" w:space="1" w:color="auto"/>
        </w:pBdr>
        <w:rPr>
          <w:color w:val="222222"/>
        </w:rPr>
      </w:pPr>
    </w:p>
    <w:p w14:paraId="79909BA6" w14:textId="279F3F8B" w:rsidR="00604A18" w:rsidRDefault="00604A18" w:rsidP="00D22467">
      <w:pPr>
        <w:pBdr>
          <w:bottom w:val="single" w:sz="12" w:space="1" w:color="auto"/>
        </w:pBdr>
        <w:rPr>
          <w:color w:val="222222"/>
        </w:rPr>
      </w:pPr>
    </w:p>
    <w:p w14:paraId="235588A5" w14:textId="2367F0EB" w:rsidR="0067382E" w:rsidRDefault="0067382E"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77777777" w:rsidR="00604A18" w:rsidRDefault="00604A18" w:rsidP="00604A18">
      <w:pPr>
        <w:shd w:val="clear" w:color="auto" w:fill="FFFFFF"/>
        <w:rPr>
          <w:sz w:val="32"/>
          <w:szCs w:val="32"/>
        </w:rPr>
      </w:pPr>
    </w:p>
    <w:p w14:paraId="078F3093" w14:textId="31BB5C5E" w:rsidR="00604A18" w:rsidRPr="00604A18" w:rsidRDefault="00604A18" w:rsidP="00604A18">
      <w:pPr>
        <w:rPr>
          <w:sz w:val="32"/>
          <w:szCs w:val="32"/>
        </w:rPr>
      </w:pPr>
      <w:r w:rsidRPr="00604A18">
        <w:rPr>
          <w:sz w:val="32"/>
          <w:szCs w:val="32"/>
        </w:rPr>
        <w:lastRenderedPageBreak/>
        <w:t>ARRL EXPO at Dayton Hamvention</w:t>
      </w:r>
      <w:r w:rsidRPr="00604A18">
        <w:rPr>
          <w:sz w:val="32"/>
          <w:szCs w:val="32"/>
        </w:rPr>
        <w:br/>
        <w:t>May 20 - 22, 2022</w:t>
      </w:r>
    </w:p>
    <w:p w14:paraId="1B472230" w14:textId="77777777" w:rsidR="00604A18" w:rsidRPr="00604A18" w:rsidRDefault="00604A18" w:rsidP="00604A18">
      <w:pPr>
        <w:pStyle w:val="NormalWeb"/>
        <w:spacing w:before="120" w:beforeAutospacing="0" w:after="150" w:afterAutospacing="0"/>
        <w:rPr>
          <w:color w:val="222222"/>
        </w:rPr>
      </w:pPr>
      <w:r w:rsidRPr="00604A18">
        <w:rPr>
          <w:color w:val="222222"/>
        </w:rPr>
        <w:t>The ARRL, in partnership with the Dayton Hamvention</w:t>
      </w:r>
      <w:r w:rsidRPr="00604A18">
        <w:rPr>
          <w:rStyle w:val="Strong"/>
          <w:color w:val="222222"/>
          <w:vertAlign w:val="superscript"/>
        </w:rPr>
        <w:t>®</w:t>
      </w:r>
      <w:r w:rsidRPr="00604A18">
        <w:rPr>
          <w:color w:val="222222"/>
        </w:rPr>
        <w:t>, will offer FREE EVENTS and forums every day at 2022's' Hamvention beginning on Friday, May 20.</w:t>
      </w:r>
    </w:p>
    <w:p w14:paraId="12F75A6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Booths</w:t>
      </w:r>
    </w:p>
    <w:p w14:paraId="3654593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 Clubs.</w:t>
      </w:r>
      <w:r w:rsidRPr="00604A18">
        <w:rPr>
          <w:color w:val="222222"/>
        </w:rPr>
        <w:t> Take the Radio Club Health Check!</w:t>
      </w:r>
    </w:p>
    <w:p w14:paraId="5CEF827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Development and ARRL Foundation.</w:t>
      </w:r>
      <w:r w:rsidRPr="00604A18">
        <w:rPr>
          <w:color w:val="222222"/>
        </w:rPr>
        <w:t> Raising resources to extend the reach of ARRL programs and services beyond membership dues.</w:t>
      </w:r>
    </w:p>
    <w:p w14:paraId="6B6D4095"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ARES</w:t>
      </w:r>
      <w:r w:rsidRPr="00604A18">
        <w:rPr>
          <w:rStyle w:val="Strong"/>
          <w:color w:val="222222"/>
          <w:vertAlign w:val="superscript"/>
        </w:rPr>
        <w:t>® </w:t>
      </w:r>
      <w:r w:rsidRPr="00604A18">
        <w:rPr>
          <w:color w:val="222222"/>
        </w:rPr>
        <w:t>-</w:t>
      </w:r>
      <w:r w:rsidRPr="00604A18">
        <w:rPr>
          <w:rStyle w:val="Strong"/>
          <w:color w:val="222222"/>
        </w:rPr>
        <w:t> The ARRL Amateur Radio Emergency Service</w:t>
      </w:r>
      <w:r w:rsidRPr="00604A18">
        <w:rPr>
          <w:rStyle w:val="Strong"/>
          <w:color w:val="222222"/>
          <w:vertAlign w:val="superscript"/>
        </w:rPr>
        <w:t>® </w:t>
      </w:r>
      <w:r w:rsidRPr="00604A18">
        <w:rPr>
          <w:color w:val="222222"/>
        </w:rPr>
        <w:t>- and featuring ARRL Ham Aid.</w:t>
      </w:r>
    </w:p>
    <w:p w14:paraId="5953922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Meet the Authors.</w:t>
      </w:r>
      <w:r w:rsidRPr="00604A18">
        <w:rPr>
          <w:color w:val="222222"/>
        </w:rPr>
        <w:t> Meet ARRL authors and editors who are inspiring today's radio experimenters, operators and innovators. (see schedule in the ARRL exhibit area)</w:t>
      </w:r>
    </w:p>
    <w:p w14:paraId="761AF673"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Collegiate Amateur Radio Initiative.</w:t>
      </w:r>
      <w:r w:rsidRPr="00604A18">
        <w:rPr>
          <w:color w:val="222222"/>
        </w:rPr>
        <w:t> We Want U to help advance ham radio among college and university students: </w:t>
      </w:r>
      <w:hyperlink r:id="rId29" w:tgtFrame="_blank" w:history="1">
        <w:r w:rsidRPr="00604A18">
          <w:rPr>
            <w:rStyle w:val="Strong"/>
            <w:color w:val="1155CC"/>
            <w:u w:val="single"/>
          </w:rPr>
          <w:t>www.arrl.org/WeWantU</w:t>
        </w:r>
      </w:hyperlink>
    </w:p>
    <w:p w14:paraId="036D858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Laboratory: Get Your Handheld Radio Tested!</w:t>
      </w:r>
    </w:p>
    <w:p w14:paraId="1BA84750"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Learning Center.</w:t>
      </w:r>
    </w:p>
    <w:p w14:paraId="21C4958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Teachers Institute.</w:t>
      </w:r>
      <w:r w:rsidRPr="00604A18">
        <w:rPr>
          <w:color w:val="222222"/>
        </w:rPr>
        <w:t> Meet ARRL Education and Technology Program Instructors and explore the resources available for introducing radio science and wireless technology to everyone! Find ways to make, discover, experiment, explore, and build.</w:t>
      </w:r>
    </w:p>
    <w:p w14:paraId="0DA9A1EF"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Great Lakes Division</w:t>
      </w:r>
      <w:r w:rsidRPr="00604A18">
        <w:rPr>
          <w:color w:val="222222"/>
        </w:rPr>
        <w:t> - Visit this gathering area for ARRL Field Organization networking, hosted by the ARRL Great Lakes Division and feature these </w:t>
      </w:r>
      <w:r w:rsidRPr="00604A18">
        <w:rPr>
          <w:color w:val="222222"/>
          <w:u w:val="single"/>
        </w:rPr>
        <w:t>ARRL</w:t>
      </w:r>
      <w:r w:rsidRPr="00604A18">
        <w:rPr>
          <w:color w:val="222222"/>
        </w:rPr>
        <w:t> Sections: Ohio, Kentucky, and Michigan.</w:t>
      </w:r>
    </w:p>
    <w:p w14:paraId="3FB5F64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Radiosport and DXCC.</w:t>
      </w:r>
      <w:r w:rsidRPr="00604A18">
        <w:rPr>
          <w:color w:val="222222"/>
        </w:rPr>
        <w:t> DXCC Card Checking, ARRL Contests and Awards, ARRL's Logbook of The World (</w:t>
      </w:r>
      <w:proofErr w:type="spellStart"/>
      <w:r w:rsidRPr="00604A18">
        <w:rPr>
          <w:color w:val="222222"/>
        </w:rPr>
        <w:t>LoTW</w:t>
      </w:r>
      <w:proofErr w:type="spellEnd"/>
      <w:r w:rsidRPr="00604A18">
        <w:rPr>
          <w:color w:val="222222"/>
        </w:rPr>
        <w:t>), and QSL Bureau.</w:t>
      </w:r>
    </w:p>
    <w:p w14:paraId="42B62BA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VEC and ARRL Volunteer Monitor Program</w:t>
      </w:r>
      <w:r w:rsidRPr="00604A18">
        <w:rPr>
          <w:color w:val="222222"/>
        </w:rPr>
        <w:t>.</w:t>
      </w:r>
    </w:p>
    <w:p w14:paraId="61B59D6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The International Amateur Radio Union (IARU) - </w:t>
      </w:r>
      <w:r w:rsidRPr="00604A18">
        <w:rPr>
          <w:color w:val="222222"/>
        </w:rPr>
        <w:t>Meet representatives from the IARU.</w:t>
      </w:r>
    </w:p>
    <w:p w14:paraId="0F645C4D" w14:textId="77777777" w:rsidR="00604A18" w:rsidRPr="00604A18" w:rsidRDefault="00604A18" w:rsidP="00604A18">
      <w:pPr>
        <w:pStyle w:val="NormalWeb"/>
        <w:spacing w:before="120" w:beforeAutospacing="0" w:after="150" w:afterAutospacing="0"/>
        <w:rPr>
          <w:color w:val="222222"/>
        </w:rPr>
      </w:pPr>
      <w:r w:rsidRPr="00604A18">
        <w:rPr>
          <w:color w:val="222222"/>
        </w:rPr>
        <w:t>ARRL-sponsored forums will begin on Friday May 20 including the 2022 ARRL Field Day and the ARRL Amateur Radio Emergency Service -- ARES Forums</w:t>
      </w:r>
    </w:p>
    <w:p w14:paraId="1835AE52" w14:textId="7340EFD3" w:rsidR="00604A18" w:rsidRDefault="00604A18" w:rsidP="00604A18">
      <w:pPr>
        <w:pStyle w:val="NormalWeb"/>
        <w:spacing w:before="120" w:beforeAutospacing="0" w:after="150" w:afterAutospacing="0"/>
        <w:rPr>
          <w:color w:val="222222"/>
        </w:rPr>
      </w:pPr>
      <w:r w:rsidRPr="00604A18">
        <w:rPr>
          <w:b/>
          <w:bCs/>
          <w:color w:val="222222"/>
        </w:rPr>
        <w:t>Friday May 20, 2022</w:t>
      </w:r>
      <w:r w:rsidRPr="00604A18">
        <w:rPr>
          <w:b/>
          <w:bCs/>
          <w:color w:val="222222"/>
        </w:rPr>
        <w:br/>
      </w:r>
      <w:r w:rsidRPr="00604A18">
        <w:rPr>
          <w:color w:val="222222"/>
        </w:rPr>
        <w:br/>
        <w:t>Friday, 9:15 AM to 10:20 AM (Room 3)</w:t>
      </w:r>
    </w:p>
    <w:p w14:paraId="66920F0B" w14:textId="77777777" w:rsidR="00D818CA" w:rsidRPr="00D818CA" w:rsidRDefault="00D818CA" w:rsidP="00D818CA">
      <w:pPr>
        <w:rPr>
          <w:sz w:val="38"/>
          <w:szCs w:val="38"/>
        </w:rPr>
      </w:pPr>
      <w:r w:rsidRPr="00D818CA">
        <w:rPr>
          <w:b/>
          <w:bCs/>
          <w:sz w:val="38"/>
          <w:szCs w:val="38"/>
        </w:rPr>
        <w:t>2022 ARRL Field Day </w:t>
      </w:r>
      <w:r w:rsidRPr="00D818CA">
        <w:rPr>
          <w:sz w:val="38"/>
          <w:szCs w:val="38"/>
        </w:rPr>
        <w:t>-- </w:t>
      </w:r>
      <w:r w:rsidRPr="00D818CA">
        <w:rPr>
          <w:b/>
          <w:bCs/>
          <w:sz w:val="38"/>
          <w:szCs w:val="38"/>
        </w:rPr>
        <w:t>Ready, Set, GO!</w:t>
      </w:r>
    </w:p>
    <w:p w14:paraId="0C581814" w14:textId="77777777" w:rsidR="00D818CA" w:rsidRPr="00D818CA" w:rsidRDefault="00D818CA" w:rsidP="00D818CA">
      <w:pPr>
        <w:spacing w:before="120" w:after="150"/>
        <w:rPr>
          <w:color w:val="222222"/>
        </w:rPr>
      </w:pPr>
      <w:r w:rsidRPr="00D818CA">
        <w:rPr>
          <w:color w:val="222222"/>
        </w:rPr>
        <w:t xml:space="preserve">ARRL Field Day, ham radio's most popular on-the-air event, is June 25 - 26, 2022. Field Day is fun whether you're participating from the great outdoors with your radio club, or from your home or backyard. It's also a terrific opportunity to practice your personal radio communications readiness, and to demonstrate amateur radio to the public. Hear from a panel of Field Day </w:t>
      </w:r>
      <w:r w:rsidRPr="00D818CA">
        <w:rPr>
          <w:color w:val="222222"/>
        </w:rPr>
        <w:lastRenderedPageBreak/>
        <w:t>'experts' who will cover the educational, operating, and public relations objectives of a successful and fun Field Day. The panel includes:</w:t>
      </w:r>
    </w:p>
    <w:p w14:paraId="2AA06D24"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Bart Jahnke, W9JJ, ARRL Radiosport and Regulatory Information Manager, who will cover rules recap and what's new.</w:t>
      </w:r>
    </w:p>
    <w:p w14:paraId="6787C8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Bob Naumann, W5OV, ARRL Director of Operations, who will discuss Operating tips.</w:t>
      </w:r>
    </w:p>
    <w:p w14:paraId="5F25DE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Scott Roberts, KK4ECR, ARRL Public Relations Committee Member, who will explain how to get a boost by promoting your Field Day activation.</w:t>
      </w:r>
    </w:p>
    <w:p w14:paraId="4AD7C7CD" w14:textId="77777777" w:rsidR="00D818CA" w:rsidRPr="00D818CA" w:rsidRDefault="00D818CA" w:rsidP="00D818CA">
      <w:pPr>
        <w:spacing w:before="120" w:after="150"/>
        <w:rPr>
          <w:color w:val="222222"/>
        </w:rPr>
      </w:pPr>
      <w:r w:rsidRPr="00D818CA">
        <w:rPr>
          <w:color w:val="222222"/>
        </w:rPr>
        <w:t>Friday, 1:15 PM to 2:25 PM (Room 3)</w:t>
      </w:r>
    </w:p>
    <w:p w14:paraId="5318D19F" w14:textId="77777777" w:rsidR="00D818CA" w:rsidRPr="00D818CA" w:rsidRDefault="00D818CA" w:rsidP="00D818CA">
      <w:pPr>
        <w:spacing w:before="120" w:after="150"/>
        <w:rPr>
          <w:color w:val="222222"/>
        </w:rPr>
      </w:pPr>
      <w:r w:rsidRPr="00D818CA">
        <w:rPr>
          <w:b/>
          <w:bCs/>
          <w:color w:val="222222"/>
        </w:rPr>
        <w:t>ARRL Amateur Radio Emergency Service -- ARES Forum</w:t>
      </w:r>
      <w:r w:rsidRPr="00D818CA">
        <w:rPr>
          <w:b/>
          <w:bCs/>
          <w:color w:val="222222"/>
        </w:rPr>
        <w:br/>
      </w:r>
      <w:r w:rsidRPr="00D818CA">
        <w:rPr>
          <w:color w:val="222222"/>
        </w:rPr>
        <w:t>Presenter: Josh Johnston, KE5MHV, ARRL Director of Emergency Management</w:t>
      </w:r>
      <w:r w:rsidRPr="00D818CA">
        <w:rPr>
          <w:color w:val="222222"/>
        </w:rPr>
        <w:br/>
        <w:t>The Amateur Radio Emergency Service</w:t>
      </w:r>
      <w:r w:rsidRPr="00D818CA">
        <w:rPr>
          <w:color w:val="222222"/>
          <w:vertAlign w:val="superscript"/>
        </w:rPr>
        <w:t>®</w:t>
      </w:r>
      <w:r w:rsidRPr="00D818CA">
        <w:rPr>
          <w:color w:val="222222"/>
        </w:rPr>
        <w:t> (ARES</w:t>
      </w:r>
      <w:r w:rsidRPr="00D818CA">
        <w:rPr>
          <w:color w:val="222222"/>
          <w:vertAlign w:val="superscript"/>
        </w:rPr>
        <w:t>®</w:t>
      </w:r>
      <w:r w:rsidRPr="00D818CA">
        <w:rPr>
          <w:color w:val="222222"/>
        </w:rPr>
        <w:t>) consists of licensed amateurs who have volunteered their qualifications and equipment, with their local ARES leadership, for communications duty in the public service when disaster strikes. Come learn about opportunities to volunteer and train, and to hear stories about best-practices, the importance of building mutually beneficial relationships with local emergency management services, and the importance of our partnerships with served agencies. Sponsored by ARRL The National Association for Amateur Radio</w:t>
      </w:r>
      <w:r w:rsidRPr="00D818CA">
        <w:rPr>
          <w:color w:val="222222"/>
          <w:vertAlign w:val="superscript"/>
        </w:rPr>
        <w:t>®</w:t>
      </w:r>
      <w:r w:rsidRPr="00D818CA">
        <w:rPr>
          <w:color w:val="222222"/>
        </w:rPr>
        <w:t>.</w:t>
      </w:r>
    </w:p>
    <w:p w14:paraId="7A2EABE8" w14:textId="2BFA9CEF" w:rsidR="00D818CA" w:rsidRPr="00D818CA" w:rsidRDefault="00D818CA" w:rsidP="00D818CA">
      <w:pPr>
        <w:spacing w:before="120" w:after="150"/>
        <w:rPr>
          <w:rFonts w:ascii="Arial" w:hAnsi="Arial" w:cs="Arial"/>
          <w:color w:val="222222"/>
        </w:rPr>
      </w:pPr>
      <w:r w:rsidRPr="00D818CA">
        <w:rPr>
          <w:color w:val="222222"/>
        </w:rPr>
        <w:t>A complete list of Hamvention forums can be found at </w:t>
      </w:r>
      <w:r>
        <w:rPr>
          <w:rFonts w:ascii="Arial" w:hAnsi="Arial" w:cs="Arial"/>
          <w:b/>
          <w:bCs/>
          <w:color w:val="4472C4" w:themeColor="accent1"/>
          <w:u w:val="single"/>
        </w:rPr>
        <w:t>www.</w:t>
      </w:r>
      <w:hyperlink r:id="rId30" w:tgtFrame="_blank" w:history="1">
        <w:r w:rsidRPr="00D818CA">
          <w:rPr>
            <w:rFonts w:ascii="Arial" w:hAnsi="Arial" w:cs="Arial"/>
            <w:b/>
            <w:bCs/>
            <w:color w:val="4472C4" w:themeColor="accent1"/>
            <w:u w:val="single"/>
          </w:rPr>
          <w:t>hamvention</w:t>
        </w:r>
        <w:r w:rsidRPr="00D818CA">
          <w:rPr>
            <w:rFonts w:ascii="Arial" w:hAnsi="Arial" w:cs="Arial"/>
            <w:b/>
            <w:bCs/>
            <w:color w:val="1155CC"/>
            <w:u w:val="single"/>
          </w:rPr>
          <w:t>.org</w:t>
        </w:r>
      </w:hyperlink>
      <w:r w:rsidRPr="00D818CA">
        <w:rPr>
          <w:rFonts w:ascii="Arial" w:hAnsi="Arial" w:cs="Arial"/>
          <w:b/>
          <w:bCs/>
          <w:color w:val="222222"/>
        </w:rPr>
        <w:t>.</w:t>
      </w:r>
    </w:p>
    <w:p w14:paraId="545F6288" w14:textId="68380652" w:rsidR="00AE38B5" w:rsidRPr="00C668C0" w:rsidRDefault="00AE38B5" w:rsidP="00C668C0">
      <w:pPr>
        <w:shd w:val="clear" w:color="auto" w:fill="FFFFFF"/>
        <w:rPr>
          <w:rFonts w:ascii="Arial" w:hAnsi="Arial" w:cs="Arial"/>
          <w:b/>
          <w:bCs/>
          <w:color w:val="222222"/>
        </w:rPr>
      </w:pPr>
    </w:p>
    <w:p w14:paraId="6DBF0F2B" w14:textId="6FB2893D" w:rsidR="00817058" w:rsidRPr="00CF4A71" w:rsidRDefault="003E4139" w:rsidP="00CF4A71">
      <w:pPr>
        <w:widowControl w:val="0"/>
        <w:contextualSpacing/>
        <w:rPr>
          <w:b/>
          <w:i/>
        </w:rPr>
      </w:pPr>
      <w:r w:rsidRPr="00CF4A71">
        <w:rPr>
          <w:b/>
          <w:i/>
        </w:rPr>
        <w:t>______________________________________________________</w:t>
      </w:r>
      <w:r w:rsidR="00C668C0">
        <w:rPr>
          <w:b/>
          <w:i/>
        </w:rPr>
        <w:t>________________________</w:t>
      </w:r>
    </w:p>
    <w:p w14:paraId="2AAA17A4" w14:textId="00B78507" w:rsidR="00817058" w:rsidRDefault="00817058" w:rsidP="009C42BF">
      <w:pPr>
        <w:widowControl w:val="0"/>
        <w:contextualSpacing/>
        <w:rPr>
          <w:b/>
          <w:i/>
          <w:sz w:val="40"/>
          <w:szCs w:val="40"/>
        </w:rPr>
      </w:pPr>
    </w:p>
    <w:p w14:paraId="7CA45A69" w14:textId="77777777" w:rsidR="00D818CA" w:rsidRDefault="00D818CA" w:rsidP="003B5A4A">
      <w:pPr>
        <w:rPr>
          <w:sz w:val="48"/>
          <w:szCs w:val="48"/>
        </w:rPr>
      </w:pPr>
    </w:p>
    <w:p w14:paraId="04BA392B" w14:textId="51C7E4E1" w:rsidR="003B5A4A" w:rsidRPr="003B5A4A" w:rsidRDefault="003B5A4A" w:rsidP="003B5A4A">
      <w:pPr>
        <w:rPr>
          <w:sz w:val="48"/>
          <w:szCs w:val="48"/>
        </w:rPr>
      </w:pPr>
      <w:r w:rsidRPr="003B5A4A">
        <w:rPr>
          <w:sz w:val="48"/>
          <w:szCs w:val="48"/>
        </w:rPr>
        <w:t>Annual Armed Forces Day Cross-Band Exercise Set for May 14</w:t>
      </w:r>
    </w:p>
    <w:p w14:paraId="772FDBD1" w14:textId="77777777" w:rsidR="003B5A4A" w:rsidRPr="003B5A4A" w:rsidRDefault="003B5A4A" w:rsidP="003B5A4A">
      <w:pPr>
        <w:spacing w:before="120" w:after="150"/>
        <w:rPr>
          <w:color w:val="222222"/>
        </w:rPr>
      </w:pPr>
      <w:r w:rsidRPr="003B5A4A">
        <w:rPr>
          <w:color w:val="222222"/>
        </w:rPr>
        <w:t>The 2022 running of the Armed Forces Day (AFD) Cross-Band exercise will be held on May 14, 1300 - 2200 UTC. A complete list of participating stations, modes, frequencies, times, and other details </w:t>
      </w:r>
      <w:hyperlink r:id="rId31" w:tgtFrame="_blank" w:history="1">
        <w:r w:rsidRPr="003B5A4A">
          <w:rPr>
            <w:color w:val="1155CC"/>
            <w:u w:val="single"/>
          </w:rPr>
          <w:t>will be announced</w:t>
        </w:r>
      </w:hyperlink>
      <w:r w:rsidRPr="003B5A4A">
        <w:rPr>
          <w:color w:val="222222"/>
        </w:rPr>
        <w:t> on April 1. The event is open to all radio amateurs. Armed Forces Day is May 21, but the AFD Cross-band Military-Amateur Radio event traditionally takes place 1 week earlier in order to avoid conflicting with Dayton Hamvention</w:t>
      </w:r>
      <w:r w:rsidRPr="003B5A4A">
        <w:rPr>
          <w:color w:val="222222"/>
          <w:vertAlign w:val="superscript"/>
        </w:rPr>
        <w:t>®</w:t>
      </w:r>
      <w:r w:rsidRPr="003B5A4A">
        <w:rPr>
          <w:color w:val="222222"/>
        </w:rPr>
        <w:t>. During the exercise, radio </w:t>
      </w:r>
      <w:r w:rsidRPr="003B5A4A">
        <w:rPr>
          <w:noProof/>
          <w:color w:val="C00000"/>
          <w:sz w:val="38"/>
          <w:szCs w:val="38"/>
        </w:rPr>
        <w:drawing>
          <wp:anchor distT="28575" distB="28575" distL="28575" distR="28575" simplePos="0" relativeHeight="251655168" behindDoc="0" locked="0" layoutInCell="1" allowOverlap="0" wp14:anchorId="3F9FBC0B" wp14:editId="301568CC">
            <wp:simplePos x="0" y="0"/>
            <wp:positionH relativeFrom="column">
              <wp:align>left</wp:align>
            </wp:positionH>
            <wp:positionV relativeFrom="line">
              <wp:posOffset>0</wp:posOffset>
            </wp:positionV>
            <wp:extent cx="2162175" cy="2857500"/>
            <wp:effectExtent l="0" t="0" r="9525" b="0"/>
            <wp:wrapSquare wrapText="bothSides"/>
            <wp:docPr id="19"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iagram&#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A4A">
        <w:rPr>
          <w:color w:val="222222"/>
        </w:rPr>
        <w:t>amateurs listen for stations on military operating frequencies and transmit on frequencies in adjacent amateur bands.</w:t>
      </w:r>
    </w:p>
    <w:p w14:paraId="0210DFC9" w14:textId="77777777" w:rsidR="003B5A4A" w:rsidRPr="003B5A4A" w:rsidRDefault="003B5A4A" w:rsidP="003B5A4A">
      <w:pPr>
        <w:spacing w:before="120" w:after="150"/>
        <w:rPr>
          <w:color w:val="222222"/>
        </w:rPr>
      </w:pPr>
      <w:r w:rsidRPr="003B5A4A">
        <w:rPr>
          <w:color w:val="222222"/>
        </w:rPr>
        <w:t>Military and amateur stations have taken part in this event for more than 50 years. It's an exercise scenario, designed to include ham radio and government radio operators alike.</w:t>
      </w:r>
    </w:p>
    <w:p w14:paraId="5C65C310" w14:textId="77777777" w:rsidR="003B5A4A" w:rsidRPr="003B5A4A" w:rsidRDefault="003B5A4A" w:rsidP="003B5A4A">
      <w:pPr>
        <w:spacing w:before="120" w:after="150"/>
        <w:rPr>
          <w:color w:val="222222"/>
        </w:rPr>
      </w:pPr>
      <w:r w:rsidRPr="003B5A4A">
        <w:rPr>
          <w:color w:val="222222"/>
        </w:rPr>
        <w:lastRenderedPageBreak/>
        <w:t>Per previous announcements: "The AFD Cross-band Test is a unique opportunity to test two-way communications between military communicators and radio stations in the Amateur Radio Service, as authorized in 47 CFR 97.111. These tests provide opportunities and challenges for radio operators to demonstrate individual technical skills in a tightly controlled exercise scenario that does not impact any public or private communications."</w:t>
      </w:r>
    </w:p>
    <w:p w14:paraId="46F91AA0" w14:textId="77777777" w:rsidR="003B5A4A" w:rsidRPr="003B5A4A" w:rsidRDefault="003B5A4A" w:rsidP="003B5A4A">
      <w:pPr>
        <w:spacing w:before="120" w:after="150"/>
        <w:rPr>
          <w:color w:val="222222"/>
        </w:rPr>
      </w:pPr>
      <w:r w:rsidRPr="003B5A4A">
        <w:rPr>
          <w:color w:val="222222"/>
        </w:rPr>
        <w:t>Military stations in various locations will transmit on selected military frequencies and announce the specific ham band frequencies they are monitoring.</w:t>
      </w:r>
    </w:p>
    <w:p w14:paraId="5D7F467D" w14:textId="77777777" w:rsidR="003B5A4A" w:rsidRPr="003B5A4A" w:rsidRDefault="003B5A4A" w:rsidP="003B5A4A">
      <w:pPr>
        <w:spacing w:before="120" w:after="150"/>
        <w:rPr>
          <w:color w:val="222222"/>
        </w:rPr>
      </w:pPr>
      <w:r w:rsidRPr="003B5A4A">
        <w:rPr>
          <w:color w:val="222222"/>
        </w:rPr>
        <w:t>An AFD message will be transmitted utilizing the Military Standard (MIL-STD) serial PSK waveform (M110) followed by MIL-STD Wide Shift FSK (850 Hz RTTY), as described in MIL-STD 188-110A/B. The AFD message will also be sent in CW and RTTY.</w:t>
      </w:r>
    </w:p>
    <w:p w14:paraId="76C0057E" w14:textId="77777777" w:rsidR="003B5A4A" w:rsidRPr="003B5A4A" w:rsidRDefault="003B5A4A" w:rsidP="003B5A4A">
      <w:pPr>
        <w:spacing w:before="120" w:after="150"/>
        <w:rPr>
          <w:color w:val="222222"/>
        </w:rPr>
      </w:pPr>
      <w:r w:rsidRPr="003B5A4A">
        <w:rPr>
          <w:color w:val="222222"/>
        </w:rPr>
        <w:t>Full details will be released on April 1.</w:t>
      </w: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24E8F548" w14:textId="77777777" w:rsidR="00B44049" w:rsidRDefault="00B44049" w:rsidP="00B44049">
      <w:pPr>
        <w:widowControl w:val="0"/>
        <w:contextualSpacing/>
        <w:rPr>
          <w:color w:val="222222"/>
          <w:shd w:val="clear" w:color="auto" w:fill="FFFFF8"/>
        </w:rPr>
      </w:pPr>
      <w:r w:rsidRPr="00B44049">
        <w:rPr>
          <w:b/>
          <w:bCs/>
          <w:color w:val="222222"/>
          <w:sz w:val="32"/>
          <w:szCs w:val="32"/>
          <w:shd w:val="clear" w:color="auto" w:fill="FFFFF8"/>
        </w:rPr>
        <w:t>Two videos introducing the ARRL Foundation Club Grant Program are now available.</w:t>
      </w:r>
      <w:r w:rsidRPr="00B44049">
        <w:rPr>
          <w:b/>
          <w:bCs/>
          <w:color w:val="222222"/>
          <w:shd w:val="clear" w:color="auto" w:fill="FFFFF8"/>
        </w:rPr>
        <w:t> </w:t>
      </w:r>
    </w:p>
    <w:p w14:paraId="7D064040" w14:textId="1A14A41F" w:rsidR="00B44049" w:rsidRPr="00B44049" w:rsidRDefault="00B44049" w:rsidP="00B44049">
      <w:pPr>
        <w:widowControl w:val="0"/>
        <w:contextualSpacing/>
        <w:rPr>
          <w:b/>
          <w:i/>
          <w:sz w:val="40"/>
          <w:szCs w:val="40"/>
        </w:rPr>
      </w:pPr>
      <w:r w:rsidRPr="00B44049">
        <w:rPr>
          <w:color w:val="222222"/>
          <w:shd w:val="clear" w:color="auto" w:fill="FFFFF8"/>
        </w:rPr>
        <w:t>The ARRL Foundation Club Grant Program, funded by a grant from Amateur Radio Digital Communications (ARDC), will make $500,000 available to clubs, enabling them to more easily provide and expand club projects, including those that will have a transformative impact on amateur radio, create public awareness and support for amateur radio, and have an educational and training impact. The program will provide up to $25,000 for worthy club projects. A </w:t>
      </w:r>
      <w:hyperlink r:id="rId33" w:tgtFrame="_blank" w:history="1">
        <w:r w:rsidRPr="00B44049">
          <w:rPr>
            <w:color w:val="1155CC"/>
            <w:u w:val="single"/>
            <w:shd w:val="clear" w:color="auto" w:fill="FFFFF8"/>
          </w:rPr>
          <w:t>recording</w:t>
        </w:r>
      </w:hyperlink>
      <w:r w:rsidRPr="00B44049">
        <w:rPr>
          <w:color w:val="222222"/>
          <w:shd w:val="clear" w:color="auto" w:fill="FFFFF8"/>
        </w:rPr>
        <w:t> from an ARRL webinar introducing the program, which aired on May 4, 2022, is available on ARRL's YouTube channel. A second video, presented by Jason Johnston, KC5HWB, provides a step-by-step overview of online ARRL Foundation Club Application Process. Johnston's </w:t>
      </w:r>
      <w:hyperlink r:id="rId34" w:tgtFrame="_blank" w:history="1">
        <w:r w:rsidRPr="00B44049">
          <w:rPr>
            <w:color w:val="1155CC"/>
            <w:u w:val="single"/>
            <w:shd w:val="clear" w:color="auto" w:fill="FFFFF8"/>
          </w:rPr>
          <w:t>video</w:t>
        </w:r>
      </w:hyperlink>
      <w:r w:rsidRPr="00B44049">
        <w:rPr>
          <w:color w:val="222222"/>
          <w:shd w:val="clear" w:color="auto" w:fill="FFFFF8"/>
        </w:rPr>
        <w:t>, published on May 5, can be viewed on his YouTube channel, Ham Radio 2.0. More information about the Club Grant Program is available at </w:t>
      </w:r>
      <w:hyperlink r:id="rId35" w:tgtFrame="_blank" w:history="1">
        <w:r w:rsidRPr="00B44049">
          <w:rPr>
            <w:color w:val="1155CC"/>
            <w:u w:val="single"/>
            <w:shd w:val="clear" w:color="auto" w:fill="FFFFF8"/>
          </w:rPr>
          <w:t>www.arrl.org/club-grant-program</w:t>
        </w:r>
      </w:hyperlink>
      <w:r w:rsidRPr="00B44049">
        <w:rPr>
          <w:color w:val="222222"/>
          <w:shd w:val="clear" w:color="auto" w:fill="FFFFF8"/>
        </w:rPr>
        <w:t>.</w:t>
      </w:r>
    </w:p>
    <w:p w14:paraId="5294FE18" w14:textId="77777777" w:rsidR="00B44049" w:rsidRDefault="00B44049" w:rsidP="009C42BF">
      <w:pPr>
        <w:widowControl w:val="0"/>
        <w:pBdr>
          <w:bottom w:val="single" w:sz="12" w:space="1" w:color="auto"/>
        </w:pBdr>
        <w:contextualSpacing/>
        <w:rPr>
          <w:b/>
          <w:i/>
          <w:sz w:val="40"/>
          <w:szCs w:val="40"/>
        </w:rPr>
      </w:pPr>
    </w:p>
    <w:p w14:paraId="31492A1C" w14:textId="77777777" w:rsidR="00006A2D" w:rsidRPr="00006A2D" w:rsidRDefault="00006A2D" w:rsidP="009C42BF">
      <w:pPr>
        <w:widowControl w:val="0"/>
        <w:contextualSpacing/>
        <w:rPr>
          <w:b/>
          <w:iCs/>
          <w:sz w:val="40"/>
          <w:szCs w:val="40"/>
        </w:rPr>
      </w:pPr>
    </w:p>
    <w:p w14:paraId="2B361CB2" w14:textId="77777777" w:rsidR="00006A2D" w:rsidRPr="00006A2D" w:rsidRDefault="00006A2D" w:rsidP="00006A2D">
      <w:pPr>
        <w:rPr>
          <w:sz w:val="32"/>
          <w:szCs w:val="32"/>
        </w:rPr>
      </w:pPr>
      <w:r w:rsidRPr="00006A2D">
        <w:rPr>
          <w:sz w:val="32"/>
          <w:szCs w:val="32"/>
        </w:rPr>
        <w:t>Enforcement Bureau's Lark Hadley, KA4A</w:t>
      </w:r>
    </w:p>
    <w:p w14:paraId="55F79C06" w14:textId="09AEB4B6" w:rsidR="00006A2D" w:rsidRDefault="00006A2D" w:rsidP="00006A2D">
      <w:pPr>
        <w:pStyle w:val="NormalWeb"/>
        <w:spacing w:before="120" w:beforeAutospacing="0" w:after="150" w:afterAutospacing="0"/>
        <w:rPr>
          <w:color w:val="222222"/>
        </w:rPr>
      </w:pPr>
      <w:r w:rsidRPr="00006A2D">
        <w:rPr>
          <w:noProof/>
          <w:color w:val="C00000"/>
        </w:rPr>
        <w:drawing>
          <wp:anchor distT="57150" distB="57150" distL="57150" distR="57150" simplePos="0" relativeHeight="251656192" behindDoc="0" locked="0" layoutInCell="1" allowOverlap="0" wp14:anchorId="17297756" wp14:editId="2CD3D9F6">
            <wp:simplePos x="0" y="0"/>
            <wp:positionH relativeFrom="column">
              <wp:align>right</wp:align>
            </wp:positionH>
            <wp:positionV relativeFrom="line">
              <wp:posOffset>0</wp:posOffset>
            </wp:positionV>
            <wp:extent cx="2381250" cy="2143125"/>
            <wp:effectExtent l="0" t="0" r="0" b="9525"/>
            <wp:wrapSquare wrapText="bothSides"/>
            <wp:docPr id="37"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A2D">
        <w:rPr>
          <w:color w:val="222222"/>
        </w:rPr>
        <w:t xml:space="preserve">Federal Communications Commission (FCC) Enforcement Bureau Regional Director Lark Hadley, KA4A, will participate in an ARRL-sponsored forum at Dayton Hamvention® on Saturday, May 21, 2022. The forum, "Good Operators and the ARRL Volunteer Monitor (VM) Program" will be led by Riley Hollingsworth, K4ZDH, who heads the VM Program - a joint initiative between ARRL and the FCC to enhance compliance on radio spectrum allocated to the Amateur </w:t>
      </w:r>
      <w:r w:rsidRPr="00006A2D">
        <w:rPr>
          <w:color w:val="222222"/>
        </w:rPr>
        <w:lastRenderedPageBreak/>
        <w:t>Radio Service.</w:t>
      </w:r>
      <w:r w:rsidRPr="00006A2D">
        <w:rPr>
          <w:color w:val="222222"/>
        </w:rPr>
        <w:br/>
      </w:r>
      <w:r w:rsidRPr="00006A2D">
        <w:rPr>
          <w:color w:val="222222"/>
        </w:rPr>
        <w:br/>
        <w:t>Hadley is responsible for the FCC Field Offices in Region Three, which responds to enforcement issues involving wireless and broadcast interference in the western states of Arizona, California, Colorado, Idaho, Kansas, Montana, North Dakota, Nebraska, New Mexico, Nevada, Oregon, South Dakota, Utah, Washington, and Wyoming, and including Alaska, Hawaii, and the Pacific island territories.</w:t>
      </w:r>
      <w:r w:rsidRPr="00006A2D">
        <w:rPr>
          <w:color w:val="222222"/>
        </w:rPr>
        <w:br/>
      </w:r>
      <w:r w:rsidRPr="00006A2D">
        <w:rPr>
          <w:color w:val="222222"/>
        </w:rPr>
        <w:br/>
        <w:t>Hollingsworth, who retired from FCC in 2008 as the Special Counsel for the Spectrum Enforcement Division, works with ARRL's core of volunteer VMs to recognize exemplary "good operator" behavior on the air, while also deterring poor operating practices. The VM Program will also refer well-documented instances of repeated violations to FCC, such as unlicensed use of amateur radio spectrum and deliberate interference, and follow-up on FCC requests to the program.</w:t>
      </w:r>
    </w:p>
    <w:p w14:paraId="0E576025" w14:textId="49101D7E" w:rsidR="00006A2D" w:rsidRDefault="00006A2D" w:rsidP="00006A2D">
      <w:pPr>
        <w:pStyle w:val="NormalWeb"/>
        <w:spacing w:before="120" w:beforeAutospacing="0" w:after="150" w:afterAutospacing="0"/>
        <w:rPr>
          <w:color w:val="222222"/>
        </w:rPr>
      </w:pPr>
    </w:p>
    <w:p w14:paraId="0A485181" w14:textId="6D18E8D0" w:rsidR="00006A2D" w:rsidRPr="00006A2D" w:rsidRDefault="00006A2D" w:rsidP="00006A2D">
      <w:pPr>
        <w:pStyle w:val="NormalWeb"/>
        <w:spacing w:before="120" w:beforeAutospacing="0" w:after="150" w:afterAutospacing="0"/>
        <w:rPr>
          <w:b/>
          <w:bCs/>
          <w:color w:val="222222"/>
        </w:rPr>
      </w:pPr>
      <w:r>
        <w:rPr>
          <w:b/>
          <w:bCs/>
          <w:color w:val="222222"/>
        </w:rPr>
        <w:t>______________________________________________________________________________</w:t>
      </w:r>
    </w:p>
    <w:p w14:paraId="7E2DDFC2" w14:textId="7C1E74E1" w:rsidR="00B44049" w:rsidRDefault="00B44049" w:rsidP="009C42BF">
      <w:pPr>
        <w:widowControl w:val="0"/>
        <w:contextualSpacing/>
        <w:rPr>
          <w:b/>
          <w:i/>
          <w:sz w:val="40"/>
          <w:szCs w:val="40"/>
        </w:rPr>
      </w:pPr>
    </w:p>
    <w:p w14:paraId="3776D63F" w14:textId="1239ACFB" w:rsidR="00A24E77" w:rsidRDefault="00A24E77" w:rsidP="009C42BF">
      <w:pPr>
        <w:widowControl w:val="0"/>
        <w:contextualSpacing/>
        <w:rPr>
          <w:b/>
          <w:iCs/>
          <w:sz w:val="32"/>
          <w:szCs w:val="32"/>
        </w:rPr>
      </w:pPr>
      <w:r>
        <w:rPr>
          <w:b/>
          <w:iCs/>
          <w:sz w:val="32"/>
          <w:szCs w:val="32"/>
        </w:rPr>
        <w:t xml:space="preserve">Thanks to Dan Marler – K7REX </w:t>
      </w:r>
    </w:p>
    <w:p w14:paraId="49ADC83D" w14:textId="77777777" w:rsidR="005C091F" w:rsidRPr="00A24E77" w:rsidRDefault="005C091F" w:rsidP="009C42BF">
      <w:pPr>
        <w:widowControl w:val="0"/>
        <w:contextualSpacing/>
        <w:rPr>
          <w:b/>
          <w:iCs/>
          <w:sz w:val="32"/>
          <w:szCs w:val="32"/>
        </w:rPr>
      </w:pPr>
    </w:p>
    <w:p w14:paraId="797ABE90" w14:textId="77777777" w:rsidR="00A24E77" w:rsidRPr="00A24E77" w:rsidRDefault="00A24E77" w:rsidP="00A24E77">
      <w:r w:rsidRPr="00A24E77">
        <w:t>This map will show you the recorded location of Amateur Radio operators.... </w:t>
      </w:r>
    </w:p>
    <w:p w14:paraId="74ED883B" w14:textId="77777777" w:rsidR="00A24E77" w:rsidRPr="00A24E77" w:rsidRDefault="00A24E77" w:rsidP="00A24E77">
      <w:r w:rsidRPr="00A24E77">
        <w:t>When you click on the link below, it will default to W1AW - notice the list of call signs attached to W1AW....</w:t>
      </w:r>
    </w:p>
    <w:p w14:paraId="57902B41" w14:textId="77777777" w:rsidR="00A24E77" w:rsidRPr="00A24E77" w:rsidRDefault="00623199" w:rsidP="00A24E77">
      <w:r>
        <w:pict w14:anchorId="6DEE3038">
          <v:rect id="_x0000_i1025" style="width:0;height:1.5pt" o:hralign="center" o:hrstd="t" o:hr="t" fillcolor="#a0a0a0" stroked="f"/>
        </w:pict>
      </w:r>
    </w:p>
    <w:p w14:paraId="50D84523" w14:textId="77777777" w:rsidR="00A24E77" w:rsidRPr="00A24E77" w:rsidRDefault="00A24E77" w:rsidP="00A24E77"/>
    <w:p w14:paraId="13E13878" w14:textId="77777777" w:rsidR="00A24E77" w:rsidRPr="00A24E77" w:rsidRDefault="00A24E77" w:rsidP="00A24E77">
      <w:r w:rsidRPr="00A24E77">
        <w:t>Amateur Radio License Map</w:t>
      </w:r>
    </w:p>
    <w:p w14:paraId="42400486" w14:textId="77777777" w:rsidR="00A24E77" w:rsidRPr="00A24E77" w:rsidRDefault="00623199" w:rsidP="00A24E77">
      <w:hyperlink r:id="rId37" w:tgtFrame="_blank" w:history="1">
        <w:r w:rsidR="00A24E77" w:rsidRPr="00A24E77">
          <w:rPr>
            <w:color w:val="1155CC"/>
            <w:u w:val="single"/>
          </w:rPr>
          <w:t>https://haminfo.tetranz.com/map/W1AW</w:t>
        </w:r>
      </w:hyperlink>
    </w:p>
    <w:p w14:paraId="2CFA539C" w14:textId="77777777" w:rsidR="00A24E77" w:rsidRPr="00A24E77" w:rsidRDefault="00A24E77" w:rsidP="00A24E77"/>
    <w:p w14:paraId="1A6653BA" w14:textId="77777777" w:rsidR="00A24E77" w:rsidRPr="00A24E77" w:rsidRDefault="00A24E77" w:rsidP="00A24E77">
      <w:pPr>
        <w:spacing w:after="150"/>
        <w:rPr>
          <w:rFonts w:ascii="Helvetica" w:hAnsi="Helvetica" w:cs="Helvetica"/>
          <w:color w:val="333333"/>
          <w:sz w:val="21"/>
          <w:szCs w:val="21"/>
        </w:rPr>
      </w:pPr>
      <w:r w:rsidRPr="00A24E77">
        <w:rPr>
          <w:rFonts w:ascii="Helvetica" w:hAnsi="Helvetica" w:cs="Helvetica"/>
          <w:color w:val="333333"/>
          <w:sz w:val="21"/>
          <w:szCs w:val="21"/>
        </w:rPr>
        <w:t>Use this map to find amateur radio license holders in the USA. </w:t>
      </w:r>
      <w:hyperlink r:id="rId38" w:tgtFrame="_blank" w:history="1">
        <w:r w:rsidRPr="00A24E77">
          <w:rPr>
            <w:rFonts w:ascii="Helvetica" w:hAnsi="Helvetica" w:cs="Helvetica"/>
            <w:color w:val="337AB7"/>
            <w:sz w:val="21"/>
            <w:szCs w:val="21"/>
            <w:u w:val="single"/>
          </w:rPr>
          <w:t>Click here</w:t>
        </w:r>
      </w:hyperlink>
      <w:r w:rsidRPr="00A24E77">
        <w:rPr>
          <w:rFonts w:ascii="Helvetica" w:hAnsi="Helvetica" w:cs="Helvetica"/>
          <w:color w:val="333333"/>
          <w:sz w:val="21"/>
          <w:szCs w:val="21"/>
        </w:rPr>
        <w:t> for more info.</w:t>
      </w:r>
    </w:p>
    <w:p w14:paraId="62A6C80E" w14:textId="77777777" w:rsidR="00A24E77" w:rsidRPr="00A24E77" w:rsidRDefault="00A24E77" w:rsidP="00A24E77">
      <w:pPr>
        <w:numPr>
          <w:ilvl w:val="0"/>
          <w:numId w:val="11"/>
        </w:numPr>
        <w:spacing w:before="100" w:beforeAutospacing="1" w:after="100" w:afterAutospacing="1"/>
        <w:ind w:left="945"/>
        <w:rPr>
          <w:rFonts w:ascii="Helvetica" w:hAnsi="Helvetica" w:cs="Helvetica"/>
          <w:color w:val="333333"/>
          <w:sz w:val="21"/>
          <w:szCs w:val="21"/>
        </w:rPr>
      </w:pPr>
      <w:r w:rsidRPr="00A24E77">
        <w:rPr>
          <w:rFonts w:ascii="Helvetica" w:hAnsi="Helvetica" w:cs="Helvetica"/>
          <w:color w:val="333333"/>
          <w:sz w:val="21"/>
          <w:szCs w:val="21"/>
        </w:rPr>
        <w:t xml:space="preserve">Select the type of input (callsign, </w:t>
      </w:r>
      <w:proofErr w:type="spellStart"/>
      <w:r w:rsidRPr="00A24E77">
        <w:rPr>
          <w:rFonts w:ascii="Helvetica" w:hAnsi="Helvetica" w:cs="Helvetica"/>
          <w:color w:val="333333"/>
          <w:sz w:val="21"/>
          <w:szCs w:val="21"/>
        </w:rPr>
        <w:t>gridsquare</w:t>
      </w:r>
      <w:proofErr w:type="spellEnd"/>
      <w:r w:rsidRPr="00A24E77">
        <w:rPr>
          <w:rFonts w:ascii="Helvetica" w:hAnsi="Helvetica" w:cs="Helvetica"/>
          <w:color w:val="333333"/>
          <w:sz w:val="21"/>
          <w:szCs w:val="21"/>
        </w:rPr>
        <w:t>, zip code or street address) on the left.</w:t>
      </w:r>
    </w:p>
    <w:p w14:paraId="3355B7D9" w14:textId="77777777" w:rsidR="00A24E77" w:rsidRPr="00A24E77" w:rsidRDefault="00A24E77" w:rsidP="00A24E77">
      <w:pPr>
        <w:numPr>
          <w:ilvl w:val="0"/>
          <w:numId w:val="11"/>
        </w:numPr>
        <w:spacing w:before="100" w:beforeAutospacing="1" w:after="100" w:afterAutospacing="1"/>
        <w:ind w:left="945"/>
        <w:rPr>
          <w:rFonts w:ascii="Helvetica" w:hAnsi="Helvetica" w:cs="Helvetica"/>
          <w:color w:val="333333"/>
          <w:sz w:val="21"/>
          <w:szCs w:val="21"/>
        </w:rPr>
      </w:pPr>
      <w:r w:rsidRPr="00A24E77">
        <w:rPr>
          <w:rFonts w:ascii="Helvetica" w:hAnsi="Helvetica" w:cs="Helvetica"/>
          <w:color w:val="333333"/>
          <w:sz w:val="21"/>
          <w:szCs w:val="21"/>
        </w:rPr>
        <w:t>Enter an appropriate search value on the right.</w:t>
      </w:r>
    </w:p>
    <w:p w14:paraId="7A7AD5D9" w14:textId="77777777" w:rsidR="00A24E77" w:rsidRPr="00A24E77" w:rsidRDefault="00A24E77" w:rsidP="00A24E77">
      <w:pPr>
        <w:numPr>
          <w:ilvl w:val="0"/>
          <w:numId w:val="11"/>
        </w:numPr>
        <w:spacing w:before="100" w:beforeAutospacing="1" w:after="100" w:afterAutospacing="1"/>
        <w:ind w:left="945"/>
        <w:rPr>
          <w:rFonts w:ascii="Helvetica" w:hAnsi="Helvetica" w:cs="Helvetica"/>
          <w:color w:val="333333"/>
          <w:sz w:val="21"/>
          <w:szCs w:val="21"/>
        </w:rPr>
      </w:pPr>
      <w:r w:rsidRPr="00A24E77">
        <w:rPr>
          <w:rFonts w:ascii="Helvetica" w:hAnsi="Helvetica" w:cs="Helvetica"/>
          <w:color w:val="333333"/>
          <w:sz w:val="21"/>
          <w:szCs w:val="21"/>
        </w:rPr>
        <w:t>Hit the button.</w:t>
      </w:r>
    </w:p>
    <w:p w14:paraId="556AD3C0" w14:textId="77777777" w:rsidR="00A24E77" w:rsidRPr="00A24E77" w:rsidRDefault="00A24E77" w:rsidP="00A24E77">
      <w:pPr>
        <w:numPr>
          <w:ilvl w:val="0"/>
          <w:numId w:val="11"/>
        </w:numPr>
        <w:spacing w:before="100" w:beforeAutospacing="1" w:after="100" w:afterAutospacing="1"/>
        <w:ind w:left="945"/>
        <w:rPr>
          <w:rFonts w:ascii="Helvetica" w:hAnsi="Helvetica" w:cs="Helvetica"/>
          <w:color w:val="333333"/>
          <w:sz w:val="21"/>
          <w:szCs w:val="21"/>
        </w:rPr>
      </w:pPr>
      <w:r w:rsidRPr="00A24E77">
        <w:rPr>
          <w:rFonts w:ascii="Helvetica" w:hAnsi="Helvetica" w:cs="Helvetica"/>
          <w:color w:val="333333"/>
          <w:sz w:val="21"/>
          <w:szCs w:val="21"/>
        </w:rPr>
        <w:t>Scroll down see the map.</w:t>
      </w:r>
    </w:p>
    <w:p w14:paraId="7E4A5891" w14:textId="77777777" w:rsidR="00A24E77" w:rsidRPr="00A24E77" w:rsidRDefault="00A24E77" w:rsidP="00A24E77">
      <w:pPr>
        <w:spacing w:after="150"/>
        <w:rPr>
          <w:rFonts w:ascii="Helvetica" w:hAnsi="Helvetica" w:cs="Helvetica"/>
          <w:color w:val="333333"/>
          <w:sz w:val="21"/>
          <w:szCs w:val="21"/>
        </w:rPr>
      </w:pPr>
      <w:r w:rsidRPr="00A24E77">
        <w:rPr>
          <w:rFonts w:ascii="Helvetica" w:hAnsi="Helvetica" w:cs="Helvetica"/>
          <w:color w:val="333333"/>
          <w:sz w:val="21"/>
          <w:szCs w:val="21"/>
        </w:rPr>
        <w:t>The selection determines the center of the map.</w:t>
      </w:r>
    </w:p>
    <w:p w14:paraId="0534C17E" w14:textId="77777777" w:rsidR="00A24E77" w:rsidRPr="00A24E77" w:rsidRDefault="00A24E77" w:rsidP="00A24E77">
      <w:pPr>
        <w:spacing w:after="150"/>
        <w:rPr>
          <w:rFonts w:ascii="Helvetica" w:hAnsi="Helvetica" w:cs="Helvetica"/>
          <w:color w:val="333333"/>
          <w:sz w:val="21"/>
          <w:szCs w:val="21"/>
        </w:rPr>
      </w:pPr>
      <w:r w:rsidRPr="00A24E77">
        <w:rPr>
          <w:rFonts w:ascii="Helvetica" w:hAnsi="Helvetica" w:cs="Helvetica"/>
          <w:color w:val="333333"/>
          <w:sz w:val="21"/>
          <w:szCs w:val="21"/>
        </w:rPr>
        <w:t>When the map appears, you can adjust the zoom level and drag the map around. If you're looking at a sparsely populated area, you'll probably need to zoom out.</w:t>
      </w:r>
    </w:p>
    <w:p w14:paraId="53EFBA57" w14:textId="77777777" w:rsidR="00A24E77" w:rsidRPr="00A24E77" w:rsidRDefault="00A24E77" w:rsidP="00A24E77">
      <w:pPr>
        <w:spacing w:after="150"/>
        <w:rPr>
          <w:rFonts w:ascii="Helvetica" w:hAnsi="Helvetica" w:cs="Helvetica"/>
          <w:color w:val="333333"/>
          <w:sz w:val="21"/>
          <w:szCs w:val="21"/>
        </w:rPr>
      </w:pPr>
      <w:r w:rsidRPr="00A24E77">
        <w:rPr>
          <w:rFonts w:ascii="Helvetica" w:hAnsi="Helvetica" w:cs="Helvetica"/>
          <w:color w:val="333333"/>
          <w:sz w:val="21"/>
          <w:szCs w:val="21"/>
        </w:rPr>
        <w:t xml:space="preserve">After two seconds of not moving, it will reload with stations for the new area. You can also click on the </w:t>
      </w:r>
      <w:proofErr w:type="spellStart"/>
      <w:r w:rsidRPr="00A24E77">
        <w:rPr>
          <w:rFonts w:ascii="Helvetica" w:hAnsi="Helvetica" w:cs="Helvetica"/>
          <w:color w:val="333333"/>
          <w:sz w:val="21"/>
          <w:szCs w:val="21"/>
        </w:rPr>
        <w:t>gridsquare</w:t>
      </w:r>
      <w:proofErr w:type="spellEnd"/>
      <w:r w:rsidRPr="00A24E77">
        <w:rPr>
          <w:rFonts w:ascii="Helvetica" w:hAnsi="Helvetica" w:cs="Helvetica"/>
          <w:color w:val="333333"/>
          <w:sz w:val="21"/>
          <w:szCs w:val="21"/>
        </w:rPr>
        <w:t xml:space="preserve"> labels to center </w:t>
      </w:r>
      <w:proofErr w:type="spellStart"/>
      <w:r w:rsidRPr="00A24E77">
        <w:rPr>
          <w:rFonts w:ascii="Helvetica" w:hAnsi="Helvetica" w:cs="Helvetica"/>
          <w:color w:val="333333"/>
          <w:sz w:val="21"/>
          <w:szCs w:val="21"/>
        </w:rPr>
        <w:t>tha</w:t>
      </w:r>
      <w:proofErr w:type="spellEnd"/>
      <w:r w:rsidRPr="00A24E77">
        <w:rPr>
          <w:rFonts w:ascii="Helvetica" w:hAnsi="Helvetica" w:cs="Helvetica"/>
          <w:color w:val="333333"/>
          <w:sz w:val="21"/>
          <w:szCs w:val="21"/>
        </w:rPr>
        <w:t xml:space="preserve"> map on that square. Use the "Show grid labels" checkbox to temporarily remove the </w:t>
      </w:r>
      <w:proofErr w:type="spellStart"/>
      <w:r w:rsidRPr="00A24E77">
        <w:rPr>
          <w:rFonts w:ascii="Helvetica" w:hAnsi="Helvetica" w:cs="Helvetica"/>
          <w:color w:val="333333"/>
          <w:sz w:val="21"/>
          <w:szCs w:val="21"/>
        </w:rPr>
        <w:t>gridsquare</w:t>
      </w:r>
      <w:proofErr w:type="spellEnd"/>
      <w:r w:rsidRPr="00A24E77">
        <w:rPr>
          <w:rFonts w:ascii="Helvetica" w:hAnsi="Helvetica" w:cs="Helvetica"/>
          <w:color w:val="333333"/>
          <w:sz w:val="21"/>
          <w:szCs w:val="21"/>
        </w:rPr>
        <w:t xml:space="preserve"> lines and labels if they get in the way.</w:t>
      </w:r>
    </w:p>
    <w:p w14:paraId="143F9B05" w14:textId="77777777" w:rsidR="005C091F" w:rsidRDefault="005C091F" w:rsidP="00A24E77">
      <w:pPr>
        <w:rPr>
          <w:rFonts w:ascii="Helvetica" w:hAnsi="Helvetica" w:cs="Helvetica"/>
          <w:color w:val="333333"/>
          <w:sz w:val="21"/>
          <w:szCs w:val="21"/>
        </w:rPr>
      </w:pPr>
    </w:p>
    <w:p w14:paraId="6F1EC0E6" w14:textId="77777777" w:rsidR="005C091F" w:rsidRDefault="005C091F" w:rsidP="00A24E77">
      <w:pPr>
        <w:rPr>
          <w:rFonts w:ascii="Helvetica" w:hAnsi="Helvetica" w:cs="Helvetica"/>
          <w:color w:val="333333"/>
          <w:sz w:val="21"/>
          <w:szCs w:val="21"/>
        </w:rPr>
      </w:pPr>
    </w:p>
    <w:p w14:paraId="361A0BB6" w14:textId="77777777" w:rsidR="005C091F" w:rsidRDefault="005C091F" w:rsidP="00A24E77">
      <w:pPr>
        <w:rPr>
          <w:rFonts w:ascii="Helvetica" w:hAnsi="Helvetica" w:cs="Helvetica"/>
          <w:color w:val="333333"/>
          <w:sz w:val="21"/>
          <w:szCs w:val="21"/>
        </w:rPr>
      </w:pPr>
    </w:p>
    <w:p w14:paraId="2ECC84F5" w14:textId="09DB1DFC" w:rsidR="00A24E77" w:rsidRPr="00A24E77" w:rsidRDefault="00A24E77" w:rsidP="00A24E77">
      <w:pPr>
        <w:rPr>
          <w:rFonts w:ascii="Helvetica" w:hAnsi="Helvetica" w:cs="Helvetica"/>
          <w:color w:val="333333"/>
          <w:sz w:val="21"/>
          <w:szCs w:val="21"/>
        </w:rPr>
      </w:pPr>
      <w:r w:rsidRPr="00A24E77">
        <w:rPr>
          <w:rFonts w:ascii="Helvetica" w:hAnsi="Helvetica" w:cs="Helvetica"/>
          <w:color w:val="333333"/>
          <w:sz w:val="21"/>
          <w:szCs w:val="21"/>
        </w:rPr>
        <w:lastRenderedPageBreak/>
        <w:t>Click on a marker to see name and address info.</w:t>
      </w:r>
    </w:p>
    <w:p w14:paraId="77156D50" w14:textId="77777777" w:rsidR="00A24E77" w:rsidRPr="00A24E77" w:rsidRDefault="00A24E77" w:rsidP="00A24E77">
      <w:pPr>
        <w:pBdr>
          <w:bottom w:val="single" w:sz="6" w:space="1" w:color="auto"/>
        </w:pBdr>
        <w:jc w:val="center"/>
        <w:rPr>
          <w:rFonts w:ascii="Arial" w:hAnsi="Arial" w:cs="Arial"/>
          <w:vanish/>
          <w:sz w:val="16"/>
          <w:szCs w:val="16"/>
        </w:rPr>
      </w:pPr>
      <w:r w:rsidRPr="00A24E77">
        <w:rPr>
          <w:rFonts w:ascii="Arial" w:hAnsi="Arial" w:cs="Arial"/>
          <w:vanish/>
          <w:sz w:val="16"/>
          <w:szCs w:val="16"/>
        </w:rPr>
        <w:t>Top of Form</w:t>
      </w:r>
    </w:p>
    <w:p w14:paraId="0C0F8CC1" w14:textId="7F95E66C" w:rsidR="00A24E77" w:rsidRPr="00A24E77" w:rsidRDefault="00A24E77" w:rsidP="00A24E77">
      <w:pPr>
        <w:rPr>
          <w:rFonts w:ascii="Helvetica" w:hAnsi="Helvetica" w:cs="Helvetica"/>
          <w:color w:val="333333"/>
          <w:sz w:val="21"/>
          <w:szCs w:val="21"/>
        </w:rPr>
      </w:pPr>
      <w:r w:rsidRPr="00A24E77">
        <w:rPr>
          <w:rFonts w:ascii="Helvetica" w:hAnsi="Helvetica" w:cs="Helvetica"/>
          <w:color w:val="333333"/>
          <w:sz w:val="21"/>
          <w:szCs w:val="21"/>
        </w:rPr>
        <w:object w:dxaOrig="225" w:dyaOrig="225" w14:anchorId="65BCC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0.25pt;height:18pt" o:ole="">
            <v:imagedata r:id="rId39" o:title=""/>
          </v:shape>
          <w:control r:id="rId40" w:name="DefaultOcxName" w:shapeid="_x0000_i1043"/>
        </w:object>
      </w:r>
      <w:r w:rsidRPr="00A24E77">
        <w:rPr>
          <w:rFonts w:ascii="Helvetica" w:hAnsi="Helvetica" w:cs="Helvetica"/>
          <w:color w:val="333333"/>
          <w:sz w:val="21"/>
          <w:szCs w:val="21"/>
        </w:rPr>
        <w:t>Callsign</w:t>
      </w:r>
    </w:p>
    <w:p w14:paraId="4B9770CD" w14:textId="0CB59DB0" w:rsidR="00A24E77" w:rsidRPr="00A24E77" w:rsidRDefault="00A24E77" w:rsidP="00A24E77">
      <w:pPr>
        <w:rPr>
          <w:rFonts w:ascii="Helvetica" w:hAnsi="Helvetica" w:cs="Helvetica"/>
          <w:color w:val="333333"/>
          <w:sz w:val="21"/>
          <w:szCs w:val="21"/>
        </w:rPr>
      </w:pPr>
      <w:r w:rsidRPr="00A24E77">
        <w:rPr>
          <w:rFonts w:ascii="Helvetica" w:hAnsi="Helvetica" w:cs="Helvetica"/>
          <w:color w:val="333333"/>
          <w:sz w:val="21"/>
          <w:szCs w:val="21"/>
        </w:rPr>
        <w:object w:dxaOrig="225" w:dyaOrig="225" w14:anchorId="15F6CA45">
          <v:shape id="_x0000_i1046" type="#_x0000_t75" style="width:20.25pt;height:18pt" o:ole="">
            <v:imagedata r:id="rId41" o:title=""/>
          </v:shape>
          <w:control r:id="rId42" w:name="DefaultOcxName1" w:shapeid="_x0000_i1046"/>
        </w:object>
      </w:r>
      <w:proofErr w:type="spellStart"/>
      <w:r w:rsidRPr="00A24E77">
        <w:rPr>
          <w:rFonts w:ascii="Helvetica" w:hAnsi="Helvetica" w:cs="Helvetica"/>
          <w:color w:val="333333"/>
          <w:sz w:val="21"/>
          <w:szCs w:val="21"/>
        </w:rPr>
        <w:t>Gridsquare</w:t>
      </w:r>
      <w:proofErr w:type="spellEnd"/>
    </w:p>
    <w:p w14:paraId="0BCF3427" w14:textId="4F44D92E" w:rsidR="00A24E77" w:rsidRPr="00A24E77" w:rsidRDefault="00A24E77" w:rsidP="00A24E77">
      <w:pPr>
        <w:rPr>
          <w:rFonts w:ascii="Helvetica" w:hAnsi="Helvetica" w:cs="Helvetica"/>
          <w:color w:val="333333"/>
          <w:sz w:val="21"/>
          <w:szCs w:val="21"/>
        </w:rPr>
      </w:pPr>
      <w:r w:rsidRPr="00A24E77">
        <w:rPr>
          <w:rFonts w:ascii="Helvetica" w:hAnsi="Helvetica" w:cs="Helvetica"/>
          <w:color w:val="333333"/>
          <w:sz w:val="21"/>
          <w:szCs w:val="21"/>
        </w:rPr>
        <w:object w:dxaOrig="225" w:dyaOrig="225" w14:anchorId="37BA7A8E">
          <v:shape id="_x0000_i1049" type="#_x0000_t75" style="width:20.25pt;height:18pt" o:ole="">
            <v:imagedata r:id="rId41" o:title=""/>
          </v:shape>
          <w:control r:id="rId43" w:name="DefaultOcxName2" w:shapeid="_x0000_i1049"/>
        </w:object>
      </w:r>
      <w:r w:rsidRPr="00A24E77">
        <w:rPr>
          <w:rFonts w:ascii="Helvetica" w:hAnsi="Helvetica" w:cs="Helvetica"/>
          <w:color w:val="333333"/>
          <w:sz w:val="21"/>
          <w:szCs w:val="21"/>
        </w:rPr>
        <w:t>Zip code</w:t>
      </w:r>
    </w:p>
    <w:p w14:paraId="2710812E" w14:textId="64A1BA3D" w:rsidR="00A24E77" w:rsidRPr="00A24E77" w:rsidRDefault="00A24E77" w:rsidP="00A24E77">
      <w:pPr>
        <w:rPr>
          <w:rFonts w:ascii="Helvetica" w:hAnsi="Helvetica" w:cs="Helvetica"/>
          <w:color w:val="333333"/>
          <w:sz w:val="21"/>
          <w:szCs w:val="21"/>
        </w:rPr>
      </w:pPr>
      <w:r w:rsidRPr="00A24E77">
        <w:rPr>
          <w:rFonts w:ascii="Helvetica" w:hAnsi="Helvetica" w:cs="Helvetica"/>
          <w:color w:val="333333"/>
          <w:sz w:val="21"/>
          <w:szCs w:val="21"/>
        </w:rPr>
        <w:object w:dxaOrig="225" w:dyaOrig="225" w14:anchorId="07FC69FD">
          <v:shape id="_x0000_i1052" type="#_x0000_t75" style="width:20.25pt;height:18pt" o:ole="">
            <v:imagedata r:id="rId41" o:title=""/>
          </v:shape>
          <w:control r:id="rId44" w:name="DefaultOcxName3" w:shapeid="_x0000_i1052"/>
        </w:object>
      </w:r>
      <w:r w:rsidRPr="00A24E77">
        <w:rPr>
          <w:rFonts w:ascii="Helvetica" w:hAnsi="Helvetica" w:cs="Helvetica"/>
          <w:color w:val="333333"/>
          <w:sz w:val="21"/>
          <w:szCs w:val="21"/>
        </w:rPr>
        <w:t>Street address</w:t>
      </w:r>
    </w:p>
    <w:p w14:paraId="3F38805A" w14:textId="77777777" w:rsidR="00A24E77" w:rsidRPr="00A24E77" w:rsidRDefault="00A24E77" w:rsidP="00A24E77">
      <w:pPr>
        <w:pBdr>
          <w:top w:val="single" w:sz="6" w:space="1" w:color="auto"/>
        </w:pBdr>
        <w:jc w:val="center"/>
        <w:rPr>
          <w:rFonts w:ascii="Arial" w:hAnsi="Arial" w:cs="Arial"/>
          <w:vanish/>
          <w:sz w:val="16"/>
          <w:szCs w:val="16"/>
        </w:rPr>
      </w:pPr>
      <w:r w:rsidRPr="00A24E77">
        <w:rPr>
          <w:rFonts w:ascii="Arial" w:hAnsi="Arial" w:cs="Arial"/>
          <w:vanish/>
          <w:sz w:val="16"/>
          <w:szCs w:val="16"/>
        </w:rPr>
        <w:t>Bottom of Form</w:t>
      </w:r>
    </w:p>
    <w:p w14:paraId="75A0D0D6" w14:textId="77777777" w:rsidR="00A24E77" w:rsidRPr="00A24E77" w:rsidRDefault="00A24E77" w:rsidP="00A24E77"/>
    <w:p w14:paraId="125B0744" w14:textId="49326D15" w:rsidR="00A24E77" w:rsidRDefault="00A24E77" w:rsidP="009C42BF">
      <w:pPr>
        <w:widowControl w:val="0"/>
        <w:contextualSpacing/>
        <w:rPr>
          <w:b/>
          <w:i/>
          <w:sz w:val="40"/>
          <w:szCs w:val="40"/>
        </w:rPr>
      </w:pPr>
    </w:p>
    <w:p w14:paraId="2E8F8D01" w14:textId="28726E99" w:rsidR="00A24E77" w:rsidRDefault="005C091F" w:rsidP="009C42BF">
      <w:pPr>
        <w:widowControl w:val="0"/>
        <w:contextualSpacing/>
        <w:rPr>
          <w:bCs/>
          <w:iCs/>
        </w:rPr>
      </w:pPr>
      <w:r>
        <w:rPr>
          <w:bCs/>
          <w:iCs/>
        </w:rPr>
        <w:t>Be sure to check out Dan’s RATPAC YouTube channel for lots of good information on Amateur Radio topics!</w:t>
      </w:r>
    </w:p>
    <w:p w14:paraId="4909AC7D" w14:textId="132B0723" w:rsidR="005C091F" w:rsidRDefault="005C091F" w:rsidP="009C42BF">
      <w:pPr>
        <w:widowControl w:val="0"/>
        <w:contextualSpacing/>
        <w:rPr>
          <w:bCs/>
          <w:iCs/>
        </w:rPr>
      </w:pPr>
    </w:p>
    <w:p w14:paraId="74BD8761" w14:textId="5B4CD785" w:rsidR="005C091F" w:rsidRPr="005C091F" w:rsidRDefault="005C091F" w:rsidP="009C42BF">
      <w:pPr>
        <w:widowControl w:val="0"/>
        <w:contextualSpacing/>
        <w:rPr>
          <w:b/>
          <w:iCs/>
        </w:rPr>
      </w:pPr>
      <w:r>
        <w:rPr>
          <w:b/>
          <w:iCs/>
        </w:rPr>
        <w:t>______________________________________________________________________________</w:t>
      </w:r>
    </w:p>
    <w:p w14:paraId="7AB77D23" w14:textId="77777777" w:rsidR="00C540A4" w:rsidRDefault="00C540A4" w:rsidP="009C42BF">
      <w:pPr>
        <w:widowControl w:val="0"/>
        <w:contextualSpacing/>
        <w:rPr>
          <w:rFonts w:ascii="Roboto" w:hAnsi="Roboto"/>
          <w:color w:val="202124"/>
          <w:sz w:val="33"/>
          <w:szCs w:val="33"/>
          <w:shd w:val="clear" w:color="auto" w:fill="FFFFFF"/>
        </w:rPr>
      </w:pPr>
    </w:p>
    <w:p w14:paraId="199691D3" w14:textId="608F763A" w:rsidR="00A24E77" w:rsidRDefault="00C540A4" w:rsidP="009C42BF">
      <w:pPr>
        <w:widowControl w:val="0"/>
        <w:contextualSpacing/>
        <w:rPr>
          <w:b/>
          <w:i/>
          <w:sz w:val="40"/>
          <w:szCs w:val="40"/>
        </w:rPr>
      </w:pPr>
      <w:r>
        <w:rPr>
          <w:rFonts w:ascii="Roboto" w:hAnsi="Roboto"/>
          <w:color w:val="202124"/>
          <w:sz w:val="33"/>
          <w:szCs w:val="33"/>
          <w:shd w:val="clear" w:color="auto" w:fill="FFFFFF"/>
        </w:rPr>
        <w:t>Get On the Air with an End-Fed Half-Wave Antenna</w:t>
      </w:r>
    </w:p>
    <w:tbl>
      <w:tblPr>
        <w:tblW w:w="5000" w:type="pct"/>
        <w:tblCellMar>
          <w:left w:w="0" w:type="dxa"/>
          <w:right w:w="0" w:type="dxa"/>
        </w:tblCellMar>
        <w:tblLook w:val="04A0" w:firstRow="1" w:lastRow="0" w:firstColumn="1" w:lastColumn="0" w:noHBand="0" w:noVBand="1"/>
      </w:tblPr>
      <w:tblGrid>
        <w:gridCol w:w="9360"/>
      </w:tblGrid>
      <w:tr w:rsidR="00C540A4" w:rsidRPr="00C540A4" w14:paraId="1A280022" w14:textId="77777777" w:rsidTr="00C540A4">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C540A4" w:rsidRPr="00C540A4" w14:paraId="4BE75D15"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C540A4" w:rsidRPr="00C540A4" w14:paraId="42D380D8"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gridCol w:w="150"/>
                        </w:tblGrid>
                        <w:tr w:rsidR="00C540A4" w:rsidRPr="00C540A4" w14:paraId="3A8BEA46"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C540A4" w:rsidRPr="00C540A4" w14:paraId="33C6A0C6"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C540A4" w:rsidRPr="00C540A4" w14:paraId="601FCF84"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C540A4" w:rsidRPr="00C540A4" w14:paraId="3DE2196A" w14:textId="77777777">
                                            <w:tc>
                                              <w:tcPr>
                                                <w:tcW w:w="0" w:type="auto"/>
                                                <w:shd w:val="clear" w:color="auto" w:fill="FAFAFA"/>
                                                <w:vAlign w:val="center"/>
                                                <w:hideMark/>
                                              </w:tcPr>
                                              <w:p w14:paraId="74890421" w14:textId="39649F4C" w:rsidR="00C540A4" w:rsidRPr="00C540A4" w:rsidRDefault="00C540A4" w:rsidP="00C540A4">
                                                <w:pPr>
                                                  <w:spacing w:line="383" w:lineRule="atLeast"/>
                                                  <w:jc w:val="center"/>
                                                  <w:rPr>
                                                    <w:rFonts w:ascii="Calibri" w:hAnsi="Calibri" w:cs="Calibri"/>
                                                    <w:color w:val="333333"/>
                                                    <w:sz w:val="26"/>
                                                    <w:szCs w:val="26"/>
                                                  </w:rPr>
                                                </w:pPr>
                                                <w:r>
                                                  <w:rPr>
                                                    <w:rFonts w:ascii="Calibri" w:hAnsi="Calibri" w:cs="Calibri"/>
                                                    <w:color w:val="333333"/>
                                                    <w:sz w:val="26"/>
                                                    <w:szCs w:val="26"/>
                                                  </w:rPr>
                                                  <w:t>C</w:t>
                                                </w:r>
                                                <w:r w:rsidRPr="00C540A4">
                                                  <w:rPr>
                                                    <w:rFonts w:ascii="Calibri" w:hAnsi="Calibri" w:cs="Calibri"/>
                                                    <w:color w:val="333333"/>
                                                    <w:sz w:val="26"/>
                                                    <w:szCs w:val="26"/>
                                                  </w:rPr>
                                                  <w:t>heck out </w:t>
                                                </w:r>
                                                <w:hyperlink r:id="rId45" w:tgtFrame="_blank" w:history="1">
                                                  <w:r w:rsidRPr="00C540A4">
                                                    <w:rPr>
                                                      <w:rFonts w:ascii="Calibri" w:hAnsi="Calibri" w:cs="Calibri"/>
                                                      <w:color w:val="1806CC"/>
                                                      <w:sz w:val="26"/>
                                                      <w:szCs w:val="26"/>
                                                      <w:u w:val="single"/>
                                                    </w:rPr>
                                                    <w:t>ARRL's YouTube</w:t>
                                                  </w:r>
                                                </w:hyperlink>
                                                <w:r w:rsidRPr="00C540A4">
                                                  <w:rPr>
                                                    <w:rFonts w:ascii="Calibri" w:hAnsi="Calibri" w:cs="Calibri"/>
                                                    <w:color w:val="333333"/>
                                                    <w:sz w:val="26"/>
                                                    <w:szCs w:val="26"/>
                                                  </w:rPr>
                                                  <w:t> EFHW antenna 3-part series where we build the kit with step-by-step instruction, set it up, test it outside, and get on the air with a POTA activation:</w:t>
                                                </w:r>
                                              </w:p>
                                              <w:p w14:paraId="47706511" w14:textId="77777777" w:rsidR="00C540A4" w:rsidRPr="00C540A4" w:rsidRDefault="00C540A4" w:rsidP="00C540A4">
                                                <w:pPr>
                                                  <w:spacing w:line="180" w:lineRule="atLeast"/>
                                                  <w:jc w:val="center"/>
                                                  <w:rPr>
                                                    <w:rFonts w:ascii="Calibri" w:hAnsi="Calibri" w:cs="Calibri"/>
                                                    <w:color w:val="333333"/>
                                                    <w:sz w:val="12"/>
                                                    <w:szCs w:val="12"/>
                                                  </w:rPr>
                                                </w:pPr>
                                                <w:r w:rsidRPr="00C540A4">
                                                  <w:rPr>
                                                    <w:rFonts w:ascii="Calibri" w:hAnsi="Calibri" w:cs="Calibri"/>
                                                    <w:color w:val="333333"/>
                                                    <w:sz w:val="12"/>
                                                    <w:szCs w:val="12"/>
                                                  </w:rPr>
                                                  <w:t> </w:t>
                                                </w:r>
                                              </w:p>
                                            </w:tc>
                                          </w:tr>
                                        </w:tbl>
                                        <w:p w14:paraId="25F5C1FD" w14:textId="77777777" w:rsidR="00C540A4" w:rsidRPr="00C540A4" w:rsidRDefault="00C540A4" w:rsidP="00C540A4">
                                          <w:pPr>
                                            <w:rPr>
                                              <w:rFonts w:ascii="Roboto" w:hAnsi="Roboto"/>
                                            </w:rPr>
                                          </w:pPr>
                                        </w:p>
                                      </w:tc>
                                    </w:tr>
                                  </w:tbl>
                                  <w:p w14:paraId="3F68D52B" w14:textId="77777777" w:rsidR="00C540A4" w:rsidRPr="00C540A4" w:rsidRDefault="00C540A4" w:rsidP="00C540A4">
                                    <w:pPr>
                                      <w:rPr>
                                        <w:rFonts w:ascii="Roboto" w:hAnsi="Roboto"/>
                                      </w:rPr>
                                    </w:pPr>
                                  </w:p>
                                </w:tc>
                              </w:tr>
                            </w:tbl>
                            <w:p w14:paraId="661290B6" w14:textId="77777777" w:rsidR="00C540A4" w:rsidRPr="00C540A4" w:rsidRDefault="00C540A4" w:rsidP="00C540A4">
                              <w:pPr>
                                <w:rPr>
                                  <w:rFonts w:ascii="Roboto" w:hAnsi="Roboto"/>
                                </w:rPr>
                              </w:pPr>
                            </w:p>
                          </w:tc>
                          <w:tc>
                            <w:tcPr>
                              <w:tcW w:w="150" w:type="dxa"/>
                              <w:shd w:val="clear" w:color="auto" w:fill="FAFAFA"/>
                              <w:vAlign w:val="center"/>
                              <w:hideMark/>
                            </w:tcPr>
                            <w:p w14:paraId="71468C93" w14:textId="77777777" w:rsidR="00C540A4" w:rsidRPr="00C540A4" w:rsidRDefault="00C540A4" w:rsidP="00C540A4">
                              <w:pPr>
                                <w:rPr>
                                  <w:rFonts w:ascii="Roboto" w:hAnsi="Roboto"/>
                                </w:rPr>
                              </w:pPr>
                              <w:r w:rsidRPr="00C540A4">
                                <w:rPr>
                                  <w:rFonts w:ascii="Roboto" w:hAnsi="Roboto"/>
                                  <w:noProof/>
                                </w:rPr>
                                <w:drawing>
                                  <wp:inline distT="0" distB="0" distL="0" distR="0" wp14:anchorId="72BFA231" wp14:editId="3CBE39DF">
                                    <wp:extent cx="9525" cy="9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4A75779" w14:textId="77777777" w:rsidR="00C540A4" w:rsidRPr="00C540A4" w:rsidRDefault="00C540A4" w:rsidP="00C540A4">
                        <w:pPr>
                          <w:rPr>
                            <w:rFonts w:ascii="Roboto" w:hAnsi="Roboto" w:cs="Calibri"/>
                            <w:color w:val="333333"/>
                            <w:sz w:val="26"/>
                            <w:szCs w:val="26"/>
                          </w:rPr>
                        </w:pPr>
                      </w:p>
                    </w:tc>
                  </w:tr>
                </w:tbl>
                <w:p w14:paraId="4702A7AC" w14:textId="77777777" w:rsidR="00C540A4" w:rsidRPr="00C540A4" w:rsidRDefault="00C540A4" w:rsidP="00C540A4">
                  <w:pPr>
                    <w:jc w:val="center"/>
                    <w:rPr>
                      <w:rFonts w:ascii="Roboto" w:hAnsi="Roboto"/>
                    </w:rPr>
                  </w:pPr>
                </w:p>
              </w:tc>
            </w:tr>
          </w:tbl>
          <w:p w14:paraId="05EAC22E" w14:textId="77777777" w:rsidR="00C540A4" w:rsidRPr="00C540A4" w:rsidRDefault="00C540A4" w:rsidP="00C540A4">
            <w:pPr>
              <w:jc w:val="center"/>
              <w:rPr>
                <w:rFonts w:ascii="Roboto" w:hAnsi="Roboto" w:cs="Arial"/>
                <w:color w:val="222222"/>
              </w:rPr>
            </w:pPr>
          </w:p>
        </w:tc>
      </w:tr>
    </w:tbl>
    <w:p w14:paraId="0B99CC48" w14:textId="77777777" w:rsidR="00C540A4" w:rsidRPr="00C540A4" w:rsidRDefault="00C540A4" w:rsidP="00C540A4">
      <w:pPr>
        <w:rPr>
          <w:vanish/>
        </w:rPr>
      </w:pPr>
    </w:p>
    <w:tbl>
      <w:tblPr>
        <w:tblW w:w="5000" w:type="pct"/>
        <w:tblCellMar>
          <w:left w:w="0" w:type="dxa"/>
          <w:right w:w="0" w:type="dxa"/>
        </w:tblCellMar>
        <w:tblLook w:val="04A0" w:firstRow="1" w:lastRow="0" w:firstColumn="1" w:lastColumn="0" w:noHBand="0" w:noVBand="1"/>
      </w:tblPr>
      <w:tblGrid>
        <w:gridCol w:w="9360"/>
      </w:tblGrid>
      <w:tr w:rsidR="00C540A4" w:rsidRPr="00C540A4" w14:paraId="7BA7A180" w14:textId="77777777" w:rsidTr="00C540A4">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C540A4" w:rsidRPr="00C540A4" w14:paraId="54BFF0C1"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C540A4" w:rsidRPr="00C540A4" w14:paraId="22E80467"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35"/>
                          <w:gridCol w:w="9480"/>
                          <w:gridCol w:w="135"/>
                        </w:tblGrid>
                        <w:tr w:rsidR="00C540A4" w:rsidRPr="00C540A4" w14:paraId="62EF3CBC" w14:textId="77777777">
                          <w:tc>
                            <w:tcPr>
                              <w:tcW w:w="150" w:type="dxa"/>
                              <w:shd w:val="clear" w:color="auto" w:fill="FAFAFA"/>
                              <w:vAlign w:val="center"/>
                              <w:hideMark/>
                            </w:tcPr>
                            <w:p w14:paraId="263E94EA" w14:textId="77777777" w:rsidR="00C540A4" w:rsidRPr="00C540A4" w:rsidRDefault="00C540A4" w:rsidP="00C540A4">
                              <w:pPr>
                                <w:rPr>
                                  <w:rFonts w:ascii="Roboto" w:hAnsi="Roboto"/>
                                </w:rPr>
                              </w:pPr>
                              <w:r w:rsidRPr="00C540A4">
                                <w:rPr>
                                  <w:rFonts w:ascii="Roboto" w:hAnsi="Roboto"/>
                                  <w:noProof/>
                                </w:rPr>
                                <w:drawing>
                                  <wp:inline distT="0" distB="0" distL="0" distR="0" wp14:anchorId="68BEF474" wp14:editId="00B4FB2F">
                                    <wp:extent cx="9525" cy="9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3060"/>
                                <w:gridCol w:w="150"/>
                                <w:gridCol w:w="3060"/>
                                <w:gridCol w:w="150"/>
                                <w:gridCol w:w="3060"/>
                              </w:tblGrid>
                              <w:tr w:rsidR="00C540A4" w:rsidRPr="00C540A4" w14:paraId="5CDCECD5" w14:textId="77777777">
                                <w:tc>
                                  <w:tcPr>
                                    <w:tcW w:w="3045" w:type="dxa"/>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3060"/>
                                    </w:tblGrid>
                                    <w:tr w:rsidR="00C540A4" w:rsidRPr="00C540A4" w14:paraId="3AF1B7F5" w14:textId="77777777">
                                      <w:trPr>
                                        <w:jc w:val="center"/>
                                      </w:trPr>
                                      <w:tc>
                                        <w:tcPr>
                                          <w:tcW w:w="0" w:type="auto"/>
                                          <w:vAlign w:val="center"/>
                                          <w:hideMark/>
                                        </w:tcPr>
                                        <w:p w14:paraId="49E395AC" w14:textId="77777777" w:rsidR="00C540A4" w:rsidRPr="00C540A4" w:rsidRDefault="00C540A4" w:rsidP="00C540A4">
                                          <w:pPr>
                                            <w:spacing w:line="15" w:lineRule="atLeast"/>
                                            <w:rPr>
                                              <w:rFonts w:ascii="Roboto" w:hAnsi="Roboto"/>
                                            </w:rPr>
                                          </w:pPr>
                                          <w:r w:rsidRPr="00C540A4">
                                            <w:rPr>
                                              <w:rFonts w:ascii="Roboto" w:hAnsi="Roboto"/>
                                              <w:noProof/>
                                            </w:rPr>
                                            <w:drawing>
                                              <wp:inline distT="0" distB="0" distL="0" distR="0" wp14:anchorId="3A14E2E9" wp14:editId="4E51DE42">
                                                <wp:extent cx="9525" cy="9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40A4" w:rsidRPr="00C540A4" w14:paraId="558545C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060"/>
                                          </w:tblGrid>
                                          <w:tr w:rsidR="00C540A4" w:rsidRPr="00C540A4" w14:paraId="1CEAE9B6" w14:textId="77777777">
                                            <w:tc>
                                              <w:tcPr>
                                                <w:tcW w:w="0" w:type="auto"/>
                                                <w:vAlign w:val="center"/>
                                                <w:hideMark/>
                                              </w:tcPr>
                                              <w:p w14:paraId="662B0EFD" w14:textId="77777777" w:rsidR="00C540A4" w:rsidRPr="00C540A4" w:rsidRDefault="00C540A4" w:rsidP="00C540A4">
                                                <w:pPr>
                                                  <w:spacing w:line="15" w:lineRule="atLeast"/>
                                                  <w:jc w:val="center"/>
                                                  <w:rPr>
                                                    <w:rFonts w:ascii="Roboto" w:hAnsi="Roboto"/>
                                                  </w:rPr>
                                                </w:pPr>
                                                <w:r w:rsidRPr="00C540A4">
                                                  <w:rPr>
                                                    <w:rFonts w:ascii="Roboto" w:hAnsi="Roboto"/>
                                                    <w:noProof/>
                                                    <w:color w:val="1806CC"/>
                                                  </w:rPr>
                                                  <w:drawing>
                                                    <wp:inline distT="0" distB="0" distL="0" distR="0" wp14:anchorId="35C87892" wp14:editId="66C656C6">
                                                      <wp:extent cx="1933575" cy="1933575"/>
                                                      <wp:effectExtent l="0" t="0" r="9525" b="9525"/>
                                                      <wp:docPr id="69" name="Picture 69" descr="A person holding a phone&#10;&#10;Description automatically generated with low confidence">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holding a phone&#10;&#10;Description automatically generated with low confidence">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r>
                                          <w:tr w:rsidR="00C540A4" w:rsidRPr="00C540A4" w14:paraId="63D25F55" w14:textId="77777777">
                                            <w:tc>
                                              <w:tcPr>
                                                <w:tcW w:w="0" w:type="auto"/>
                                                <w:vAlign w:val="center"/>
                                                <w:hideMark/>
                                              </w:tcPr>
                                              <w:p w14:paraId="7B14B0DF" w14:textId="77777777" w:rsidR="00C540A4" w:rsidRPr="00C540A4" w:rsidRDefault="00C540A4" w:rsidP="00C540A4">
                                                <w:pPr>
                                                  <w:spacing w:line="15" w:lineRule="atLeast"/>
                                                  <w:jc w:val="center"/>
                                                  <w:rPr>
                                                    <w:rFonts w:ascii="Roboto" w:hAnsi="Roboto"/>
                                                  </w:rPr>
                                                </w:pPr>
                                              </w:p>
                                            </w:tc>
                                          </w:tr>
                                        </w:tbl>
                                        <w:p w14:paraId="18A037B1" w14:textId="77777777" w:rsidR="00C540A4" w:rsidRPr="00C540A4" w:rsidRDefault="00C540A4" w:rsidP="00C540A4">
                                          <w:pPr>
                                            <w:rPr>
                                              <w:rFonts w:ascii="Roboto" w:hAnsi="Roboto"/>
                                            </w:rPr>
                                          </w:pPr>
                                        </w:p>
                                      </w:tc>
                                    </w:tr>
                                  </w:tbl>
                                  <w:p w14:paraId="74D30A9B" w14:textId="77777777" w:rsidR="00C540A4" w:rsidRPr="00C540A4" w:rsidRDefault="00C540A4" w:rsidP="00C540A4">
                                    <w:pPr>
                                      <w:jc w:val="center"/>
                                      <w:rPr>
                                        <w:b/>
                                        <w:bCs/>
                                      </w:rPr>
                                    </w:pPr>
                                  </w:p>
                                </w:tc>
                                <w:tc>
                                  <w:tcPr>
                                    <w:tcW w:w="150" w:type="dxa"/>
                                    <w:shd w:val="clear" w:color="auto" w:fill="FAFAFA"/>
                                    <w:hideMark/>
                                  </w:tcPr>
                                  <w:p w14:paraId="5F4ACD4D" w14:textId="77777777" w:rsidR="00C540A4" w:rsidRPr="00C540A4" w:rsidRDefault="00C540A4" w:rsidP="00C540A4">
                                    <w:pPr>
                                      <w:rPr>
                                        <w:rFonts w:ascii="Roboto" w:hAnsi="Roboto"/>
                                      </w:rPr>
                                    </w:pPr>
                                    <w:r w:rsidRPr="00C540A4">
                                      <w:rPr>
                                        <w:rFonts w:ascii="Roboto" w:hAnsi="Roboto"/>
                                        <w:noProof/>
                                      </w:rPr>
                                      <w:drawing>
                                        <wp:inline distT="0" distB="0" distL="0" distR="0" wp14:anchorId="61FBCCAF" wp14:editId="13E83EDA">
                                          <wp:extent cx="95250" cy="2743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2743200"/>
                                                  </a:xfrm>
                                                  <a:prstGeom prst="rect">
                                                    <a:avLst/>
                                                  </a:prstGeom>
                                                  <a:noFill/>
                                                  <a:ln>
                                                    <a:noFill/>
                                                  </a:ln>
                                                </pic:spPr>
                                              </pic:pic>
                                            </a:graphicData>
                                          </a:graphic>
                                        </wp:inline>
                                      </w:drawing>
                                    </w:r>
                                  </w:p>
                                </w:tc>
                                <w:tc>
                                  <w:tcPr>
                                    <w:tcW w:w="3045" w:type="dxa"/>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3060"/>
                                    </w:tblGrid>
                                    <w:tr w:rsidR="00C540A4" w:rsidRPr="00C540A4" w14:paraId="0F4F6EEE" w14:textId="77777777">
                                      <w:trPr>
                                        <w:jc w:val="center"/>
                                      </w:trPr>
                                      <w:tc>
                                        <w:tcPr>
                                          <w:tcW w:w="0" w:type="auto"/>
                                          <w:vAlign w:val="center"/>
                                          <w:hideMark/>
                                        </w:tcPr>
                                        <w:p w14:paraId="53B2D984" w14:textId="77777777" w:rsidR="00C540A4" w:rsidRPr="00C540A4" w:rsidRDefault="00C540A4" w:rsidP="00C540A4">
                                          <w:pPr>
                                            <w:spacing w:line="15" w:lineRule="atLeast"/>
                                            <w:rPr>
                                              <w:rFonts w:ascii="Roboto" w:hAnsi="Roboto"/>
                                            </w:rPr>
                                          </w:pPr>
                                          <w:r w:rsidRPr="00C540A4">
                                            <w:rPr>
                                              <w:rFonts w:ascii="Roboto" w:hAnsi="Roboto"/>
                                              <w:noProof/>
                                            </w:rPr>
                                            <w:drawing>
                                              <wp:inline distT="0" distB="0" distL="0" distR="0" wp14:anchorId="4FBFEC8A" wp14:editId="10E23E95">
                                                <wp:extent cx="9525" cy="95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40A4" w:rsidRPr="00C540A4" w14:paraId="3B0EC1DA"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060"/>
                                          </w:tblGrid>
                                          <w:tr w:rsidR="00C540A4" w:rsidRPr="00C540A4" w14:paraId="638042BD" w14:textId="77777777">
                                            <w:tc>
                                              <w:tcPr>
                                                <w:tcW w:w="0" w:type="auto"/>
                                                <w:vAlign w:val="center"/>
                                                <w:hideMark/>
                                              </w:tcPr>
                                              <w:p w14:paraId="755F48FF" w14:textId="77777777" w:rsidR="00C540A4" w:rsidRPr="00C540A4" w:rsidRDefault="00C540A4" w:rsidP="00C540A4">
                                                <w:pPr>
                                                  <w:spacing w:line="15" w:lineRule="atLeast"/>
                                                  <w:jc w:val="center"/>
                                                  <w:rPr>
                                                    <w:rFonts w:ascii="Roboto" w:hAnsi="Roboto"/>
                                                  </w:rPr>
                                                </w:pPr>
                                                <w:r w:rsidRPr="00C540A4">
                                                  <w:rPr>
                                                    <w:rFonts w:ascii="Roboto" w:hAnsi="Roboto"/>
                                                    <w:noProof/>
                                                    <w:color w:val="1806CC"/>
                                                  </w:rPr>
                                                  <w:drawing>
                                                    <wp:inline distT="0" distB="0" distL="0" distR="0" wp14:anchorId="52878271" wp14:editId="33A3F840">
                                                      <wp:extent cx="1933575" cy="1933575"/>
                                                      <wp:effectExtent l="0" t="0" r="9525" b="9525"/>
                                                      <wp:docPr id="72" name="Picture 72" descr="A picture containing grass, outdoor, person&#10;&#10;Description automatically generated">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grass, outdoor, person&#10;&#10;Description automatically generated">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r>
                                          <w:tr w:rsidR="00C540A4" w:rsidRPr="00C540A4" w14:paraId="27E7A1AF" w14:textId="77777777">
                                            <w:tc>
                                              <w:tcPr>
                                                <w:tcW w:w="0" w:type="auto"/>
                                                <w:vAlign w:val="center"/>
                                                <w:hideMark/>
                                              </w:tcPr>
                                              <w:p w14:paraId="4A8D4046" w14:textId="77777777" w:rsidR="00C540A4" w:rsidRPr="00C540A4" w:rsidRDefault="00C540A4" w:rsidP="00C540A4">
                                                <w:pPr>
                                                  <w:spacing w:line="15" w:lineRule="atLeast"/>
                                                  <w:jc w:val="center"/>
                                                  <w:rPr>
                                                    <w:rFonts w:ascii="Roboto" w:hAnsi="Roboto"/>
                                                  </w:rPr>
                                                </w:pPr>
                                              </w:p>
                                            </w:tc>
                                          </w:tr>
                                        </w:tbl>
                                        <w:p w14:paraId="7C3291C2" w14:textId="77777777" w:rsidR="00C540A4" w:rsidRPr="00C540A4" w:rsidRDefault="00C540A4" w:rsidP="00C540A4">
                                          <w:pPr>
                                            <w:rPr>
                                              <w:rFonts w:ascii="Roboto" w:hAnsi="Roboto"/>
                                            </w:rPr>
                                          </w:pPr>
                                        </w:p>
                                      </w:tc>
                                    </w:tr>
                                  </w:tbl>
                                  <w:p w14:paraId="402FA422" w14:textId="77777777" w:rsidR="00C540A4" w:rsidRPr="00C540A4" w:rsidRDefault="00C540A4" w:rsidP="00C540A4">
                                    <w:pPr>
                                      <w:jc w:val="center"/>
                                      <w:rPr>
                                        <w:b/>
                                        <w:bCs/>
                                      </w:rPr>
                                    </w:pPr>
                                  </w:p>
                                </w:tc>
                                <w:tc>
                                  <w:tcPr>
                                    <w:tcW w:w="150" w:type="dxa"/>
                                    <w:shd w:val="clear" w:color="auto" w:fill="FAFAFA"/>
                                    <w:hideMark/>
                                  </w:tcPr>
                                  <w:p w14:paraId="7EB88151" w14:textId="77777777" w:rsidR="00C540A4" w:rsidRPr="00C540A4" w:rsidRDefault="00C540A4" w:rsidP="00C540A4">
                                    <w:pPr>
                                      <w:rPr>
                                        <w:rFonts w:ascii="Roboto" w:hAnsi="Roboto"/>
                                      </w:rPr>
                                    </w:pPr>
                                    <w:r w:rsidRPr="00C540A4">
                                      <w:rPr>
                                        <w:rFonts w:ascii="Roboto" w:hAnsi="Roboto"/>
                                        <w:noProof/>
                                      </w:rPr>
                                      <w:drawing>
                                        <wp:inline distT="0" distB="0" distL="0" distR="0" wp14:anchorId="347788DE" wp14:editId="68CA696A">
                                          <wp:extent cx="95250" cy="2743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2743200"/>
                                                  </a:xfrm>
                                                  <a:prstGeom prst="rect">
                                                    <a:avLst/>
                                                  </a:prstGeom>
                                                  <a:noFill/>
                                                  <a:ln>
                                                    <a:noFill/>
                                                  </a:ln>
                                                </pic:spPr>
                                              </pic:pic>
                                            </a:graphicData>
                                          </a:graphic>
                                        </wp:inline>
                                      </w:drawing>
                                    </w:r>
                                  </w:p>
                                </w:tc>
                                <w:tc>
                                  <w:tcPr>
                                    <w:tcW w:w="3045" w:type="dxa"/>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3060"/>
                                    </w:tblGrid>
                                    <w:tr w:rsidR="00C540A4" w:rsidRPr="00C540A4" w14:paraId="23763388" w14:textId="77777777">
                                      <w:trPr>
                                        <w:jc w:val="center"/>
                                      </w:trPr>
                                      <w:tc>
                                        <w:tcPr>
                                          <w:tcW w:w="0" w:type="auto"/>
                                          <w:vAlign w:val="center"/>
                                          <w:hideMark/>
                                        </w:tcPr>
                                        <w:p w14:paraId="0745FFE2" w14:textId="77777777" w:rsidR="00C540A4" w:rsidRPr="00C540A4" w:rsidRDefault="00C540A4" w:rsidP="00C540A4">
                                          <w:pPr>
                                            <w:spacing w:line="15" w:lineRule="atLeast"/>
                                            <w:rPr>
                                              <w:rFonts w:ascii="Roboto" w:hAnsi="Roboto"/>
                                            </w:rPr>
                                          </w:pPr>
                                          <w:r w:rsidRPr="00C540A4">
                                            <w:rPr>
                                              <w:rFonts w:ascii="Roboto" w:hAnsi="Roboto"/>
                                              <w:noProof/>
                                            </w:rPr>
                                            <w:drawing>
                                              <wp:inline distT="0" distB="0" distL="0" distR="0" wp14:anchorId="383AED43" wp14:editId="47ACF071">
                                                <wp:extent cx="9525" cy="9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C540A4" w:rsidRPr="00C540A4" w14:paraId="32DAC86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060"/>
                                          </w:tblGrid>
                                          <w:tr w:rsidR="00C540A4" w:rsidRPr="00C540A4" w14:paraId="09074E9D" w14:textId="77777777">
                                            <w:tc>
                                              <w:tcPr>
                                                <w:tcW w:w="0" w:type="auto"/>
                                                <w:vAlign w:val="center"/>
                                                <w:hideMark/>
                                              </w:tcPr>
                                              <w:p w14:paraId="08A3A540" w14:textId="77777777" w:rsidR="00C540A4" w:rsidRPr="00C540A4" w:rsidRDefault="00C540A4" w:rsidP="00C540A4">
                                                <w:pPr>
                                                  <w:spacing w:line="15" w:lineRule="atLeast"/>
                                                  <w:jc w:val="center"/>
                                                  <w:rPr>
                                                    <w:rFonts w:ascii="Roboto" w:hAnsi="Roboto"/>
                                                  </w:rPr>
                                                </w:pPr>
                                                <w:r w:rsidRPr="00C540A4">
                                                  <w:rPr>
                                                    <w:rFonts w:ascii="Roboto" w:hAnsi="Roboto"/>
                                                    <w:noProof/>
                                                    <w:color w:val="1806CC"/>
                                                  </w:rPr>
                                                  <w:drawing>
                                                    <wp:inline distT="0" distB="0" distL="0" distR="0" wp14:anchorId="5090F55E" wp14:editId="6421FA94">
                                                      <wp:extent cx="1933575" cy="1933575"/>
                                                      <wp:effectExtent l="0" t="0" r="9525" b="9525"/>
                                                      <wp:docPr id="75" name="Picture 75" descr="A picture containing text, person, outdoor&#10;&#10;Description automatically generated">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person, outdoor&#10;&#10;Description automatically generated">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r>
                                          <w:tr w:rsidR="00C540A4" w:rsidRPr="00C540A4" w14:paraId="02B1005D" w14:textId="77777777">
                                            <w:tc>
                                              <w:tcPr>
                                                <w:tcW w:w="0" w:type="auto"/>
                                                <w:vAlign w:val="center"/>
                                                <w:hideMark/>
                                              </w:tcPr>
                                              <w:p w14:paraId="785F7FA6" w14:textId="77777777" w:rsidR="00C540A4" w:rsidRPr="00C540A4" w:rsidRDefault="00C540A4" w:rsidP="00C540A4">
                                                <w:pPr>
                                                  <w:spacing w:line="15" w:lineRule="atLeast"/>
                                                  <w:jc w:val="center"/>
                                                  <w:rPr>
                                                    <w:rFonts w:ascii="Roboto" w:hAnsi="Roboto"/>
                                                  </w:rPr>
                                                </w:pPr>
                                              </w:p>
                                            </w:tc>
                                          </w:tr>
                                        </w:tbl>
                                        <w:p w14:paraId="5B67A967" w14:textId="77777777" w:rsidR="00C540A4" w:rsidRPr="00C540A4" w:rsidRDefault="00C540A4" w:rsidP="00C540A4">
                                          <w:pPr>
                                            <w:rPr>
                                              <w:rFonts w:ascii="Roboto" w:hAnsi="Roboto"/>
                                            </w:rPr>
                                          </w:pPr>
                                        </w:p>
                                      </w:tc>
                                    </w:tr>
                                  </w:tbl>
                                  <w:p w14:paraId="0E473585" w14:textId="77777777" w:rsidR="00C540A4" w:rsidRPr="00C540A4" w:rsidRDefault="00C540A4" w:rsidP="00C540A4">
                                    <w:pPr>
                                      <w:jc w:val="center"/>
                                      <w:rPr>
                                        <w:b/>
                                        <w:bCs/>
                                      </w:rPr>
                                    </w:pPr>
                                  </w:p>
                                </w:tc>
                              </w:tr>
                            </w:tbl>
                            <w:p w14:paraId="22768617" w14:textId="77777777" w:rsidR="00C540A4" w:rsidRPr="00C540A4" w:rsidRDefault="00C540A4" w:rsidP="00C540A4">
                              <w:pPr>
                                <w:rPr>
                                  <w:rFonts w:ascii="Roboto" w:hAnsi="Roboto"/>
                                </w:rPr>
                              </w:pPr>
                            </w:p>
                          </w:tc>
                          <w:tc>
                            <w:tcPr>
                              <w:tcW w:w="150" w:type="dxa"/>
                              <w:shd w:val="clear" w:color="auto" w:fill="FAFAFA"/>
                              <w:vAlign w:val="center"/>
                              <w:hideMark/>
                            </w:tcPr>
                            <w:p w14:paraId="3802EA9C" w14:textId="77777777" w:rsidR="00C540A4" w:rsidRPr="00C540A4" w:rsidRDefault="00C540A4" w:rsidP="00C540A4">
                              <w:pPr>
                                <w:rPr>
                                  <w:rFonts w:ascii="Roboto" w:hAnsi="Roboto"/>
                                </w:rPr>
                              </w:pPr>
                              <w:r w:rsidRPr="00C540A4">
                                <w:rPr>
                                  <w:rFonts w:ascii="Roboto" w:hAnsi="Roboto"/>
                                  <w:noProof/>
                                </w:rPr>
                                <w:drawing>
                                  <wp:inline distT="0" distB="0" distL="0" distR="0" wp14:anchorId="0696DB08" wp14:editId="645D7E85">
                                    <wp:extent cx="9525" cy="95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EF9DEE1" w14:textId="77777777" w:rsidR="00C540A4" w:rsidRPr="00C540A4" w:rsidRDefault="00C540A4" w:rsidP="00C540A4">
                        <w:pPr>
                          <w:rPr>
                            <w:rFonts w:ascii="Roboto" w:hAnsi="Roboto" w:cs="Calibri"/>
                            <w:color w:val="333333"/>
                            <w:sz w:val="26"/>
                            <w:szCs w:val="26"/>
                          </w:rPr>
                        </w:pPr>
                      </w:p>
                    </w:tc>
                  </w:tr>
                </w:tbl>
                <w:p w14:paraId="39FDB2C5" w14:textId="77777777" w:rsidR="00C540A4" w:rsidRPr="00C540A4" w:rsidRDefault="00C540A4" w:rsidP="00C540A4">
                  <w:pPr>
                    <w:jc w:val="center"/>
                    <w:rPr>
                      <w:rFonts w:ascii="Roboto" w:hAnsi="Roboto"/>
                    </w:rPr>
                  </w:pPr>
                </w:p>
              </w:tc>
            </w:tr>
          </w:tbl>
          <w:p w14:paraId="6283F700" w14:textId="77777777" w:rsidR="00C540A4" w:rsidRPr="00C540A4" w:rsidRDefault="00C540A4" w:rsidP="00C540A4">
            <w:pPr>
              <w:jc w:val="center"/>
              <w:rPr>
                <w:rFonts w:ascii="Roboto" w:hAnsi="Roboto" w:cs="Arial"/>
                <w:color w:val="222222"/>
              </w:rPr>
            </w:pPr>
          </w:p>
        </w:tc>
      </w:tr>
    </w:tbl>
    <w:p w14:paraId="68EB97EB" w14:textId="77777777" w:rsidR="00C540A4" w:rsidRPr="00C540A4" w:rsidRDefault="00C540A4" w:rsidP="00C540A4">
      <w:pPr>
        <w:rPr>
          <w:vanish/>
        </w:rPr>
      </w:pPr>
    </w:p>
    <w:tbl>
      <w:tblPr>
        <w:tblW w:w="5000" w:type="pct"/>
        <w:tblCellMar>
          <w:left w:w="0" w:type="dxa"/>
          <w:right w:w="0" w:type="dxa"/>
        </w:tblCellMar>
        <w:tblLook w:val="04A0" w:firstRow="1" w:lastRow="0" w:firstColumn="1" w:lastColumn="0" w:noHBand="0" w:noVBand="1"/>
      </w:tblPr>
      <w:tblGrid>
        <w:gridCol w:w="9360"/>
      </w:tblGrid>
      <w:tr w:rsidR="00C540A4" w:rsidRPr="00C540A4" w14:paraId="431AB5DC" w14:textId="77777777" w:rsidTr="00C540A4">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C540A4" w:rsidRPr="00C540A4" w14:paraId="2D889D61"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C540A4" w:rsidRPr="00C540A4" w14:paraId="75B44DC1"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450"/>
                          <w:gridCol w:w="150"/>
                        </w:tblGrid>
                        <w:tr w:rsidR="00C540A4" w:rsidRPr="00C540A4" w14:paraId="5A3EBCD0" w14:textId="77777777">
                          <w:tc>
                            <w:tcPr>
                              <w:tcW w:w="150" w:type="dxa"/>
                              <w:shd w:val="clear" w:color="auto" w:fill="FAFAFA"/>
                              <w:vAlign w:val="center"/>
                              <w:hideMark/>
                            </w:tcPr>
                            <w:p w14:paraId="31300C48" w14:textId="77777777" w:rsidR="00C540A4" w:rsidRPr="00C540A4" w:rsidRDefault="00C540A4" w:rsidP="00C540A4">
                              <w:pPr>
                                <w:rPr>
                                  <w:rFonts w:ascii="Roboto" w:hAnsi="Roboto"/>
                                </w:rPr>
                              </w:pPr>
                              <w:r w:rsidRPr="00C540A4">
                                <w:rPr>
                                  <w:rFonts w:ascii="Roboto" w:hAnsi="Roboto"/>
                                  <w:noProof/>
                                </w:rPr>
                                <w:drawing>
                                  <wp:inline distT="0" distB="0" distL="0" distR="0" wp14:anchorId="71CBB27E" wp14:editId="2E8B877B">
                                    <wp:extent cx="9525" cy="9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450"/>
                              </w:tblGrid>
                              <w:tr w:rsidR="00C540A4" w:rsidRPr="00C540A4" w14:paraId="5725F2B6"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450"/>
                                    </w:tblGrid>
                                    <w:tr w:rsidR="00C540A4" w:rsidRPr="00C540A4" w14:paraId="7DDBEA79" w14:textId="77777777">
                                      <w:tc>
                                        <w:tcPr>
                                          <w:tcW w:w="0" w:type="auto"/>
                                          <w:shd w:val="clear" w:color="auto" w:fill="FAFAFA"/>
                                          <w:vAlign w:val="center"/>
                                          <w:hideMark/>
                                        </w:tcPr>
                                        <w:p w14:paraId="1B53EDF1" w14:textId="77777777" w:rsidR="00C540A4" w:rsidRPr="00C540A4" w:rsidRDefault="00C540A4" w:rsidP="00C540A4">
                                          <w:pPr>
                                            <w:spacing w:line="383" w:lineRule="atLeast"/>
                                            <w:rPr>
                                              <w:rFonts w:ascii="Calibri" w:hAnsi="Calibri" w:cs="Calibri"/>
                                              <w:color w:val="333333"/>
                                              <w:sz w:val="26"/>
                                              <w:szCs w:val="26"/>
                                            </w:rPr>
                                          </w:pPr>
                                          <w:r w:rsidRPr="00C540A4">
                                            <w:rPr>
                                              <w:rFonts w:ascii="Calibri" w:hAnsi="Calibri" w:cs="Calibri"/>
                                              <w:color w:val="333333"/>
                                              <w:sz w:val="26"/>
                                              <w:szCs w:val="26"/>
                                            </w:rPr>
                                            <w:t> </w:t>
                                          </w:r>
                                        </w:p>
                                      </w:tc>
                                    </w:tr>
                                  </w:tbl>
                                  <w:p w14:paraId="78BF1F70" w14:textId="77777777" w:rsidR="00C540A4" w:rsidRPr="00C540A4" w:rsidRDefault="00C540A4" w:rsidP="00C540A4">
                                    <w:pPr>
                                      <w:rPr>
                                        <w:rFonts w:ascii="Roboto" w:hAnsi="Roboto"/>
                                      </w:rPr>
                                    </w:pPr>
                                  </w:p>
                                </w:tc>
                              </w:tr>
                            </w:tbl>
                            <w:p w14:paraId="65DD2707" w14:textId="77777777" w:rsidR="00C540A4" w:rsidRPr="00C540A4" w:rsidRDefault="00C540A4" w:rsidP="00C540A4">
                              <w:pPr>
                                <w:rPr>
                                  <w:rFonts w:ascii="Roboto" w:hAnsi="Roboto"/>
                                </w:rPr>
                              </w:pPr>
                            </w:p>
                          </w:tc>
                          <w:tc>
                            <w:tcPr>
                              <w:tcW w:w="150" w:type="dxa"/>
                              <w:shd w:val="clear" w:color="auto" w:fill="FAFAFA"/>
                              <w:vAlign w:val="center"/>
                              <w:hideMark/>
                            </w:tcPr>
                            <w:p w14:paraId="702F1B7F" w14:textId="77777777" w:rsidR="00C540A4" w:rsidRPr="00C540A4" w:rsidRDefault="00C540A4" w:rsidP="00C540A4">
                              <w:pPr>
                                <w:rPr>
                                  <w:rFonts w:ascii="Roboto" w:hAnsi="Roboto"/>
                                </w:rPr>
                              </w:pPr>
                              <w:r w:rsidRPr="00C540A4">
                                <w:rPr>
                                  <w:rFonts w:ascii="Roboto" w:hAnsi="Roboto"/>
                                  <w:noProof/>
                                </w:rPr>
                                <w:drawing>
                                  <wp:inline distT="0" distB="0" distL="0" distR="0" wp14:anchorId="39D94F54" wp14:editId="60C51498">
                                    <wp:extent cx="9525" cy="95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3DE6422" w14:textId="77777777" w:rsidR="00C540A4" w:rsidRPr="00C540A4" w:rsidRDefault="00C540A4" w:rsidP="00C540A4">
                        <w:pPr>
                          <w:rPr>
                            <w:rFonts w:ascii="Roboto" w:hAnsi="Roboto" w:cs="Calibri"/>
                            <w:color w:val="333333"/>
                            <w:sz w:val="26"/>
                            <w:szCs w:val="26"/>
                          </w:rPr>
                        </w:pPr>
                      </w:p>
                    </w:tc>
                  </w:tr>
                </w:tbl>
                <w:p w14:paraId="2117EA6A" w14:textId="77777777" w:rsidR="00C540A4" w:rsidRPr="00C540A4" w:rsidRDefault="00C540A4" w:rsidP="00C540A4">
                  <w:pPr>
                    <w:jc w:val="center"/>
                    <w:rPr>
                      <w:rFonts w:ascii="Roboto" w:hAnsi="Roboto"/>
                    </w:rPr>
                  </w:pPr>
                </w:p>
              </w:tc>
            </w:tr>
          </w:tbl>
          <w:p w14:paraId="6D0A66E8" w14:textId="77777777" w:rsidR="00C540A4" w:rsidRPr="00C540A4" w:rsidRDefault="00C540A4" w:rsidP="00C540A4">
            <w:pPr>
              <w:jc w:val="center"/>
              <w:rPr>
                <w:rFonts w:ascii="Roboto" w:hAnsi="Roboto" w:cs="Arial"/>
                <w:color w:val="222222"/>
              </w:rPr>
            </w:pPr>
          </w:p>
        </w:tc>
      </w:tr>
    </w:tbl>
    <w:p w14:paraId="7EC75935" w14:textId="3ED95490" w:rsidR="00A24E77" w:rsidRPr="00C540A4" w:rsidRDefault="00C540A4" w:rsidP="009C42BF">
      <w:pPr>
        <w:widowControl w:val="0"/>
        <w:contextualSpacing/>
        <w:rPr>
          <w:b/>
          <w:iCs/>
          <w:sz w:val="40"/>
          <w:szCs w:val="40"/>
        </w:rPr>
      </w:pPr>
      <w:r>
        <w:rPr>
          <w:b/>
          <w:iCs/>
          <w:sz w:val="40"/>
          <w:szCs w:val="40"/>
        </w:rPr>
        <w:t>______________________________________________</w:t>
      </w:r>
    </w:p>
    <w:p w14:paraId="2AAB9469" w14:textId="13693DE3" w:rsidR="00A24E77" w:rsidRDefault="00A24E77" w:rsidP="009C42BF">
      <w:pPr>
        <w:widowControl w:val="0"/>
        <w:contextualSpacing/>
        <w:rPr>
          <w:b/>
          <w:i/>
          <w:sz w:val="40"/>
          <w:szCs w:val="40"/>
        </w:rPr>
      </w:pPr>
    </w:p>
    <w:p w14:paraId="4777FAB7" w14:textId="77777777" w:rsidR="00A24E77" w:rsidRDefault="00A24E77" w:rsidP="009C42BF">
      <w:pPr>
        <w:widowControl w:val="0"/>
        <w:contextualSpacing/>
        <w:rPr>
          <w:b/>
          <w:i/>
          <w:sz w:val="40"/>
          <w:szCs w:val="40"/>
        </w:rPr>
      </w:pPr>
    </w:p>
    <w:p w14:paraId="0A314A0A" w14:textId="52E6E00B"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w:t>
      </w:r>
      <w:r w:rsidRPr="00795E23">
        <w:rPr>
          <w:noProof/>
        </w:rPr>
        <w:lastRenderedPageBreak/>
        <w:t xml:space="preserve">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54"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0048" behindDoc="1" locked="0" layoutInCell="1" allowOverlap="1" wp14:anchorId="5A1ED3BA" wp14:editId="40621C0C">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5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35964608" w14:textId="77777777" w:rsidR="00C66F70" w:rsidRPr="00C66F70" w:rsidRDefault="00C66F70" w:rsidP="00C66F70">
      <w:pPr>
        <w:shd w:val="clear" w:color="auto" w:fill="FFFFFF"/>
        <w:outlineLvl w:val="1"/>
        <w:rPr>
          <w:color w:val="202124"/>
          <w:sz w:val="40"/>
          <w:szCs w:val="40"/>
        </w:rPr>
      </w:pPr>
      <w:r w:rsidRPr="00C66F70">
        <w:rPr>
          <w:color w:val="202124"/>
          <w:sz w:val="40"/>
          <w:szCs w:val="40"/>
        </w:rPr>
        <w:t>2022 Pro Football Hall of Fame Enshrinement Festival - Parade Ham Radio Volunteers</w:t>
      </w:r>
    </w:p>
    <w:p w14:paraId="74A35C50" w14:textId="3A1971CF" w:rsidR="00DD37C9" w:rsidRDefault="00DD37C9" w:rsidP="00717A02">
      <w:pPr>
        <w:widowControl w:val="0"/>
        <w:contextualSpacing/>
        <w:rPr>
          <w:noProof/>
        </w:rPr>
      </w:pPr>
    </w:p>
    <w:p w14:paraId="6F8D6BAE"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sz w:val="28"/>
          <w:szCs w:val="28"/>
        </w:rPr>
        <w:t>Greetings radio operators!</w:t>
      </w:r>
      <w:r w:rsidRPr="00C66F70">
        <w:rPr>
          <w:color w:val="222222"/>
        </w:rPr>
        <w:br/>
      </w:r>
      <w:r w:rsidRPr="00C66F70">
        <w:rPr>
          <w:color w:val="222222"/>
        </w:rPr>
        <w:br/>
        <w:t>We're now well into the month April, just after Easter and Tax Day, which means it's time for me to ask you if you will be assisting with the 2022 Pro Football Hall of Fame Enshrinement Festival Community Parade on July 24th or the Canton Repository Grand Parade on August 6th. These events are the largest amateur radio public service event in Stark County each year!</w:t>
      </w:r>
    </w:p>
    <w:p w14:paraId="1F68E0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For the Grand Parade, we will need about 35 operators along the parade route, and in the staging &amp; de-marshaling areas. If you haven't worked it before, the parade route is Cleveland Ave, starting at 6th St S and running to about 25th St N. A radio operator, and usually 2 marshals are located in each of the blocks along the route. All you will need is a pair of khaki pants/shorts/capris, and a 2 meter HT. Training will be provided at one of 2 training sessions that will be held at the </w:t>
      </w:r>
      <w:proofErr w:type="spellStart"/>
      <w:r w:rsidRPr="00C66F70">
        <w:rPr>
          <w:color w:val="222222"/>
        </w:rPr>
        <w:t>Sippo</w:t>
      </w:r>
      <w:proofErr w:type="spellEnd"/>
      <w:r w:rsidRPr="00C66F70">
        <w:rPr>
          <w:color w:val="222222"/>
        </w:rPr>
        <w:t xml:space="preserve"> Lake library branch this summer (date to be announced later, usually a Tuesday and Thursday evening). Until then, you can view a generalized list of duties &amp; responsibilities on the website below.</w:t>
      </w:r>
    </w:p>
    <w:p w14:paraId="1576BD4C"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The Community Parade is a bit smaller, requiring around 15 operators, and runs south along Market Ave from around the Civic Center at 10th St N to 3rd St S.</w:t>
      </w:r>
    </w:p>
    <w:p w14:paraId="0748BE3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 have made it to a few of the local radio club meetings in the past 2 weeks, and plan on attending more in coming weeks. Last year, I setup a new website, as well as a </w:t>
      </w:r>
      <w:hyperlink r:id="rId56" w:tgtFrame="_blank" w:history="1">
        <w:r w:rsidRPr="00C66F70">
          <w:rPr>
            <w:color w:val="1155CC"/>
            <w:u w:val="single"/>
          </w:rPr>
          <w:t>groups.io</w:t>
        </w:r>
      </w:hyperlink>
      <w:r w:rsidRPr="00C66F70">
        <w:rPr>
          <w:color w:val="222222"/>
        </w:rPr>
        <w:t> email list to make communication for both parades easier.</w:t>
      </w:r>
    </w:p>
    <w:p w14:paraId="0CB600E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You can find the new website, including all of the information (including sign-up forms and contact information) for both parades at </w:t>
      </w:r>
      <w:hyperlink r:id="rId57" w:tgtFrame="_blank" w:history="1">
        <w:r w:rsidRPr="00C66F70">
          <w:rPr>
            <w:color w:val="1155CC"/>
            <w:u w:val="single"/>
          </w:rPr>
          <w:t>https://hofhams.info</w:t>
        </w:r>
      </w:hyperlink>
    </w:p>
    <w:p w14:paraId="3D4D44E2"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lastRenderedPageBreak/>
        <w:t>This year for the Grand Parade, we are also looking for parade marshals to assist. If you have a friend, family member, or other non-licensed person that wants to work the same block/area as you; please have them get in touch (you can forward this email if you prefer), and I will forward it over to the appropriate person on the Grand Parade Committee.</w:t>
      </w:r>
    </w:p>
    <w:p w14:paraId="585856F6"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If your schedule is open in late July/early August and you are willing to assist this year with either parade, please head over to the website, and click on the green sign-up button(s).</w:t>
      </w:r>
      <w:r w:rsidRPr="00C66F70">
        <w:rPr>
          <w:color w:val="222222"/>
        </w:rPr>
        <w:br/>
      </w:r>
      <w:r w:rsidRPr="00C66F70">
        <w:rPr>
          <w:color w:val="222222"/>
        </w:rPr>
        <w:br/>
        <w:t>If you're interested in attending or volunteering for any of the other Festival events (</w:t>
      </w:r>
      <w:proofErr w:type="spellStart"/>
      <w:r w:rsidRPr="00C66F70">
        <w:rPr>
          <w:color w:val="222222"/>
        </w:rPr>
        <w:t>non ham</w:t>
      </w:r>
      <w:proofErr w:type="spellEnd"/>
      <w:r w:rsidRPr="00C66F70">
        <w:rPr>
          <w:color w:val="222222"/>
        </w:rPr>
        <w:t xml:space="preserve"> radio), you can see the schedule at </w:t>
      </w:r>
      <w:hyperlink r:id="rId58" w:tgtFrame="_blank" w:history="1">
        <w:r w:rsidRPr="00C66F70">
          <w:rPr>
            <w:color w:val="1155CC"/>
            <w:u w:val="single"/>
          </w:rPr>
          <w:t>https://www.profootballhoffestival.com/schedule</w:t>
        </w:r>
      </w:hyperlink>
      <w:r w:rsidRPr="00C66F70">
        <w:rPr>
          <w:color w:val="222222"/>
        </w:rPr>
        <w:t> or sign-up at </w:t>
      </w:r>
      <w:hyperlink r:id="rId59" w:tgtFrame="_blank" w:history="1">
        <w:r w:rsidRPr="00C66F70">
          <w:rPr>
            <w:color w:val="1155CC"/>
            <w:u w:val="single"/>
          </w:rPr>
          <w:t>https://www.profootballhoffestival.com/volunteers</w:t>
        </w:r>
      </w:hyperlink>
    </w:p>
    <w:p w14:paraId="500CF2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By volunteering, you will become one of over 5,000 volunteers that assist through 28 different committees needed to run the 2 </w:t>
      </w:r>
      <w:proofErr w:type="spellStart"/>
      <w:r w:rsidRPr="00C66F70">
        <w:rPr>
          <w:color w:val="222222"/>
        </w:rPr>
        <w:t>week long</w:t>
      </w:r>
      <w:proofErr w:type="spellEnd"/>
      <w:r w:rsidRPr="00C66F70">
        <w:rPr>
          <w:color w:val="222222"/>
        </w:rPr>
        <w:t xml:space="preserve"> festival, which places the focus of the football world on Canton, Ohio. You don't need to be a football fan, you just need to be willing to give of your time, talents, and resources. If you are age 21 or older, you will also receive a ticket to the annual volunteer appreciation party!</w:t>
      </w:r>
    </w:p>
    <w:p w14:paraId="1BBD68B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Thanks &amp; 73,</w:t>
      </w:r>
    </w:p>
    <w:p w14:paraId="4C66E688" w14:textId="77777777" w:rsidR="00C66F70" w:rsidRPr="00C66F70" w:rsidRDefault="00C66F70" w:rsidP="00C66F70">
      <w:pPr>
        <w:shd w:val="clear" w:color="auto" w:fill="FFFFFF" w:themeFill="background1"/>
        <w:rPr>
          <w:color w:val="222222"/>
        </w:rPr>
      </w:pPr>
      <w:r w:rsidRPr="00C66F70">
        <w:rPr>
          <w:color w:val="888888"/>
        </w:rPr>
        <w:t>--</w:t>
      </w:r>
    </w:p>
    <w:p w14:paraId="22A6D623" w14:textId="77777777" w:rsidR="00C66F70" w:rsidRPr="00C540A4" w:rsidRDefault="00C66F70" w:rsidP="00C66F70">
      <w:pPr>
        <w:shd w:val="clear" w:color="auto" w:fill="FFFFFF" w:themeFill="background1"/>
      </w:pPr>
      <w:r w:rsidRPr="00C540A4">
        <w:t>Justin K. Corner</w:t>
      </w:r>
      <w:r w:rsidRPr="00C540A4">
        <w:br/>
        <w:t>W8JKC / WQKU709</w:t>
      </w:r>
      <w:r w:rsidRPr="00C540A4">
        <w:br/>
        <w:t>P.O. Box 122</w:t>
      </w:r>
      <w:r w:rsidRPr="00C540A4">
        <w:br/>
        <w:t>N. Industry, OH 44707-0122</w:t>
      </w:r>
      <w:r w:rsidRPr="00C540A4">
        <w:br/>
        <w:t>(330) 879-8552</w:t>
      </w:r>
      <w:r w:rsidRPr="00C540A4">
        <w:br/>
        <w:t>(330 87 W8JKC on your telephone's keypad)</w:t>
      </w:r>
    </w:p>
    <w:p w14:paraId="62CB98D5" w14:textId="77777777" w:rsidR="00EB0173" w:rsidRDefault="00EB0173" w:rsidP="00A036B1">
      <w:pPr>
        <w:rPr>
          <w:sz w:val="32"/>
          <w:szCs w:val="32"/>
          <w:u w:val="single"/>
        </w:rPr>
      </w:pPr>
    </w:p>
    <w:p w14:paraId="7340FAE0" w14:textId="15A365CF" w:rsidR="00BE3375" w:rsidRPr="00DD37C9" w:rsidRDefault="00BE3375" w:rsidP="00BE3375">
      <w:pPr>
        <w:shd w:val="clear" w:color="auto" w:fill="FFFFFF"/>
        <w:rPr>
          <w:rFonts w:ascii="Arial" w:hAnsi="Arial" w:cs="Arial"/>
          <w:b/>
          <w:bCs/>
          <w:color w:val="000000"/>
        </w:rPr>
      </w:pPr>
      <w:r>
        <w:rPr>
          <w:rFonts w:ascii="Arial" w:hAnsi="Arial" w:cs="Arial"/>
          <w:color w:val="000000"/>
        </w:rPr>
        <w:t>​</w:t>
      </w:r>
      <w:r w:rsidR="00DD37C9">
        <w:rPr>
          <w:rFonts w:ascii="Arial" w:hAnsi="Arial" w:cs="Arial"/>
          <w:b/>
          <w:bCs/>
          <w:color w:val="000000"/>
        </w:rPr>
        <w:t>______________________________________________________________________</w:t>
      </w:r>
    </w:p>
    <w:p w14:paraId="68C01DFB" w14:textId="643FE6F9" w:rsidR="00EB0173" w:rsidRDefault="00EB0173" w:rsidP="00A036B1">
      <w:pPr>
        <w:rPr>
          <w:sz w:val="32"/>
          <w:szCs w:val="32"/>
          <w:u w:val="single"/>
        </w:rPr>
      </w:pPr>
    </w:p>
    <w:p w14:paraId="0EE937EB"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From our local government RECCWG partners at Cuyahoga County, Ohio Emergency Management Agency.  Please find the attached announcement (Brochure) information to register for their upcoming COML Course:</w:t>
      </w:r>
    </w:p>
    <w:p w14:paraId="2412E626"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041406FE"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Course Title:  Communications Unit Leader Training</w:t>
      </w:r>
    </w:p>
    <w:p w14:paraId="0F5CE0D2"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Dates:  June 6-9, 2022 (8:00am-5:00pm)</w:t>
      </w:r>
    </w:p>
    <w:p w14:paraId="792981A5"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Location:  Northeast Ohio Regional Sewer District (NEORSD) 4747 E. 49th Street Cuyahoga Heights, OH 44125</w:t>
      </w:r>
    </w:p>
    <w:p w14:paraId="485FA155"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 </w:t>
      </w:r>
    </w:p>
    <w:p w14:paraId="17BD269A" w14:textId="77777777" w:rsidR="00C540A4" w:rsidRPr="00C540A4" w:rsidRDefault="00C540A4" w:rsidP="00C540A4">
      <w:pPr>
        <w:shd w:val="clear" w:color="auto" w:fill="FFFFFF"/>
        <w:rPr>
          <w:rFonts w:ascii="Arial" w:hAnsi="Arial" w:cs="Arial"/>
          <w:color w:val="222222"/>
        </w:rPr>
      </w:pPr>
      <w:r w:rsidRPr="00C540A4">
        <w:rPr>
          <w:rFonts w:ascii="Arial" w:hAnsi="Arial" w:cs="Arial"/>
          <w:b/>
          <w:bCs/>
          <w:color w:val="222222"/>
        </w:rPr>
        <w:t>Course Overview/Description:</w:t>
      </w:r>
    </w:p>
    <w:p w14:paraId="4E7EAAED"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xml:space="preserve">The All-Hazards Communications Unit Leader (COML) course trains emergency responders to serve as radio communications unit leaders during all-hazards emergency operations. COML responsibilities include developing plans to effectively use incident communications equipment and facilities, managing distribution of communications equipment to incident personnel, and coordinating the installation and </w:t>
      </w:r>
      <w:r w:rsidRPr="00C540A4">
        <w:rPr>
          <w:rFonts w:ascii="Arial" w:hAnsi="Arial" w:cs="Arial"/>
          <w:color w:val="222222"/>
        </w:rPr>
        <w:lastRenderedPageBreak/>
        <w:t>testing of communications equipment. Since 2008 the Department of Homeland Security’s Cybersecurity and Infrastructure Security Agency (CISA) has conducted COML courses across the nation and trained more than 3,900 public safety responders in this course.  This course is designed for all Federal, State/Territory, tribal, regional, and local emergency response professionals and support personnel who have an emergency communications background. It is designed to familiarize them with the role and responsibilities of a COML under the National Incident Management System Incident Command System (NIMS ICS). CISA and the Federal Emergency Management Agency (FEMA) Emergency Management Institute have integrated the COML curriculum to jointly offer a standardized All-Hazards COML course.</w:t>
      </w:r>
    </w:p>
    <w:p w14:paraId="6C701CCA"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240D514B"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We appreciate your support,</w:t>
      </w:r>
    </w:p>
    <w:p w14:paraId="2DF470E8"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Karl</w:t>
      </w:r>
    </w:p>
    <w:p w14:paraId="159C32C6"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24549C24"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5CF6CC1F"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Karl E. Arriola,</w:t>
      </w:r>
      <w:r w:rsidRPr="00C540A4">
        <w:rPr>
          <w:rFonts w:ascii="Arial" w:hAnsi="Arial" w:cs="Arial"/>
          <w:b/>
          <w:bCs/>
          <w:color w:val="222222"/>
        </w:rPr>
        <w:t> </w:t>
      </w:r>
      <w:r w:rsidRPr="00C540A4">
        <w:rPr>
          <w:rFonts w:ascii="Arial" w:hAnsi="Arial" w:cs="Arial"/>
          <w:color w:val="222222"/>
        </w:rPr>
        <w:t>PhD MS</w:t>
      </w:r>
    </w:p>
    <w:p w14:paraId="0301A033"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Coordinator, Disaster Emergency Communications (ESF-2) | Response Division | Region 5</w:t>
      </w:r>
    </w:p>
    <w:p w14:paraId="706B7D52"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Office: </w:t>
      </w:r>
      <w:r w:rsidRPr="00C540A4">
        <w:rPr>
          <w:rFonts w:ascii="Arial" w:hAnsi="Arial" w:cs="Arial"/>
          <w:color w:val="0070C0"/>
        </w:rPr>
        <w:t>(312) 408-4418 </w:t>
      </w:r>
      <w:r w:rsidRPr="00C540A4">
        <w:rPr>
          <w:rFonts w:ascii="Arial" w:hAnsi="Arial" w:cs="Arial"/>
          <w:color w:val="222222"/>
        </w:rPr>
        <w:t>| Cell: </w:t>
      </w:r>
      <w:r w:rsidRPr="00C540A4">
        <w:rPr>
          <w:rFonts w:ascii="Arial" w:hAnsi="Arial" w:cs="Arial"/>
          <w:color w:val="0070C0"/>
        </w:rPr>
        <w:t>(202) 679-2772</w:t>
      </w:r>
    </w:p>
    <w:p w14:paraId="66B3A6DA" w14:textId="77777777" w:rsidR="00C540A4" w:rsidRPr="00C540A4" w:rsidRDefault="00623199" w:rsidP="00C540A4">
      <w:pPr>
        <w:shd w:val="clear" w:color="auto" w:fill="FFFFFF"/>
        <w:rPr>
          <w:rFonts w:ascii="Arial" w:hAnsi="Arial" w:cs="Arial"/>
          <w:color w:val="222222"/>
        </w:rPr>
      </w:pPr>
      <w:hyperlink r:id="rId60" w:tgtFrame="_blank" w:history="1">
        <w:r w:rsidR="00C540A4" w:rsidRPr="00C540A4">
          <w:rPr>
            <w:rFonts w:ascii="Arial" w:hAnsi="Arial" w:cs="Arial"/>
            <w:color w:val="0563C1"/>
            <w:u w:val="single"/>
          </w:rPr>
          <w:t>karl.arriola@fema.dhs.gov</w:t>
        </w:r>
      </w:hyperlink>
    </w:p>
    <w:p w14:paraId="1514F7E7"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60771250"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Federal Emergency Management Agency</w:t>
      </w:r>
    </w:p>
    <w:p w14:paraId="53066625" w14:textId="77777777" w:rsidR="00C540A4" w:rsidRPr="00C540A4" w:rsidRDefault="00623199" w:rsidP="00C540A4">
      <w:pPr>
        <w:shd w:val="clear" w:color="auto" w:fill="FFFFFF"/>
        <w:rPr>
          <w:rFonts w:ascii="Arial" w:hAnsi="Arial" w:cs="Arial"/>
          <w:color w:val="222222"/>
        </w:rPr>
      </w:pPr>
      <w:hyperlink r:id="rId61" w:tgtFrame="_blank" w:history="1">
        <w:r w:rsidR="00C540A4" w:rsidRPr="00C540A4">
          <w:rPr>
            <w:rFonts w:ascii="Arial" w:hAnsi="Arial" w:cs="Arial"/>
            <w:b/>
            <w:bCs/>
            <w:color w:val="005288"/>
            <w:spacing w:val="10"/>
            <w:u w:val="single"/>
          </w:rPr>
          <w:t>fema.gov</w:t>
        </w:r>
      </w:hyperlink>
    </w:p>
    <w:p w14:paraId="3789868A"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31FB2198" w14:textId="19F5136A" w:rsidR="00C540A4" w:rsidRPr="00C540A4" w:rsidRDefault="00623199" w:rsidP="00C540A4">
      <w:pPr>
        <w:shd w:val="clear" w:color="auto" w:fill="FFFFFF"/>
        <w:rPr>
          <w:rFonts w:ascii="Arial" w:hAnsi="Arial" w:cs="Arial"/>
          <w:color w:val="222222"/>
        </w:rPr>
      </w:pPr>
      <w:r>
        <w:pict w14:anchorId="6DB6D422">
          <v:rect id="m_1121676290796574116m_-1487442642117035272Picture 1" o:spid="_x0000_s2080" style="width:144.75pt;height:5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0A44864F"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01E1401F" w14:textId="77777777" w:rsidR="00C540A4" w:rsidRPr="00C540A4" w:rsidRDefault="00C540A4" w:rsidP="00C540A4">
      <w:pPr>
        <w:shd w:val="clear" w:color="auto" w:fill="FFFFFF"/>
        <w:rPr>
          <w:rFonts w:ascii="Arial" w:hAnsi="Arial" w:cs="Arial"/>
          <w:color w:val="222222"/>
        </w:rPr>
      </w:pPr>
      <w:r w:rsidRPr="00C540A4">
        <w:rPr>
          <w:rFonts w:ascii="Arial" w:hAnsi="Arial" w:cs="Arial"/>
          <w:i/>
          <w:iCs/>
          <w:color w:val="222222"/>
        </w:rPr>
        <w:t>This communication, and any attachments, is covered by federal and state law governing electronic communications. It may contain pre-decisional and/ or U.S. Government information exempt from disclosure. If you received this communication in error, you are hereby notified that any release, retransmission, dissemination, use or copying is strictly prohibited. Please notify the sender if you received this transmission in error and immediately destroy the e-mail and attachments. Thank you.</w:t>
      </w:r>
    </w:p>
    <w:p w14:paraId="39659A50" w14:textId="77777777" w:rsidR="00C540A4" w:rsidRPr="00C540A4" w:rsidRDefault="00C540A4" w:rsidP="00C540A4">
      <w:pPr>
        <w:shd w:val="clear" w:color="auto" w:fill="FFFFFF"/>
        <w:rPr>
          <w:rFonts w:ascii="Arial" w:hAnsi="Arial" w:cs="Arial"/>
          <w:color w:val="222222"/>
        </w:rPr>
      </w:pPr>
      <w:r w:rsidRPr="00C540A4">
        <w:rPr>
          <w:rFonts w:ascii="Arial" w:hAnsi="Arial" w:cs="Arial"/>
          <w:color w:val="222222"/>
        </w:rPr>
        <w:t> </w:t>
      </w:r>
    </w:p>
    <w:p w14:paraId="028CB96D" w14:textId="77777777" w:rsidR="00C540A4" w:rsidRDefault="00C540A4" w:rsidP="00A036B1">
      <w:pPr>
        <w:rPr>
          <w:sz w:val="32"/>
          <w:szCs w:val="32"/>
          <w:u w:val="single"/>
        </w:rPr>
      </w:pPr>
    </w:p>
    <w:p w14:paraId="5A3E5A5E" w14:textId="4FC105F3" w:rsidR="004D46EA" w:rsidRDefault="004D46EA" w:rsidP="00A036B1">
      <w:pPr>
        <w:rPr>
          <w:b/>
          <w:bCs/>
          <w:sz w:val="32"/>
          <w:szCs w:val="32"/>
        </w:rPr>
      </w:pPr>
    </w:p>
    <w:p w14:paraId="3B0E10EC" w14:textId="77777777" w:rsidR="00C66F70" w:rsidRDefault="00C66F70" w:rsidP="00A036B1">
      <w:pPr>
        <w:rPr>
          <w:b/>
          <w:bCs/>
          <w:sz w:val="32"/>
          <w:szCs w:val="32"/>
        </w:rPr>
      </w:pPr>
    </w:p>
    <w:p w14:paraId="7D69123E" w14:textId="01B5ED83" w:rsidR="004D46EA" w:rsidRDefault="00D802D7" w:rsidP="00A036B1">
      <w:pPr>
        <w:rPr>
          <w:b/>
          <w:bCs/>
          <w:sz w:val="32"/>
          <w:szCs w:val="32"/>
        </w:rPr>
      </w:pPr>
      <w:r>
        <w:rPr>
          <w:b/>
          <w:bCs/>
          <w:sz w:val="32"/>
          <w:szCs w:val="32"/>
        </w:rPr>
        <w:t>__________________________________________________________</w:t>
      </w:r>
    </w:p>
    <w:p w14:paraId="3C61735D" w14:textId="77777777" w:rsidR="0084359A" w:rsidRDefault="0084359A" w:rsidP="00A036B1">
      <w:pPr>
        <w:rPr>
          <w:b/>
          <w:bCs/>
          <w:sz w:val="32"/>
          <w:szCs w:val="32"/>
        </w:rPr>
      </w:pPr>
    </w:p>
    <w:p w14:paraId="733C414E" w14:textId="77777777" w:rsidR="00C540A4" w:rsidRDefault="00C540A4" w:rsidP="00A036B1">
      <w:pPr>
        <w:rPr>
          <w:b/>
          <w:bCs/>
          <w:sz w:val="32"/>
          <w:szCs w:val="32"/>
        </w:rPr>
      </w:pPr>
    </w:p>
    <w:p w14:paraId="11158970" w14:textId="77777777" w:rsidR="00C540A4" w:rsidRDefault="00C540A4" w:rsidP="00A036B1">
      <w:pPr>
        <w:rPr>
          <w:b/>
          <w:bCs/>
          <w:sz w:val="32"/>
          <w:szCs w:val="32"/>
        </w:rPr>
      </w:pPr>
    </w:p>
    <w:p w14:paraId="2C1D2239" w14:textId="69A243F2" w:rsidR="00F967A5" w:rsidRPr="00DD37C9" w:rsidRDefault="00F967A5" w:rsidP="00A036B1">
      <w:pPr>
        <w:rPr>
          <w:b/>
          <w:bCs/>
          <w:sz w:val="32"/>
          <w:szCs w:val="32"/>
        </w:rPr>
      </w:pPr>
      <w:r>
        <w:rPr>
          <w:b/>
          <w:bCs/>
          <w:sz w:val="32"/>
          <w:szCs w:val="32"/>
        </w:rPr>
        <w:lastRenderedPageBreak/>
        <w:t>Bus Trip to Hamvention!</w:t>
      </w:r>
    </w:p>
    <w:p w14:paraId="30106CB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Silvercreek Amateur Radio Association (SARA) will be sponsoring a bus trip to Hamvention in Xenia Ohio on Saturday, May 21, 2022. The bus will depart from Akron, Ohio at 5:30am on the 21st. The bus is planned to arrive by the start of Saturday’s event at 9:00am and will depart from the Hamvention bus area at 4:00pm for the return trip. The bus will make stops for breakfast (McDonald’s) and dinner (Cracker Barrel) with both meals at your own expense.</w:t>
      </w:r>
    </w:p>
    <w:p w14:paraId="012846D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trip package includes the </w:t>
      </w:r>
      <w:r w:rsidRPr="00DD37C9">
        <w:rPr>
          <w:b/>
          <w:bCs/>
          <w:color w:val="222222"/>
        </w:rPr>
        <w:t>bus fare and entrance ticket</w:t>
      </w:r>
      <w:r w:rsidRPr="00DD37C9">
        <w:rPr>
          <w:color w:val="222222"/>
        </w:rPr>
        <w:t> and is priced at $100. Reservations must be made by April 15th. </w:t>
      </w:r>
      <w:r w:rsidRPr="00DD37C9">
        <w:rPr>
          <w:i/>
          <w:iCs/>
          <w:color w:val="222222"/>
        </w:rPr>
        <w:t>The bus requires a minimum purchase of 35 riders and SARA will cancel the event with full refund if 35 riders have not been scheduled and paid by April 15, 2022.</w:t>
      </w:r>
      <w:r w:rsidRPr="00DD37C9">
        <w:rPr>
          <w:color w:val="222222"/>
        </w:rPr>
        <w:t> Except for the case of a cancellation of the trip, all purchases are non-refundable. If there are bus seats remaining after April 15th, </w:t>
      </w:r>
      <w:r w:rsidRPr="00DD37C9">
        <w:rPr>
          <w:b/>
          <w:bCs/>
          <w:color w:val="222222"/>
        </w:rPr>
        <w:t>bus fare only</w:t>
      </w:r>
      <w:r w:rsidRPr="00DD37C9">
        <w:rPr>
          <w:color w:val="222222"/>
        </w:rPr>
        <w:t> will be $74. Remaining seats will be filled on a first-come-first-serve basis.</w:t>
      </w:r>
    </w:p>
    <w:p w14:paraId="0133223E" w14:textId="3CC15F79" w:rsidR="00DD37C9" w:rsidRDefault="00DD37C9" w:rsidP="00DD37C9">
      <w:pPr>
        <w:shd w:val="clear" w:color="auto" w:fill="FFFFFF"/>
        <w:spacing w:before="100" w:beforeAutospacing="1" w:after="100" w:afterAutospacing="1"/>
        <w:rPr>
          <w:color w:val="222222"/>
        </w:rPr>
      </w:pPr>
      <w:r w:rsidRPr="00DD37C9">
        <w:rPr>
          <w:color w:val="222222"/>
        </w:rPr>
        <w:t>Visit </w:t>
      </w:r>
      <w:hyperlink r:id="rId62" w:tgtFrame="_blank" w:history="1">
        <w:r w:rsidRPr="00DD37C9">
          <w:rPr>
            <w:color w:val="1155CC"/>
            <w:u w:val="single"/>
          </w:rPr>
          <w:t>https://w8wky.org/bustrip</w:t>
        </w:r>
      </w:hyperlink>
      <w:r w:rsidRPr="00DD37C9">
        <w:rPr>
          <w:color w:val="222222"/>
        </w:rPr>
        <w:t> for more information and to reserve your spot!</w:t>
      </w:r>
    </w:p>
    <w:p w14:paraId="617879BD" w14:textId="2731D349" w:rsidR="00F43028" w:rsidRDefault="00F43028" w:rsidP="00DD37C9">
      <w:pPr>
        <w:shd w:val="clear" w:color="auto" w:fill="FFFFFF"/>
        <w:spacing w:before="100" w:beforeAutospacing="1" w:after="100" w:afterAutospacing="1"/>
        <w:rPr>
          <w:color w:val="222222"/>
        </w:rPr>
      </w:pPr>
      <w:r>
        <w:rPr>
          <w:color w:val="222222"/>
        </w:rPr>
        <w:t>*****UPDATE*****</w:t>
      </w:r>
    </w:p>
    <w:p w14:paraId="3D834FFA" w14:textId="0C8F4ACF" w:rsidR="00F43028" w:rsidRPr="00F43028" w:rsidRDefault="00F43028" w:rsidP="00DD37C9">
      <w:pPr>
        <w:shd w:val="clear" w:color="auto" w:fill="FFFFFF"/>
        <w:spacing w:before="100" w:beforeAutospacing="1" w:after="100" w:afterAutospacing="1"/>
        <w:rPr>
          <w:color w:val="222222"/>
        </w:rPr>
      </w:pPr>
      <w:r w:rsidRPr="00F43028">
        <w:rPr>
          <w:color w:val="222222"/>
          <w:shd w:val="clear" w:color="auto" w:fill="FFFFFF"/>
        </w:rPr>
        <w:t>The Hamvention Bus Trip is a GO! Package sales for a bus seat + Hamvention ticket are still available through Thursday, April 20</w:t>
      </w:r>
      <w:r w:rsidRPr="00F43028">
        <w:rPr>
          <w:color w:val="222222"/>
          <w:shd w:val="clear" w:color="auto" w:fill="FFFFFF"/>
          <w:vertAlign w:val="superscript"/>
        </w:rPr>
        <w:t>th</w:t>
      </w:r>
      <w:r w:rsidRPr="00F43028">
        <w:rPr>
          <w:color w:val="222222"/>
          <w:shd w:val="clear" w:color="auto" w:fill="FFFFFF"/>
        </w:rPr>
        <w:t xml:space="preserve"> for $100. After that, bus-only tickets will be $74 and on sale through the week before Hamvention or until all remaining seats are sold out. </w:t>
      </w:r>
    </w:p>
    <w:p w14:paraId="6DF47C33" w14:textId="5C0017D3" w:rsidR="00DD37C9" w:rsidRPr="00F967A5" w:rsidRDefault="00F967A5" w:rsidP="00A036B1">
      <w:pPr>
        <w:rPr>
          <w:b/>
          <w:bCs/>
          <w:sz w:val="32"/>
          <w:szCs w:val="32"/>
        </w:rPr>
      </w:pPr>
      <w:r>
        <w:rPr>
          <w:b/>
          <w:bCs/>
          <w:sz w:val="32"/>
          <w:szCs w:val="32"/>
        </w:rPr>
        <w:t>__________________________________________________________</w:t>
      </w:r>
    </w:p>
    <w:p w14:paraId="644E2B50" w14:textId="77777777" w:rsidR="00337C77" w:rsidRDefault="00337C77"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63"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64"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6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bookmarkStart w:id="23" w:name="ve"/>
      <w:bookmarkEnd w:id="23"/>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2880" behindDoc="0" locked="0" layoutInCell="1" allowOverlap="0" wp14:anchorId="2D63983A" wp14:editId="30DB1E73">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67"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68"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69"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70"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71" w:tgtFrame="_blank" w:history="1">
        <w:r w:rsidRPr="00754E70">
          <w:rPr>
            <w:rFonts w:ascii="Arial" w:hAnsi="Arial" w:cs="Arial"/>
            <w:color w:val="1155CC"/>
            <w:u w:val="single"/>
          </w:rPr>
          <w:t>ARRL VEC VE Resources</w:t>
        </w:r>
      </w:hyperlink>
      <w:r w:rsidRPr="00754E70">
        <w:rPr>
          <w:rFonts w:ascii="Arial" w:hAnsi="Arial" w:cs="Arial"/>
          <w:color w:val="222222"/>
        </w:rPr>
        <w:t xml:space="preserve">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w:t>
      </w:r>
      <w:r w:rsidRPr="00754E70">
        <w:rPr>
          <w:rFonts w:ascii="Arial" w:hAnsi="Arial" w:cs="Arial"/>
          <w:color w:val="222222"/>
        </w:rPr>
        <w:lastRenderedPageBreak/>
        <w:t>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72"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21691A01" w14:textId="77777777" w:rsidR="0039410B" w:rsidRPr="0039410B" w:rsidRDefault="0039410B" w:rsidP="0039410B">
      <w:pPr>
        <w:rPr>
          <w:rFonts w:eastAsiaTheme="minorHAnsi"/>
          <w:b/>
          <w:bCs/>
          <w:sz w:val="32"/>
          <w:szCs w:val="32"/>
          <w:u w:val="single"/>
        </w:rPr>
      </w:pPr>
      <w:r w:rsidRPr="0039410B">
        <w:rPr>
          <w:rFonts w:eastAsiaTheme="minorHAnsi"/>
          <w:b/>
          <w:bCs/>
          <w:sz w:val="32"/>
          <w:szCs w:val="32"/>
          <w:u w:val="single"/>
        </w:rPr>
        <w:t>Alliance Radio Club Raffle</w:t>
      </w:r>
    </w:p>
    <w:p w14:paraId="58176563" w14:textId="77777777" w:rsidR="0039410B" w:rsidRPr="0039410B" w:rsidRDefault="0039410B" w:rsidP="0039410B">
      <w:pPr>
        <w:rPr>
          <w:rFonts w:eastAsiaTheme="minorHAnsi"/>
        </w:rPr>
      </w:pPr>
    </w:p>
    <w:p w14:paraId="14997CAE" w14:textId="77777777" w:rsidR="0039410B" w:rsidRPr="0039410B" w:rsidRDefault="0039410B" w:rsidP="0039410B">
      <w:pPr>
        <w:rPr>
          <w:rFonts w:eastAsiaTheme="minorHAnsi"/>
        </w:rPr>
      </w:pPr>
      <w:r w:rsidRPr="0039410B">
        <w:rPr>
          <w:rFonts w:eastAsiaTheme="minorHAnsi"/>
        </w:rPr>
        <w:t>Each year since 2020, the Alliance Amateur Radio Club in alliance, OH has raffled off a HF Rig. With each year, the interest grows. A portion of the money raised goes back into the Alliance area in the form of donations to local service groups at Christmas Time.</w:t>
      </w:r>
    </w:p>
    <w:p w14:paraId="5F50E066" w14:textId="77777777" w:rsidR="0039410B" w:rsidRPr="0039410B" w:rsidRDefault="0039410B" w:rsidP="0039410B">
      <w:pPr>
        <w:rPr>
          <w:rFonts w:eastAsiaTheme="minorHAnsi"/>
        </w:rPr>
      </w:pPr>
      <w:r w:rsidRPr="0039410B">
        <w:rPr>
          <w:rFonts w:eastAsiaTheme="minorHAnsi"/>
        </w:rPr>
        <w:t xml:space="preserve">In 2021, moneys from our raffle combined with proceeds from the fundraiser at our Annual meeting allowed us to donate over $1000 to Charities in the Alliance Ohio area. </w:t>
      </w:r>
    </w:p>
    <w:p w14:paraId="3CBD83F1" w14:textId="77777777" w:rsidR="0039410B" w:rsidRPr="0039410B" w:rsidRDefault="0039410B" w:rsidP="0039410B">
      <w:pPr>
        <w:rPr>
          <w:rFonts w:eastAsiaTheme="minorHAnsi"/>
        </w:rPr>
      </w:pPr>
      <w:r w:rsidRPr="0039410B">
        <w:rPr>
          <w:rFonts w:eastAsiaTheme="minorHAnsi"/>
        </w:rPr>
        <w:t xml:space="preserve">This year, we’ve chosen as our raffle item, an Icom IC-7300 HF + 6M Radio. </w:t>
      </w:r>
    </w:p>
    <w:p w14:paraId="4D7B9B0D" w14:textId="77777777" w:rsidR="0039410B" w:rsidRPr="0039410B" w:rsidRDefault="0039410B" w:rsidP="0039410B">
      <w:pPr>
        <w:rPr>
          <w:rFonts w:eastAsiaTheme="minorHAnsi"/>
        </w:rPr>
      </w:pPr>
      <w:r w:rsidRPr="0039410B">
        <w:rPr>
          <w:rFonts w:eastAsiaTheme="minorHAnsi"/>
        </w:rPr>
        <w:t>The winning ticket will be drawn on July 13</w:t>
      </w:r>
      <w:r w:rsidRPr="0039410B">
        <w:rPr>
          <w:rFonts w:eastAsiaTheme="minorHAnsi"/>
          <w:vertAlign w:val="superscript"/>
        </w:rPr>
        <w:t>th</w:t>
      </w:r>
      <w:r w:rsidRPr="0039410B">
        <w:rPr>
          <w:rFonts w:eastAsiaTheme="minorHAnsi"/>
        </w:rPr>
        <w:t xml:space="preserve">. The winner need not be present to win. You can learn more, and purchase tickets at </w:t>
      </w:r>
      <w:hyperlink r:id="rId73" w:history="1">
        <w:r w:rsidRPr="0039410B">
          <w:rPr>
            <w:rFonts w:eastAsiaTheme="minorHAnsi"/>
            <w:color w:val="0563C1" w:themeColor="hyperlink"/>
            <w:u w:val="single"/>
          </w:rPr>
          <w:t>https://www.w8lky.org/about-us/2022-fundraiser/</w:t>
        </w:r>
      </w:hyperlink>
      <w:r w:rsidRPr="0039410B">
        <w:rPr>
          <w:rFonts w:eastAsiaTheme="minorHAnsi"/>
        </w:rPr>
        <w:t xml:space="preserve">. Questions can be directed to </w:t>
      </w:r>
      <w:hyperlink r:id="rId74" w:history="1">
        <w:r w:rsidRPr="0039410B">
          <w:rPr>
            <w:rFonts w:eastAsiaTheme="minorHAnsi"/>
            <w:color w:val="0563C1" w:themeColor="hyperlink"/>
            <w:u w:val="single"/>
          </w:rPr>
          <w:t>mailto:fundraiser@w8lky.org</w:t>
        </w:r>
      </w:hyperlink>
    </w:p>
    <w:p w14:paraId="19F82E26" w14:textId="77777777" w:rsidR="0039410B" w:rsidRPr="0039410B" w:rsidRDefault="0039410B" w:rsidP="0039410B">
      <w:pPr>
        <w:rPr>
          <w:bCs/>
        </w:rPr>
      </w:pPr>
    </w:p>
    <w:p w14:paraId="610F14E9" w14:textId="24B288CB" w:rsidR="0039410B" w:rsidRPr="0039410B" w:rsidRDefault="006E6101" w:rsidP="0039410B">
      <w:pPr>
        <w:rPr>
          <w:bCs/>
        </w:rPr>
      </w:pPr>
      <w:r w:rsidRPr="0039410B">
        <w:rPr>
          <w:rFonts w:eastAsiaTheme="minorHAnsi"/>
          <w:noProof/>
        </w:rPr>
        <w:drawing>
          <wp:anchor distT="0" distB="0" distL="114300" distR="114300" simplePos="0" relativeHeight="251651072" behindDoc="0" locked="0" layoutInCell="1" allowOverlap="1" wp14:anchorId="0B3C0A1E" wp14:editId="37D4F615">
            <wp:simplePos x="0" y="0"/>
            <wp:positionH relativeFrom="column">
              <wp:posOffset>1414145</wp:posOffset>
            </wp:positionH>
            <wp:positionV relativeFrom="paragraph">
              <wp:posOffset>170815</wp:posOffset>
            </wp:positionV>
            <wp:extent cx="2731770" cy="1232535"/>
            <wp:effectExtent l="0" t="0" r="0" b="0"/>
            <wp:wrapSquare wrapText="bothSides"/>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31770" cy="1232535"/>
                    </a:xfrm>
                    <a:prstGeom prst="rect">
                      <a:avLst/>
                    </a:prstGeom>
                    <a:noFill/>
                    <a:ln>
                      <a:noFill/>
                    </a:ln>
                  </pic:spPr>
                </pic:pic>
              </a:graphicData>
            </a:graphic>
          </wp:anchor>
        </w:drawing>
      </w:r>
    </w:p>
    <w:p w14:paraId="1AA215D3" w14:textId="257F6E2D" w:rsidR="0039410B" w:rsidRPr="0039410B" w:rsidRDefault="0039410B" w:rsidP="0039410B">
      <w:pPr>
        <w:widowControl w:val="0"/>
        <w:contextualSpacing/>
        <w:rPr>
          <w:rFonts w:ascii="Arial" w:hAnsi="Arial" w:cs="Arial"/>
          <w:color w:val="222222"/>
          <w:sz w:val="32"/>
          <w:szCs w:val="32"/>
          <w:shd w:val="clear" w:color="auto" w:fill="FFFFFF"/>
        </w:rPr>
      </w:pPr>
    </w:p>
    <w:p w14:paraId="153675EF" w14:textId="77777777" w:rsidR="005E2389" w:rsidRDefault="005E2389" w:rsidP="00A036B1">
      <w:pPr>
        <w:widowControl w:val="0"/>
        <w:contextualSpacing/>
        <w:rPr>
          <w:rFonts w:ascii="Arial" w:hAnsi="Arial" w:cs="Arial"/>
          <w:color w:val="222222"/>
          <w:sz w:val="32"/>
          <w:szCs w:val="32"/>
          <w:shd w:val="clear" w:color="auto" w:fill="FFFFFF"/>
        </w:rPr>
      </w:pPr>
    </w:p>
    <w:p w14:paraId="5913CE62" w14:textId="32CA40FD"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w:t>
      </w:r>
    </w:p>
    <w:p w14:paraId="4B3CCD8D" w14:textId="77777777" w:rsidR="005E2389" w:rsidRDefault="005E2389" w:rsidP="00A036B1">
      <w:pPr>
        <w:widowControl w:val="0"/>
        <w:contextualSpacing/>
        <w:rPr>
          <w:rFonts w:ascii="Arial" w:hAnsi="Arial" w:cs="Arial"/>
          <w:color w:val="222222"/>
          <w:sz w:val="32"/>
          <w:szCs w:val="32"/>
          <w:shd w:val="clear" w:color="auto" w:fill="FFFFFF"/>
        </w:rPr>
      </w:pPr>
    </w:p>
    <w:p w14:paraId="5308A65D" w14:textId="0DE3263D" w:rsidR="008F6267" w:rsidRDefault="008F6267" w:rsidP="00A036B1">
      <w:pPr>
        <w:widowControl w:val="0"/>
        <w:contextualSpacing/>
        <w:rPr>
          <w:rFonts w:ascii="Arial" w:hAnsi="Arial" w:cs="Arial"/>
          <w:b/>
          <w:bCs/>
          <w:color w:val="222222"/>
          <w:sz w:val="32"/>
          <w:szCs w:val="32"/>
          <w:u w:val="single"/>
          <w:shd w:val="clear" w:color="auto" w:fill="FFFFFF"/>
        </w:rPr>
      </w:pPr>
    </w:p>
    <w:p w14:paraId="797452DF" w14:textId="4E60240C" w:rsidR="00C46551" w:rsidRDefault="00C46551" w:rsidP="00A036B1">
      <w:pPr>
        <w:widowControl w:val="0"/>
        <w:contextualSpacing/>
        <w:rPr>
          <w:rFonts w:ascii="Arial" w:hAnsi="Arial" w:cs="Arial"/>
          <w:color w:val="222222"/>
          <w:sz w:val="32"/>
          <w:szCs w:val="32"/>
          <w:shd w:val="clear" w:color="auto" w:fill="FFFFFF"/>
        </w:rPr>
      </w:pPr>
    </w:p>
    <w:p w14:paraId="5953D279" w14:textId="18F5569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77777777" w:rsidR="00C46551" w:rsidRDefault="00C46551" w:rsidP="00A036B1">
      <w:pPr>
        <w:widowControl w:val="0"/>
        <w:contextualSpacing/>
        <w:rPr>
          <w:rFonts w:ascii="Arial" w:hAnsi="Arial" w:cs="Arial"/>
          <w:color w:val="222222"/>
          <w:sz w:val="32"/>
          <w:szCs w:val="32"/>
          <w:shd w:val="clear" w:color="auto" w:fill="FFFFFF"/>
        </w:rPr>
      </w:pPr>
    </w:p>
    <w:p w14:paraId="38D5D83B" w14:textId="7E9C2780"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743AD4F1" w14:textId="77777777" w:rsidR="00370499" w:rsidRDefault="00370499" w:rsidP="00370499">
      <w:r w:rsidRPr="000D0BC7">
        <w:rPr>
          <w:b/>
          <w:u w:val="single"/>
        </w:rPr>
        <w:t>All Things Amateur Radio Association (ATARA)</w:t>
      </w:r>
      <w:r>
        <w:t xml:space="preserve"> We host testing sessions every second Tuesday of the month in Lancaster. To sign up please visit our website </w:t>
      </w:r>
      <w:hyperlink r:id="rId76" w:history="1">
        <w:r w:rsidRPr="00EB6C5B">
          <w:rPr>
            <w:rStyle w:val="Hyperlink"/>
          </w:rPr>
          <w:t>https://atara-w8atr.fun</w:t>
        </w:r>
      </w:hyperlink>
      <w:r>
        <w:t xml:space="preserve"> and contact us at </w:t>
      </w:r>
      <w:hyperlink r:id="rId77" w:history="1">
        <w:r w:rsidRPr="00EB6C5B">
          <w:rPr>
            <w:rStyle w:val="Hyperlink"/>
          </w:rPr>
          <w:t>hamexams@atara-w8atr.fun</w:t>
        </w:r>
      </w:hyperlink>
      <w:r>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44131  Time: 9:15 AM (Walk-ins allowed) Always the 2nd Sunday of the odd month. Go to CARS  </w:t>
      </w:r>
      <w:hyperlink r:id="rId78"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9"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80"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81"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82"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83"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4"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23A13E3A" w14:textId="77777777" w:rsidR="00370499" w:rsidRPr="00370499" w:rsidRDefault="00370499" w:rsidP="00370499">
      <w:pPr>
        <w:shd w:val="clear" w:color="auto" w:fill="FFFFFF"/>
        <w:rPr>
          <w:color w:val="000000"/>
        </w:rPr>
      </w:pPr>
      <w:bookmarkStart w:id="25" w:name="dx"/>
      <w:bookmarkEnd w:id="25"/>
      <w:r w:rsidRPr="00370499">
        <w:rPr>
          <w:color w:val="000000"/>
        </w:rPr>
        <w:t>DX This Week – Collins Restore 3</w:t>
      </w:r>
    </w:p>
    <w:p w14:paraId="7BDD02BF" w14:textId="77777777" w:rsidR="00370499" w:rsidRPr="00370499" w:rsidRDefault="00370499" w:rsidP="00370499">
      <w:pPr>
        <w:shd w:val="clear" w:color="auto" w:fill="FFFFFF"/>
        <w:rPr>
          <w:color w:val="000000"/>
        </w:rPr>
      </w:pPr>
      <w:r w:rsidRPr="00370499">
        <w:rPr>
          <w:color w:val="000000"/>
        </w:rPr>
        <w:t xml:space="preserve">Bill AJ8B (aj8b@arrl.net, @AJ8B, or www.aj8b.com) </w:t>
      </w:r>
    </w:p>
    <w:p w14:paraId="68BF44C2" w14:textId="77777777" w:rsidR="00370499" w:rsidRPr="00370499" w:rsidRDefault="00370499" w:rsidP="00370499">
      <w:pPr>
        <w:shd w:val="clear" w:color="auto" w:fill="FFFFFF"/>
        <w:ind w:firstLine="720"/>
        <w:rPr>
          <w:color w:val="000000"/>
        </w:rPr>
      </w:pPr>
      <w:r w:rsidRPr="00370499">
        <w:rPr>
          <w:noProof/>
          <w:color w:val="000000"/>
        </w:rPr>
        <w:drawing>
          <wp:anchor distT="0" distB="0" distL="114300" distR="114300" simplePos="0" relativeHeight="251659264" behindDoc="0" locked="0" layoutInCell="1" allowOverlap="1" wp14:anchorId="30DB0F9B" wp14:editId="5EF271A4">
            <wp:simplePos x="0" y="0"/>
            <wp:positionH relativeFrom="column">
              <wp:posOffset>4343400</wp:posOffset>
            </wp:positionH>
            <wp:positionV relativeFrom="paragraph">
              <wp:posOffset>11430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370499">
        <w:rPr>
          <w:color w:val="000000"/>
        </w:rPr>
        <w:tab/>
        <w:t>CWOPs Member #1567</w:t>
      </w:r>
    </w:p>
    <w:p w14:paraId="0CBDAB8F" w14:textId="77777777" w:rsidR="00370499" w:rsidRPr="00370499" w:rsidRDefault="00370499" w:rsidP="00370499">
      <w:pPr>
        <w:shd w:val="clear" w:color="auto" w:fill="FFFFFF"/>
        <w:ind w:firstLine="720"/>
        <w:rPr>
          <w:color w:val="000000"/>
        </w:rPr>
      </w:pPr>
    </w:p>
    <w:p w14:paraId="636B41B2" w14:textId="77777777" w:rsidR="00370499" w:rsidRPr="00370499" w:rsidRDefault="00370499" w:rsidP="00370499">
      <w:pPr>
        <w:shd w:val="clear" w:color="auto" w:fill="FFFFFF"/>
        <w:rPr>
          <w:color w:val="222222"/>
          <w:shd w:val="clear" w:color="auto" w:fill="FFFFFF"/>
        </w:rPr>
      </w:pPr>
    </w:p>
    <w:p w14:paraId="24C44513" w14:textId="77777777" w:rsidR="00370499" w:rsidRPr="00370499" w:rsidRDefault="00370499" w:rsidP="00370499">
      <w:pPr>
        <w:shd w:val="clear" w:color="auto" w:fill="FFFFFF"/>
        <w:ind w:firstLine="720"/>
        <w:rPr>
          <w:rFonts w:ascii="Arial" w:hAnsi="Arial" w:cs="Arial"/>
          <w:color w:val="222222"/>
          <w:shd w:val="clear" w:color="auto" w:fill="FFFFFF"/>
        </w:rPr>
      </w:pPr>
    </w:p>
    <w:p w14:paraId="189AA39A" w14:textId="77777777" w:rsidR="00370499" w:rsidRPr="00370499" w:rsidRDefault="00370499" w:rsidP="00370499">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370499">
        <w:rPr>
          <w:rFonts w:asciiTheme="majorHAnsi" w:eastAsiaTheme="majorEastAsia" w:hAnsiTheme="majorHAnsi" w:cstheme="majorBidi"/>
          <w:color w:val="2F5496" w:themeColor="accent1" w:themeShade="BF"/>
          <w:sz w:val="32"/>
          <w:szCs w:val="32"/>
        </w:rPr>
        <w:t xml:space="preserve">DAH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   </w:t>
      </w:r>
      <w:proofErr w:type="spellStart"/>
      <w:r w:rsidRPr="00370499">
        <w:rPr>
          <w:rFonts w:asciiTheme="majorHAnsi" w:eastAsiaTheme="majorEastAsia" w:hAnsiTheme="majorHAnsi" w:cstheme="majorBidi"/>
          <w:color w:val="2F5496" w:themeColor="accent1" w:themeShade="BF"/>
          <w:sz w:val="32"/>
          <w:szCs w:val="32"/>
        </w:rPr>
        <w:t>DAH</w:t>
      </w:r>
      <w:proofErr w:type="spellEnd"/>
      <w:r w:rsidRPr="00370499">
        <w:rPr>
          <w:rFonts w:asciiTheme="majorHAnsi" w:eastAsiaTheme="majorEastAsia" w:hAnsiTheme="majorHAnsi" w:cstheme="majorBidi"/>
          <w:color w:val="2F5496" w:themeColor="accent1" w:themeShade="BF"/>
          <w:sz w:val="32"/>
          <w:szCs w:val="32"/>
        </w:rPr>
        <w:t xml:space="preserve">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w:t>
      </w:r>
    </w:p>
    <w:p w14:paraId="7F82F92C" w14:textId="77777777" w:rsidR="00370499" w:rsidRPr="00370499" w:rsidRDefault="00370499" w:rsidP="00370499">
      <w:pPr>
        <w:shd w:val="clear" w:color="auto" w:fill="FFFFFF"/>
        <w:ind w:firstLine="720"/>
        <w:rPr>
          <w:color w:val="000000"/>
        </w:rPr>
      </w:pPr>
    </w:p>
    <w:p w14:paraId="5E9E0FF5" w14:textId="77777777" w:rsidR="00370499" w:rsidRPr="00370499" w:rsidRDefault="00370499" w:rsidP="00370499">
      <w:pPr>
        <w:shd w:val="clear" w:color="auto" w:fill="FFFFFF"/>
        <w:rPr>
          <w:color w:val="000000"/>
        </w:rPr>
      </w:pPr>
      <w:r w:rsidRPr="00370499">
        <w:tab/>
        <w:t xml:space="preserve">A lot of DX to work this past week including 9N from Nepal and the VU4W </w:t>
      </w:r>
      <w:proofErr w:type="spellStart"/>
      <w:r w:rsidRPr="00370499">
        <w:t>DXPedtion</w:t>
      </w:r>
      <w:proofErr w:type="spellEnd"/>
      <w:r w:rsidRPr="00370499">
        <w:t xml:space="preserve"> to Andaman Islands. I was so surprised to work FW1JG on Willis Island on12 meters. Turns out that just tuning and listening still pays off! Let me know what you worked!</w:t>
      </w:r>
    </w:p>
    <w:p w14:paraId="70D71752" w14:textId="77777777" w:rsidR="00370499" w:rsidRPr="00370499" w:rsidRDefault="00370499" w:rsidP="00370499">
      <w:pPr>
        <w:shd w:val="clear" w:color="auto" w:fill="FFFFFF"/>
        <w:ind w:firstLine="720"/>
        <w:rPr>
          <w:color w:val="000000"/>
        </w:rPr>
      </w:pPr>
    </w:p>
    <w:p w14:paraId="06A6A585" w14:textId="77777777" w:rsidR="00370499" w:rsidRPr="00370499" w:rsidRDefault="00370499" w:rsidP="00370499">
      <w:pPr>
        <w:shd w:val="clear" w:color="auto" w:fill="FFFFFF"/>
        <w:ind w:firstLine="720"/>
        <w:rPr>
          <w:color w:val="222222"/>
          <w:shd w:val="clear" w:color="auto" w:fill="FFFFFF"/>
        </w:rPr>
      </w:pPr>
      <w:r w:rsidRPr="00370499">
        <w:rPr>
          <w:color w:val="222222"/>
          <w:shd w:val="clear" w:color="auto" w:fill="FFFFFF"/>
        </w:rPr>
        <w:t xml:space="preserve">We have part 3 of the excellent Collins S-Line series by Dave, K8DV. The final article will have a link to youtube.com videos with Dave operating the newly restored rig. </w:t>
      </w:r>
    </w:p>
    <w:p w14:paraId="42289531" w14:textId="77777777" w:rsidR="00370499" w:rsidRPr="00370499" w:rsidRDefault="00370499" w:rsidP="00370499">
      <w:pPr>
        <w:shd w:val="clear" w:color="auto" w:fill="FFFFFF"/>
        <w:ind w:firstLine="720"/>
        <w:rPr>
          <w:color w:val="222222"/>
          <w:shd w:val="clear" w:color="auto" w:fill="FFFFFF"/>
        </w:rPr>
      </w:pPr>
      <w:r w:rsidRPr="00370499">
        <w:rPr>
          <w:color w:val="222222"/>
          <w:shd w:val="clear" w:color="auto" w:fill="FFFFFF"/>
        </w:rPr>
        <w:t>The past several weeks I have highlighted four groups that I joined that provide excellent awards for working stations that meet certain criteria. They were the Natal Digital Group (NDG) from Brazil and the European Radio Club (ERC), FT8 Digital Modes Club, and the 30 Meter Digital Group. This week I will introduce you to the European PSK Club. The details are below.</w:t>
      </w:r>
    </w:p>
    <w:p w14:paraId="29F04348" w14:textId="77777777" w:rsidR="00370499" w:rsidRPr="00370499" w:rsidRDefault="00370499" w:rsidP="00370499">
      <w:pPr>
        <w:shd w:val="clear" w:color="auto" w:fill="FFFFFF"/>
        <w:ind w:firstLine="720"/>
        <w:rPr>
          <w:color w:val="000000"/>
        </w:rPr>
      </w:pPr>
    </w:p>
    <w:p w14:paraId="0151E9C4" w14:textId="77777777" w:rsidR="00370499" w:rsidRPr="00370499" w:rsidRDefault="00370499" w:rsidP="0037049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70499">
        <w:rPr>
          <w:rFonts w:asciiTheme="majorHAnsi" w:eastAsiaTheme="majorEastAsia" w:hAnsiTheme="majorHAnsi" w:cstheme="majorBidi"/>
          <w:color w:val="2F5496" w:themeColor="accent1" w:themeShade="BF"/>
          <w:sz w:val="32"/>
          <w:szCs w:val="32"/>
        </w:rPr>
        <w:t xml:space="preserve">DAH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   </w:t>
      </w:r>
      <w:proofErr w:type="spellStart"/>
      <w:r w:rsidRPr="00370499">
        <w:rPr>
          <w:rFonts w:asciiTheme="majorHAnsi" w:eastAsiaTheme="majorEastAsia" w:hAnsiTheme="majorHAnsi" w:cstheme="majorBidi"/>
          <w:color w:val="2F5496" w:themeColor="accent1" w:themeShade="BF"/>
          <w:sz w:val="32"/>
          <w:szCs w:val="32"/>
        </w:rPr>
        <w:t>DAH</w:t>
      </w:r>
      <w:proofErr w:type="spellEnd"/>
      <w:r w:rsidRPr="00370499">
        <w:rPr>
          <w:rFonts w:asciiTheme="majorHAnsi" w:eastAsiaTheme="majorEastAsia" w:hAnsiTheme="majorHAnsi" w:cstheme="majorBidi"/>
          <w:color w:val="2F5496" w:themeColor="accent1" w:themeShade="BF"/>
          <w:sz w:val="32"/>
          <w:szCs w:val="32"/>
        </w:rPr>
        <w:t xml:space="preserve">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w:t>
      </w:r>
    </w:p>
    <w:p w14:paraId="3E81B80E" w14:textId="77777777" w:rsidR="00370499" w:rsidRPr="00370499" w:rsidRDefault="00370499" w:rsidP="00370499">
      <w:pPr>
        <w:shd w:val="clear" w:color="auto" w:fill="FFFFFF"/>
        <w:ind w:firstLine="720"/>
        <w:rPr>
          <w:color w:val="000000"/>
        </w:rPr>
      </w:pPr>
    </w:p>
    <w:p w14:paraId="117EBF3E" w14:textId="77777777" w:rsidR="00370499" w:rsidRPr="00370499" w:rsidRDefault="00623199" w:rsidP="00370499">
      <w:pPr>
        <w:shd w:val="clear" w:color="auto" w:fill="FFFFFF"/>
        <w:rPr>
          <w:color w:val="000000"/>
        </w:rPr>
      </w:pPr>
      <w:hyperlink r:id="rId86" w:history="1">
        <w:r w:rsidR="00370499" w:rsidRPr="00370499">
          <w:rPr>
            <w:color w:val="0000FF"/>
            <w:u w:val="single"/>
          </w:rPr>
          <w:t>https://www.epcc.eu/index.php?option=com_content&amp;view=article&amp;id=207&amp;Itemid=339&amp;lang=en</w:t>
        </w:r>
      </w:hyperlink>
    </w:p>
    <w:p w14:paraId="467B5769" w14:textId="77777777" w:rsidR="00370499" w:rsidRPr="00370499" w:rsidRDefault="00370499" w:rsidP="00370499">
      <w:pPr>
        <w:shd w:val="clear" w:color="auto" w:fill="FFFFFF"/>
        <w:ind w:firstLine="720"/>
        <w:rPr>
          <w:color w:val="000000"/>
        </w:rPr>
      </w:pPr>
    </w:p>
    <w:p w14:paraId="04D51F3B" w14:textId="77777777" w:rsidR="00370499" w:rsidRPr="00370499" w:rsidRDefault="00370499" w:rsidP="00370499">
      <w:pPr>
        <w:shd w:val="clear" w:color="auto" w:fill="FFFFFF"/>
        <w:rPr>
          <w:color w:val="000000"/>
        </w:rPr>
      </w:pPr>
      <w:r w:rsidRPr="00370499">
        <w:rPr>
          <w:noProof/>
          <w:color w:val="000000"/>
        </w:rPr>
        <w:drawing>
          <wp:anchor distT="0" distB="0" distL="114300" distR="114300" simplePos="0" relativeHeight="251663360" behindDoc="0" locked="0" layoutInCell="1" allowOverlap="1" wp14:anchorId="15FE9399" wp14:editId="62710116">
            <wp:simplePos x="0" y="0"/>
            <wp:positionH relativeFrom="margin">
              <wp:posOffset>2253519</wp:posOffset>
            </wp:positionH>
            <wp:positionV relativeFrom="paragraph">
              <wp:posOffset>320466</wp:posOffset>
            </wp:positionV>
            <wp:extent cx="3783330" cy="2615565"/>
            <wp:effectExtent l="0" t="0" r="7620" b="0"/>
            <wp:wrapSquare wrapText="bothSides"/>
            <wp:docPr id="89" name="Picture 1" descr="Timeline&#10;&#10;Description automatically generated with medium confidence">
              <a:extLst xmlns:a="http://schemas.openxmlformats.org/drawingml/2006/main">
                <a:ext uri="{FF2B5EF4-FFF2-40B4-BE49-F238E27FC236}">
                  <a16:creationId xmlns:a16="http://schemas.microsoft.com/office/drawing/2014/main" id="{569C28F5-CCF8-4599-A439-F8D0FC942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imeline&#10;&#10;Description automatically generated with medium confidence">
                      <a:extLst>
                        <a:ext uri="{FF2B5EF4-FFF2-40B4-BE49-F238E27FC236}">
                          <a16:creationId xmlns:a16="http://schemas.microsoft.com/office/drawing/2014/main" id="{569C28F5-CCF8-4599-A439-F8D0FC942090}"/>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83330" cy="2615565"/>
                    </a:xfrm>
                    <a:prstGeom prst="rect">
                      <a:avLst/>
                    </a:prstGeom>
                  </pic:spPr>
                </pic:pic>
              </a:graphicData>
            </a:graphic>
            <wp14:sizeRelH relativeFrom="margin">
              <wp14:pctWidth>0</wp14:pctWidth>
            </wp14:sizeRelH>
            <wp14:sizeRelV relativeFrom="margin">
              <wp14:pctHeight>0</wp14:pctHeight>
            </wp14:sizeRelV>
          </wp:anchor>
        </w:drawing>
      </w:r>
      <w:r w:rsidRPr="00370499">
        <w:rPr>
          <w:b/>
          <w:bCs/>
          <w:color w:val="000000"/>
        </w:rPr>
        <w:t xml:space="preserve">Description: </w:t>
      </w:r>
      <w:r w:rsidRPr="00370499">
        <w:rPr>
          <w:color w:val="000000"/>
        </w:rPr>
        <w:t xml:space="preserve">The European PSK Club, or EPC for short, is an informal club of amateur radio operators dedicated to maintaining high levels of amateur radio communications on PSK Modes. Its purpose is to promote activity and good operating practice on the PSK modes on all amateur bands. Membership is FREE for any licensed radio amateur, club or SWL. All of our managers serve on a voluntary basis. A high quality and colorful membership certificate in PDF format is sent </w:t>
      </w:r>
      <w:r w:rsidRPr="00370499">
        <w:rPr>
          <w:color w:val="000000"/>
        </w:rPr>
        <w:lastRenderedPageBreak/>
        <w:t xml:space="preserve">via email to new members when membership is granted. Each new member is assigned a unique "EPC Number" which is retained for life. A EPC number is never re issued and it is listed in the Membership Records forever. All EPC members are eligible to participate in various club's activities and award </w:t>
      </w:r>
      <w:proofErr w:type="spellStart"/>
      <w:r w:rsidRPr="00370499">
        <w:rPr>
          <w:color w:val="000000"/>
        </w:rPr>
        <w:t>programmes</w:t>
      </w:r>
      <w:proofErr w:type="spellEnd"/>
      <w:r w:rsidRPr="00370499">
        <w:rPr>
          <w:color w:val="000000"/>
        </w:rPr>
        <w:t>. Please pass this information to others you think might be interested in joining our club.</w:t>
      </w:r>
    </w:p>
    <w:p w14:paraId="7F1BC3DE" w14:textId="77777777" w:rsidR="00370499" w:rsidRPr="00370499" w:rsidRDefault="00370499" w:rsidP="00370499">
      <w:pPr>
        <w:shd w:val="clear" w:color="auto" w:fill="FFFFFF"/>
        <w:rPr>
          <w:color w:val="000000"/>
        </w:rPr>
      </w:pPr>
    </w:p>
    <w:p w14:paraId="673606A5" w14:textId="77777777" w:rsidR="00370499" w:rsidRPr="00370499" w:rsidRDefault="00370499" w:rsidP="0037049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70499">
        <w:rPr>
          <w:rFonts w:asciiTheme="majorHAnsi" w:eastAsiaTheme="majorEastAsia" w:hAnsiTheme="majorHAnsi" w:cstheme="majorBidi"/>
          <w:color w:val="2F5496" w:themeColor="accent1" w:themeShade="BF"/>
          <w:sz w:val="32"/>
          <w:szCs w:val="32"/>
        </w:rPr>
        <w:t xml:space="preserve">DAH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   </w:t>
      </w:r>
      <w:proofErr w:type="spellStart"/>
      <w:r w:rsidRPr="00370499">
        <w:rPr>
          <w:rFonts w:asciiTheme="majorHAnsi" w:eastAsiaTheme="majorEastAsia" w:hAnsiTheme="majorHAnsi" w:cstheme="majorBidi"/>
          <w:color w:val="2F5496" w:themeColor="accent1" w:themeShade="BF"/>
          <w:sz w:val="32"/>
          <w:szCs w:val="32"/>
        </w:rPr>
        <w:t>DAH</w:t>
      </w:r>
      <w:proofErr w:type="spellEnd"/>
      <w:r w:rsidRPr="00370499">
        <w:rPr>
          <w:rFonts w:asciiTheme="majorHAnsi" w:eastAsiaTheme="majorEastAsia" w:hAnsiTheme="majorHAnsi" w:cstheme="majorBidi"/>
          <w:color w:val="2F5496" w:themeColor="accent1" w:themeShade="BF"/>
          <w:sz w:val="32"/>
          <w:szCs w:val="32"/>
        </w:rPr>
        <w:t xml:space="preserve">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w:t>
      </w:r>
    </w:p>
    <w:p w14:paraId="1EA9D078" w14:textId="77777777" w:rsidR="00370499" w:rsidRPr="00370499" w:rsidRDefault="00370499" w:rsidP="00370499">
      <w:pPr>
        <w:shd w:val="clear" w:color="auto" w:fill="FFFFFF"/>
        <w:ind w:firstLine="720"/>
        <w:rPr>
          <w:color w:val="000000"/>
        </w:rPr>
      </w:pPr>
    </w:p>
    <w:p w14:paraId="73AF4DFA" w14:textId="77777777" w:rsidR="00370499" w:rsidRPr="00370499" w:rsidRDefault="00370499" w:rsidP="00370499">
      <w:pPr>
        <w:shd w:val="clear" w:color="auto" w:fill="FFFFFF"/>
        <w:ind w:firstLine="720"/>
        <w:rPr>
          <w:color w:val="000000"/>
        </w:rPr>
      </w:pPr>
    </w:p>
    <w:p w14:paraId="274F6D7A" w14:textId="77777777" w:rsidR="00370499" w:rsidRPr="00370499" w:rsidRDefault="00370499" w:rsidP="00370499">
      <w:pPr>
        <w:shd w:val="clear" w:color="auto" w:fill="FFFFFF"/>
        <w:rPr>
          <w:b/>
          <w:color w:val="000000"/>
          <w:sz w:val="28"/>
          <w:szCs w:val="28"/>
        </w:rPr>
      </w:pPr>
      <w:r w:rsidRPr="00370499">
        <w:rPr>
          <w:b/>
          <w:color w:val="000000"/>
          <w:sz w:val="28"/>
          <w:szCs w:val="28"/>
        </w:rPr>
        <w:t xml:space="preserve">Collins S-Line Restoring, On Air Operations and 100 DXCC Entities – Part 3 </w:t>
      </w:r>
    </w:p>
    <w:p w14:paraId="2D27AC53" w14:textId="77777777" w:rsidR="00370499" w:rsidRPr="00370499" w:rsidRDefault="00370499" w:rsidP="00370499">
      <w:pPr>
        <w:shd w:val="clear" w:color="auto" w:fill="FFFFFF"/>
        <w:ind w:firstLine="720"/>
        <w:rPr>
          <w:color w:val="000000"/>
        </w:rPr>
      </w:pPr>
      <w:r w:rsidRPr="00370499">
        <w:rPr>
          <w:color w:val="000000"/>
        </w:rPr>
        <w:t>By Dave Vest, K8DV</w:t>
      </w:r>
    </w:p>
    <w:p w14:paraId="660ABF2C" w14:textId="77777777" w:rsidR="00370499" w:rsidRPr="00370499" w:rsidRDefault="00370499" w:rsidP="00370499">
      <w:pPr>
        <w:shd w:val="clear" w:color="auto" w:fill="FFFFFF"/>
        <w:ind w:firstLine="720"/>
        <w:rPr>
          <w:color w:val="000000"/>
          <w:sz w:val="20"/>
          <w:szCs w:val="20"/>
        </w:rPr>
      </w:pPr>
    </w:p>
    <w:p w14:paraId="4554DEB7" w14:textId="3ED0D556" w:rsidR="00370499" w:rsidRPr="00370499" w:rsidRDefault="00623199" w:rsidP="00370499">
      <w:pPr>
        <w:shd w:val="clear" w:color="auto" w:fill="FFFFFF"/>
        <w:ind w:firstLine="720"/>
        <w:rPr>
          <w:color w:val="000000"/>
        </w:rPr>
      </w:pPr>
      <w:r>
        <w:rPr>
          <w:noProof/>
        </w:rPr>
        <w:pict w14:anchorId="2233F87F">
          <v:group id="Group 10" o:spid="_x0000_s2070" style="position:absolute;left:0;text-align:left;margin-left:290.7pt;margin-top:9.9pt;width:165.85pt;height:132.15pt;z-index:251668480;mso-position-horizontal-relative:margin;mso-width-relative:margin;mso-height-relative:margin" coordsize="12954,11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">
            <v:shape id="Picture 4" o:spid="_x0000_s2071" type="#_x0000_t75" alt="A picture containing indoor, engine&#10;&#10;Description automatically generated" style="position:absolute;width:12954;height:97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">
              <v:imagedata r:id="rId88" o:title="A picture containing indoor, engine&#10;&#10;Description automatically generated"/>
            </v:shape>
            <v:shapetype id="_x0000_t202" coordsize="21600,21600" o:spt="202" path="m,l,21600r21600,l21600,xe">
              <v:stroke joinstyle="miter"/>
              <v:path gradientshapeok="t" o:connecttype="rect"/>
            </v:shapetype>
            <v:shape id="Text Box 1" o:spid="_x0000_s2072" type="#_x0000_t202" style="position:absolute;left:57;top:9838;width:1244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81A5D72" w14:textId="5C3CF5DD" w:rsidR="00370499" w:rsidRPr="00414244" w:rsidRDefault="00370499" w:rsidP="00370499">
                    <w:pPr>
                      <w:pStyle w:val="Caption"/>
                    </w:pPr>
                    <w:r>
                      <w:t xml:space="preserve">Figure </w:t>
                    </w:r>
                    <w:r w:rsidR="00623199">
                      <w:fldChar w:fldCharType="begin"/>
                    </w:r>
                    <w:r w:rsidR="00623199">
                      <w:instrText xml:space="preserve"> SEQ Figure \* ARABIC </w:instrText>
                    </w:r>
                    <w:r w:rsidR="00623199">
                      <w:fldChar w:fldCharType="separate"/>
                    </w:r>
                    <w:r w:rsidR="00623199">
                      <w:rPr>
                        <w:noProof/>
                      </w:rPr>
                      <w:t>1</w:t>
                    </w:r>
                    <w:r w:rsidR="00623199">
                      <w:rPr>
                        <w:noProof/>
                      </w:rPr>
                      <w:fldChar w:fldCharType="end"/>
                    </w:r>
                    <w:r>
                      <w:t xml:space="preserve"> Original Capacitors</w:t>
                    </w:r>
                  </w:p>
                </w:txbxContent>
              </v:textbox>
            </v:shape>
            <w10:wrap type="square" anchorx="margin"/>
          </v:group>
        </w:pict>
      </w:r>
      <w:r w:rsidR="00370499" w:rsidRPr="00370499">
        <w:rPr>
          <w:color w:val="000000"/>
        </w:rPr>
        <w:t>In the first 2 parts I wrote about my early days of looking through the pages of ham radio magazines like it was the latest edition of the Sears Christmas catalog and dreaming of what it would be like to operate some of the equipment that was out of reach for a student on a grass cutting budget.  I also went over on my adventure to restore the Collins 75S-1 receiver and getting it back in working order and ready for on-air operations.  That was then followed up with the moderation of the 516F-2 by replacing the tube rectifiers and all the capacitors leaving only the original chokes and transformer in place.  Although some purist may not approve, I think it is the smartest thing one can do for this aging equipment to try and extend its life.</w:t>
      </w:r>
    </w:p>
    <w:p w14:paraId="63F0E340" w14:textId="21CB9F96" w:rsidR="00370499" w:rsidRPr="00370499" w:rsidRDefault="00623199" w:rsidP="00370499">
      <w:pPr>
        <w:shd w:val="clear" w:color="auto" w:fill="FFFFFF"/>
        <w:ind w:firstLine="720"/>
        <w:rPr>
          <w:color w:val="000000"/>
        </w:rPr>
      </w:pPr>
      <w:r>
        <w:rPr>
          <w:noProof/>
        </w:rPr>
        <w:pict w14:anchorId="52AF1529">
          <v:group id="Group 64" o:spid="_x0000_s2067" style="position:absolute;left:0;text-align:left;margin-left:291.6pt;margin-top:7.9pt;width:163.4pt;height:116.2pt;z-index:251669504;mso-position-horizontal-relative:margin;mso-width-relative:margin;mso-height-relative:margin" coordsize="13295,11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">
            <v:shape id="Picture 65" o:spid="_x0000_s2068" type="#_x0000_t75" alt="A picture containing indoor, engine, variety, cluttered&#10;&#10;Description automatically generated" style="position:absolute;width:12890;height: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">
              <v:imagedata r:id="rId89" o:title="A picture containing indoor, engine, variety, cluttered&#10;&#10;Description automatically generated"/>
            </v:shape>
            <v:shape id="Text Box 79" o:spid="_x0000_s2069" type="#_x0000_t202" style="position:absolute;left:405;top:9664;width:128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5D5C20D1" w14:textId="376A40EA" w:rsidR="00370499" w:rsidRPr="00CE60CB" w:rsidRDefault="00370499" w:rsidP="00370499">
                    <w:pPr>
                      <w:pStyle w:val="Caption"/>
                    </w:pPr>
                    <w:r>
                      <w:t xml:space="preserve">Figure </w:t>
                    </w:r>
                    <w:r w:rsidR="00623199">
                      <w:fldChar w:fldCharType="begin"/>
                    </w:r>
                    <w:r w:rsidR="00623199">
                      <w:instrText xml:space="preserve"> SEQ Figure \* ARABIC </w:instrText>
                    </w:r>
                    <w:r w:rsidR="00623199">
                      <w:fldChar w:fldCharType="separate"/>
                    </w:r>
                    <w:r w:rsidR="00623199">
                      <w:rPr>
                        <w:noProof/>
                      </w:rPr>
                      <w:t>2</w:t>
                    </w:r>
                    <w:r w:rsidR="00623199">
                      <w:rPr>
                        <w:noProof/>
                      </w:rPr>
                      <w:fldChar w:fldCharType="end"/>
                    </w:r>
                    <w:r>
                      <w:t xml:space="preserve"> New Capacitors</w:t>
                    </w:r>
                  </w:p>
                </w:txbxContent>
              </v:textbox>
            </v:shape>
            <w10:wrap type="square" anchorx="margin"/>
          </v:group>
        </w:pict>
      </w:r>
      <w:r w:rsidR="00370499" w:rsidRPr="00370499">
        <w:rPr>
          <w:color w:val="000000"/>
        </w:rPr>
        <w:t>Now that we have the 75S-1 receiver and the 516F-2 power supply completed it was time to dive into the 32S-1 transmitter.  The first step in getting it prepared to get back on the air after sitting for an extended period was to replace all the paper and electrolytic capacitors.  Before connecting to the power supply, I rechecked my work to make sure it all looked good and found no signs of problems with the work I did.  I also made sure all the ground screws were tight as so many times in these old rigs problems can be traced back to grounds.</w:t>
      </w:r>
      <w:r w:rsidR="00370499" w:rsidRPr="00370499">
        <w:rPr>
          <w:noProof/>
          <w:color w:val="000000"/>
        </w:rPr>
        <w:t xml:space="preserve"> </w:t>
      </w:r>
      <w:r w:rsidR="00370499" w:rsidRPr="00370499">
        <w:rPr>
          <w:color w:val="000000"/>
        </w:rPr>
        <w:t xml:space="preserve">Also made sure all the right tubes were in the socket, plate caps were good on the finals and that all the controls moved as they should.  </w:t>
      </w:r>
    </w:p>
    <w:p w14:paraId="2B4B071C" w14:textId="493FC2DF" w:rsidR="00370499" w:rsidRPr="00370499" w:rsidRDefault="00623199" w:rsidP="00370499">
      <w:pPr>
        <w:shd w:val="clear" w:color="auto" w:fill="FFFFFF"/>
        <w:ind w:firstLine="720"/>
        <w:rPr>
          <w:color w:val="000000"/>
        </w:rPr>
      </w:pPr>
      <w:r>
        <w:rPr>
          <w:noProof/>
        </w:rPr>
        <w:pict w14:anchorId="0C3ADD12">
          <v:group id="Group 80" o:spid="_x0000_s2064" style="position:absolute;left:0;text-align:left;margin-left:294.35pt;margin-top:61.05pt;width:157.2pt;height:131.2pt;z-index:251671552;mso-width-relative:margin;mso-height-relative:margin" coordsize="14414,11771" wrapcoords="-103 0 -103 19749 514 21477 21497 21477 21600 19749 21600 0 -10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">
            <v:shape id="Picture 81" o:spid="_x0000_s2065" type="#_x0000_t75" alt="cid:7e398032-2000-405a-b8b3-123320a88c4a@namprd05.prod.outlook.com" style="position:absolute;width:14414;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">
              <v:imagedata r:id="rId90" o:title="7e398032-2000-405a-b8b3-123320a88c4a@namprd05.prod"/>
            </v:shape>
            <v:shape id="Text Box 82" o:spid="_x0000_s2066" type="#_x0000_t202" style="position:absolute;left:462;top:10532;width:1384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3D194702" w14:textId="77777777" w:rsidR="00370499" w:rsidRPr="00845DAA" w:rsidRDefault="00370499" w:rsidP="00370499">
                    <w:pPr>
                      <w:pStyle w:val="Caption"/>
                    </w:pPr>
                    <w:r>
                      <w:t>Figure 4 Damaged Chokes</w:t>
                    </w:r>
                  </w:p>
                </w:txbxContent>
              </v:textbox>
            </v:shape>
            <w10:wrap type="through"/>
          </v:group>
        </w:pict>
      </w:r>
      <w:r w:rsidR="00370499" w:rsidRPr="00370499">
        <w:rPr>
          <w:color w:val="000000"/>
        </w:rPr>
        <w:t xml:space="preserve">It was now time to connect it to the power supply and I just knew that I was only hours away from having the Collins back on the air and making contacts and working towards that goal of 100 DXCC entities.  All I can say here is NOT SO FAST, the reality of restoring 60-year-old equipment quickly came to the surface and was facing me directly in the eyes.  Needless to say, the next few paragraphs will go through the adventure and challenges of this 32S-1.    </w:t>
      </w:r>
    </w:p>
    <w:p w14:paraId="785C967C" w14:textId="77777777" w:rsidR="00370499" w:rsidRPr="00370499" w:rsidRDefault="00370499" w:rsidP="00370499">
      <w:pPr>
        <w:shd w:val="clear" w:color="auto" w:fill="FFFFFF"/>
        <w:ind w:firstLine="720"/>
        <w:rPr>
          <w:color w:val="000000"/>
        </w:rPr>
      </w:pPr>
      <w:r w:rsidRPr="00370499">
        <w:rPr>
          <w:color w:val="000000"/>
        </w:rPr>
        <w:t xml:space="preserve">I connected the 32S-1 to the 516F-2 power supply, plugged it in and then turned the switch on the 32S-1 to </w:t>
      </w:r>
      <w:r w:rsidRPr="00370499">
        <w:rPr>
          <w:color w:val="000000"/>
        </w:rPr>
        <w:lastRenderedPageBreak/>
        <w:t xml:space="preserve">on.  The pilot lamps came on as expected the tube filaments came on, all looked good and about his time things started going downhill.  Out of the corner of my eye I noticed something around the supply that did not look right, smoke followed by the no mistaking smell of burning wiring in a transformer or choke, I immediately turned off the 32S-1 and unplugged the power supply from the wall.  The first thing I did was check the power supply to see how much damage occurred and no surprise it destroyed the two filter chokes in the low voltage (275-volt supply) circuit.  Well as many of you know once this happens there is no fixing the chokes they must be replaced.  The first question that came to mind was why didn’t it blow the fuse before doing the damage? I soon found out that unlike most of the time I work on something like this I check the fuse, this time I did not and quickly found out what caused it to, well lack of better statement, “go up in smoke”.  It had a 10-amp fuse and should have been a 4 amp fuse, so it drew enough current to damage the chokes but not enough to blow a fuse 2 and half times the value called for.  After doing a quick search on the internet and to my surprise new replacements were available, so I ordered the replacements and turned to the 32S-1 to figure out what may have happened.  </w:t>
      </w:r>
    </w:p>
    <w:p w14:paraId="130600AC" w14:textId="77777777" w:rsidR="00370499" w:rsidRPr="00370499" w:rsidRDefault="00370499" w:rsidP="00370499">
      <w:pPr>
        <w:shd w:val="clear" w:color="auto" w:fill="FFFFFF"/>
        <w:ind w:firstLine="720"/>
        <w:rPr>
          <w:color w:val="000000"/>
        </w:rPr>
      </w:pPr>
      <w:r w:rsidRPr="00370499">
        <w:rPr>
          <w:color w:val="000000"/>
        </w:rPr>
        <w:t xml:space="preserve">At this point I knew he issue was in the 275 low voltage rail and putting a ohm meter on pin one of the 32S-1 proved that to be the case.  It was shorted to ground, so back to checking all the areas where I had performed work replacing capacitors.  I found no issues, after days of searching, I decided I was going to need some assistance with this one.  I contacted a friend of mine who in the past has helped me with repairs and got me back on track with equipment on more than one occasion.  I loaded the 32S-1 and 516F-2 up and took it to his shop and dropped it off.  I shipped him the two chokes once they came in and he replaced them both and the power supply was now back in working condition.  </w:t>
      </w:r>
    </w:p>
    <w:p w14:paraId="68547011" w14:textId="694DFF30" w:rsidR="00370499" w:rsidRPr="00370499" w:rsidRDefault="00623199" w:rsidP="00370499">
      <w:pPr>
        <w:shd w:val="clear" w:color="auto" w:fill="FFFFFF"/>
        <w:ind w:firstLine="720"/>
        <w:rPr>
          <w:color w:val="000000"/>
        </w:rPr>
      </w:pPr>
      <w:r>
        <w:rPr>
          <w:noProof/>
        </w:rPr>
        <w:pict w14:anchorId="239A1616">
          <v:group id="Group 83" o:spid="_x0000_s2061" style="position:absolute;left:0;text-align:left;margin-left:274.5pt;margin-top:5.75pt;width:142.7pt;height:118pt;z-index:251670528;mso-position-horizontal:right;mso-position-horizontal-relative:margin;mso-width-relative:margin;mso-height-relative:margin" coordsize="12688,10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">
            <v:shape id="Picture 84" o:spid="_x0000_s2062" type="#_x0000_t75" alt="A picture containing engine&#10;&#10;Description automatically generated" style="position:absolute;width:12573;height:942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">
              <v:imagedata r:id="rId91" o:title="A picture containing engine&#10;&#10;Description automatically generated"/>
            </v:shape>
            <v:shape id="Text Box 85" o:spid="_x0000_s2063" type="#_x0000_t202" style="position:absolute;left:115;top:9433;width:1257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14:paraId="7E105680" w14:textId="0CD2E231" w:rsidR="00370499" w:rsidRPr="00F15E67" w:rsidRDefault="00370499" w:rsidP="00370499">
                    <w:pPr>
                      <w:pStyle w:val="Caption"/>
                      <w:jc w:val="center"/>
                      <w:rPr>
                        <w:noProof/>
                      </w:rPr>
                    </w:pPr>
                    <w:r>
                      <w:t xml:space="preserve">Figure </w:t>
                    </w:r>
                    <w:r w:rsidR="00623199">
                      <w:fldChar w:fldCharType="begin"/>
                    </w:r>
                    <w:r w:rsidR="00623199">
                      <w:instrText xml:space="preserve"> SEQ Figure \* ARABIC </w:instrText>
                    </w:r>
                    <w:r w:rsidR="00623199">
                      <w:fldChar w:fldCharType="separate"/>
                    </w:r>
                    <w:r w:rsidR="00623199">
                      <w:rPr>
                        <w:noProof/>
                      </w:rPr>
                      <w:t>3</w:t>
                    </w:r>
                    <w:r w:rsidR="00623199">
                      <w:rPr>
                        <w:noProof/>
                      </w:rPr>
                      <w:fldChar w:fldCharType="end"/>
                    </w:r>
                    <w:r>
                      <w:t xml:space="preserve"> Area of the short</w:t>
                    </w:r>
                  </w:p>
                </w:txbxContent>
              </v:textbox>
            </v:shape>
            <w10:wrap type="square" anchorx="margin"/>
          </v:group>
        </w:pict>
      </w:r>
      <w:r w:rsidR="00370499" w:rsidRPr="00370499">
        <w:rPr>
          <w:color w:val="000000"/>
        </w:rPr>
        <w:t xml:space="preserve">He was able to locate the short, it seems like when I replaced the 2-section electrolytic there is a number 22 or so bare wire that connects to the can of the capacitor and to a terminal strip grounding point to ensure there is a good ground instead of relying only on the twist taps that hold the capacitor in place.  It seems that when I connected this back up and then trimmed the access there was a sharp point remaining and the 275 low voltage rail runs right next to it, so it managed to puncture it sinking the 275 volts directly to ground.  Ok so I know what you are thinking about now, that should be it and you should be good to go, again, NOT SO FAST.  </w:t>
      </w:r>
    </w:p>
    <w:p w14:paraId="0A5C351D" w14:textId="77777777" w:rsidR="00370499" w:rsidRPr="00370499" w:rsidRDefault="00370499" w:rsidP="00370499">
      <w:pPr>
        <w:shd w:val="clear" w:color="auto" w:fill="FFFFFF"/>
        <w:ind w:firstLine="720"/>
        <w:rPr>
          <w:color w:val="000000"/>
        </w:rPr>
      </w:pPr>
      <w:r w:rsidRPr="00370499">
        <w:rPr>
          <w:color w:val="000000"/>
        </w:rPr>
        <w:t xml:space="preserve">After the short was removed was at lease able to fire up the 32S-1 without blowing a fuse (proper value by the way) or anything in the power supply go up in smoke. At this point it would transmit but was unstable and another issue was found and that was if the meter switch was turned it would go into transmit which this is not tied into the circuit that should trigger the transmitter to key up.  The issue turned out to be two shorted out components that are next to each other, and one had got bent into the other and when you would move the meter switch to the one position it would go into transmit.  </w:t>
      </w:r>
    </w:p>
    <w:p w14:paraId="0E6E5375" w14:textId="77777777" w:rsidR="00370499" w:rsidRPr="00370499" w:rsidRDefault="00370499" w:rsidP="00370499">
      <w:pPr>
        <w:shd w:val="clear" w:color="auto" w:fill="FFFFFF"/>
        <w:ind w:firstLine="720"/>
        <w:rPr>
          <w:color w:val="000000"/>
        </w:rPr>
      </w:pPr>
      <w:r w:rsidRPr="00370499">
        <w:rPr>
          <w:color w:val="000000"/>
        </w:rPr>
        <w:t xml:space="preserve">Now that issue was corrected the transmitter was acting correctly with the exception the power would fall off and was not making full power on certain bands, this was nailed down to dirty trimmer capacitors in the RF section, so each of those had to be taken apart and cleaned, once completed the 32S-1 now had good output on all bands after alignment.  Then it was time to give the chassis topside a good cleaning and it turned out great. </w:t>
      </w:r>
    </w:p>
    <w:p w14:paraId="398472A4" w14:textId="44925E09" w:rsidR="00370499" w:rsidRPr="00370499" w:rsidRDefault="00623199" w:rsidP="00370499">
      <w:pPr>
        <w:shd w:val="clear" w:color="auto" w:fill="FFFFFF"/>
        <w:ind w:firstLine="720"/>
        <w:rPr>
          <w:color w:val="000000"/>
        </w:rPr>
      </w:pPr>
      <w:r>
        <w:rPr>
          <w:noProof/>
        </w:rPr>
        <w:lastRenderedPageBreak/>
        <w:pict w14:anchorId="0919F9D7">
          <v:group id="Group 86" o:spid="_x0000_s2058" style="position:absolute;left:0;text-align:left;margin-left:402.75pt;margin-top:12.3pt;width:185.45pt;height:131.2pt;z-index:251672576;mso-position-horizontal:right;mso-position-horizontal-relative:margin;mso-width-relative:margin;mso-height-relative:margin" coordsize="15525,13156" wrapcoords="-87 0 -87 18761 175 21477 20726 21477 20726 19749 21250 19749 21600 19008 21600 0 -8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">
            <v:shape id="Picture 87" o:spid="_x0000_s2059" type="#_x0000_t75" alt="cid:7dc166b2-34cf-4c67-a9b2-7ebf13716ef6@namprd05.prod.outlook.com" style="position:absolute;width:15525;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">
              <v:imagedata r:id="rId92" o:title="7dc166b2-34cf-4c67-a9b2-7ebf13716ef6@namprd05.prod"/>
            </v:shape>
            <v:shape id="Text Box 88" o:spid="_x0000_s2060" type="#_x0000_t202" style="position:absolute;left:231;top:11632;width:145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6ED61FF7" w14:textId="77777777" w:rsidR="00370499" w:rsidRPr="00706FF6" w:rsidRDefault="00370499" w:rsidP="00370499">
                    <w:pPr>
                      <w:pStyle w:val="Caption"/>
                      <w:jc w:val="center"/>
                    </w:pPr>
                    <w:r>
                      <w:t>Figure 5 Cleaned Chassis 32S-1</w:t>
                    </w:r>
                  </w:p>
                </w:txbxContent>
              </v:textbox>
            </v:shape>
            <w10:wrap type="through" anchorx="margin"/>
          </v:group>
        </w:pict>
      </w:r>
      <w:r w:rsidR="00370499" w:rsidRPr="00370499">
        <w:rPr>
          <w:color w:val="000000"/>
        </w:rPr>
        <w:t xml:space="preserve">The last thing which I still need to take care of is the glass in the meter has come loose and needs to be secured back in place, this will require taking the meter out of the transmitter and disassembling the meter and reaffixing the glass back into place.  </w:t>
      </w:r>
    </w:p>
    <w:p w14:paraId="292ECDD4" w14:textId="77777777" w:rsidR="00370499" w:rsidRPr="00370499" w:rsidRDefault="00370499" w:rsidP="00370499">
      <w:pPr>
        <w:shd w:val="clear" w:color="auto" w:fill="FFFFFF"/>
        <w:ind w:firstLine="720"/>
        <w:rPr>
          <w:color w:val="000000"/>
        </w:rPr>
      </w:pPr>
      <w:r w:rsidRPr="00370499">
        <w:rPr>
          <w:color w:val="000000"/>
        </w:rPr>
        <w:t xml:space="preserve">After that I will be ready to setup the S-Line and start my on air journey, which is what I am looking forward to.  </w:t>
      </w:r>
    </w:p>
    <w:p w14:paraId="039B061A" w14:textId="77777777" w:rsidR="00370499" w:rsidRPr="00370499" w:rsidRDefault="00370499" w:rsidP="00370499">
      <w:pPr>
        <w:shd w:val="clear" w:color="auto" w:fill="FFFFFF"/>
        <w:ind w:firstLine="720"/>
        <w:rPr>
          <w:color w:val="000000"/>
        </w:rPr>
      </w:pPr>
      <w:r w:rsidRPr="00370499">
        <w:rPr>
          <w:color w:val="000000"/>
        </w:rPr>
        <w:t>Stay tune as we continue to make progress.</w:t>
      </w:r>
    </w:p>
    <w:p w14:paraId="6D45BCE1" w14:textId="77777777" w:rsidR="00370499" w:rsidRPr="00370499" w:rsidRDefault="00370499" w:rsidP="00370499">
      <w:pPr>
        <w:shd w:val="clear" w:color="auto" w:fill="FFFFFF"/>
        <w:rPr>
          <w:color w:val="000000"/>
        </w:rPr>
      </w:pPr>
      <w:r w:rsidRPr="00370499">
        <w:rPr>
          <w:color w:val="000000"/>
        </w:rPr>
        <w:tab/>
      </w:r>
    </w:p>
    <w:p w14:paraId="276BEEBD" w14:textId="77777777" w:rsidR="00370499" w:rsidRPr="00370499" w:rsidRDefault="00370499" w:rsidP="00370499">
      <w:pPr>
        <w:shd w:val="clear" w:color="auto" w:fill="FFFFFF"/>
        <w:rPr>
          <w:color w:val="000000"/>
        </w:rPr>
      </w:pPr>
    </w:p>
    <w:p w14:paraId="72B28AD2" w14:textId="77777777" w:rsidR="00370499" w:rsidRPr="00370499" w:rsidRDefault="00370499" w:rsidP="00370499">
      <w:pPr>
        <w:shd w:val="clear" w:color="auto" w:fill="FFFFFF"/>
        <w:rPr>
          <w:color w:val="000000"/>
        </w:rPr>
      </w:pPr>
    </w:p>
    <w:p w14:paraId="4684830A" w14:textId="77777777" w:rsidR="00370499" w:rsidRPr="00370499" w:rsidRDefault="00370499" w:rsidP="0037049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70499">
        <w:rPr>
          <w:rFonts w:asciiTheme="majorHAnsi" w:eastAsiaTheme="majorEastAsia" w:hAnsiTheme="majorHAnsi" w:cstheme="majorBidi"/>
          <w:color w:val="2F5496" w:themeColor="accent1" w:themeShade="BF"/>
          <w:sz w:val="32"/>
          <w:szCs w:val="32"/>
        </w:rPr>
        <w:t xml:space="preserve">DAH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   </w:t>
      </w:r>
      <w:proofErr w:type="spellStart"/>
      <w:r w:rsidRPr="00370499">
        <w:rPr>
          <w:rFonts w:asciiTheme="majorHAnsi" w:eastAsiaTheme="majorEastAsia" w:hAnsiTheme="majorHAnsi" w:cstheme="majorBidi"/>
          <w:color w:val="2F5496" w:themeColor="accent1" w:themeShade="BF"/>
          <w:sz w:val="32"/>
          <w:szCs w:val="32"/>
        </w:rPr>
        <w:t>DAH</w:t>
      </w:r>
      <w:proofErr w:type="spellEnd"/>
      <w:r w:rsidRPr="00370499">
        <w:rPr>
          <w:rFonts w:asciiTheme="majorHAnsi" w:eastAsiaTheme="majorEastAsia" w:hAnsiTheme="majorHAnsi" w:cstheme="majorBidi"/>
          <w:color w:val="2F5496" w:themeColor="accent1" w:themeShade="BF"/>
          <w:sz w:val="32"/>
          <w:szCs w:val="32"/>
        </w:rPr>
        <w:t xml:space="preserve">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w:t>
      </w:r>
    </w:p>
    <w:p w14:paraId="64A3EE12" w14:textId="77777777" w:rsidR="00370499" w:rsidRPr="00370499" w:rsidRDefault="00370499" w:rsidP="00370499">
      <w:pPr>
        <w:shd w:val="clear" w:color="auto" w:fill="FFFFFF"/>
        <w:ind w:firstLine="720"/>
        <w:rPr>
          <w:color w:val="000000"/>
        </w:rPr>
      </w:pPr>
    </w:p>
    <w:p w14:paraId="7FF127C4" w14:textId="77777777" w:rsidR="00370499" w:rsidRPr="00370499" w:rsidRDefault="00370499" w:rsidP="00370499">
      <w:pPr>
        <w:shd w:val="clear" w:color="auto" w:fill="FFFFFF"/>
        <w:ind w:firstLine="720"/>
        <w:rPr>
          <w:color w:val="000000"/>
        </w:rPr>
      </w:pPr>
    </w:p>
    <w:p w14:paraId="618F7460" w14:textId="77777777" w:rsidR="00370499" w:rsidRPr="00370499" w:rsidRDefault="00370499" w:rsidP="00370499">
      <w:pPr>
        <w:shd w:val="clear" w:color="auto" w:fill="FFFFFF"/>
        <w:ind w:firstLine="720"/>
        <w:rPr>
          <w:color w:val="000000"/>
        </w:rPr>
      </w:pPr>
      <w:r w:rsidRPr="00370499">
        <w:rPr>
          <w:color w:val="000000"/>
        </w:rPr>
        <w:t xml:space="preserve">Here is an update from Bernie, W3UR, of the </w:t>
      </w:r>
      <w:proofErr w:type="spellStart"/>
      <w:r w:rsidRPr="00370499">
        <w:rPr>
          <w:color w:val="000000"/>
        </w:rPr>
        <w:t>DailyDX</w:t>
      </w:r>
      <w:proofErr w:type="spellEnd"/>
      <w:r w:rsidRPr="00370499">
        <w:rPr>
          <w:color w:val="000000"/>
        </w:rPr>
        <w:t xml:space="preserve"> and the </w:t>
      </w:r>
      <w:proofErr w:type="spellStart"/>
      <w:r w:rsidRPr="00370499">
        <w:rPr>
          <w:color w:val="000000"/>
        </w:rPr>
        <w:t>WeeklyDX</w:t>
      </w:r>
      <w:proofErr w:type="spellEnd"/>
      <w:r w:rsidRPr="00370499">
        <w:rPr>
          <w:color w:val="000000"/>
        </w:rPr>
        <w:t xml:space="preserve">, the best source for DX information. </w:t>
      </w:r>
      <w:hyperlink r:id="rId93" w:history="1">
        <w:r w:rsidRPr="00370499">
          <w:rPr>
            <w:color w:val="0000FF"/>
            <w:u w:val="single"/>
          </w:rPr>
          <w:t>http://www.dailydx.com/</w:t>
        </w:r>
      </w:hyperlink>
      <w:r w:rsidRPr="00370499">
        <w:rPr>
          <w:color w:val="000000"/>
        </w:rPr>
        <w:t xml:space="preserve"> . Bernie has this to report:</w:t>
      </w:r>
    </w:p>
    <w:p w14:paraId="57706F8C" w14:textId="77777777" w:rsidR="00370499" w:rsidRPr="00370499" w:rsidRDefault="00370499" w:rsidP="00370499">
      <w:pPr>
        <w:shd w:val="clear" w:color="auto" w:fill="FFFFFF"/>
        <w:ind w:firstLine="720"/>
        <w:rPr>
          <w:color w:val="000000"/>
        </w:rPr>
      </w:pPr>
    </w:p>
    <w:p w14:paraId="0F74448D" w14:textId="77777777" w:rsidR="00370499" w:rsidRPr="00370499" w:rsidRDefault="00370499" w:rsidP="00370499">
      <w:pPr>
        <w:shd w:val="clear" w:color="auto" w:fill="FFFFFF"/>
        <w:rPr>
          <w:color w:val="000000"/>
        </w:rPr>
      </w:pPr>
      <w:r w:rsidRPr="00370499">
        <w:rPr>
          <w:b/>
          <w:bCs/>
          <w:color w:val="222222"/>
          <w:shd w:val="clear" w:color="auto" w:fill="FFFFFF"/>
        </w:rPr>
        <w:t>2022 TO9W</w:t>
      </w:r>
      <w:r w:rsidRPr="00370499">
        <w:rPr>
          <w:b/>
          <w:bCs/>
          <w:color w:val="222222"/>
        </w:rPr>
        <w:t xml:space="preserve"> </w:t>
      </w:r>
      <w:r w:rsidRPr="00370499">
        <w:rPr>
          <w:b/>
          <w:bCs/>
          <w:color w:val="222222"/>
          <w:shd w:val="clear" w:color="auto" w:fill="FFFFFF"/>
        </w:rPr>
        <w:t>By K9EL, John Sweeney</w:t>
      </w:r>
      <w:r w:rsidRPr="00370499">
        <w:rPr>
          <w:b/>
          <w:bCs/>
          <w:color w:val="222222"/>
        </w:rPr>
        <w:t xml:space="preserve"> - </w:t>
      </w:r>
      <w:r w:rsidRPr="00370499">
        <w:rPr>
          <w:color w:val="222222"/>
          <w:shd w:val="clear" w:color="auto" w:fill="FFFFFF"/>
        </w:rPr>
        <w:t>We are pleased to announce details for the next TO9W activity from the</w:t>
      </w:r>
      <w:r w:rsidRPr="00370499">
        <w:rPr>
          <w:color w:val="222222"/>
        </w:rPr>
        <w:t xml:space="preserve"> </w:t>
      </w:r>
      <w:r w:rsidRPr="00370499">
        <w:rPr>
          <w:color w:val="222222"/>
          <w:shd w:val="clear" w:color="auto" w:fill="FFFFFF"/>
        </w:rPr>
        <w:t>beautiful island of Saint Martin (FS). Activity will take place</w:t>
      </w:r>
      <w:r w:rsidRPr="00370499">
        <w:rPr>
          <w:color w:val="222222"/>
        </w:rPr>
        <w:t xml:space="preserve"> </w:t>
      </w:r>
      <w:r w:rsidRPr="00370499">
        <w:rPr>
          <w:color w:val="222222"/>
          <w:shd w:val="clear" w:color="auto" w:fill="FFFFFF"/>
        </w:rPr>
        <w:t>November 30 to December 9th, 2022. The 2022 team will include K9NU,</w:t>
      </w:r>
      <w:r w:rsidRPr="00370499">
        <w:rPr>
          <w:color w:val="222222"/>
        </w:rPr>
        <w:t xml:space="preserve"> </w:t>
      </w:r>
      <w:r w:rsidRPr="00370499">
        <w:rPr>
          <w:color w:val="222222"/>
          <w:shd w:val="clear" w:color="auto" w:fill="FFFFFF"/>
        </w:rPr>
        <w:t>N9EP, FS4WBS, W9AP and K9EL. Our goal is to make as many QSOs as</w:t>
      </w:r>
      <w:r w:rsidRPr="00370499">
        <w:rPr>
          <w:color w:val="222222"/>
        </w:rPr>
        <w:t xml:space="preserve"> </w:t>
      </w:r>
      <w:r w:rsidRPr="00370499">
        <w:rPr>
          <w:color w:val="222222"/>
          <w:shd w:val="clear" w:color="auto" w:fill="FFFFFF"/>
        </w:rPr>
        <w:t>possible on all bands and modes, with special emphasis on CW. We</w:t>
      </w:r>
      <w:r w:rsidRPr="00370499">
        <w:rPr>
          <w:color w:val="222222"/>
        </w:rPr>
        <w:t xml:space="preserve"> </w:t>
      </w:r>
      <w:r w:rsidRPr="00370499">
        <w:rPr>
          <w:color w:val="222222"/>
          <w:shd w:val="clear" w:color="auto" w:fill="FFFFFF"/>
        </w:rPr>
        <w:t>normally give priority to the 160, 80, 40 bands in that order, but</w:t>
      </w:r>
      <w:r w:rsidRPr="00370499">
        <w:rPr>
          <w:color w:val="222222"/>
        </w:rPr>
        <w:t xml:space="preserve"> </w:t>
      </w:r>
      <w:r w:rsidRPr="00370499">
        <w:rPr>
          <w:color w:val="222222"/>
          <w:shd w:val="clear" w:color="auto" w:fill="FFFFFF"/>
        </w:rPr>
        <w:t>with the increased sunspot activity, we will establish band priorities</w:t>
      </w:r>
      <w:r w:rsidRPr="00370499">
        <w:rPr>
          <w:color w:val="222222"/>
        </w:rPr>
        <w:t xml:space="preserve"> </w:t>
      </w:r>
      <w:r w:rsidRPr="00370499">
        <w:rPr>
          <w:color w:val="222222"/>
          <w:shd w:val="clear" w:color="auto" w:fill="FFFFFF"/>
        </w:rPr>
        <w:t>based on conditions at that time. The first two to three days are</w:t>
      </w:r>
      <w:r w:rsidRPr="00370499">
        <w:rPr>
          <w:color w:val="222222"/>
        </w:rPr>
        <w:t xml:space="preserve"> </w:t>
      </w:r>
      <w:r w:rsidRPr="00370499">
        <w:rPr>
          <w:color w:val="222222"/>
          <w:shd w:val="clear" w:color="auto" w:fill="FFFFFF"/>
        </w:rPr>
        <w:t>dedicated to the installation of antennas. We will operate during</w:t>
      </w:r>
      <w:r w:rsidRPr="00370499">
        <w:rPr>
          <w:color w:val="222222"/>
        </w:rPr>
        <w:t xml:space="preserve"> </w:t>
      </w:r>
      <w:r w:rsidRPr="00370499">
        <w:rPr>
          <w:color w:val="222222"/>
          <w:shd w:val="clear" w:color="auto" w:fill="FFFFFF"/>
        </w:rPr>
        <w:t>breaks and in the evenings the first few days. Antenna installation</w:t>
      </w:r>
      <w:r w:rsidRPr="00370499">
        <w:rPr>
          <w:color w:val="222222"/>
        </w:rPr>
        <w:t xml:space="preserve"> </w:t>
      </w:r>
      <w:r w:rsidRPr="00370499">
        <w:rPr>
          <w:color w:val="222222"/>
          <w:shd w:val="clear" w:color="auto" w:fill="FFFFFF"/>
        </w:rPr>
        <w:t>has priority. We will likely do more FT8 the first few days. We plan</w:t>
      </w:r>
      <w:r w:rsidRPr="00370499">
        <w:rPr>
          <w:color w:val="222222"/>
        </w:rPr>
        <w:t xml:space="preserve"> </w:t>
      </w:r>
      <w:r w:rsidRPr="00370499">
        <w:rPr>
          <w:color w:val="222222"/>
          <w:shd w:val="clear" w:color="auto" w:fill="FFFFFF"/>
        </w:rPr>
        <w:t>real-time uploads using the Club Log Live Stream software for</w:t>
      </w:r>
      <w:r w:rsidRPr="00370499">
        <w:rPr>
          <w:color w:val="222222"/>
        </w:rPr>
        <w:t xml:space="preserve"> </w:t>
      </w:r>
      <w:r w:rsidRPr="00370499">
        <w:rPr>
          <w:color w:val="222222"/>
          <w:shd w:val="clear" w:color="auto" w:fill="FFFFFF"/>
        </w:rPr>
        <w:t>Expeditions assuming a steady Internet connection. John, W9ILY, is our</w:t>
      </w:r>
      <w:r w:rsidRPr="00370499">
        <w:rPr>
          <w:color w:val="222222"/>
        </w:rPr>
        <w:t xml:space="preserve"> </w:t>
      </w:r>
      <w:r w:rsidRPr="00370499">
        <w:rPr>
          <w:color w:val="222222"/>
          <w:shd w:val="clear" w:color="auto" w:fill="FFFFFF"/>
        </w:rPr>
        <w:t>QSL Manager and will upload our logs to LOTW daily. We will be well</w:t>
      </w:r>
      <w:r w:rsidRPr="00370499">
        <w:rPr>
          <w:color w:val="222222"/>
        </w:rPr>
        <w:t xml:space="preserve"> </w:t>
      </w:r>
      <w:r w:rsidRPr="00370499">
        <w:rPr>
          <w:color w:val="222222"/>
          <w:shd w:val="clear" w:color="auto" w:fill="FFFFFF"/>
        </w:rPr>
        <w:t>supported by the excellent pilot team of K9NB, W9MK, AA9A and W9ILY.</w:t>
      </w:r>
      <w:r w:rsidRPr="00370499">
        <w:rPr>
          <w:color w:val="222222"/>
        </w:rPr>
        <w:t xml:space="preserve"> </w:t>
      </w:r>
      <w:r w:rsidRPr="00370499">
        <w:rPr>
          <w:color w:val="222222"/>
          <w:shd w:val="clear" w:color="auto" w:fill="FFFFFF"/>
        </w:rPr>
        <w:t>All requests for information, schedules, QSO verification and general</w:t>
      </w:r>
      <w:r w:rsidRPr="00370499">
        <w:rPr>
          <w:color w:val="222222"/>
        </w:rPr>
        <w:t xml:space="preserve"> </w:t>
      </w:r>
      <w:r w:rsidRPr="00370499">
        <w:rPr>
          <w:color w:val="222222"/>
          <w:shd w:val="clear" w:color="auto" w:fill="FFFFFF"/>
        </w:rPr>
        <w:t>comments should be addressed to </w:t>
      </w:r>
      <w:hyperlink r:id="rId94" w:tgtFrame="_blank" w:history="1">
        <w:r w:rsidRPr="00370499">
          <w:rPr>
            <w:color w:val="1155CC"/>
            <w:u w:val="single"/>
            <w:shd w:val="clear" w:color="auto" w:fill="FFFFFF"/>
          </w:rPr>
          <w:t>TO9W2022@gmail.com</w:t>
        </w:r>
      </w:hyperlink>
      <w:r w:rsidRPr="00370499">
        <w:rPr>
          <w:color w:val="222222"/>
          <w:shd w:val="clear" w:color="auto" w:fill="FFFFFF"/>
        </w:rPr>
        <w:t> We will once again</w:t>
      </w:r>
      <w:r w:rsidRPr="00370499">
        <w:rPr>
          <w:color w:val="222222"/>
        </w:rPr>
        <w:t xml:space="preserve"> </w:t>
      </w:r>
      <w:r w:rsidRPr="00370499">
        <w:rPr>
          <w:color w:val="222222"/>
          <w:shd w:val="clear" w:color="auto" w:fill="FFFFFF"/>
        </w:rPr>
        <w:t>offer certificates for the most band-modes worked in various</w:t>
      </w:r>
      <w:r w:rsidRPr="00370499">
        <w:rPr>
          <w:color w:val="222222"/>
        </w:rPr>
        <w:t xml:space="preserve"> </w:t>
      </w:r>
      <w:r w:rsidRPr="00370499">
        <w:rPr>
          <w:color w:val="222222"/>
          <w:shd w:val="clear" w:color="auto" w:fill="FFFFFF"/>
        </w:rPr>
        <w:t>categories. Updates and photos will be published on our TO9W Facebook</w:t>
      </w:r>
      <w:r w:rsidRPr="00370499">
        <w:rPr>
          <w:color w:val="222222"/>
        </w:rPr>
        <w:t xml:space="preserve"> </w:t>
      </w:r>
      <w:r w:rsidRPr="00370499">
        <w:rPr>
          <w:color w:val="222222"/>
          <w:shd w:val="clear" w:color="auto" w:fill="FFFFFF"/>
        </w:rPr>
        <w:t>page. For more details about TO9W, please go to our</w:t>
      </w:r>
      <w:r w:rsidRPr="00370499">
        <w:rPr>
          <w:color w:val="222222"/>
        </w:rPr>
        <w:t xml:space="preserve"> </w:t>
      </w:r>
      <w:r w:rsidRPr="00370499">
        <w:rPr>
          <w:color w:val="222222"/>
          <w:shd w:val="clear" w:color="auto" w:fill="FFFFFF"/>
        </w:rPr>
        <w:t>website: </w:t>
      </w:r>
      <w:hyperlink r:id="rId95" w:tgtFrame="_blank" w:history="1">
        <w:r w:rsidRPr="00370499">
          <w:rPr>
            <w:color w:val="1155CC"/>
            <w:u w:val="single"/>
            <w:shd w:val="clear" w:color="auto" w:fill="FFFFFF"/>
          </w:rPr>
          <w:t>http://www.k9el.com/TO9W/TO9W.htm</w:t>
        </w:r>
      </w:hyperlink>
    </w:p>
    <w:p w14:paraId="7A767DE8" w14:textId="77777777" w:rsidR="00370499" w:rsidRPr="00370499" w:rsidRDefault="00370499" w:rsidP="00370499">
      <w:pPr>
        <w:shd w:val="clear" w:color="auto" w:fill="FFFFFF"/>
        <w:ind w:firstLine="720"/>
        <w:rPr>
          <w:color w:val="000000"/>
        </w:rPr>
      </w:pPr>
    </w:p>
    <w:p w14:paraId="2EC91F53" w14:textId="77777777" w:rsidR="00370499" w:rsidRPr="00370499" w:rsidRDefault="00370499" w:rsidP="00370499">
      <w:pPr>
        <w:shd w:val="clear" w:color="auto" w:fill="FFFFFF"/>
        <w:rPr>
          <w:color w:val="222222"/>
          <w:shd w:val="clear" w:color="auto" w:fill="FFFFFF"/>
        </w:rPr>
      </w:pPr>
      <w:r w:rsidRPr="00370499">
        <w:rPr>
          <w:b/>
          <w:bCs/>
          <w:color w:val="222222"/>
          <w:shd w:val="clear" w:color="auto" w:fill="FFFFFF"/>
        </w:rPr>
        <w:t>A2 – Botswana</w:t>
      </w:r>
      <w:r w:rsidRPr="00370499">
        <w:rPr>
          <w:b/>
          <w:bCs/>
          <w:color w:val="222222"/>
        </w:rPr>
        <w:t xml:space="preserve"> - </w:t>
      </w:r>
      <w:r w:rsidRPr="00370499">
        <w:rPr>
          <w:color w:val="222222"/>
          <w:shd w:val="clear" w:color="auto" w:fill="FFFFFF"/>
        </w:rPr>
        <w:t>As a reminder VE7VR, Dave, will be there April 28 to May 26, callsign</w:t>
      </w:r>
      <w:r w:rsidRPr="00370499">
        <w:rPr>
          <w:color w:val="222222"/>
        </w:rPr>
        <w:t xml:space="preserve"> </w:t>
      </w:r>
      <w:r w:rsidRPr="00370499">
        <w:rPr>
          <w:color w:val="222222"/>
          <w:shd w:val="clear" w:color="auto" w:fill="FFFFFF"/>
        </w:rPr>
        <w:t>A25VR. He is doing a four-wheel-drive camping safari trip. He expects</w:t>
      </w:r>
      <w:r w:rsidRPr="00370499">
        <w:rPr>
          <w:color w:val="222222"/>
        </w:rPr>
        <w:t xml:space="preserve"> </w:t>
      </w:r>
      <w:r w:rsidRPr="00370499">
        <w:rPr>
          <w:color w:val="222222"/>
          <w:shd w:val="clear" w:color="auto" w:fill="FFFFFF"/>
        </w:rPr>
        <w:t>to be on the air every day, somewhere on 40-10 CW and SSB. Another</w:t>
      </w:r>
      <w:r w:rsidRPr="00370499">
        <w:rPr>
          <w:color w:val="222222"/>
        </w:rPr>
        <w:t xml:space="preserve"> </w:t>
      </w:r>
      <w:r w:rsidRPr="00370499">
        <w:rPr>
          <w:color w:val="222222"/>
          <w:shd w:val="clear" w:color="auto" w:fill="FFFFFF"/>
        </w:rPr>
        <w:t>report says it's 40 and 20 through May 24th. He has a KX2 10-watt rig</w:t>
      </w:r>
      <w:r w:rsidRPr="00370499">
        <w:rPr>
          <w:color w:val="222222"/>
        </w:rPr>
        <w:t xml:space="preserve"> </w:t>
      </w:r>
      <w:r w:rsidRPr="00370499">
        <w:rPr>
          <w:color w:val="222222"/>
          <w:shd w:val="clear" w:color="auto" w:fill="FFFFFF"/>
        </w:rPr>
        <w:t>and inverted V for 40 and 20 put up in a tree, when stationary for the</w:t>
      </w:r>
      <w:r w:rsidRPr="00370499">
        <w:rPr>
          <w:color w:val="222222"/>
        </w:rPr>
        <w:t xml:space="preserve"> </w:t>
      </w:r>
      <w:r w:rsidRPr="00370499">
        <w:rPr>
          <w:color w:val="222222"/>
          <w:shd w:val="clear" w:color="auto" w:fill="FFFFFF"/>
        </w:rPr>
        <w:t>overnights. He also has a 40-foot fiberglass pole to support the</w:t>
      </w:r>
      <w:r w:rsidRPr="00370499">
        <w:rPr>
          <w:color w:val="222222"/>
        </w:rPr>
        <w:t xml:space="preserve"> </w:t>
      </w:r>
      <w:r w:rsidRPr="00370499">
        <w:rPr>
          <w:color w:val="222222"/>
          <w:shd w:val="clear" w:color="auto" w:fill="FFFFFF"/>
        </w:rPr>
        <w:t>antennas. QSL via VE7VR.</w:t>
      </w:r>
    </w:p>
    <w:p w14:paraId="74C3784F" w14:textId="77777777" w:rsidR="00370499" w:rsidRPr="00370499" w:rsidRDefault="00370499" w:rsidP="00370499">
      <w:pPr>
        <w:shd w:val="clear" w:color="auto" w:fill="FFFFFF"/>
        <w:ind w:firstLine="720"/>
        <w:rPr>
          <w:color w:val="222222"/>
          <w:shd w:val="clear" w:color="auto" w:fill="FFFFFF"/>
        </w:rPr>
      </w:pPr>
    </w:p>
    <w:p w14:paraId="09EB61A5" w14:textId="77777777" w:rsidR="00370499" w:rsidRPr="00370499" w:rsidRDefault="00370499" w:rsidP="00370499">
      <w:pPr>
        <w:shd w:val="clear" w:color="auto" w:fill="FFFFFF"/>
        <w:rPr>
          <w:color w:val="000000"/>
        </w:rPr>
      </w:pPr>
      <w:r w:rsidRPr="00370499">
        <w:rPr>
          <w:b/>
          <w:bCs/>
          <w:color w:val="222222"/>
          <w:shd w:val="clear" w:color="auto" w:fill="FFFFFF"/>
        </w:rPr>
        <w:t>9N - Nepal </w:t>
      </w:r>
      <w:r w:rsidRPr="00370499">
        <w:rPr>
          <w:b/>
          <w:bCs/>
          <w:color w:val="222222"/>
        </w:rPr>
        <w:t xml:space="preserve"> - </w:t>
      </w:r>
      <w:r w:rsidRPr="00370499">
        <w:rPr>
          <w:color w:val="222222"/>
          <w:shd w:val="clear" w:color="auto" w:fill="FFFFFF"/>
        </w:rPr>
        <w:t xml:space="preserve">Polish </w:t>
      </w:r>
      <w:proofErr w:type="spellStart"/>
      <w:r w:rsidRPr="00370499">
        <w:rPr>
          <w:color w:val="222222"/>
          <w:shd w:val="clear" w:color="auto" w:fill="FFFFFF"/>
        </w:rPr>
        <w:t>DXpeditioners</w:t>
      </w:r>
      <w:proofErr w:type="spellEnd"/>
      <w:r w:rsidRPr="00370499">
        <w:rPr>
          <w:color w:val="222222"/>
          <w:shd w:val="clear" w:color="auto" w:fill="FFFFFF"/>
        </w:rPr>
        <w:t xml:space="preserve"> SP9FIH, </w:t>
      </w:r>
      <w:proofErr w:type="spellStart"/>
      <w:r w:rsidRPr="00370499">
        <w:rPr>
          <w:color w:val="222222"/>
          <w:shd w:val="clear" w:color="auto" w:fill="FFFFFF"/>
        </w:rPr>
        <w:t>Janusz</w:t>
      </w:r>
      <w:proofErr w:type="spellEnd"/>
      <w:r w:rsidRPr="00370499">
        <w:rPr>
          <w:color w:val="222222"/>
          <w:shd w:val="clear" w:color="auto" w:fill="FFFFFF"/>
        </w:rPr>
        <w:t>, and SP6CIK, Leszek, who are</w:t>
      </w:r>
      <w:r w:rsidRPr="00370499">
        <w:rPr>
          <w:color w:val="222222"/>
        </w:rPr>
        <w:t xml:space="preserve"> </w:t>
      </w:r>
      <w:r w:rsidRPr="00370499">
        <w:rPr>
          <w:color w:val="222222"/>
          <w:shd w:val="clear" w:color="auto" w:fill="FFFFFF"/>
        </w:rPr>
        <w:t>currently operating as 9N7WE and 9N7CI are anticipating they will be</w:t>
      </w:r>
      <w:r w:rsidRPr="00370499">
        <w:rPr>
          <w:color w:val="222222"/>
        </w:rPr>
        <w:t xml:space="preserve"> </w:t>
      </w:r>
      <w:r w:rsidRPr="00370499">
        <w:rPr>
          <w:color w:val="222222"/>
          <w:shd w:val="clear" w:color="auto" w:fill="FFFFFF"/>
        </w:rPr>
        <w:t xml:space="preserve">QRV probably until the morning of </w:t>
      </w:r>
      <w:r w:rsidRPr="00370499">
        <w:rPr>
          <w:color w:val="222222"/>
          <w:shd w:val="clear" w:color="auto" w:fill="FFFFFF"/>
        </w:rPr>
        <w:lastRenderedPageBreak/>
        <w:t>May 19. Listen for them on 40, 30,</w:t>
      </w:r>
      <w:r w:rsidRPr="00370499">
        <w:rPr>
          <w:color w:val="222222"/>
        </w:rPr>
        <w:t xml:space="preserve"> </w:t>
      </w:r>
      <w:r w:rsidRPr="00370499">
        <w:rPr>
          <w:color w:val="222222"/>
          <w:shd w:val="clear" w:color="auto" w:fill="FFFFFF"/>
        </w:rPr>
        <w:t>17, 15, 12, 10 and 6 Meters. </w:t>
      </w:r>
      <w:hyperlink r:id="rId96" w:tgtFrame="_blank" w:history="1">
        <w:r w:rsidRPr="00370499">
          <w:rPr>
            <w:color w:val="1155CC"/>
            <w:u w:val="single"/>
            <w:shd w:val="clear" w:color="auto" w:fill="FFFFFF"/>
          </w:rPr>
          <w:t>http://www.nepal-2022.dxpeditions.org</w:t>
        </w:r>
      </w:hyperlink>
    </w:p>
    <w:p w14:paraId="260D9CA2" w14:textId="77777777" w:rsidR="00370499" w:rsidRPr="00370499" w:rsidRDefault="00370499" w:rsidP="00370499">
      <w:pPr>
        <w:shd w:val="clear" w:color="auto" w:fill="FFFFFF"/>
        <w:ind w:firstLine="720"/>
        <w:rPr>
          <w:color w:val="000000"/>
        </w:rPr>
      </w:pPr>
    </w:p>
    <w:p w14:paraId="733EB456" w14:textId="77777777" w:rsidR="00370499" w:rsidRPr="00370499" w:rsidRDefault="00370499" w:rsidP="00370499">
      <w:pPr>
        <w:shd w:val="clear" w:color="auto" w:fill="FFFFFF"/>
        <w:rPr>
          <w:color w:val="000000"/>
        </w:rPr>
      </w:pPr>
      <w:r w:rsidRPr="00370499">
        <w:rPr>
          <w:b/>
          <w:bCs/>
          <w:color w:val="222222"/>
          <w:shd w:val="clear" w:color="auto" w:fill="FFFFFF"/>
        </w:rPr>
        <w:t>VU4 - Andaman and Nicobar Islands</w:t>
      </w:r>
      <w:r w:rsidRPr="00370499">
        <w:rPr>
          <w:b/>
          <w:bCs/>
          <w:color w:val="222222"/>
        </w:rPr>
        <w:t xml:space="preserve"> - </w:t>
      </w:r>
      <w:r w:rsidRPr="00370499">
        <w:rPr>
          <w:color w:val="222222"/>
          <w:shd w:val="clear" w:color="auto" w:fill="FFFFFF"/>
        </w:rPr>
        <w:t xml:space="preserve">Yesterday YL2GM, </w:t>
      </w:r>
      <w:proofErr w:type="spellStart"/>
      <w:r w:rsidRPr="00370499">
        <w:rPr>
          <w:color w:val="222222"/>
          <w:shd w:val="clear" w:color="auto" w:fill="FFFFFF"/>
        </w:rPr>
        <w:t>Yuris</w:t>
      </w:r>
      <w:proofErr w:type="spellEnd"/>
      <w:r w:rsidRPr="00370499">
        <w:rPr>
          <w:color w:val="222222"/>
          <w:shd w:val="clear" w:color="auto" w:fill="FFFFFF"/>
        </w:rPr>
        <w:t>, began his journey to the Andaman Islands with</w:t>
      </w:r>
      <w:r w:rsidRPr="00370499">
        <w:rPr>
          <w:color w:val="222222"/>
        </w:rPr>
        <w:t xml:space="preserve"> </w:t>
      </w:r>
      <w:r w:rsidRPr="00370499">
        <w:rPr>
          <w:color w:val="222222"/>
          <w:shd w:val="clear" w:color="auto" w:fill="FFFFFF"/>
        </w:rPr>
        <w:t>81 kg of luggage. Yesterday VU2CDP, Deepak, informed he and VU2CPL,</w:t>
      </w:r>
      <w:r w:rsidRPr="00370499">
        <w:rPr>
          <w:color w:val="222222"/>
        </w:rPr>
        <w:t xml:space="preserve"> </w:t>
      </w:r>
      <w:r w:rsidRPr="00370499">
        <w:rPr>
          <w:color w:val="222222"/>
          <w:shd w:val="clear" w:color="auto" w:fill="FFFFFF"/>
        </w:rPr>
        <w:t xml:space="preserve">Manoj, would not be able to join </w:t>
      </w:r>
      <w:proofErr w:type="spellStart"/>
      <w:r w:rsidRPr="00370499">
        <w:rPr>
          <w:color w:val="222222"/>
          <w:shd w:val="clear" w:color="auto" w:fill="FFFFFF"/>
        </w:rPr>
        <w:t>Yuris</w:t>
      </w:r>
      <w:proofErr w:type="spellEnd"/>
      <w:r w:rsidRPr="00370499">
        <w:rPr>
          <w:color w:val="222222"/>
          <w:shd w:val="clear" w:color="auto" w:fill="FFFFFF"/>
        </w:rPr>
        <w:t xml:space="preserve"> at VU4W "due to work". So the</w:t>
      </w:r>
      <w:r w:rsidRPr="00370499">
        <w:rPr>
          <w:color w:val="222222"/>
        </w:rPr>
        <w:t xml:space="preserve"> </w:t>
      </w:r>
      <w:r w:rsidRPr="00370499">
        <w:rPr>
          <w:color w:val="222222"/>
          <w:shd w:val="clear" w:color="auto" w:fill="FFFFFF"/>
        </w:rPr>
        <w:t xml:space="preserve">VU4W </w:t>
      </w:r>
      <w:proofErr w:type="spellStart"/>
      <w:r w:rsidRPr="00370499">
        <w:rPr>
          <w:color w:val="222222"/>
          <w:shd w:val="clear" w:color="auto" w:fill="FFFFFF"/>
        </w:rPr>
        <w:t>DXpedition</w:t>
      </w:r>
      <w:proofErr w:type="spellEnd"/>
      <w:r w:rsidRPr="00370499">
        <w:rPr>
          <w:color w:val="222222"/>
          <w:shd w:val="clear" w:color="auto" w:fill="FFFFFF"/>
        </w:rPr>
        <w:t xml:space="preserve"> will be a single operator effort. Deepak and Manoj</w:t>
      </w:r>
      <w:r w:rsidRPr="00370499">
        <w:rPr>
          <w:color w:val="222222"/>
        </w:rPr>
        <w:t xml:space="preserve"> </w:t>
      </w:r>
      <w:r w:rsidRPr="00370499">
        <w:rPr>
          <w:color w:val="222222"/>
          <w:shd w:val="clear" w:color="auto" w:fill="FFFFFF"/>
        </w:rPr>
        <w:t>have been supporting Juris with much need help such as "the licensing</w:t>
      </w:r>
      <w:r w:rsidRPr="00370499">
        <w:rPr>
          <w:color w:val="222222"/>
        </w:rPr>
        <w:t xml:space="preserve"> </w:t>
      </w:r>
      <w:r w:rsidRPr="00370499">
        <w:rPr>
          <w:color w:val="222222"/>
          <w:shd w:val="clear" w:color="auto" w:fill="FFFFFF"/>
        </w:rPr>
        <w:t>relating to this operation". The website has not been updated as Juris</w:t>
      </w:r>
      <w:r w:rsidRPr="00370499">
        <w:rPr>
          <w:color w:val="222222"/>
        </w:rPr>
        <w:t xml:space="preserve"> </w:t>
      </w:r>
      <w:r w:rsidRPr="00370499">
        <w:rPr>
          <w:color w:val="222222"/>
          <w:shd w:val="clear" w:color="auto" w:fill="FFFFFF"/>
        </w:rPr>
        <w:t>was traveling to India. </w:t>
      </w:r>
      <w:hyperlink r:id="rId97" w:tgtFrame="_blank" w:history="1">
        <w:r w:rsidRPr="00370499">
          <w:rPr>
            <w:color w:val="1155CC"/>
            <w:u w:val="single"/>
            <w:shd w:val="clear" w:color="auto" w:fill="FFFFFF"/>
          </w:rPr>
          <w:t>https://www.lral.lv/vu4w/</w:t>
        </w:r>
      </w:hyperlink>
    </w:p>
    <w:p w14:paraId="47993E01" w14:textId="77777777" w:rsidR="00370499" w:rsidRPr="00370499" w:rsidRDefault="00370499" w:rsidP="00370499">
      <w:pPr>
        <w:shd w:val="clear" w:color="auto" w:fill="FFFFFF"/>
        <w:rPr>
          <w:rFonts w:ascii="Arial" w:hAnsi="Arial" w:cs="Arial"/>
          <w:color w:val="222222"/>
          <w:shd w:val="clear" w:color="auto" w:fill="FFFFFF"/>
        </w:rPr>
      </w:pPr>
    </w:p>
    <w:p w14:paraId="5CEC8274" w14:textId="77777777" w:rsidR="00370499" w:rsidRPr="00370499" w:rsidRDefault="00370499" w:rsidP="0037049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70499">
        <w:rPr>
          <w:rFonts w:asciiTheme="majorHAnsi" w:eastAsiaTheme="majorEastAsia" w:hAnsiTheme="majorHAnsi" w:cstheme="majorBidi"/>
          <w:color w:val="2F5496" w:themeColor="accent1" w:themeShade="BF"/>
          <w:sz w:val="32"/>
          <w:szCs w:val="32"/>
        </w:rPr>
        <w:t xml:space="preserve">DAH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   </w:t>
      </w:r>
      <w:proofErr w:type="spellStart"/>
      <w:r w:rsidRPr="00370499">
        <w:rPr>
          <w:rFonts w:asciiTheme="majorHAnsi" w:eastAsiaTheme="majorEastAsia" w:hAnsiTheme="majorHAnsi" w:cstheme="majorBidi"/>
          <w:color w:val="2F5496" w:themeColor="accent1" w:themeShade="BF"/>
          <w:sz w:val="32"/>
          <w:szCs w:val="32"/>
        </w:rPr>
        <w:t>DAH</w:t>
      </w:r>
      <w:proofErr w:type="spellEnd"/>
      <w:r w:rsidRPr="00370499">
        <w:rPr>
          <w:rFonts w:asciiTheme="majorHAnsi" w:eastAsiaTheme="majorEastAsia" w:hAnsiTheme="majorHAnsi" w:cstheme="majorBidi"/>
          <w:color w:val="2F5496" w:themeColor="accent1" w:themeShade="BF"/>
          <w:sz w:val="32"/>
          <w:szCs w:val="32"/>
        </w:rPr>
        <w:t xml:space="preserve"> DIT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w:t>
      </w:r>
      <w:proofErr w:type="spellStart"/>
      <w:r w:rsidRPr="00370499">
        <w:rPr>
          <w:rFonts w:asciiTheme="majorHAnsi" w:eastAsiaTheme="majorEastAsia" w:hAnsiTheme="majorHAnsi" w:cstheme="majorBidi"/>
          <w:color w:val="2F5496" w:themeColor="accent1" w:themeShade="BF"/>
          <w:sz w:val="32"/>
          <w:szCs w:val="32"/>
        </w:rPr>
        <w:t>DIT</w:t>
      </w:r>
      <w:proofErr w:type="spellEnd"/>
      <w:r w:rsidRPr="00370499">
        <w:rPr>
          <w:rFonts w:asciiTheme="majorHAnsi" w:eastAsiaTheme="majorEastAsia" w:hAnsiTheme="majorHAnsi" w:cstheme="majorBidi"/>
          <w:color w:val="2F5496" w:themeColor="accent1" w:themeShade="BF"/>
          <w:sz w:val="32"/>
          <w:szCs w:val="32"/>
        </w:rPr>
        <w:t xml:space="preserve"> DAH</w:t>
      </w:r>
    </w:p>
    <w:p w14:paraId="78559107" w14:textId="77777777" w:rsidR="00370499" w:rsidRPr="00370499" w:rsidRDefault="00370499" w:rsidP="00370499">
      <w:pPr>
        <w:shd w:val="clear" w:color="auto" w:fill="FFFFFF"/>
        <w:ind w:firstLine="720"/>
        <w:rPr>
          <w:color w:val="000000"/>
        </w:rPr>
      </w:pPr>
    </w:p>
    <w:p w14:paraId="05A9A12C" w14:textId="77777777" w:rsidR="00370499" w:rsidRPr="00370499" w:rsidRDefault="00370499" w:rsidP="00370499">
      <w:pPr>
        <w:shd w:val="clear" w:color="auto" w:fill="FFFFFF"/>
        <w:ind w:firstLine="720"/>
        <w:rPr>
          <w:color w:val="000000"/>
        </w:rPr>
      </w:pPr>
    </w:p>
    <w:p w14:paraId="5798D08D" w14:textId="77777777" w:rsidR="00370499" w:rsidRPr="00370499" w:rsidRDefault="00370499" w:rsidP="00370499">
      <w:pPr>
        <w:shd w:val="clear" w:color="auto" w:fill="FFFFFF"/>
        <w:ind w:firstLine="720"/>
        <w:rPr>
          <w:color w:val="000000"/>
        </w:rPr>
      </w:pPr>
      <w:bookmarkStart w:id="26" w:name="contest"/>
      <w:r w:rsidRPr="00370499">
        <w:rPr>
          <w:noProof/>
          <w:color w:val="000000"/>
        </w:rPr>
        <w:drawing>
          <wp:anchor distT="0" distB="0" distL="114300" distR="114300" simplePos="0" relativeHeight="251657216" behindDoc="0" locked="0" layoutInCell="1" allowOverlap="1" wp14:anchorId="3AEC3151" wp14:editId="122CBFEE">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370499">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370499">
        <w:rPr>
          <w:color w:val="000000"/>
        </w:rPr>
        <w:br/>
        <w:t>Check out the WA7BNM Contest Calendar page (</w:t>
      </w:r>
      <w:hyperlink r:id="rId99" w:history="1">
        <w:r w:rsidRPr="00370499">
          <w:rPr>
            <w:color w:val="0000FF"/>
            <w:u w:val="single"/>
          </w:rPr>
          <w:t>https://www.contestcalendar.com/</w:t>
        </w:r>
      </w:hyperlink>
      <w:r w:rsidRPr="00370499">
        <w:rPr>
          <w:color w:val="000000"/>
        </w:rPr>
        <w:t xml:space="preserve">) and CQ Magazine for more contests or more details. I also have a comprehensive list that can be imported to your calendar at </w:t>
      </w:r>
      <w:hyperlink r:id="rId100" w:history="1">
        <w:r w:rsidRPr="00370499">
          <w:rPr>
            <w:color w:val="0000FF"/>
            <w:u w:val="single"/>
          </w:rPr>
          <w:t>www.aj8b.com/files</w:t>
        </w:r>
      </w:hyperlink>
      <w:r w:rsidRPr="00370499">
        <w:rPr>
          <w:color w:val="000000"/>
        </w:rPr>
        <w:t xml:space="preserve"> </w:t>
      </w:r>
    </w:p>
    <w:p w14:paraId="1C859A93" w14:textId="77777777" w:rsidR="00370499" w:rsidRPr="00370499" w:rsidRDefault="00370499" w:rsidP="00370499">
      <w:pPr>
        <w:shd w:val="clear" w:color="auto" w:fill="FFFFFF"/>
        <w:ind w:firstLine="720"/>
        <w:rPr>
          <w:color w:val="000000"/>
        </w:rPr>
      </w:pPr>
      <w:r w:rsidRPr="00370499">
        <w:rPr>
          <w:color w:val="000000"/>
        </w:rPr>
        <w:tab/>
        <w:t xml:space="preserve">The contests in </w:t>
      </w:r>
      <w:r w:rsidRPr="00370499">
        <w:rPr>
          <w:color w:val="FF0000"/>
        </w:rPr>
        <w:t xml:space="preserve">red </w:t>
      </w:r>
      <w:r w:rsidRPr="00370499">
        <w:rPr>
          <w:color w:val="000000"/>
        </w:rPr>
        <w:t>are those that I plan to spend some significant participation time on. PLEASE let me know if you are working contests and how you fared.</w:t>
      </w:r>
    </w:p>
    <w:p w14:paraId="4C87BBB7" w14:textId="77777777" w:rsidR="00370499" w:rsidRPr="00370499" w:rsidRDefault="00370499" w:rsidP="00370499">
      <w:pPr>
        <w:shd w:val="clear" w:color="auto" w:fill="FFFFFF"/>
        <w:ind w:firstLine="720"/>
        <w:rPr>
          <w:color w:val="000000"/>
        </w:rPr>
      </w:pPr>
      <w:r w:rsidRPr="00370499">
        <w:rPr>
          <w:color w:val="000000"/>
        </w:rPr>
        <w:tab/>
        <w:t>Thanks!</w:t>
      </w:r>
    </w:p>
    <w:p w14:paraId="0E392BCF" w14:textId="77777777" w:rsidR="00370499" w:rsidRPr="00370499" w:rsidRDefault="00370499" w:rsidP="00370499">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3604"/>
        <w:gridCol w:w="4601"/>
      </w:tblGrid>
      <w:tr w:rsidR="00370499" w:rsidRPr="00370499" w14:paraId="7AF1FCC7"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24CE3" w14:textId="77777777" w:rsidR="00370499" w:rsidRPr="00370499" w:rsidRDefault="00370499" w:rsidP="00370499">
            <w:pPr>
              <w:rPr>
                <w:rFonts w:asciiTheme="minorHAnsi" w:hAnsiTheme="minorHAnsi" w:cstheme="minorHAnsi"/>
                <w:color w:val="FF0000"/>
                <w:sz w:val="22"/>
                <w:szCs w:val="22"/>
              </w:rPr>
            </w:pPr>
            <w:r w:rsidRPr="00370499">
              <w:rPr>
                <w:rFonts w:asciiTheme="minorHAnsi" w:hAnsiTheme="minorHAnsi" w:cstheme="minorHAnsi"/>
                <w:sz w:val="22"/>
                <w:szCs w:val="22"/>
              </w:rPr>
              <w:t>May 11</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6C24"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position w:val="1"/>
              </w:rPr>
              <w:t>VHF-UHF FT8 Activity</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D8C73" w14:textId="77777777" w:rsidR="00370499" w:rsidRPr="00370499" w:rsidRDefault="00623199" w:rsidP="00370499">
            <w:pPr>
              <w:rPr>
                <w:rFonts w:asciiTheme="minorHAnsi" w:hAnsiTheme="minorHAnsi" w:cstheme="minorHAnsi"/>
                <w:b/>
                <w:bCs/>
                <w:color w:val="FF0000"/>
                <w:sz w:val="22"/>
                <w:szCs w:val="22"/>
              </w:rPr>
            </w:pPr>
            <w:hyperlink r:id="rId101" w:history="1">
              <w:r w:rsidR="00370499" w:rsidRPr="00370499">
                <w:rPr>
                  <w:rFonts w:ascii="Garamond" w:eastAsia="Garamond" w:hAnsi="Garamond" w:cs="Garamond"/>
                  <w:color w:val="0000FF"/>
                  <w:position w:val="1"/>
                  <w:u w:val="single"/>
                </w:rPr>
                <w:t>http://www.ft8activity.eu/index.php/en/</w:t>
              </w:r>
            </w:hyperlink>
            <w:r w:rsidR="00370499" w:rsidRPr="00370499">
              <w:rPr>
                <w:rFonts w:ascii="Garamond" w:eastAsia="Garamond" w:hAnsi="Garamond" w:cs="Garamond"/>
                <w:color w:val="000000"/>
                <w:position w:val="1"/>
              </w:rPr>
              <w:t xml:space="preserve"> </w:t>
            </w:r>
          </w:p>
        </w:tc>
      </w:tr>
      <w:tr w:rsidR="00370499" w:rsidRPr="00370499" w14:paraId="74B4E68F"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B58CD" w14:textId="77777777" w:rsidR="00370499" w:rsidRPr="00370499" w:rsidRDefault="00370499" w:rsidP="00370499">
            <w:pPr>
              <w:rPr>
                <w:rFonts w:asciiTheme="minorHAnsi" w:hAnsiTheme="minorHAnsi" w:cstheme="minorHAnsi"/>
                <w:sz w:val="22"/>
                <w:szCs w:val="22"/>
              </w:rPr>
            </w:pPr>
            <w:r w:rsidRPr="00370499">
              <w:rPr>
                <w:rFonts w:asciiTheme="minorHAnsi" w:hAnsiTheme="minorHAnsi" w:cstheme="minorHAnsi"/>
                <w:sz w:val="22"/>
                <w:szCs w:val="22"/>
              </w:rPr>
              <w:t>May 14 -15</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A89B7" w14:textId="77777777" w:rsidR="00370499" w:rsidRPr="00370499" w:rsidRDefault="00370499" w:rsidP="00370499">
            <w:pPr>
              <w:rPr>
                <w:rFonts w:asciiTheme="minorHAnsi" w:hAnsiTheme="minorHAnsi" w:cstheme="minorHAnsi"/>
                <w:sz w:val="22"/>
                <w:szCs w:val="22"/>
              </w:rPr>
            </w:pPr>
            <w:r w:rsidRPr="00370499">
              <w:rPr>
                <w:rFonts w:ascii="Garamond" w:eastAsia="Garamond" w:hAnsi="Garamond" w:cs="Garamond"/>
                <w:color w:val="000000"/>
                <w:position w:val="1"/>
              </w:rPr>
              <w:t>Canadian Prairies QSO Party</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1F1C5" w14:textId="77777777" w:rsidR="00370499" w:rsidRPr="00370499" w:rsidRDefault="00623199" w:rsidP="00370499">
            <w:pPr>
              <w:rPr>
                <w:rFonts w:asciiTheme="minorHAnsi" w:hAnsiTheme="minorHAnsi" w:cstheme="minorHAnsi"/>
                <w:sz w:val="22"/>
                <w:szCs w:val="22"/>
              </w:rPr>
            </w:pPr>
            <w:hyperlink r:id="rId102" w:history="1">
              <w:r w:rsidR="00370499" w:rsidRPr="00370499">
                <w:rPr>
                  <w:rFonts w:ascii="Garamond" w:eastAsia="Garamond" w:hAnsi="Garamond" w:cs="Garamond"/>
                  <w:color w:val="0000FF"/>
                  <w:position w:val="1"/>
                  <w:u w:val="single"/>
                </w:rPr>
                <w:t>https://cpqp.ve6hams.ca/</w:t>
              </w:r>
            </w:hyperlink>
            <w:r w:rsidR="00370499" w:rsidRPr="00370499">
              <w:rPr>
                <w:rFonts w:ascii="Garamond" w:eastAsia="Garamond" w:hAnsi="Garamond" w:cs="Garamond"/>
                <w:color w:val="000000"/>
                <w:position w:val="1"/>
              </w:rPr>
              <w:t xml:space="preserve"> </w:t>
            </w:r>
          </w:p>
        </w:tc>
      </w:tr>
      <w:tr w:rsidR="00370499" w:rsidRPr="00370499" w14:paraId="2F2588D3"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FDED8A" w14:textId="77777777" w:rsidR="00370499" w:rsidRPr="00370499" w:rsidRDefault="00370499" w:rsidP="00370499">
            <w:pPr>
              <w:rPr>
                <w:rFonts w:asciiTheme="minorHAnsi" w:hAnsiTheme="minorHAnsi" w:cstheme="minorHAnsi"/>
                <w:sz w:val="22"/>
                <w:szCs w:val="22"/>
              </w:rPr>
            </w:pPr>
            <w:r w:rsidRPr="00370499">
              <w:rPr>
                <w:rFonts w:asciiTheme="minorHAnsi" w:hAnsiTheme="minorHAnsi" w:cstheme="minorHAnsi"/>
                <w:sz w:val="22"/>
                <w:szCs w:val="22"/>
              </w:rPr>
              <w:t>May 14 -15</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EAF0F" w14:textId="77777777" w:rsidR="00370499" w:rsidRPr="00370499" w:rsidRDefault="00370499" w:rsidP="00370499">
            <w:pPr>
              <w:rPr>
                <w:rFonts w:asciiTheme="minorHAnsi" w:hAnsiTheme="minorHAnsi" w:cstheme="minorHAnsi"/>
                <w:sz w:val="22"/>
                <w:szCs w:val="22"/>
              </w:rPr>
            </w:pPr>
            <w:r w:rsidRPr="00370499">
              <w:rPr>
                <w:rFonts w:ascii="Garamond" w:eastAsia="Garamond" w:hAnsi="Garamond" w:cs="Garamond"/>
                <w:color w:val="000000"/>
                <w:position w:val="1"/>
              </w:rPr>
              <w:t>CQ WW Foxhunting Weekend</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EA9D1" w14:textId="77777777" w:rsidR="00370499" w:rsidRPr="00370499" w:rsidRDefault="00623199" w:rsidP="00370499">
            <w:pPr>
              <w:rPr>
                <w:rFonts w:asciiTheme="minorHAnsi" w:hAnsiTheme="minorHAnsi" w:cstheme="minorHAnsi"/>
                <w:sz w:val="22"/>
                <w:szCs w:val="22"/>
              </w:rPr>
            </w:pPr>
            <w:hyperlink r:id="rId103" w:history="1">
              <w:r w:rsidR="00370499" w:rsidRPr="00370499">
                <w:rPr>
                  <w:rFonts w:ascii="Garamond" w:eastAsia="Garamond" w:hAnsi="Garamond" w:cs="Garamond"/>
                  <w:color w:val="0000FF"/>
                  <w:u w:val="single"/>
                </w:rPr>
                <w:t>http://www.homingin.com/joek0ov/nfw.html</w:t>
              </w:r>
            </w:hyperlink>
            <w:r w:rsidR="00370499" w:rsidRPr="00370499">
              <w:rPr>
                <w:rFonts w:ascii="Garamond" w:eastAsia="Garamond" w:hAnsi="Garamond" w:cs="Garamond"/>
                <w:color w:val="000000"/>
              </w:rPr>
              <w:t xml:space="preserve"> </w:t>
            </w:r>
          </w:p>
        </w:tc>
      </w:tr>
      <w:tr w:rsidR="00370499" w:rsidRPr="00370499" w14:paraId="57252D99"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ECE95" w14:textId="77777777" w:rsidR="00370499" w:rsidRPr="00370499" w:rsidRDefault="00370499" w:rsidP="00370499">
            <w:pPr>
              <w:rPr>
                <w:rFonts w:asciiTheme="minorHAnsi" w:hAnsiTheme="minorHAnsi" w:cstheme="minorHAnsi"/>
                <w:sz w:val="22"/>
                <w:szCs w:val="22"/>
              </w:rPr>
            </w:pPr>
            <w:r w:rsidRPr="00370499">
              <w:rPr>
                <w:rFonts w:asciiTheme="minorHAnsi" w:hAnsiTheme="minorHAnsi" w:cstheme="minorHAnsi"/>
                <w:sz w:val="22"/>
                <w:szCs w:val="22"/>
              </w:rPr>
              <w:t>May 14 -15</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8125B" w14:textId="77777777" w:rsidR="00370499" w:rsidRPr="00370499" w:rsidRDefault="00370499" w:rsidP="00370499">
            <w:pPr>
              <w:rPr>
                <w:rFonts w:asciiTheme="minorHAnsi" w:hAnsiTheme="minorHAnsi" w:cstheme="minorHAnsi"/>
                <w:sz w:val="22"/>
                <w:szCs w:val="22"/>
              </w:rPr>
            </w:pPr>
            <w:r w:rsidRPr="00370499">
              <w:rPr>
                <w:rFonts w:ascii="Garamond" w:eastAsia="Garamond" w:hAnsi="Garamond" w:cs="Garamond"/>
                <w:color w:val="000000"/>
                <w:position w:val="1"/>
              </w:rPr>
              <w:t>CQ-M International DX Contest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4F9EF" w14:textId="77777777" w:rsidR="00370499" w:rsidRPr="00370499" w:rsidRDefault="00623199" w:rsidP="00370499">
            <w:pPr>
              <w:shd w:val="clear" w:color="auto" w:fill="FFFFFF"/>
              <w:spacing w:line="260" w:lineRule="exact"/>
              <w:rPr>
                <w:rFonts w:ascii="Garamond" w:eastAsia="Garamond" w:hAnsi="Garamond" w:cs="Garamond"/>
                <w:color w:val="000000"/>
              </w:rPr>
            </w:pPr>
            <w:hyperlink r:id="rId104" w:history="1">
              <w:r w:rsidR="00370499" w:rsidRPr="00370499">
                <w:rPr>
                  <w:rFonts w:ascii="Garamond" w:eastAsia="Garamond" w:hAnsi="Garamond" w:cs="Garamond"/>
                  <w:color w:val="0000FF"/>
                  <w:position w:val="1"/>
                  <w:u w:val="single"/>
                </w:rPr>
                <w:t>http://cqm.srr.ru/en-rules/</w:t>
              </w:r>
            </w:hyperlink>
            <w:r w:rsidR="00370499" w:rsidRPr="00370499">
              <w:rPr>
                <w:rFonts w:ascii="Garamond" w:eastAsia="Garamond" w:hAnsi="Garamond" w:cs="Garamond"/>
                <w:color w:val="000000"/>
                <w:position w:val="1"/>
              </w:rPr>
              <w:t xml:space="preserve"> </w:t>
            </w:r>
          </w:p>
        </w:tc>
      </w:tr>
      <w:tr w:rsidR="00370499" w:rsidRPr="00370499" w14:paraId="407D091F"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533660" w14:textId="77777777" w:rsidR="00370499" w:rsidRPr="00370499" w:rsidRDefault="00370499" w:rsidP="00370499">
            <w:pPr>
              <w:rPr>
                <w:rFonts w:asciiTheme="minorHAnsi" w:hAnsiTheme="minorHAnsi" w:cstheme="minorHAnsi"/>
                <w:sz w:val="22"/>
                <w:szCs w:val="22"/>
              </w:rPr>
            </w:pPr>
            <w:r w:rsidRPr="00370499">
              <w:rPr>
                <w:rFonts w:asciiTheme="minorHAnsi" w:hAnsiTheme="minorHAnsi" w:cstheme="minorHAnsi"/>
                <w:sz w:val="22"/>
                <w:szCs w:val="22"/>
              </w:rPr>
              <w:t>May 14 -15</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9DB04" w14:textId="77777777" w:rsidR="00370499" w:rsidRPr="00370499" w:rsidRDefault="00370499" w:rsidP="00370499">
            <w:pPr>
              <w:rPr>
                <w:rFonts w:asciiTheme="minorHAnsi" w:hAnsiTheme="minorHAnsi" w:cstheme="minorHAnsi"/>
                <w:sz w:val="22"/>
                <w:szCs w:val="22"/>
              </w:rPr>
            </w:pPr>
            <w:proofErr w:type="spellStart"/>
            <w:r w:rsidRPr="00370499">
              <w:rPr>
                <w:rFonts w:ascii="Garamond" w:eastAsia="Garamond" w:hAnsi="Garamond" w:cs="Garamond"/>
                <w:color w:val="000000"/>
                <w:position w:val="1"/>
              </w:rPr>
              <w:t>Veron</w:t>
            </w:r>
            <w:proofErr w:type="spellEnd"/>
            <w:r w:rsidRPr="00370499">
              <w:rPr>
                <w:rFonts w:ascii="Garamond" w:eastAsia="Garamond" w:hAnsi="Garamond" w:cs="Garamond"/>
                <w:color w:val="000000"/>
                <w:position w:val="1"/>
              </w:rPr>
              <w:t xml:space="preserve"> SLP Contest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3EFA4" w14:textId="77777777" w:rsidR="00370499" w:rsidRPr="00370499" w:rsidRDefault="00623199" w:rsidP="00370499">
            <w:pPr>
              <w:rPr>
                <w:rFonts w:asciiTheme="minorHAnsi" w:hAnsiTheme="minorHAnsi" w:cstheme="minorHAnsi"/>
                <w:sz w:val="22"/>
                <w:szCs w:val="22"/>
              </w:rPr>
            </w:pPr>
            <w:hyperlink r:id="rId105" w:history="1">
              <w:r w:rsidR="00370499" w:rsidRPr="00370499">
                <w:rPr>
                  <w:rFonts w:ascii="Garamond" w:eastAsia="Garamond" w:hAnsi="Garamond" w:cs="Garamond"/>
                  <w:color w:val="0000FF"/>
                  <w:position w:val="1"/>
                  <w:u w:val="single"/>
                </w:rPr>
                <w:t>http://bit.ly/2L9eT1L</w:t>
              </w:r>
            </w:hyperlink>
            <w:r w:rsidR="00370499" w:rsidRPr="00370499">
              <w:rPr>
                <w:rFonts w:ascii="Garamond" w:eastAsia="Garamond" w:hAnsi="Garamond" w:cs="Garamond"/>
                <w:color w:val="000000"/>
                <w:position w:val="1"/>
              </w:rPr>
              <w:t xml:space="preserve"> </w:t>
            </w:r>
          </w:p>
        </w:tc>
      </w:tr>
      <w:tr w:rsidR="00370499" w:rsidRPr="00370499" w14:paraId="42C95E02"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3B9FD" w14:textId="77777777" w:rsidR="00370499" w:rsidRPr="00370499" w:rsidRDefault="00370499" w:rsidP="00370499">
            <w:pPr>
              <w:rPr>
                <w:rFonts w:asciiTheme="minorHAnsi" w:hAnsiTheme="minorHAnsi" w:cstheme="minorHAnsi"/>
                <w:sz w:val="22"/>
                <w:szCs w:val="22"/>
              </w:rPr>
            </w:pPr>
            <w:r w:rsidRPr="00370499">
              <w:rPr>
                <w:rFonts w:asciiTheme="minorHAnsi" w:hAnsiTheme="minorHAnsi" w:cstheme="minorHAnsi"/>
                <w:sz w:val="22"/>
                <w:szCs w:val="22"/>
              </w:rPr>
              <w:t>May 14 -15</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2E80B" w14:textId="77777777" w:rsidR="00370499" w:rsidRPr="00370499" w:rsidRDefault="00370499" w:rsidP="00370499">
            <w:pPr>
              <w:rPr>
                <w:rFonts w:asciiTheme="minorHAnsi" w:hAnsiTheme="minorHAnsi" w:cstheme="minorHAnsi"/>
                <w:sz w:val="22"/>
                <w:szCs w:val="22"/>
              </w:rPr>
            </w:pPr>
            <w:r w:rsidRPr="00370499">
              <w:rPr>
                <w:rFonts w:ascii="Garamond" w:eastAsia="Garamond" w:hAnsi="Garamond" w:cs="Garamond"/>
                <w:color w:val="000000"/>
                <w:position w:val="1"/>
              </w:rPr>
              <w:t>Volta WW RTTY Contest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CAC44" w14:textId="77777777" w:rsidR="00370499" w:rsidRPr="00370499" w:rsidRDefault="00623199" w:rsidP="00370499">
            <w:pPr>
              <w:rPr>
                <w:rFonts w:asciiTheme="minorHAnsi" w:hAnsiTheme="minorHAnsi" w:cstheme="minorHAnsi"/>
                <w:sz w:val="22"/>
                <w:szCs w:val="22"/>
              </w:rPr>
            </w:pPr>
            <w:hyperlink r:id="rId106" w:history="1">
              <w:r w:rsidR="00370499" w:rsidRPr="00370499">
                <w:rPr>
                  <w:rFonts w:ascii="Garamond" w:eastAsia="Garamond" w:hAnsi="Garamond" w:cs="Garamond"/>
                  <w:color w:val="0000FF"/>
                  <w:position w:val="1"/>
                  <w:u w:val="single"/>
                </w:rPr>
                <w:t>http://www.contestvolta.it/</w:t>
              </w:r>
            </w:hyperlink>
            <w:r w:rsidR="00370499" w:rsidRPr="00370499">
              <w:rPr>
                <w:rFonts w:ascii="Garamond" w:eastAsia="Garamond" w:hAnsi="Garamond" w:cs="Garamond"/>
                <w:color w:val="000000"/>
                <w:position w:val="1"/>
              </w:rPr>
              <w:t xml:space="preserve"> </w:t>
            </w:r>
          </w:p>
        </w:tc>
      </w:tr>
      <w:tr w:rsidR="00370499" w:rsidRPr="00370499" w14:paraId="58F5F08D"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83A22" w14:textId="77777777" w:rsidR="00370499" w:rsidRPr="00370499" w:rsidRDefault="00370499" w:rsidP="00370499">
            <w:pPr>
              <w:rPr>
                <w:rFonts w:asciiTheme="minorHAnsi" w:hAnsiTheme="minorHAnsi" w:cstheme="minorHAnsi"/>
                <w:sz w:val="22"/>
                <w:szCs w:val="22"/>
              </w:rPr>
            </w:pPr>
            <w:r w:rsidRPr="00370499">
              <w:rPr>
                <w:rFonts w:asciiTheme="minorHAnsi" w:hAnsiTheme="minorHAnsi" w:cstheme="minorHAnsi"/>
                <w:sz w:val="22"/>
                <w:szCs w:val="22"/>
              </w:rPr>
              <w:t>May 14 -15</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B082A" w14:textId="77777777" w:rsidR="00370499" w:rsidRPr="00370499" w:rsidRDefault="00370499" w:rsidP="00370499">
            <w:pPr>
              <w:rPr>
                <w:rFonts w:asciiTheme="minorHAnsi" w:hAnsiTheme="minorHAnsi" w:cstheme="minorHAnsi"/>
                <w:sz w:val="22"/>
                <w:szCs w:val="22"/>
              </w:rPr>
            </w:pPr>
            <w:r w:rsidRPr="00370499">
              <w:rPr>
                <w:rFonts w:ascii="Garamond" w:eastAsia="Garamond" w:hAnsi="Garamond" w:cs="Garamond"/>
                <w:color w:val="000000"/>
              </w:rPr>
              <w:t>50 MHz Spring Sprint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4F69F" w14:textId="77777777" w:rsidR="00370499" w:rsidRPr="00370499" w:rsidRDefault="00623199" w:rsidP="00370499">
            <w:pPr>
              <w:rPr>
                <w:rFonts w:asciiTheme="minorHAnsi" w:hAnsiTheme="minorHAnsi" w:cstheme="minorHAnsi"/>
                <w:sz w:val="22"/>
                <w:szCs w:val="22"/>
              </w:rPr>
            </w:pPr>
            <w:hyperlink r:id="rId107" w:history="1">
              <w:r w:rsidR="00370499" w:rsidRPr="00370499">
                <w:rPr>
                  <w:rFonts w:ascii="Garamond" w:eastAsia="Garamond" w:hAnsi="Garamond" w:cs="Garamond"/>
                  <w:color w:val="0000FF"/>
                  <w:u w:val="single"/>
                </w:rPr>
                <w:t>https://bit.ly/3Fazrjf</w:t>
              </w:r>
            </w:hyperlink>
            <w:r w:rsidR="00370499" w:rsidRPr="00370499">
              <w:rPr>
                <w:rFonts w:ascii="Garamond" w:eastAsia="Garamond" w:hAnsi="Garamond" w:cs="Garamond"/>
                <w:color w:val="000000"/>
              </w:rPr>
              <w:t xml:space="preserve"> </w:t>
            </w:r>
          </w:p>
        </w:tc>
      </w:tr>
      <w:tr w:rsidR="00370499" w:rsidRPr="00370499" w14:paraId="174F094B"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A334D" w14:textId="77777777" w:rsidR="00370499" w:rsidRPr="00370499" w:rsidRDefault="00370499" w:rsidP="00370499">
            <w:pPr>
              <w:rPr>
                <w:rFonts w:asciiTheme="minorHAnsi" w:hAnsiTheme="minorHAnsi" w:cstheme="minorHAnsi"/>
                <w:sz w:val="22"/>
                <w:szCs w:val="22"/>
              </w:rPr>
            </w:pPr>
            <w:r w:rsidRPr="00370499">
              <w:rPr>
                <w:rFonts w:ascii="Garamond" w:eastAsia="Garamond" w:hAnsi="Garamond" w:cs="Garamond"/>
                <w:color w:val="000000"/>
                <w:position w:val="1"/>
              </w:rPr>
              <w:t>May 18</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F0841" w14:textId="77777777" w:rsidR="00370499" w:rsidRPr="00370499" w:rsidRDefault="00370499" w:rsidP="00370499">
            <w:pPr>
              <w:rPr>
                <w:rFonts w:asciiTheme="minorHAnsi" w:hAnsiTheme="minorHAnsi" w:cstheme="minorHAnsi"/>
                <w:sz w:val="22"/>
                <w:szCs w:val="22"/>
              </w:rPr>
            </w:pPr>
            <w:r w:rsidRPr="00370499">
              <w:rPr>
                <w:rFonts w:ascii="Garamond" w:eastAsia="Garamond" w:hAnsi="Garamond" w:cs="Garamond"/>
                <w:color w:val="000000"/>
                <w:position w:val="1"/>
              </w:rPr>
              <w:t>RSGB 80m Club Championship, DATA</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CAC68" w14:textId="77777777" w:rsidR="00370499" w:rsidRPr="00370499" w:rsidRDefault="00623199" w:rsidP="00370499">
            <w:pPr>
              <w:rPr>
                <w:rFonts w:asciiTheme="minorHAnsi" w:hAnsiTheme="minorHAnsi" w:cstheme="minorHAnsi"/>
                <w:sz w:val="22"/>
                <w:szCs w:val="22"/>
              </w:rPr>
            </w:pPr>
            <w:hyperlink r:id="rId108" w:history="1">
              <w:r w:rsidR="00370499" w:rsidRPr="00370499">
                <w:rPr>
                  <w:rFonts w:ascii="Garamond" w:eastAsia="Garamond" w:hAnsi="Garamond" w:cs="Garamond"/>
                  <w:color w:val="0000FF"/>
                  <w:position w:val="1"/>
                  <w:u w:val="single"/>
                </w:rPr>
                <w:t>https://bit.ly/31qpcJl</w:t>
              </w:r>
            </w:hyperlink>
            <w:r w:rsidR="00370499" w:rsidRPr="00370499">
              <w:rPr>
                <w:rFonts w:ascii="Garamond" w:eastAsia="Garamond" w:hAnsi="Garamond" w:cs="Garamond"/>
                <w:color w:val="000000"/>
                <w:position w:val="1"/>
              </w:rPr>
              <w:t xml:space="preserve"> </w:t>
            </w:r>
          </w:p>
        </w:tc>
      </w:tr>
      <w:tr w:rsidR="00370499" w:rsidRPr="00370499" w14:paraId="58091AD5"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4514B"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position w:val="1"/>
              </w:rPr>
              <w:lastRenderedPageBreak/>
              <w:t>May 18</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F9C49"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position w:val="1"/>
              </w:rPr>
              <w:t>VHF-UHF FT8 Activity</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B87E5" w14:textId="77777777" w:rsidR="00370499" w:rsidRPr="00370499" w:rsidRDefault="00623199" w:rsidP="00370499">
            <w:pPr>
              <w:rPr>
                <w:rFonts w:asciiTheme="minorHAnsi" w:hAnsiTheme="minorHAnsi" w:cstheme="minorHAnsi"/>
                <w:b/>
                <w:bCs/>
                <w:color w:val="FF0000"/>
                <w:sz w:val="22"/>
                <w:szCs w:val="22"/>
              </w:rPr>
            </w:pPr>
            <w:hyperlink r:id="rId109" w:history="1">
              <w:r w:rsidR="00370499" w:rsidRPr="00370499">
                <w:rPr>
                  <w:rFonts w:ascii="Garamond" w:eastAsia="Garamond" w:hAnsi="Garamond" w:cs="Garamond"/>
                  <w:color w:val="0000FF"/>
                  <w:position w:val="1"/>
                  <w:u w:val="single"/>
                </w:rPr>
                <w:t>http://www.ft8activity.eu/index.php/en/</w:t>
              </w:r>
            </w:hyperlink>
            <w:r w:rsidR="00370499" w:rsidRPr="00370499">
              <w:rPr>
                <w:rFonts w:ascii="Garamond" w:eastAsia="Garamond" w:hAnsi="Garamond" w:cs="Garamond"/>
                <w:color w:val="000000"/>
                <w:position w:val="1"/>
              </w:rPr>
              <w:t xml:space="preserve"> </w:t>
            </w:r>
          </w:p>
        </w:tc>
      </w:tr>
      <w:tr w:rsidR="00370499" w:rsidRPr="00370499" w14:paraId="538B0006"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573185"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position w:val="1"/>
              </w:rPr>
              <w:t>May 21</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3BAD8"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position w:val="1"/>
              </w:rPr>
              <w:t>Arkansas QSO Party</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3D04C" w14:textId="77777777" w:rsidR="00370499" w:rsidRPr="00370499" w:rsidRDefault="00623199" w:rsidP="00370499">
            <w:pPr>
              <w:rPr>
                <w:rFonts w:asciiTheme="minorHAnsi" w:hAnsiTheme="minorHAnsi" w:cstheme="minorHAnsi"/>
                <w:b/>
                <w:bCs/>
                <w:color w:val="FF0000"/>
                <w:sz w:val="22"/>
                <w:szCs w:val="22"/>
              </w:rPr>
            </w:pPr>
            <w:hyperlink r:id="rId110" w:history="1">
              <w:r w:rsidR="00370499" w:rsidRPr="00370499">
                <w:rPr>
                  <w:rFonts w:ascii="Garamond" w:eastAsia="Garamond" w:hAnsi="Garamond" w:cs="Garamond"/>
                  <w:color w:val="0000FF"/>
                  <w:position w:val="1"/>
                  <w:u w:val="single"/>
                </w:rPr>
                <w:t>https://arkqp.com/arkansas-qso-party-rules/</w:t>
              </w:r>
            </w:hyperlink>
            <w:r w:rsidR="00370499" w:rsidRPr="00370499">
              <w:rPr>
                <w:rFonts w:ascii="Garamond" w:eastAsia="Garamond" w:hAnsi="Garamond" w:cs="Garamond"/>
                <w:color w:val="000000"/>
                <w:position w:val="1"/>
              </w:rPr>
              <w:t xml:space="preserve"> </w:t>
            </w:r>
          </w:p>
        </w:tc>
      </w:tr>
      <w:tr w:rsidR="00370499" w:rsidRPr="00370499" w14:paraId="5DDFCD10"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CCF4F"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rPr>
              <w:t>May 21-22</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9B71B"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rPr>
              <w:t>Baltic Contest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2637F" w14:textId="77777777" w:rsidR="00370499" w:rsidRPr="00370499" w:rsidRDefault="00623199" w:rsidP="00370499">
            <w:pPr>
              <w:rPr>
                <w:rFonts w:asciiTheme="minorHAnsi" w:hAnsiTheme="minorHAnsi" w:cstheme="minorHAnsi"/>
                <w:b/>
                <w:bCs/>
                <w:color w:val="FF0000"/>
                <w:sz w:val="22"/>
                <w:szCs w:val="22"/>
              </w:rPr>
            </w:pPr>
            <w:hyperlink r:id="rId111" w:history="1">
              <w:r w:rsidR="00370499" w:rsidRPr="00370499">
                <w:rPr>
                  <w:rFonts w:ascii="Garamond" w:eastAsia="Garamond" w:hAnsi="Garamond" w:cs="Garamond"/>
                  <w:color w:val="0000FF"/>
                  <w:u w:val="single"/>
                </w:rPr>
                <w:t>http://www.lrsf.lt/en/</w:t>
              </w:r>
            </w:hyperlink>
            <w:r w:rsidR="00370499" w:rsidRPr="00370499">
              <w:rPr>
                <w:rFonts w:ascii="Garamond" w:eastAsia="Garamond" w:hAnsi="Garamond" w:cs="Garamond"/>
                <w:color w:val="000000"/>
              </w:rPr>
              <w:t xml:space="preserve"> </w:t>
            </w:r>
          </w:p>
        </w:tc>
      </w:tr>
      <w:tr w:rsidR="00370499" w:rsidRPr="00370499" w14:paraId="42C104DF"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AB50D"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rPr>
              <w:t>May 21-22</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0B68D"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position w:val="1"/>
              </w:rPr>
              <w:t>His Majesty King of Spain CW Contest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7F865" w14:textId="77777777" w:rsidR="00370499" w:rsidRPr="00370499" w:rsidRDefault="00623199" w:rsidP="00370499">
            <w:pPr>
              <w:shd w:val="clear" w:color="auto" w:fill="FFFFFF"/>
              <w:spacing w:line="260" w:lineRule="exact"/>
              <w:jc w:val="both"/>
              <w:rPr>
                <w:rFonts w:ascii="Garamond" w:eastAsia="Garamond" w:hAnsi="Garamond" w:cs="Garamond"/>
                <w:color w:val="000000"/>
              </w:rPr>
            </w:pPr>
            <w:hyperlink r:id="rId112" w:history="1">
              <w:r w:rsidR="00370499" w:rsidRPr="00370499">
                <w:rPr>
                  <w:rFonts w:ascii="Garamond" w:eastAsia="Garamond" w:hAnsi="Garamond" w:cs="Garamond"/>
                  <w:color w:val="0000FF"/>
                  <w:position w:val="1"/>
                  <w:u w:val="single"/>
                </w:rPr>
                <w:t>http://concursos.ure.es/en/</w:t>
              </w:r>
            </w:hyperlink>
            <w:r w:rsidR="00370499" w:rsidRPr="00370499">
              <w:rPr>
                <w:rFonts w:ascii="Garamond" w:eastAsia="Garamond" w:hAnsi="Garamond" w:cs="Garamond"/>
                <w:color w:val="000000"/>
                <w:position w:val="1"/>
              </w:rPr>
              <w:t xml:space="preserve"> </w:t>
            </w:r>
          </w:p>
        </w:tc>
      </w:tr>
      <w:tr w:rsidR="00370499" w:rsidRPr="00370499" w14:paraId="7AE90C9C"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4B21C"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rPr>
              <w:t>May 21-22</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1A082"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position w:val="1"/>
              </w:rPr>
              <w:t>SARL VHF/UHF Digital Contest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767E2" w14:textId="77777777" w:rsidR="00370499" w:rsidRPr="00370499" w:rsidRDefault="00623199" w:rsidP="00370499">
            <w:pPr>
              <w:rPr>
                <w:rFonts w:asciiTheme="minorHAnsi" w:hAnsiTheme="minorHAnsi" w:cstheme="minorHAnsi"/>
                <w:b/>
                <w:bCs/>
                <w:color w:val="FF0000"/>
                <w:sz w:val="22"/>
                <w:szCs w:val="22"/>
              </w:rPr>
            </w:pPr>
            <w:hyperlink r:id="rId113" w:history="1">
              <w:r w:rsidR="00370499" w:rsidRPr="00370499">
                <w:rPr>
                  <w:rFonts w:ascii="Garamond" w:eastAsia="Garamond" w:hAnsi="Garamond" w:cs="Garamond"/>
                  <w:color w:val="0000FF"/>
                  <w:position w:val="1"/>
                  <w:u w:val="single"/>
                </w:rPr>
                <w:t>http://bit.ly/H0IqQf</w:t>
              </w:r>
            </w:hyperlink>
            <w:r w:rsidR="00370499" w:rsidRPr="00370499">
              <w:rPr>
                <w:rFonts w:ascii="Garamond" w:eastAsia="Garamond" w:hAnsi="Garamond" w:cs="Garamond"/>
                <w:color w:val="000000"/>
                <w:position w:val="1"/>
              </w:rPr>
              <w:t xml:space="preserve"> </w:t>
            </w:r>
          </w:p>
        </w:tc>
      </w:tr>
      <w:tr w:rsidR="00370499" w:rsidRPr="00370499" w14:paraId="7D1E187D"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5AFC3"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rPr>
              <w:t>May 23</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4A5AD" w14:textId="77777777" w:rsidR="00370499" w:rsidRPr="00370499" w:rsidRDefault="00370499" w:rsidP="00370499">
            <w:pPr>
              <w:rPr>
                <w:rFonts w:asciiTheme="minorHAnsi" w:hAnsiTheme="minorHAnsi" w:cstheme="minorHAnsi"/>
                <w:b/>
                <w:bCs/>
                <w:color w:val="FF0000"/>
                <w:sz w:val="22"/>
                <w:szCs w:val="22"/>
              </w:rPr>
            </w:pPr>
            <w:r w:rsidRPr="00370499">
              <w:rPr>
                <w:rFonts w:ascii="Garamond" w:eastAsia="Garamond" w:hAnsi="Garamond" w:cs="Garamond"/>
                <w:color w:val="000000"/>
              </w:rPr>
              <w:t>QRP ARCI Hoot Owl Sprint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4D5E3" w14:textId="77777777" w:rsidR="00370499" w:rsidRPr="00370499" w:rsidRDefault="00623199" w:rsidP="00370499">
            <w:pPr>
              <w:rPr>
                <w:rFonts w:asciiTheme="minorHAnsi" w:hAnsiTheme="minorHAnsi" w:cstheme="minorHAnsi"/>
                <w:b/>
                <w:bCs/>
                <w:color w:val="FF0000"/>
                <w:sz w:val="22"/>
                <w:szCs w:val="22"/>
              </w:rPr>
            </w:pPr>
            <w:hyperlink r:id="rId114" w:history="1">
              <w:r w:rsidR="00370499" w:rsidRPr="00370499">
                <w:rPr>
                  <w:rFonts w:ascii="Garamond" w:eastAsia="Garamond" w:hAnsi="Garamond" w:cs="Garamond"/>
                  <w:color w:val="0000FF"/>
                  <w:u w:val="single"/>
                </w:rPr>
                <w:t>http://www.qrparci.org/contests</w:t>
              </w:r>
            </w:hyperlink>
          </w:p>
        </w:tc>
      </w:tr>
      <w:tr w:rsidR="00370499" w:rsidRPr="00370499" w14:paraId="68CA963C"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E6801" w14:textId="77777777" w:rsidR="00370499" w:rsidRPr="00370499" w:rsidRDefault="00370499" w:rsidP="00370499">
            <w:pPr>
              <w:rPr>
                <w:sz w:val="22"/>
                <w:szCs w:val="22"/>
              </w:rPr>
            </w:pPr>
            <w:r w:rsidRPr="00370499">
              <w:rPr>
                <w:sz w:val="22"/>
                <w:szCs w:val="22"/>
              </w:rPr>
              <w:t>May 26</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893C2" w14:textId="77777777" w:rsidR="00370499" w:rsidRPr="00370499" w:rsidRDefault="00370499" w:rsidP="00370499">
            <w:pPr>
              <w:rPr>
                <w:sz w:val="22"/>
                <w:szCs w:val="22"/>
              </w:rPr>
            </w:pPr>
            <w:r w:rsidRPr="00370499">
              <w:rPr>
                <w:rFonts w:ascii="Garamond" w:eastAsia="Garamond" w:hAnsi="Garamond" w:cs="Garamond"/>
                <w:color w:val="000000"/>
                <w:position w:val="1"/>
              </w:rPr>
              <w:t>RSGB 80m Club Championship, CW</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91F18" w14:textId="77777777" w:rsidR="00370499" w:rsidRPr="00370499" w:rsidRDefault="00623199" w:rsidP="00370499">
            <w:pPr>
              <w:rPr>
                <w:sz w:val="22"/>
                <w:szCs w:val="22"/>
              </w:rPr>
            </w:pPr>
            <w:hyperlink r:id="rId115" w:history="1">
              <w:r w:rsidR="00370499" w:rsidRPr="00370499">
                <w:rPr>
                  <w:rFonts w:ascii="Garamond" w:eastAsia="Garamond" w:hAnsi="Garamond" w:cs="Garamond"/>
                  <w:color w:val="0000FF"/>
                  <w:position w:val="1"/>
                  <w:u w:val="single"/>
                </w:rPr>
                <w:t>https://bit.ly/31qpcJl</w:t>
              </w:r>
            </w:hyperlink>
            <w:r w:rsidR="00370499" w:rsidRPr="00370499">
              <w:rPr>
                <w:rFonts w:ascii="Garamond" w:eastAsia="Garamond" w:hAnsi="Garamond" w:cs="Garamond"/>
                <w:color w:val="000000"/>
                <w:position w:val="1"/>
              </w:rPr>
              <w:t xml:space="preserve"> </w:t>
            </w:r>
          </w:p>
        </w:tc>
      </w:tr>
      <w:tr w:rsidR="00370499" w:rsidRPr="00370499" w14:paraId="4B9F695A"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276AE" w14:textId="77777777" w:rsidR="00370499" w:rsidRPr="00370499" w:rsidRDefault="00370499" w:rsidP="00370499">
            <w:pPr>
              <w:rPr>
                <w:sz w:val="22"/>
                <w:szCs w:val="22"/>
              </w:rPr>
            </w:pPr>
            <w:r w:rsidRPr="00370499">
              <w:rPr>
                <w:sz w:val="22"/>
                <w:szCs w:val="22"/>
              </w:rPr>
              <w:t>May 26</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FC6DA" w14:textId="77777777" w:rsidR="00370499" w:rsidRPr="00370499" w:rsidRDefault="00370499" w:rsidP="00370499">
            <w:pPr>
              <w:rPr>
                <w:sz w:val="22"/>
                <w:szCs w:val="22"/>
              </w:rPr>
            </w:pPr>
            <w:r w:rsidRPr="00370499">
              <w:rPr>
                <w:rFonts w:ascii="Garamond" w:eastAsia="Garamond" w:hAnsi="Garamond" w:cs="Garamond"/>
                <w:color w:val="000000"/>
                <w:position w:val="1"/>
              </w:rPr>
              <w:t>QRP Minimal Art Session</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C8AA3" w14:textId="77777777" w:rsidR="00370499" w:rsidRPr="00370499" w:rsidRDefault="00623199" w:rsidP="00370499">
            <w:pPr>
              <w:rPr>
                <w:sz w:val="22"/>
                <w:szCs w:val="22"/>
              </w:rPr>
            </w:pPr>
            <w:hyperlink r:id="rId116" w:history="1">
              <w:r w:rsidR="00370499" w:rsidRPr="00370499">
                <w:rPr>
                  <w:rFonts w:ascii="Garamond" w:eastAsia="Garamond" w:hAnsi="Garamond" w:cs="Garamond"/>
                  <w:color w:val="0000FF"/>
                  <w:position w:val="1"/>
                  <w:u w:val="single"/>
                </w:rPr>
                <w:t>http://qrpcc.de/contestrules/mas/index.html</w:t>
              </w:r>
            </w:hyperlink>
            <w:r w:rsidR="00370499" w:rsidRPr="00370499">
              <w:rPr>
                <w:rFonts w:ascii="Garamond" w:eastAsia="Garamond" w:hAnsi="Garamond" w:cs="Garamond"/>
                <w:color w:val="000000"/>
                <w:position w:val="1"/>
              </w:rPr>
              <w:t xml:space="preserve"> </w:t>
            </w:r>
          </w:p>
        </w:tc>
      </w:tr>
      <w:tr w:rsidR="00370499" w:rsidRPr="00370499" w14:paraId="1401129B"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98F3E" w14:textId="77777777" w:rsidR="00370499" w:rsidRPr="00370499" w:rsidRDefault="00370499" w:rsidP="00370499">
            <w:pPr>
              <w:rPr>
                <w:sz w:val="22"/>
                <w:szCs w:val="22"/>
              </w:rPr>
            </w:pPr>
            <w:r w:rsidRPr="00370499">
              <w:rPr>
                <w:rFonts w:asciiTheme="minorHAnsi" w:hAnsiTheme="minorHAnsi" w:cstheme="minorHAnsi"/>
                <w:b/>
                <w:bCs/>
                <w:color w:val="FF0000"/>
                <w:sz w:val="22"/>
                <w:szCs w:val="22"/>
              </w:rPr>
              <w:t>May 28-29</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9066E" w14:textId="77777777" w:rsidR="00370499" w:rsidRPr="00370499" w:rsidRDefault="00370499" w:rsidP="00370499">
            <w:pPr>
              <w:rPr>
                <w:sz w:val="22"/>
                <w:szCs w:val="22"/>
              </w:rPr>
            </w:pPr>
            <w:r w:rsidRPr="00370499">
              <w:rPr>
                <w:rFonts w:asciiTheme="minorHAnsi" w:hAnsiTheme="minorHAnsi" w:cstheme="minorHAnsi"/>
                <w:b/>
                <w:bCs/>
                <w:color w:val="FF0000"/>
                <w:sz w:val="22"/>
                <w:szCs w:val="22"/>
              </w:rPr>
              <w:t>CQWW WPX CW Contest</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879B0" w14:textId="77777777" w:rsidR="00370499" w:rsidRPr="00370499" w:rsidRDefault="00623199" w:rsidP="00370499">
            <w:pPr>
              <w:rPr>
                <w:sz w:val="22"/>
                <w:szCs w:val="22"/>
              </w:rPr>
            </w:pPr>
            <w:hyperlink r:id="rId117" w:history="1">
              <w:r w:rsidR="00370499" w:rsidRPr="00370499">
                <w:rPr>
                  <w:rFonts w:asciiTheme="minorHAnsi" w:hAnsiTheme="minorHAnsi" w:cstheme="minorHAnsi"/>
                  <w:b/>
                  <w:bCs/>
                  <w:color w:val="0000FF"/>
                  <w:sz w:val="22"/>
                  <w:szCs w:val="22"/>
                  <w:u w:val="single"/>
                </w:rPr>
                <w:t>www.cqwpx.com</w:t>
              </w:r>
            </w:hyperlink>
          </w:p>
        </w:tc>
      </w:tr>
      <w:tr w:rsidR="00370499" w:rsidRPr="00370499" w14:paraId="17413D6C" w14:textId="77777777" w:rsidTr="00C90C2B">
        <w:trPr>
          <w:trHeight w:val="300"/>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38A98" w14:textId="77777777" w:rsidR="00370499" w:rsidRPr="00370499" w:rsidRDefault="00370499" w:rsidP="00370499">
            <w:pPr>
              <w:rPr>
                <w:sz w:val="22"/>
                <w:szCs w:val="22"/>
              </w:rPr>
            </w:pPr>
            <w:r w:rsidRPr="00370499">
              <w:rPr>
                <w:sz w:val="22"/>
                <w:szCs w:val="22"/>
              </w:rPr>
              <w:t>May 30</w:t>
            </w:r>
          </w:p>
        </w:tc>
        <w:tc>
          <w:tcPr>
            <w:tcW w:w="36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8AB3B" w14:textId="77777777" w:rsidR="00370499" w:rsidRPr="00370499" w:rsidRDefault="00370499" w:rsidP="00370499">
            <w:pPr>
              <w:rPr>
                <w:sz w:val="22"/>
                <w:szCs w:val="22"/>
              </w:rPr>
            </w:pPr>
            <w:r w:rsidRPr="00370499">
              <w:rPr>
                <w:rFonts w:ascii="Garamond" w:eastAsia="Garamond" w:hAnsi="Garamond" w:cs="Garamond"/>
                <w:color w:val="000000"/>
              </w:rPr>
              <w:t>RSGB FT4 Contest Series</w:t>
            </w:r>
          </w:p>
        </w:tc>
        <w:tc>
          <w:tcPr>
            <w:tcW w:w="4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DD13F" w14:textId="77777777" w:rsidR="00370499" w:rsidRPr="00370499" w:rsidRDefault="00623199" w:rsidP="00370499">
            <w:pPr>
              <w:shd w:val="clear" w:color="auto" w:fill="FFFFFF"/>
              <w:spacing w:before="3"/>
              <w:rPr>
                <w:rFonts w:ascii="Garamond" w:eastAsia="Garamond" w:hAnsi="Garamond" w:cs="Garamond"/>
                <w:color w:val="000000"/>
              </w:rPr>
            </w:pPr>
            <w:hyperlink r:id="rId118" w:history="1">
              <w:r w:rsidR="00370499" w:rsidRPr="00370499">
                <w:rPr>
                  <w:rFonts w:ascii="Garamond" w:eastAsia="Garamond" w:hAnsi="Garamond" w:cs="Garamond"/>
                  <w:color w:val="0000FF"/>
                  <w:u w:val="single"/>
                </w:rPr>
                <w:t>https://bit.ly/31qpcJl</w:t>
              </w:r>
            </w:hyperlink>
            <w:r w:rsidR="00370499" w:rsidRPr="00370499">
              <w:rPr>
                <w:rFonts w:ascii="Garamond" w:eastAsia="Garamond" w:hAnsi="Garamond" w:cs="Garamond"/>
                <w:color w:val="000000"/>
              </w:rPr>
              <w:t xml:space="preserve"> </w:t>
            </w:r>
          </w:p>
        </w:tc>
      </w:tr>
    </w:tbl>
    <w:p w14:paraId="3CDE226A" w14:textId="77777777" w:rsidR="00370499" w:rsidRPr="00370499" w:rsidRDefault="00370499" w:rsidP="00370499">
      <w:pPr>
        <w:shd w:val="clear" w:color="auto" w:fill="FFFFFF"/>
        <w:ind w:firstLine="720"/>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7" w:name="_Hlk50106919"/>
    </w:p>
    <w:p w14:paraId="2C849B69" w14:textId="77777777" w:rsidR="00D802D7" w:rsidRDefault="00D802D7" w:rsidP="00D802D7">
      <w:pPr>
        <w:contextualSpacing/>
        <w:rPr>
          <w:b/>
          <w:bCs/>
          <w:color w:val="222222"/>
          <w:sz w:val="32"/>
          <w:szCs w:val="32"/>
          <w:shd w:val="clear" w:color="auto" w:fill="FFFFFF"/>
        </w:rPr>
      </w:pPr>
    </w:p>
    <w:p w14:paraId="1E7E1BFB" w14:textId="29A0AB5A" w:rsidR="00845CA7" w:rsidRPr="00370499" w:rsidRDefault="00370499" w:rsidP="00296D3F">
      <w:pPr>
        <w:contextualSpacing/>
        <w:rPr>
          <w:color w:val="222222"/>
        </w:rPr>
      </w:pPr>
      <w:r w:rsidRPr="00370499">
        <w:rPr>
          <w:color w:val="222222"/>
          <w:sz w:val="32"/>
          <w:szCs w:val="32"/>
          <w:shd w:val="clear" w:color="auto" w:fill="FFFFFF"/>
        </w:rPr>
        <w:t>ARLD018 DX news</w:t>
      </w:r>
      <w:r w:rsidRPr="00370499">
        <w:rPr>
          <w:color w:val="222222"/>
          <w:sz w:val="32"/>
          <w:szCs w:val="32"/>
        </w:rPr>
        <w:br/>
      </w:r>
      <w:r w:rsidRPr="00370499">
        <w:rPr>
          <w:color w:val="222222"/>
        </w:rPr>
        <w:br/>
      </w:r>
      <w:r w:rsidRPr="00370499">
        <w:rPr>
          <w:color w:val="222222"/>
          <w:shd w:val="clear" w:color="auto" w:fill="FFFFFF"/>
        </w:rPr>
        <w:t>This week's bulletin was made possible with information provided by</w:t>
      </w:r>
      <w:r w:rsidR="009D0D81">
        <w:rPr>
          <w:color w:val="222222"/>
        </w:rPr>
        <w:t xml:space="preserve"> </w:t>
      </w:r>
      <w:r w:rsidRPr="00370499">
        <w:rPr>
          <w:color w:val="222222"/>
          <w:shd w:val="clear" w:color="auto" w:fill="FFFFFF"/>
        </w:rPr>
        <w:t>The Daily DX, the OPDX Bulletin, 425 DX News, DXNL, Contest Corral</w:t>
      </w:r>
      <w:r w:rsidR="009D0D81">
        <w:rPr>
          <w:color w:val="222222"/>
        </w:rPr>
        <w:t xml:space="preserve"> </w:t>
      </w:r>
      <w:r w:rsidRPr="00370499">
        <w:rPr>
          <w:color w:val="222222"/>
          <w:shd w:val="clear" w:color="auto" w:fill="FFFFFF"/>
        </w:rPr>
        <w:t>from QST and the ARRL Contest Calendar and WA7BNM web sites.  Thanks</w:t>
      </w:r>
      <w:r w:rsidR="009D0D81">
        <w:rPr>
          <w:color w:val="222222"/>
        </w:rPr>
        <w:t xml:space="preserve"> </w:t>
      </w:r>
      <w:r w:rsidRPr="00370499">
        <w:rPr>
          <w:color w:val="222222"/>
          <w:shd w:val="clear" w:color="auto" w:fill="FFFFFF"/>
        </w:rPr>
        <w:t>to all.</w:t>
      </w:r>
      <w:r w:rsidRPr="00370499">
        <w:rPr>
          <w:color w:val="222222"/>
        </w:rPr>
        <w:br/>
      </w:r>
      <w:r w:rsidRPr="00370499">
        <w:rPr>
          <w:color w:val="222222"/>
        </w:rPr>
        <w:br/>
      </w:r>
      <w:r w:rsidRPr="00370499">
        <w:rPr>
          <w:color w:val="222222"/>
          <w:shd w:val="clear" w:color="auto" w:fill="FFFFFF"/>
        </w:rPr>
        <w:t xml:space="preserve">GUINEA, 3X.  Jean-Philippe, F1TMY is QRV as 3X2021 from Conakry.  </w:t>
      </w:r>
      <w:r w:rsidR="009D0D81">
        <w:rPr>
          <w:color w:val="222222"/>
        </w:rPr>
        <w:t xml:space="preserve"> </w:t>
      </w:r>
      <w:r w:rsidRPr="00370499">
        <w:rPr>
          <w:color w:val="222222"/>
          <w:shd w:val="clear" w:color="auto" w:fill="FFFFFF"/>
        </w:rPr>
        <w:t>is active on 160 to 10 meters using SSB, and FM on 10 meters.  He is</w:t>
      </w:r>
      <w:r w:rsidR="009D0D81">
        <w:rPr>
          <w:color w:val="222222"/>
        </w:rPr>
        <w:t xml:space="preserve"> </w:t>
      </w:r>
      <w:r w:rsidRPr="00370499">
        <w:rPr>
          <w:color w:val="222222"/>
          <w:shd w:val="clear" w:color="auto" w:fill="FFFFFF"/>
        </w:rPr>
        <w:t>also active on Satellite QO-100 from Grid Square IJ39.  His length</w:t>
      </w:r>
      <w:r w:rsidR="009D0D81">
        <w:rPr>
          <w:color w:val="222222"/>
        </w:rPr>
        <w:t xml:space="preserve"> </w:t>
      </w:r>
      <w:r w:rsidRPr="00370499">
        <w:rPr>
          <w:color w:val="222222"/>
          <w:shd w:val="clear" w:color="auto" w:fill="FFFFFF"/>
        </w:rPr>
        <w:t xml:space="preserve">of stay is unknown.  QSL via </w:t>
      </w:r>
      <w:proofErr w:type="spellStart"/>
      <w:r w:rsidRPr="00370499">
        <w:rPr>
          <w:color w:val="222222"/>
          <w:shd w:val="clear" w:color="auto" w:fill="FFFFFF"/>
        </w:rPr>
        <w:t>ClubLog</w:t>
      </w:r>
      <w:proofErr w:type="spellEnd"/>
      <w:r w:rsidRPr="00370499">
        <w:rPr>
          <w:color w:val="222222"/>
          <w:shd w:val="clear" w:color="auto" w:fill="FFFFFF"/>
        </w:rPr>
        <w:t>.</w:t>
      </w:r>
      <w:r w:rsidRPr="00370499">
        <w:rPr>
          <w:color w:val="222222"/>
        </w:rPr>
        <w:br/>
      </w:r>
      <w:r w:rsidRPr="00370499">
        <w:rPr>
          <w:color w:val="222222"/>
        </w:rPr>
        <w:br/>
      </w:r>
      <w:r w:rsidRPr="00370499">
        <w:rPr>
          <w:color w:val="222222"/>
          <w:shd w:val="clear" w:color="auto" w:fill="FFFFFF"/>
        </w:rPr>
        <w:t>GEORGIA, 4L.  Byron, KF8UN will be QRV as 4L/KF8UN from May 9 to 11.</w:t>
      </w:r>
      <w:r w:rsidR="009D0D81">
        <w:rPr>
          <w:color w:val="222222"/>
        </w:rPr>
        <w:t xml:space="preserve"> </w:t>
      </w:r>
      <w:r w:rsidRPr="00370499">
        <w:rPr>
          <w:color w:val="222222"/>
          <w:shd w:val="clear" w:color="auto" w:fill="FFFFFF"/>
        </w:rPr>
        <w:t>Activity will be mainly on 20 meters using SSB.  QSL direct to home</w:t>
      </w:r>
      <w:r w:rsidR="009D0D81">
        <w:rPr>
          <w:color w:val="222222"/>
        </w:rPr>
        <w:t xml:space="preserve"> </w:t>
      </w:r>
      <w:r w:rsidRPr="00370499">
        <w:rPr>
          <w:color w:val="222222"/>
          <w:shd w:val="clear" w:color="auto" w:fill="FFFFFF"/>
        </w:rPr>
        <w:t>call.</w:t>
      </w:r>
      <w:r w:rsidRPr="00370499">
        <w:rPr>
          <w:color w:val="222222"/>
        </w:rPr>
        <w:br/>
      </w:r>
      <w:r w:rsidRPr="00370499">
        <w:rPr>
          <w:color w:val="222222"/>
        </w:rPr>
        <w:br/>
      </w:r>
      <w:r w:rsidRPr="00370499">
        <w:rPr>
          <w:color w:val="222222"/>
          <w:shd w:val="clear" w:color="auto" w:fill="FFFFFF"/>
        </w:rPr>
        <w:t>ISRAEL, 4X.  Israeli amateurs may use special prefixes 4X74 or 4Z74</w:t>
      </w:r>
      <w:r w:rsidR="009D0D81">
        <w:rPr>
          <w:color w:val="222222"/>
        </w:rPr>
        <w:t xml:space="preserve"> </w:t>
      </w:r>
      <w:r w:rsidRPr="00370499">
        <w:rPr>
          <w:color w:val="222222"/>
          <w:shd w:val="clear" w:color="auto" w:fill="FFFFFF"/>
        </w:rPr>
        <w:t>until May 11 to mark their country's 74th anniversary of</w:t>
      </w:r>
      <w:r w:rsidR="009D0D81">
        <w:rPr>
          <w:color w:val="222222"/>
        </w:rPr>
        <w:t xml:space="preserve"> </w:t>
      </w:r>
      <w:r w:rsidRPr="00370499">
        <w:rPr>
          <w:color w:val="222222"/>
          <w:shd w:val="clear" w:color="auto" w:fill="FFFFFF"/>
        </w:rPr>
        <w:t>independence.</w:t>
      </w:r>
      <w:r w:rsidRPr="00370499">
        <w:rPr>
          <w:color w:val="222222"/>
        </w:rPr>
        <w:br/>
      </w:r>
      <w:r w:rsidRPr="00370499">
        <w:rPr>
          <w:color w:val="222222"/>
        </w:rPr>
        <w:br/>
      </w:r>
      <w:r w:rsidRPr="00370499">
        <w:rPr>
          <w:color w:val="222222"/>
          <w:shd w:val="clear" w:color="auto" w:fill="FFFFFF"/>
        </w:rPr>
        <w:t xml:space="preserve">NEPAL, 9N.  </w:t>
      </w:r>
      <w:proofErr w:type="spellStart"/>
      <w:r w:rsidRPr="00370499">
        <w:rPr>
          <w:color w:val="222222"/>
          <w:shd w:val="clear" w:color="auto" w:fill="FFFFFF"/>
        </w:rPr>
        <w:t>Janusz</w:t>
      </w:r>
      <w:proofErr w:type="spellEnd"/>
      <w:r w:rsidRPr="00370499">
        <w:rPr>
          <w:color w:val="222222"/>
          <w:shd w:val="clear" w:color="auto" w:fill="FFFFFF"/>
        </w:rPr>
        <w:t>, SP9FIH and Leszek, SP6CIK are QRV as 9N7WE and</w:t>
      </w:r>
      <w:r w:rsidR="009D0D81">
        <w:rPr>
          <w:color w:val="222222"/>
        </w:rPr>
        <w:t xml:space="preserve"> </w:t>
      </w:r>
      <w:r w:rsidRPr="00370499">
        <w:rPr>
          <w:color w:val="222222"/>
          <w:shd w:val="clear" w:color="auto" w:fill="FFFFFF"/>
        </w:rPr>
        <w:t>9N7CI, respectively, until May 19.  Activity is on 40 to 6 meters.</w:t>
      </w:r>
      <w:r w:rsidR="009D0D81">
        <w:rPr>
          <w:color w:val="222222"/>
          <w:shd w:val="clear" w:color="auto" w:fill="FFFFFF"/>
        </w:rPr>
        <w:t xml:space="preserve"> </w:t>
      </w:r>
      <w:r w:rsidRPr="00370499">
        <w:rPr>
          <w:color w:val="222222"/>
          <w:shd w:val="clear" w:color="auto" w:fill="FFFFFF"/>
        </w:rPr>
        <w:t>QSL to home calls.</w:t>
      </w:r>
      <w:r w:rsidRPr="00370499">
        <w:rPr>
          <w:color w:val="222222"/>
        </w:rPr>
        <w:br/>
      </w:r>
      <w:r w:rsidRPr="00370499">
        <w:rPr>
          <w:color w:val="222222"/>
        </w:rPr>
        <w:br/>
      </w:r>
      <w:r w:rsidRPr="00370499">
        <w:rPr>
          <w:color w:val="222222"/>
          <w:shd w:val="clear" w:color="auto" w:fill="FFFFFF"/>
        </w:rPr>
        <w:t xml:space="preserve">MOZAMBIQUE, C9.  Kiyo, JA7NQQ is QRV as C83YT from </w:t>
      </w:r>
      <w:proofErr w:type="spellStart"/>
      <w:r w:rsidRPr="00370499">
        <w:rPr>
          <w:color w:val="222222"/>
          <w:shd w:val="clear" w:color="auto" w:fill="FFFFFF"/>
        </w:rPr>
        <w:t>Macuti</w:t>
      </w:r>
      <w:proofErr w:type="spellEnd"/>
      <w:r w:rsidRPr="00370499">
        <w:rPr>
          <w:color w:val="222222"/>
          <w:shd w:val="clear" w:color="auto" w:fill="FFFFFF"/>
        </w:rPr>
        <w:t>, Beira.</w:t>
      </w:r>
      <w:r w:rsidR="009D0D81">
        <w:rPr>
          <w:color w:val="222222"/>
          <w:shd w:val="clear" w:color="auto" w:fill="FFFFFF"/>
        </w:rPr>
        <w:t xml:space="preserve"> </w:t>
      </w:r>
      <w:r w:rsidRPr="00370499">
        <w:rPr>
          <w:color w:val="222222"/>
          <w:shd w:val="clear" w:color="auto" w:fill="FFFFFF"/>
        </w:rPr>
        <w:t>He has been active on 17 to 10 meters using FT8.  His length of stay</w:t>
      </w:r>
      <w:r w:rsidR="009D0D81">
        <w:rPr>
          <w:color w:val="222222"/>
          <w:shd w:val="clear" w:color="auto" w:fill="FFFFFF"/>
        </w:rPr>
        <w:t xml:space="preserve"> </w:t>
      </w:r>
      <w:r w:rsidRPr="00370499">
        <w:rPr>
          <w:color w:val="222222"/>
          <w:shd w:val="clear" w:color="auto" w:fill="FFFFFF"/>
        </w:rPr>
        <w:t>is unknown.  QSL to home call.</w:t>
      </w:r>
      <w:r w:rsidRPr="00370499">
        <w:rPr>
          <w:color w:val="222222"/>
        </w:rPr>
        <w:br/>
      </w:r>
      <w:r w:rsidRPr="00370499">
        <w:rPr>
          <w:color w:val="222222"/>
        </w:rPr>
        <w:br/>
      </w:r>
      <w:r w:rsidRPr="00370499">
        <w:rPr>
          <w:color w:val="222222"/>
          <w:shd w:val="clear" w:color="auto" w:fill="FFFFFF"/>
        </w:rPr>
        <w:t>CHILE, CE.  A group of operators are QRV as CB2R until May 29 to</w:t>
      </w:r>
      <w:r w:rsidR="009D0D81">
        <w:rPr>
          <w:color w:val="222222"/>
          <w:shd w:val="clear" w:color="auto" w:fill="FFFFFF"/>
        </w:rPr>
        <w:t xml:space="preserve"> </w:t>
      </w:r>
      <w:r w:rsidRPr="00370499">
        <w:rPr>
          <w:color w:val="222222"/>
          <w:shd w:val="clear" w:color="auto" w:fill="FFFFFF"/>
        </w:rPr>
        <w:t>commemorate the Month of the Sea.  Activity is on 80, 40, 20, and 10</w:t>
      </w:r>
      <w:r w:rsidR="009D0D81">
        <w:rPr>
          <w:color w:val="222222"/>
          <w:shd w:val="clear" w:color="auto" w:fill="FFFFFF"/>
        </w:rPr>
        <w:t xml:space="preserve"> </w:t>
      </w:r>
      <w:r w:rsidRPr="00370499">
        <w:rPr>
          <w:color w:val="222222"/>
          <w:shd w:val="clear" w:color="auto" w:fill="FFFFFF"/>
        </w:rPr>
        <w:t xml:space="preserve">meters using SSB and FT8.  QSL via </w:t>
      </w:r>
      <w:proofErr w:type="spellStart"/>
      <w:r w:rsidRPr="00370499">
        <w:rPr>
          <w:color w:val="222222"/>
          <w:shd w:val="clear" w:color="auto" w:fill="FFFFFF"/>
        </w:rPr>
        <w:t>LoTW</w:t>
      </w:r>
      <w:proofErr w:type="spellEnd"/>
      <w:r w:rsidRPr="00370499">
        <w:rPr>
          <w:color w:val="222222"/>
          <w:shd w:val="clear" w:color="auto" w:fill="FFFFFF"/>
        </w:rPr>
        <w:t>.</w:t>
      </w:r>
      <w:r w:rsidRPr="00370499">
        <w:rPr>
          <w:color w:val="222222"/>
        </w:rPr>
        <w:br/>
      </w:r>
      <w:r w:rsidRPr="00370499">
        <w:rPr>
          <w:color w:val="222222"/>
        </w:rPr>
        <w:br/>
      </w:r>
      <w:r w:rsidRPr="00370499">
        <w:rPr>
          <w:color w:val="222222"/>
          <w:shd w:val="clear" w:color="auto" w:fill="FFFFFF"/>
        </w:rPr>
        <w:t>PHILIPPINES, DU.  Mike, W6QT is QRV as DU3/W6QT from Subic Bay until</w:t>
      </w:r>
      <w:r w:rsidR="009D0D81">
        <w:rPr>
          <w:color w:val="222222"/>
          <w:shd w:val="clear" w:color="auto" w:fill="FFFFFF"/>
        </w:rPr>
        <w:t xml:space="preserve"> </w:t>
      </w:r>
      <w:r w:rsidRPr="00370499">
        <w:rPr>
          <w:color w:val="222222"/>
          <w:shd w:val="clear" w:color="auto" w:fill="FFFFFF"/>
        </w:rPr>
        <w:t xml:space="preserve">September 15.  </w:t>
      </w:r>
      <w:r w:rsidRPr="00370499">
        <w:rPr>
          <w:color w:val="222222"/>
          <w:shd w:val="clear" w:color="auto" w:fill="FFFFFF"/>
        </w:rPr>
        <w:lastRenderedPageBreak/>
        <w:t>Activity is on 80 to 6 meters using SSB and FT8.  QSL</w:t>
      </w:r>
      <w:r w:rsidR="009D0D81">
        <w:rPr>
          <w:color w:val="222222"/>
          <w:shd w:val="clear" w:color="auto" w:fill="FFFFFF"/>
        </w:rPr>
        <w:t xml:space="preserve"> </w:t>
      </w:r>
      <w:r w:rsidRPr="00370499">
        <w:rPr>
          <w:color w:val="222222"/>
          <w:shd w:val="clear" w:color="auto" w:fill="FFFFFF"/>
        </w:rPr>
        <w:t>to home call.</w:t>
      </w:r>
      <w:r w:rsidRPr="00370499">
        <w:rPr>
          <w:color w:val="222222"/>
        </w:rPr>
        <w:br/>
      </w:r>
      <w:r w:rsidRPr="00370499">
        <w:rPr>
          <w:color w:val="222222"/>
        </w:rPr>
        <w:br/>
      </w:r>
      <w:r w:rsidRPr="00370499">
        <w:rPr>
          <w:color w:val="222222"/>
          <w:shd w:val="clear" w:color="auto" w:fill="FFFFFF"/>
        </w:rPr>
        <w:t>KYRGYZSTAN, EX.  Ilya, R5AF and Igor, R4FCN will be QRV as EX/R5AF</w:t>
      </w:r>
      <w:r w:rsidR="009D0D81">
        <w:rPr>
          <w:color w:val="222222"/>
          <w:shd w:val="clear" w:color="auto" w:fill="FFFFFF"/>
        </w:rPr>
        <w:t xml:space="preserve"> </w:t>
      </w:r>
      <w:r w:rsidRPr="00370499">
        <w:rPr>
          <w:color w:val="222222"/>
          <w:shd w:val="clear" w:color="auto" w:fill="FFFFFF"/>
        </w:rPr>
        <w:t>and EX/R4FCN, respectively, from May 9 to 14 from Issyk-Kul State</w:t>
      </w:r>
      <w:r w:rsidR="009D0D81">
        <w:rPr>
          <w:color w:val="222222"/>
          <w:shd w:val="clear" w:color="auto" w:fill="FFFFFF"/>
        </w:rPr>
        <w:t xml:space="preserve"> </w:t>
      </w:r>
      <w:r w:rsidRPr="00370499">
        <w:rPr>
          <w:color w:val="222222"/>
          <w:shd w:val="clear" w:color="auto" w:fill="FFFFFF"/>
        </w:rPr>
        <w:t>Nature Reserve, EXFF-0002, and Ala-</w:t>
      </w:r>
      <w:proofErr w:type="spellStart"/>
      <w:r w:rsidRPr="00370499">
        <w:rPr>
          <w:color w:val="222222"/>
          <w:shd w:val="clear" w:color="auto" w:fill="FFFFFF"/>
        </w:rPr>
        <w:t>Archa</w:t>
      </w:r>
      <w:proofErr w:type="spellEnd"/>
      <w:r w:rsidRPr="00370499">
        <w:rPr>
          <w:color w:val="222222"/>
          <w:shd w:val="clear" w:color="auto" w:fill="FFFFFF"/>
        </w:rPr>
        <w:t xml:space="preserve"> State Natural Park,</w:t>
      </w:r>
      <w:r w:rsidR="009D0D81">
        <w:rPr>
          <w:color w:val="222222"/>
          <w:shd w:val="clear" w:color="auto" w:fill="FFFFFF"/>
        </w:rPr>
        <w:t xml:space="preserve"> </w:t>
      </w:r>
      <w:r w:rsidRPr="00370499">
        <w:rPr>
          <w:color w:val="222222"/>
          <w:shd w:val="clear" w:color="auto" w:fill="FFFFFF"/>
        </w:rPr>
        <w:t>EXFF-0011.  Activity is on 40 to 10 meters using mainly CW and FT8.</w:t>
      </w:r>
      <w:r w:rsidR="009D0D81">
        <w:rPr>
          <w:color w:val="222222"/>
          <w:shd w:val="clear" w:color="auto" w:fill="FFFFFF"/>
        </w:rPr>
        <w:t xml:space="preserve"> </w:t>
      </w:r>
      <w:r w:rsidRPr="00370499">
        <w:rPr>
          <w:color w:val="222222"/>
          <w:shd w:val="clear" w:color="auto" w:fill="FFFFFF"/>
        </w:rPr>
        <w:t>QSL to home calls.</w:t>
      </w:r>
      <w:r w:rsidRPr="00370499">
        <w:rPr>
          <w:color w:val="222222"/>
        </w:rPr>
        <w:br/>
      </w:r>
      <w:r w:rsidRPr="00370499">
        <w:rPr>
          <w:color w:val="222222"/>
        </w:rPr>
        <w:br/>
      </w:r>
      <w:r w:rsidRPr="00370499">
        <w:rPr>
          <w:color w:val="222222"/>
          <w:shd w:val="clear" w:color="auto" w:fill="FFFFFF"/>
        </w:rPr>
        <w:t>ECUADOR, HC.  Members of the HCDX Group are QRV with special call</w:t>
      </w:r>
      <w:r w:rsidR="009D0D81">
        <w:rPr>
          <w:color w:val="222222"/>
          <w:shd w:val="clear" w:color="auto" w:fill="FFFFFF"/>
        </w:rPr>
        <w:t xml:space="preserve"> </w:t>
      </w:r>
      <w:r w:rsidRPr="00370499">
        <w:rPr>
          <w:color w:val="222222"/>
          <w:shd w:val="clear" w:color="auto" w:fill="FFFFFF"/>
        </w:rPr>
        <w:t>sign HD200BP from Quito until the end of May to commemorate the</w:t>
      </w:r>
      <w:r w:rsidR="009D0D81">
        <w:rPr>
          <w:color w:val="222222"/>
          <w:shd w:val="clear" w:color="auto" w:fill="FFFFFF"/>
        </w:rPr>
        <w:t xml:space="preserve"> </w:t>
      </w:r>
      <w:r w:rsidRPr="00370499">
        <w:rPr>
          <w:color w:val="222222"/>
          <w:shd w:val="clear" w:color="auto" w:fill="FFFFFF"/>
        </w:rPr>
        <w:t>200th anniversary of the Battle of Pichincha.  Activity is on the HF</w:t>
      </w:r>
      <w:r w:rsidR="009D0D81">
        <w:rPr>
          <w:color w:val="222222"/>
          <w:shd w:val="clear" w:color="auto" w:fill="FFFFFF"/>
        </w:rPr>
        <w:t xml:space="preserve"> </w:t>
      </w:r>
      <w:r w:rsidRPr="00370499">
        <w:rPr>
          <w:color w:val="222222"/>
          <w:shd w:val="clear" w:color="auto" w:fill="FFFFFF"/>
        </w:rPr>
        <w:t>bands using SSB, FT8, and FT4.  QSL via EC5R.</w:t>
      </w:r>
      <w:r w:rsidRPr="00370499">
        <w:rPr>
          <w:color w:val="222222"/>
        </w:rPr>
        <w:br/>
      </w:r>
      <w:r w:rsidRPr="00370499">
        <w:rPr>
          <w:color w:val="222222"/>
        </w:rPr>
        <w:br/>
      </w:r>
      <w:r w:rsidRPr="00370499">
        <w:rPr>
          <w:color w:val="222222"/>
          <w:shd w:val="clear" w:color="auto" w:fill="FFFFFF"/>
        </w:rPr>
        <w:t>SAN ANDRES AND PROVIDENCIA, HK0.  Renato, PY8WW plans to be QRV as</w:t>
      </w:r>
      <w:r w:rsidR="009D0D81">
        <w:rPr>
          <w:color w:val="222222"/>
          <w:shd w:val="clear" w:color="auto" w:fill="FFFFFF"/>
        </w:rPr>
        <w:t xml:space="preserve"> </w:t>
      </w:r>
      <w:r w:rsidRPr="00370499">
        <w:rPr>
          <w:color w:val="222222"/>
          <w:shd w:val="clear" w:color="auto" w:fill="FFFFFF"/>
        </w:rPr>
        <w:t>HK0/PY8WW from San Andres Island, IOTA NA-033, from May 7 to 12.</w:t>
      </w:r>
      <w:r w:rsidR="009D0D81">
        <w:rPr>
          <w:color w:val="222222"/>
          <w:shd w:val="clear" w:color="auto" w:fill="FFFFFF"/>
        </w:rPr>
        <w:t xml:space="preserve"> </w:t>
      </w:r>
      <w:r w:rsidRPr="00370499">
        <w:rPr>
          <w:color w:val="222222"/>
          <w:shd w:val="clear" w:color="auto" w:fill="FFFFFF"/>
        </w:rPr>
        <w:t>Activity will be on 40 to 6 meters using CW, SSB, and FT8.  QSL to</w:t>
      </w:r>
      <w:r w:rsidR="009D0D81">
        <w:rPr>
          <w:color w:val="222222"/>
          <w:shd w:val="clear" w:color="auto" w:fill="FFFFFF"/>
        </w:rPr>
        <w:t xml:space="preserve"> </w:t>
      </w:r>
      <w:r w:rsidRPr="00370499">
        <w:rPr>
          <w:color w:val="222222"/>
          <w:shd w:val="clear" w:color="auto" w:fill="FFFFFF"/>
        </w:rPr>
        <w:t>home call.</w:t>
      </w:r>
      <w:r w:rsidRPr="00370499">
        <w:rPr>
          <w:color w:val="222222"/>
        </w:rPr>
        <w:br/>
      </w:r>
      <w:r w:rsidRPr="00370499">
        <w:rPr>
          <w:color w:val="222222"/>
        </w:rPr>
        <w:br/>
      </w:r>
      <w:r w:rsidRPr="00370499">
        <w:rPr>
          <w:color w:val="222222"/>
          <w:shd w:val="clear" w:color="auto" w:fill="FFFFFF"/>
        </w:rPr>
        <w:t xml:space="preserve">BELGIUM, ON.  Members of the </w:t>
      </w:r>
      <w:proofErr w:type="spellStart"/>
      <w:r w:rsidRPr="00370499">
        <w:rPr>
          <w:color w:val="222222"/>
          <w:shd w:val="clear" w:color="auto" w:fill="FFFFFF"/>
        </w:rPr>
        <w:t>Pajottenlandse</w:t>
      </w:r>
      <w:proofErr w:type="spellEnd"/>
      <w:r w:rsidRPr="00370499">
        <w:rPr>
          <w:color w:val="222222"/>
          <w:shd w:val="clear" w:color="auto" w:fill="FFFFFF"/>
        </w:rPr>
        <w:t xml:space="preserve"> Radio Amateur Club are</w:t>
      </w:r>
      <w:r w:rsidR="009D0D81">
        <w:rPr>
          <w:color w:val="222222"/>
          <w:shd w:val="clear" w:color="auto" w:fill="FFFFFF"/>
        </w:rPr>
        <w:t xml:space="preserve"> </w:t>
      </w:r>
      <w:r w:rsidRPr="00370499">
        <w:rPr>
          <w:color w:val="222222"/>
          <w:shd w:val="clear" w:color="auto" w:fill="FFFFFF"/>
        </w:rPr>
        <w:t>QRV with special event call sign OT2022EPIC until May 22 to promote</w:t>
      </w:r>
      <w:r w:rsidR="009D0D81">
        <w:rPr>
          <w:color w:val="222222"/>
          <w:shd w:val="clear" w:color="auto" w:fill="FFFFFF"/>
        </w:rPr>
        <w:t xml:space="preserve"> </w:t>
      </w:r>
      <w:r w:rsidRPr="00370499">
        <w:rPr>
          <w:color w:val="222222"/>
          <w:shd w:val="clear" w:color="auto" w:fill="FFFFFF"/>
        </w:rPr>
        <w:t>the fifth edition of the Antwerp Port Epic Cycling Race.  QSL via</w:t>
      </w:r>
      <w:r w:rsidR="009D0D81">
        <w:rPr>
          <w:color w:val="222222"/>
          <w:shd w:val="clear" w:color="auto" w:fill="FFFFFF"/>
        </w:rPr>
        <w:t xml:space="preserve"> </w:t>
      </w:r>
      <w:r w:rsidRPr="00370499">
        <w:rPr>
          <w:color w:val="222222"/>
          <w:shd w:val="clear" w:color="auto" w:fill="FFFFFF"/>
        </w:rPr>
        <w:t>operators' instructions.</w:t>
      </w:r>
      <w:r w:rsidRPr="00370499">
        <w:rPr>
          <w:color w:val="222222"/>
        </w:rPr>
        <w:br/>
      </w:r>
      <w:r w:rsidRPr="00370499">
        <w:rPr>
          <w:color w:val="222222"/>
        </w:rPr>
        <w:br/>
      </w:r>
      <w:r w:rsidRPr="00370499">
        <w:rPr>
          <w:color w:val="222222"/>
          <w:shd w:val="clear" w:color="auto" w:fill="FFFFFF"/>
        </w:rPr>
        <w:t>PAPUA NEW GUINEA, P2.  Alberto, EA4PL is QRV as P29LL from Port</w:t>
      </w:r>
      <w:r w:rsidR="009D0D81">
        <w:rPr>
          <w:color w:val="222222"/>
          <w:shd w:val="clear" w:color="auto" w:fill="FFFFFF"/>
        </w:rPr>
        <w:t xml:space="preserve"> </w:t>
      </w:r>
      <w:r w:rsidRPr="00370499">
        <w:rPr>
          <w:color w:val="222222"/>
          <w:shd w:val="clear" w:color="auto" w:fill="FFFFFF"/>
        </w:rPr>
        <w:t>Moresby.  He is active on the HF bands.  QSL via EA7FTR.</w:t>
      </w:r>
      <w:r w:rsidRPr="00370499">
        <w:rPr>
          <w:color w:val="222222"/>
        </w:rPr>
        <w:br/>
      </w:r>
      <w:r w:rsidRPr="00370499">
        <w:rPr>
          <w:color w:val="222222"/>
        </w:rPr>
        <w:br/>
      </w:r>
      <w:r w:rsidRPr="00370499">
        <w:rPr>
          <w:color w:val="222222"/>
          <w:shd w:val="clear" w:color="auto" w:fill="FFFFFF"/>
        </w:rPr>
        <w:t>GABON, TR.  Roland, F8EN is QRV as TR8CR until the end of July.</w:t>
      </w:r>
      <w:r w:rsidR="009D0D81">
        <w:rPr>
          <w:color w:val="222222"/>
          <w:shd w:val="clear" w:color="auto" w:fill="FFFFFF"/>
        </w:rPr>
        <w:t xml:space="preserve"> </w:t>
      </w:r>
      <w:r w:rsidRPr="00370499">
        <w:rPr>
          <w:color w:val="222222"/>
          <w:shd w:val="clear" w:color="auto" w:fill="FFFFFF"/>
        </w:rPr>
        <w:t>Activity is on 40, 30, and 20 meters using mainly CW.  QSL via</w:t>
      </w:r>
      <w:r w:rsidR="009D0D81">
        <w:rPr>
          <w:color w:val="222222"/>
          <w:shd w:val="clear" w:color="auto" w:fill="FFFFFF"/>
        </w:rPr>
        <w:t xml:space="preserve"> </w:t>
      </w:r>
      <w:r w:rsidRPr="00370499">
        <w:rPr>
          <w:color w:val="222222"/>
          <w:shd w:val="clear" w:color="auto" w:fill="FFFFFF"/>
        </w:rPr>
        <w:t>F6AJA.</w:t>
      </w:r>
      <w:r w:rsidRPr="00370499">
        <w:rPr>
          <w:color w:val="222222"/>
        </w:rPr>
        <w:br/>
      </w:r>
      <w:r w:rsidRPr="00370499">
        <w:rPr>
          <w:color w:val="222222"/>
        </w:rPr>
        <w:br/>
      </w:r>
      <w:r w:rsidRPr="00370499">
        <w:rPr>
          <w:color w:val="222222"/>
          <w:shd w:val="clear" w:color="auto" w:fill="FFFFFF"/>
        </w:rPr>
        <w:t>ANTARCTICA.  Warren, VK7WN will be QRV as VK0WN while stationed at</w:t>
      </w:r>
      <w:r w:rsidR="009D0D81">
        <w:rPr>
          <w:color w:val="222222"/>
          <w:shd w:val="clear" w:color="auto" w:fill="FFFFFF"/>
        </w:rPr>
        <w:t xml:space="preserve"> </w:t>
      </w:r>
      <w:r w:rsidRPr="00370499">
        <w:rPr>
          <w:color w:val="222222"/>
          <w:shd w:val="clear" w:color="auto" w:fill="FFFFFF"/>
        </w:rPr>
        <w:t>Australia's Casey Research Station.  Activity is in his spare time.</w:t>
      </w:r>
      <w:r w:rsidR="009D0D81">
        <w:rPr>
          <w:color w:val="222222"/>
          <w:shd w:val="clear" w:color="auto" w:fill="FFFFFF"/>
        </w:rPr>
        <w:t xml:space="preserve"> </w:t>
      </w:r>
      <w:r w:rsidRPr="00370499">
        <w:rPr>
          <w:color w:val="222222"/>
          <w:shd w:val="clear" w:color="auto" w:fill="FFFFFF"/>
        </w:rPr>
        <w:t>QSL via operator's instructions.</w:t>
      </w:r>
      <w:r w:rsidRPr="00370499">
        <w:rPr>
          <w:color w:val="222222"/>
        </w:rPr>
        <w:br/>
      </w:r>
      <w:r w:rsidRPr="00370499">
        <w:rPr>
          <w:color w:val="222222"/>
        </w:rPr>
        <w:br/>
      </w:r>
      <w:r w:rsidRPr="00370499">
        <w:rPr>
          <w:color w:val="222222"/>
          <w:shd w:val="clear" w:color="auto" w:fill="FFFFFF"/>
        </w:rPr>
        <w:t>NAMIBIA, V5.  Paul, ZS2PS is QRV as V5/ZS2PS and operating mobile</w:t>
      </w:r>
      <w:r w:rsidR="009D0D81">
        <w:rPr>
          <w:color w:val="222222"/>
          <w:shd w:val="clear" w:color="auto" w:fill="FFFFFF"/>
        </w:rPr>
        <w:t xml:space="preserve"> </w:t>
      </w:r>
      <w:r w:rsidRPr="00370499">
        <w:rPr>
          <w:color w:val="222222"/>
          <w:shd w:val="clear" w:color="auto" w:fill="FFFFFF"/>
        </w:rPr>
        <w:t xml:space="preserve">until </w:t>
      </w:r>
      <w:proofErr w:type="spellStart"/>
      <w:r w:rsidRPr="00370499">
        <w:rPr>
          <w:color w:val="222222"/>
          <w:shd w:val="clear" w:color="auto" w:fill="FFFFFF"/>
        </w:rPr>
        <w:t>mid June</w:t>
      </w:r>
      <w:proofErr w:type="spellEnd"/>
      <w:r w:rsidRPr="00370499">
        <w:rPr>
          <w:color w:val="222222"/>
          <w:shd w:val="clear" w:color="auto" w:fill="FFFFFF"/>
        </w:rPr>
        <w:t>.  Activity is in his spare time on 80 to 10 meters</w:t>
      </w:r>
      <w:r w:rsidR="009D0D81">
        <w:rPr>
          <w:color w:val="222222"/>
          <w:shd w:val="clear" w:color="auto" w:fill="FFFFFF"/>
        </w:rPr>
        <w:t xml:space="preserve"> </w:t>
      </w:r>
      <w:r w:rsidRPr="00370499">
        <w:rPr>
          <w:color w:val="222222"/>
          <w:shd w:val="clear" w:color="auto" w:fill="FFFFFF"/>
        </w:rPr>
        <w:t>using CW and SSB.  QSL to home call.</w:t>
      </w:r>
      <w:r w:rsidRPr="00370499">
        <w:rPr>
          <w:color w:val="222222"/>
        </w:rPr>
        <w:br/>
      </w:r>
      <w:r w:rsidRPr="00370499">
        <w:rPr>
          <w:color w:val="222222"/>
        </w:rPr>
        <w:br/>
      </w:r>
      <w:r w:rsidRPr="00370499">
        <w:rPr>
          <w:color w:val="222222"/>
          <w:shd w:val="clear" w:color="auto" w:fill="FFFFFF"/>
        </w:rPr>
        <w:t xml:space="preserve">ANDAMAN AND NICOBAR ISLANDS, VU4.  </w:t>
      </w:r>
      <w:proofErr w:type="spellStart"/>
      <w:r w:rsidRPr="00370499">
        <w:rPr>
          <w:color w:val="222222"/>
          <w:shd w:val="clear" w:color="auto" w:fill="FFFFFF"/>
        </w:rPr>
        <w:t>Yuris</w:t>
      </w:r>
      <w:proofErr w:type="spellEnd"/>
      <w:r w:rsidRPr="00370499">
        <w:rPr>
          <w:color w:val="222222"/>
          <w:shd w:val="clear" w:color="auto" w:fill="FFFFFF"/>
        </w:rPr>
        <w:t>, YL2GM is QRV as VU4W from</w:t>
      </w:r>
      <w:r w:rsidR="009D0D81">
        <w:rPr>
          <w:color w:val="222222"/>
          <w:shd w:val="clear" w:color="auto" w:fill="FFFFFF"/>
        </w:rPr>
        <w:t xml:space="preserve"> </w:t>
      </w:r>
      <w:r w:rsidRPr="00370499">
        <w:rPr>
          <w:color w:val="222222"/>
          <w:shd w:val="clear" w:color="auto" w:fill="FFFFFF"/>
        </w:rPr>
        <w:t>Andaman Island, IOTA AS-001, until May 16.  Activity is on 160 to 10</w:t>
      </w:r>
      <w:r w:rsidR="009D0D81">
        <w:rPr>
          <w:color w:val="222222"/>
          <w:shd w:val="clear" w:color="auto" w:fill="FFFFFF"/>
        </w:rPr>
        <w:t xml:space="preserve"> </w:t>
      </w:r>
      <w:r w:rsidRPr="00370499">
        <w:rPr>
          <w:color w:val="222222"/>
          <w:shd w:val="clear" w:color="auto" w:fill="FFFFFF"/>
        </w:rPr>
        <w:t xml:space="preserve">meters using CW, SSB, RTTY, and FT8 in </w:t>
      </w:r>
      <w:proofErr w:type="spellStart"/>
      <w:r w:rsidRPr="00370499">
        <w:rPr>
          <w:color w:val="222222"/>
          <w:shd w:val="clear" w:color="auto" w:fill="FFFFFF"/>
        </w:rPr>
        <w:t>DXpedition</w:t>
      </w:r>
      <w:proofErr w:type="spellEnd"/>
      <w:r w:rsidRPr="00370499">
        <w:rPr>
          <w:color w:val="222222"/>
          <w:shd w:val="clear" w:color="auto" w:fill="FFFFFF"/>
        </w:rPr>
        <w:t xml:space="preserve"> mode.  QSL to home</w:t>
      </w:r>
      <w:r w:rsidR="009D0D81">
        <w:rPr>
          <w:color w:val="222222"/>
          <w:shd w:val="clear" w:color="auto" w:fill="FFFFFF"/>
        </w:rPr>
        <w:t xml:space="preserve"> </w:t>
      </w:r>
      <w:r w:rsidRPr="00370499">
        <w:rPr>
          <w:color w:val="222222"/>
          <w:shd w:val="clear" w:color="auto" w:fill="FFFFFF"/>
        </w:rPr>
        <w:t>call.</w:t>
      </w:r>
      <w:r w:rsidRPr="00370499">
        <w:rPr>
          <w:color w:val="222222"/>
        </w:rPr>
        <w:br/>
      </w:r>
      <w:r w:rsidRPr="00370499">
        <w:rPr>
          <w:color w:val="222222"/>
        </w:rPr>
        <w:br/>
      </w:r>
      <w:r w:rsidRPr="00370499">
        <w:rPr>
          <w:color w:val="222222"/>
        </w:rPr>
        <w:br/>
      </w:r>
      <w:r w:rsidRPr="00370499">
        <w:rPr>
          <w:color w:val="222222"/>
          <w:shd w:val="clear" w:color="auto" w:fill="FFFFFF"/>
        </w:rPr>
        <w:t>The 4 States QRP Group Second Sunday Sprint, ICWC Medium Speed CW</w:t>
      </w:r>
      <w:r w:rsidR="00B94FED">
        <w:rPr>
          <w:color w:val="222222"/>
          <w:shd w:val="clear" w:color="auto" w:fill="FFFFFF"/>
        </w:rPr>
        <w:t xml:space="preserve"> </w:t>
      </w:r>
      <w:r w:rsidRPr="00370499">
        <w:rPr>
          <w:color w:val="222222"/>
          <w:shd w:val="clear" w:color="auto" w:fill="FFFFFF"/>
        </w:rPr>
        <w:t>Test, OK1WC CW Memorial, RSGB 80-Meter Club SSB Championship, ICWC</w:t>
      </w:r>
      <w:r w:rsidR="00B94FED">
        <w:rPr>
          <w:color w:val="222222"/>
          <w:shd w:val="clear" w:color="auto" w:fill="FFFFFF"/>
        </w:rPr>
        <w:t xml:space="preserve"> </w:t>
      </w:r>
      <w:r w:rsidRPr="00370499">
        <w:rPr>
          <w:color w:val="222222"/>
          <w:shd w:val="clear" w:color="auto" w:fill="FFFFFF"/>
        </w:rPr>
        <w:t>Medium Speed CW Test, Worldwide Sideband Activity Contest, RTTYOPS</w:t>
      </w:r>
      <w:r w:rsidR="00B94FED">
        <w:rPr>
          <w:color w:val="222222"/>
          <w:shd w:val="clear" w:color="auto" w:fill="FFFFFF"/>
        </w:rPr>
        <w:t xml:space="preserve"> </w:t>
      </w:r>
      <w:proofErr w:type="spellStart"/>
      <w:r w:rsidRPr="00370499">
        <w:rPr>
          <w:color w:val="222222"/>
          <w:shd w:val="clear" w:color="auto" w:fill="FFFFFF"/>
        </w:rPr>
        <w:t>Weeksprint</w:t>
      </w:r>
      <w:proofErr w:type="spellEnd"/>
      <w:r w:rsidRPr="00370499">
        <w:rPr>
          <w:color w:val="222222"/>
          <w:shd w:val="clear" w:color="auto" w:fill="FFFFFF"/>
        </w:rPr>
        <w:t xml:space="preserve">, Phone Weekly Test, A1Club CW AWT, </w:t>
      </w:r>
      <w:proofErr w:type="spellStart"/>
      <w:r w:rsidRPr="00370499">
        <w:rPr>
          <w:color w:val="222222"/>
          <w:shd w:val="clear" w:color="auto" w:fill="FFFFFF"/>
        </w:rPr>
        <w:t>CWops</w:t>
      </w:r>
      <w:proofErr w:type="spellEnd"/>
      <w:r w:rsidRPr="00370499">
        <w:rPr>
          <w:color w:val="222222"/>
          <w:shd w:val="clear" w:color="auto" w:fill="FFFFFF"/>
        </w:rPr>
        <w:t xml:space="preserve"> Test, VHF-UHF</w:t>
      </w:r>
      <w:r w:rsidR="00B94FED">
        <w:rPr>
          <w:color w:val="222222"/>
          <w:shd w:val="clear" w:color="auto" w:fill="FFFFFF"/>
        </w:rPr>
        <w:t xml:space="preserve"> </w:t>
      </w:r>
      <w:r w:rsidRPr="00370499">
        <w:rPr>
          <w:color w:val="222222"/>
          <w:shd w:val="clear" w:color="auto" w:fill="FFFFFF"/>
        </w:rPr>
        <w:t>FT8 Activity Contest, Mini-Test 40 CW and the Mini-Test 80 CW are on</w:t>
      </w:r>
      <w:r w:rsidR="00B94FED">
        <w:rPr>
          <w:color w:val="222222"/>
          <w:shd w:val="clear" w:color="auto" w:fill="FFFFFF"/>
        </w:rPr>
        <w:t xml:space="preserve"> </w:t>
      </w:r>
      <w:r w:rsidRPr="00370499">
        <w:rPr>
          <w:color w:val="222222"/>
          <w:shd w:val="clear" w:color="auto" w:fill="FFFFFF"/>
        </w:rPr>
        <w:t>tap for May 9 to 11.</w:t>
      </w:r>
      <w:r w:rsidRPr="00370499">
        <w:rPr>
          <w:color w:val="222222"/>
        </w:rPr>
        <w:br/>
      </w:r>
      <w:r w:rsidRPr="00370499">
        <w:rPr>
          <w:color w:val="222222"/>
        </w:rPr>
        <w:br/>
      </w:r>
      <w:r w:rsidRPr="00370499">
        <w:rPr>
          <w:color w:val="222222"/>
          <w:shd w:val="clear" w:color="auto" w:fill="FFFFFF"/>
        </w:rPr>
        <w:t>Please see May QST, page 71, and the ARRL and WA7BNM Contest web</w:t>
      </w:r>
      <w:r w:rsidRPr="00370499">
        <w:rPr>
          <w:color w:val="222222"/>
        </w:rPr>
        <w:br/>
      </w:r>
      <w:r w:rsidRPr="00370499">
        <w:rPr>
          <w:color w:val="222222"/>
          <w:shd w:val="clear" w:color="auto" w:fill="FFFFFF"/>
        </w:rPr>
        <w:t>sites for details.</w:t>
      </w:r>
      <w:r w:rsidR="000D78AE" w:rsidRPr="00370499">
        <w:rPr>
          <w:color w:val="222222"/>
        </w:rPr>
        <w:br/>
      </w:r>
      <w:r w:rsidR="000D78AE" w:rsidRPr="00370499">
        <w:rPr>
          <w:color w:val="222222"/>
        </w:rPr>
        <w:br/>
      </w:r>
    </w:p>
    <w:p w14:paraId="7C0CD7CF" w14:textId="26BD9443" w:rsidR="00542CE5" w:rsidRPr="009C52E5" w:rsidRDefault="009C52E5" w:rsidP="009C42BF">
      <w:pPr>
        <w:contextualSpacing/>
        <w:rPr>
          <w:b/>
          <w:bCs/>
          <w:u w:val="single"/>
        </w:rPr>
      </w:pPr>
      <w:r w:rsidRPr="009C52E5">
        <w:rPr>
          <w:color w:val="222222"/>
        </w:rPr>
        <w:lastRenderedPageBreak/>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s"/>
      <w:bookmarkEnd w:id="28"/>
      <w:r w:rsidRPr="008B5983">
        <w:rPr>
          <w:rFonts w:eastAsiaTheme="minorHAnsi"/>
          <w:iCs/>
          <w:noProof/>
          <w:color w:val="000000" w:themeColor="text1"/>
          <w:sz w:val="32"/>
          <w:szCs w:val="32"/>
        </w:rPr>
        <w:drawing>
          <wp:anchor distT="0" distB="0" distL="114300" distR="114300" simplePos="0" relativeHeight="251643904" behindDoc="1" locked="0" layoutInCell="1" allowOverlap="1" wp14:anchorId="20B73E6D" wp14:editId="4BC5EBB0">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0"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2336" behindDoc="0" locked="0" layoutInCell="1" allowOverlap="1" wp14:anchorId="2F32CB2A" wp14:editId="02EFA1FF">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1312" behindDoc="0" locked="0" layoutInCell="1" allowOverlap="0" wp14:anchorId="4C2985EB" wp14:editId="3E266C0F">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441" w:type="pct"/>
        <w:tblCellSpacing w:w="15" w:type="dxa"/>
        <w:tblCellMar>
          <w:top w:w="15" w:type="dxa"/>
          <w:left w:w="15" w:type="dxa"/>
          <w:bottom w:w="15" w:type="dxa"/>
          <w:right w:w="15" w:type="dxa"/>
        </w:tblCellMar>
        <w:tblLook w:val="04A0" w:firstRow="1" w:lastRow="0" w:firstColumn="1" w:lastColumn="0" w:noHBand="0" w:noVBand="1"/>
      </w:tblPr>
      <w:tblGrid>
        <w:gridCol w:w="48"/>
        <w:gridCol w:w="368"/>
        <w:gridCol w:w="3747"/>
        <w:gridCol w:w="30"/>
        <w:gridCol w:w="4166"/>
        <w:gridCol w:w="1924"/>
      </w:tblGrid>
      <w:tr w:rsidR="00E0010B" w:rsidRPr="00E0010B" w14:paraId="6F7C0AA4" w14:textId="77777777" w:rsidTr="00B94FED">
        <w:trPr>
          <w:gridAfter w:val="3"/>
          <w:wAfter w:w="10060" w:type="dxa"/>
          <w:tblCellSpacing w:w="15" w:type="dxa"/>
        </w:trPr>
        <w:tc>
          <w:tcPr>
            <w:tcW w:w="0" w:type="auto"/>
            <w:gridSpan w:val="2"/>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235A3A" w:rsidRPr="00E0010B" w14:paraId="6E4B99F0" w14:textId="77777777" w:rsidTr="00B94FED">
        <w:trPr>
          <w:gridAfter w:val="3"/>
          <w:wAfter w:w="10060" w:type="dxa"/>
          <w:tblCellSpacing w:w="15" w:type="dxa"/>
        </w:trPr>
        <w:tc>
          <w:tcPr>
            <w:tcW w:w="0" w:type="auto"/>
            <w:gridSpan w:val="2"/>
            <w:vAlign w:val="center"/>
          </w:tcPr>
          <w:p w14:paraId="4EE5C0D6" w14:textId="77777777" w:rsidR="00235A3A" w:rsidRDefault="00235A3A" w:rsidP="00E0010B">
            <w:pPr>
              <w:spacing w:before="100" w:beforeAutospacing="1" w:after="100" w:afterAutospacing="1"/>
              <w:jc w:val="center"/>
            </w:pPr>
          </w:p>
          <w:p w14:paraId="76EA5FC1" w14:textId="77777777" w:rsidR="00235A3A" w:rsidRDefault="00235A3A" w:rsidP="00E0010B">
            <w:pPr>
              <w:spacing w:before="100" w:beforeAutospacing="1" w:after="100" w:afterAutospacing="1"/>
              <w:jc w:val="center"/>
            </w:pPr>
          </w:p>
          <w:p w14:paraId="5AE03E55" w14:textId="5F23AE80" w:rsidR="00235A3A" w:rsidRPr="00E0010B" w:rsidRDefault="00235A3A" w:rsidP="00E0010B">
            <w:pPr>
              <w:spacing w:before="100" w:beforeAutospacing="1" w:after="100" w:afterAutospacing="1"/>
              <w:jc w:val="center"/>
            </w:pPr>
          </w:p>
        </w:tc>
        <w:tc>
          <w:tcPr>
            <w:tcW w:w="0" w:type="auto"/>
            <w:vAlign w:val="center"/>
          </w:tcPr>
          <w:p w14:paraId="67C43C56" w14:textId="77777777" w:rsidR="00235A3A" w:rsidRPr="00E0010B" w:rsidRDefault="00235A3A" w:rsidP="00E0010B"/>
        </w:tc>
      </w:tr>
      <w:tr w:rsidR="00235A3A" w:rsidRPr="00235A3A" w14:paraId="04B77CC7" w14:textId="77777777" w:rsidTr="00B94FED">
        <w:tblPrEx>
          <w:tblBorders>
            <w:top w:val="outset" w:sz="6" w:space="0" w:color="auto"/>
            <w:left w:val="outset" w:sz="6" w:space="0" w:color="auto"/>
            <w:bottom w:val="outset" w:sz="6" w:space="0" w:color="auto"/>
            <w:right w:val="outset" w:sz="6" w:space="0" w:color="auto"/>
          </w:tblBorders>
        </w:tblPrEx>
        <w:trPr>
          <w:gridBefore w:val="1"/>
          <w:trHeight w:val="349"/>
          <w:tblCellSpacing w:w="15" w:type="dxa"/>
        </w:trPr>
        <w:tc>
          <w:tcPr>
            <w:tcW w:w="10190" w:type="dxa"/>
            <w:gridSpan w:val="5"/>
            <w:tcBorders>
              <w:top w:val="outset" w:sz="6" w:space="0" w:color="auto"/>
              <w:left w:val="outset" w:sz="6" w:space="0" w:color="auto"/>
              <w:bottom w:val="outset" w:sz="6" w:space="0" w:color="auto"/>
              <w:right w:val="outset" w:sz="6" w:space="0" w:color="auto"/>
            </w:tcBorders>
            <w:vAlign w:val="center"/>
            <w:hideMark/>
          </w:tcPr>
          <w:p w14:paraId="6345B82D" w14:textId="77777777" w:rsidR="00235A3A" w:rsidRPr="00235A3A" w:rsidRDefault="00235A3A" w:rsidP="00235A3A">
            <w:pPr>
              <w:widowControl w:val="0"/>
              <w:contextualSpacing/>
              <w:rPr>
                <w:b/>
                <w:bCs/>
                <w:i/>
                <w:iCs/>
              </w:rPr>
            </w:pPr>
            <w:r w:rsidRPr="00235A3A">
              <w:rPr>
                <w:b/>
                <w:bCs/>
                <w:i/>
                <w:iCs/>
              </w:rPr>
              <w:t>Ohio Hamfests</w:t>
            </w:r>
          </w:p>
        </w:tc>
      </w:tr>
      <w:tr w:rsidR="00235A3A" w:rsidRPr="00235A3A" w14:paraId="79B49031" w14:textId="77777777" w:rsidTr="00B94FED">
        <w:tblPrEx>
          <w:tblBorders>
            <w:top w:val="outset" w:sz="6" w:space="0" w:color="auto"/>
            <w:left w:val="outset" w:sz="6" w:space="0" w:color="auto"/>
            <w:bottom w:val="outset" w:sz="6" w:space="0" w:color="auto"/>
            <w:right w:val="outset" w:sz="6" w:space="0" w:color="auto"/>
          </w:tblBorders>
        </w:tblPrEx>
        <w:trPr>
          <w:gridBefore w:val="1"/>
          <w:trHeight w:val="335"/>
          <w:tblCellSpacing w:w="15" w:type="dxa"/>
        </w:trPr>
        <w:tc>
          <w:tcPr>
            <w:tcW w:w="10190" w:type="dxa"/>
            <w:gridSpan w:val="5"/>
            <w:tcBorders>
              <w:top w:val="outset" w:sz="6" w:space="0" w:color="auto"/>
              <w:left w:val="outset" w:sz="6" w:space="0" w:color="auto"/>
              <w:bottom w:val="outset" w:sz="6" w:space="0" w:color="auto"/>
              <w:right w:val="outset" w:sz="6" w:space="0" w:color="auto"/>
            </w:tcBorders>
            <w:shd w:val="clear" w:color="auto" w:fill="008080"/>
            <w:vAlign w:val="center"/>
            <w:hideMark/>
          </w:tcPr>
          <w:p w14:paraId="0E3A9D63" w14:textId="77777777" w:rsidR="00235A3A" w:rsidRPr="00235A3A" w:rsidRDefault="00235A3A" w:rsidP="00235A3A">
            <w:pPr>
              <w:widowControl w:val="0"/>
              <w:contextualSpacing/>
              <w:rPr>
                <w:b/>
              </w:rPr>
            </w:pPr>
            <w:r w:rsidRPr="00235A3A">
              <w:rPr>
                <w:b/>
              </w:rPr>
              <w:t> </w:t>
            </w:r>
          </w:p>
        </w:tc>
      </w:tr>
      <w:tr w:rsidR="00235A3A" w:rsidRPr="00235A3A" w14:paraId="654DF9B9" w14:textId="77777777" w:rsidTr="00B94FED">
        <w:tblPrEx>
          <w:tblBorders>
            <w:top w:val="outset" w:sz="6" w:space="0" w:color="auto"/>
            <w:left w:val="outset" w:sz="6" w:space="0" w:color="auto"/>
            <w:bottom w:val="outset" w:sz="6" w:space="0" w:color="auto"/>
            <w:right w:val="outset" w:sz="6" w:space="0" w:color="auto"/>
          </w:tblBorders>
        </w:tblPrEx>
        <w:trPr>
          <w:gridBefore w:val="1"/>
          <w:trHeight w:val="684"/>
          <w:tblCellSpacing w:w="15" w:type="dxa"/>
        </w:trPr>
        <w:tc>
          <w:tcPr>
            <w:tcW w:w="10190" w:type="dxa"/>
            <w:gridSpan w:val="5"/>
            <w:tcBorders>
              <w:top w:val="outset" w:sz="6" w:space="0" w:color="auto"/>
              <w:left w:val="outset" w:sz="6" w:space="0" w:color="auto"/>
              <w:bottom w:val="outset" w:sz="6" w:space="0" w:color="auto"/>
              <w:right w:val="outset" w:sz="6" w:space="0" w:color="auto"/>
            </w:tcBorders>
            <w:hideMark/>
          </w:tcPr>
          <w:p w14:paraId="1F0C8E9B" w14:textId="77777777" w:rsidR="00235A3A" w:rsidRPr="00235A3A" w:rsidRDefault="00235A3A" w:rsidP="00235A3A">
            <w:pPr>
              <w:widowControl w:val="0"/>
              <w:contextualSpacing/>
              <w:rPr>
                <w:b/>
              </w:rPr>
            </w:pPr>
            <w:r w:rsidRPr="00235A3A">
              <w:rPr>
                <w:b/>
                <w:bCs/>
                <w:i/>
                <w:iCs/>
              </w:rPr>
              <w:t>2022</w:t>
            </w:r>
          </w:p>
          <w:p w14:paraId="3FC78BE0" w14:textId="77777777" w:rsidR="00235A3A" w:rsidRPr="00235A3A" w:rsidRDefault="00235A3A" w:rsidP="00235A3A">
            <w:pPr>
              <w:widowControl w:val="0"/>
              <w:contextualSpacing/>
              <w:rPr>
                <w:b/>
              </w:rPr>
            </w:pPr>
            <w:r w:rsidRPr="00235A3A">
              <w:rPr>
                <w:b/>
              </w:rPr>
              <w:t> </w:t>
            </w:r>
          </w:p>
        </w:tc>
      </w:tr>
      <w:tr w:rsidR="00B94FED" w:rsidRPr="00B94FED" w14:paraId="6412A0AF"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579"/>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149915C8" w14:textId="77777777" w:rsidR="00B94FED" w:rsidRPr="00B94FED" w:rsidRDefault="00B94FED" w:rsidP="00B94FED">
            <w:pPr>
              <w:widowControl w:val="0"/>
              <w:contextualSpacing/>
              <w:rPr>
                <w:b/>
              </w:rPr>
            </w:pPr>
            <w:r w:rsidRPr="00B94FED">
              <w:rPr>
                <w:b/>
                <w:bCs/>
              </w:rPr>
              <w:lastRenderedPageBreak/>
              <w:t>05/20-22/2022 -</w:t>
            </w:r>
            <w:r w:rsidRPr="00B94FED">
              <w:rPr>
                <w:b/>
              </w:rPr>
              <w:t> </w:t>
            </w:r>
            <w:hyperlink r:id="rId123" w:history="1">
              <w:r w:rsidRPr="00B94FED">
                <w:rPr>
                  <w:b/>
                  <w:bCs/>
                  <w:color w:val="0563C1" w:themeColor="hyperlink"/>
                  <w:u w:val="single"/>
                </w:rPr>
                <w:t>Dayton Hamvention</w:t>
              </w:r>
            </w:hyperlink>
          </w:p>
          <w:p w14:paraId="4FE54A5C" w14:textId="77777777" w:rsidR="00B94FED" w:rsidRPr="00B94FED" w:rsidRDefault="00B94FED" w:rsidP="00B94FED">
            <w:pPr>
              <w:widowControl w:val="0"/>
              <w:contextualSpacing/>
              <w:rPr>
                <w:b/>
              </w:rPr>
            </w:pPr>
            <w:r w:rsidRPr="00B94FED">
              <w:rPr>
                <w:b/>
                <w:bCs/>
              </w:rPr>
              <w:t>Location: </w:t>
            </w:r>
            <w:r w:rsidRPr="00B94FED">
              <w:rPr>
                <w:b/>
              </w:rPr>
              <w:t>Greene County Fairgrounds, OH</w:t>
            </w:r>
          </w:p>
          <w:p w14:paraId="2A6287CF" w14:textId="77777777" w:rsidR="00B94FED" w:rsidRPr="00B94FED" w:rsidRDefault="00B94FED" w:rsidP="00B94FED">
            <w:pPr>
              <w:widowControl w:val="0"/>
              <w:contextualSpacing/>
              <w:rPr>
                <w:b/>
              </w:rPr>
            </w:pPr>
            <w:r w:rsidRPr="00B94FED">
              <w:rPr>
                <w:b/>
                <w:bCs/>
              </w:rPr>
              <w:t>Sponsor: </w:t>
            </w:r>
            <w:r w:rsidRPr="00B94FED">
              <w:rPr>
                <w:b/>
              </w:rPr>
              <w:t>Dayton Amateur Radio Association</w:t>
            </w:r>
          </w:p>
          <w:p w14:paraId="2100E89E" w14:textId="77777777" w:rsidR="00B94FED" w:rsidRPr="00B94FED" w:rsidRDefault="00B94FED" w:rsidP="00B94FED">
            <w:pPr>
              <w:widowControl w:val="0"/>
              <w:contextualSpacing/>
              <w:rPr>
                <w:b/>
              </w:rPr>
            </w:pPr>
            <w:r w:rsidRPr="00B94FED">
              <w:rPr>
                <w:b/>
                <w:bCs/>
              </w:rPr>
              <w:t>Website:</w:t>
            </w:r>
            <w:r w:rsidRPr="00B94FED">
              <w:rPr>
                <w:b/>
              </w:rPr>
              <w:t> </w:t>
            </w:r>
            <w:hyperlink r:id="rId124" w:history="1">
              <w:r w:rsidRPr="00B94FED">
                <w:rPr>
                  <w:b/>
                  <w:color w:val="0563C1" w:themeColor="hyperlink"/>
                  <w:u w:val="single"/>
                </w:rPr>
                <w:t>https://hamvention.org</w:t>
              </w:r>
            </w:hyperlink>
          </w:p>
          <w:p w14:paraId="3AE8B5C3" w14:textId="77777777" w:rsidR="00B94FED" w:rsidRPr="00B94FED" w:rsidRDefault="00623199" w:rsidP="00B94FED">
            <w:pPr>
              <w:widowControl w:val="0"/>
              <w:contextualSpacing/>
              <w:rPr>
                <w:b/>
              </w:rPr>
            </w:pPr>
            <w:hyperlink r:id="rId125" w:tooltip="Learn More" w:history="1">
              <w:r w:rsidR="00B94FED" w:rsidRPr="00B94FED">
                <w:rPr>
                  <w:b/>
                  <w:bCs/>
                  <w:color w:val="0563C1" w:themeColor="hyperlink"/>
                  <w:u w:val="single"/>
                </w:rPr>
                <w:t>Learn More</w:t>
              </w:r>
            </w:hyperlink>
          </w:p>
          <w:p w14:paraId="0C91D4CE"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519DA9F1" w14:textId="77777777" w:rsidR="00B94FED" w:rsidRPr="00B94FED" w:rsidRDefault="00B94FED" w:rsidP="00B94FED">
            <w:pPr>
              <w:widowControl w:val="0"/>
              <w:contextualSpacing/>
              <w:rPr>
                <w:b/>
                <w:bCs/>
              </w:rPr>
            </w:pPr>
            <w:r w:rsidRPr="00B94FED">
              <w:rPr>
                <w:b/>
                <w:bCs/>
              </w:rPr>
              <w:t>05/28/2022 - </w:t>
            </w:r>
            <w:hyperlink r:id="rId126" w:tooltip="Scioto Valley Amateur Radio Club Hamfest " w:history="1">
              <w:r w:rsidRPr="00B94FED">
                <w:rPr>
                  <w:b/>
                  <w:bCs/>
                  <w:color w:val="0563C1" w:themeColor="hyperlink"/>
                  <w:u w:val="single"/>
                </w:rPr>
                <w:t>Scioto Valley Amateur Radio Club Hamfest</w:t>
              </w:r>
            </w:hyperlink>
          </w:p>
          <w:p w14:paraId="288D6ADA" w14:textId="77777777" w:rsidR="00B94FED" w:rsidRPr="00B94FED" w:rsidRDefault="00B94FED" w:rsidP="00B94FED">
            <w:pPr>
              <w:widowControl w:val="0"/>
              <w:contextualSpacing/>
              <w:rPr>
                <w:b/>
              </w:rPr>
            </w:pPr>
            <w:r w:rsidRPr="00B94FED">
              <w:rPr>
                <w:b/>
                <w:bCs/>
              </w:rPr>
              <w:t>Location: </w:t>
            </w:r>
            <w:r w:rsidRPr="00B94FED">
              <w:rPr>
                <w:b/>
              </w:rPr>
              <w:t>Piketon, OH</w:t>
            </w:r>
            <w:r w:rsidRPr="00B94FED">
              <w:rPr>
                <w:b/>
              </w:rPr>
              <w:br/>
            </w:r>
            <w:r w:rsidRPr="00B94FED">
              <w:rPr>
                <w:b/>
                <w:bCs/>
              </w:rPr>
              <w:t>Sponsor:</w:t>
            </w:r>
            <w:r w:rsidRPr="00B94FED">
              <w:rPr>
                <w:b/>
              </w:rPr>
              <w:t> Scioto Valley Amateur Radio Club</w:t>
            </w:r>
            <w:r w:rsidRPr="00B94FED">
              <w:rPr>
                <w:b/>
              </w:rPr>
              <w:br/>
            </w:r>
            <w:hyperlink r:id="rId127" w:tooltip="Learn More" w:history="1">
              <w:r w:rsidRPr="00B94FED">
                <w:rPr>
                  <w:b/>
                  <w:bCs/>
                  <w:color w:val="0563C1" w:themeColor="hyperlink"/>
                  <w:u w:val="single"/>
                </w:rPr>
                <w:t>Learn More</w:t>
              </w:r>
            </w:hyperlink>
          </w:p>
          <w:p w14:paraId="5449010A" w14:textId="77777777" w:rsidR="00B94FED" w:rsidRPr="00B94FED" w:rsidRDefault="00B94FED" w:rsidP="00B94FED">
            <w:pPr>
              <w:widowControl w:val="0"/>
              <w:contextualSpacing/>
              <w:rPr>
                <w:b/>
              </w:rPr>
            </w:pPr>
            <w:r w:rsidRPr="00B94FED">
              <w:rPr>
                <w:b/>
              </w:rPr>
              <w:t> </w:t>
            </w:r>
          </w:p>
          <w:p w14:paraId="0FB9C04A" w14:textId="77777777" w:rsidR="00B94FED" w:rsidRPr="00B94FED" w:rsidRDefault="00B94FED" w:rsidP="00B94FED">
            <w:pPr>
              <w:widowControl w:val="0"/>
              <w:contextualSpacing/>
              <w:rPr>
                <w:b/>
              </w:rPr>
            </w:pPr>
            <w:r w:rsidRPr="00B94FED">
              <w:rPr>
                <w:b/>
              </w:rPr>
              <w:t> </w:t>
            </w:r>
          </w:p>
        </w:tc>
      </w:tr>
      <w:tr w:rsidR="00B94FED" w:rsidRPr="00B94FED" w14:paraId="774B2BD2"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258"/>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39AB568E"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7D245E86" w14:textId="77777777" w:rsidR="00B94FED" w:rsidRPr="00B94FED" w:rsidRDefault="00B94FED" w:rsidP="00B94FED">
            <w:pPr>
              <w:widowControl w:val="0"/>
              <w:contextualSpacing/>
              <w:rPr>
                <w:b/>
              </w:rPr>
            </w:pPr>
            <w:r w:rsidRPr="00B94FED">
              <w:rPr>
                <w:b/>
              </w:rPr>
              <w:t> </w:t>
            </w:r>
          </w:p>
        </w:tc>
      </w:tr>
      <w:tr w:rsidR="00B94FED" w:rsidRPr="00B94FED" w14:paraId="703C31FC"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837"/>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19DCFBEC" w14:textId="77777777" w:rsidR="00B94FED" w:rsidRPr="00B94FED" w:rsidRDefault="00B94FED" w:rsidP="00B94FED">
            <w:pPr>
              <w:widowControl w:val="0"/>
              <w:contextualSpacing/>
              <w:rPr>
                <w:b/>
                <w:bCs/>
              </w:rPr>
            </w:pPr>
            <w:r w:rsidRPr="00B94FED">
              <w:rPr>
                <w:b/>
                <w:bCs/>
              </w:rPr>
              <w:t>06/04/2022 - </w:t>
            </w:r>
            <w:hyperlink r:id="rId128" w:tooltip="FCARC Summer Hamfest" w:history="1">
              <w:r w:rsidRPr="00B94FED">
                <w:rPr>
                  <w:b/>
                  <w:bCs/>
                  <w:color w:val="0563C1" w:themeColor="hyperlink"/>
                  <w:u w:val="single"/>
                </w:rPr>
                <w:t>FCARC Summer Hamfest</w:t>
              </w:r>
            </w:hyperlink>
          </w:p>
          <w:p w14:paraId="4DB93E1D" w14:textId="77777777" w:rsidR="00B94FED" w:rsidRPr="00B94FED" w:rsidRDefault="00B94FED" w:rsidP="00B94FED">
            <w:pPr>
              <w:widowControl w:val="0"/>
              <w:contextualSpacing/>
              <w:rPr>
                <w:b/>
              </w:rPr>
            </w:pPr>
            <w:r w:rsidRPr="00B94FED">
              <w:rPr>
                <w:b/>
                <w:bCs/>
              </w:rPr>
              <w:t>Location: </w:t>
            </w:r>
            <w:r w:rsidRPr="00B94FED">
              <w:rPr>
                <w:b/>
              </w:rPr>
              <w:t>Wauseon, OH</w:t>
            </w:r>
            <w:r w:rsidRPr="00B94FED">
              <w:rPr>
                <w:b/>
              </w:rPr>
              <w:br/>
            </w:r>
            <w:r w:rsidRPr="00B94FED">
              <w:rPr>
                <w:b/>
                <w:bCs/>
              </w:rPr>
              <w:t>Sponsor:</w:t>
            </w:r>
            <w:r w:rsidRPr="00B94FED">
              <w:rPr>
                <w:b/>
              </w:rPr>
              <w:t> Fulton County Amateur Radio Club</w:t>
            </w:r>
            <w:r w:rsidRPr="00B94FED">
              <w:rPr>
                <w:b/>
              </w:rPr>
              <w:br/>
            </w:r>
            <w:r w:rsidRPr="00B94FED">
              <w:rPr>
                <w:b/>
                <w:bCs/>
              </w:rPr>
              <w:t>Website:</w:t>
            </w:r>
            <w:r w:rsidRPr="00B94FED">
              <w:rPr>
                <w:b/>
              </w:rPr>
              <w:t> </w:t>
            </w:r>
            <w:hyperlink r:id="rId129" w:history="1">
              <w:r w:rsidRPr="00B94FED">
                <w:rPr>
                  <w:b/>
                  <w:color w:val="0563C1" w:themeColor="hyperlink"/>
                  <w:u w:val="single"/>
                </w:rPr>
                <w:t>https://k8bxq.org/hamfest</w:t>
              </w:r>
            </w:hyperlink>
            <w:r w:rsidRPr="00B94FED">
              <w:rPr>
                <w:b/>
              </w:rPr>
              <w:br/>
            </w:r>
            <w:hyperlink r:id="rId130" w:tooltip="Learn More" w:history="1">
              <w:r w:rsidRPr="00B94FED">
                <w:rPr>
                  <w:b/>
                  <w:bCs/>
                  <w:color w:val="0563C1" w:themeColor="hyperlink"/>
                  <w:u w:val="single"/>
                </w:rPr>
                <w:t>Learn More</w:t>
              </w:r>
            </w:hyperlink>
          </w:p>
          <w:p w14:paraId="5690ACE9" w14:textId="77777777" w:rsidR="00B94FED" w:rsidRPr="00B94FED" w:rsidRDefault="00B94FED" w:rsidP="00B94FED">
            <w:pPr>
              <w:widowControl w:val="0"/>
              <w:contextualSpacing/>
              <w:rPr>
                <w:b/>
              </w:rPr>
            </w:pPr>
            <w:r w:rsidRPr="00B94FED">
              <w:rPr>
                <w:b/>
              </w:rPr>
              <w:t> </w:t>
            </w:r>
          </w:p>
          <w:p w14:paraId="07464056"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2D1EE6FB" w14:textId="77777777" w:rsidR="00B94FED" w:rsidRPr="00B94FED" w:rsidRDefault="00B94FED" w:rsidP="00B94FED">
            <w:pPr>
              <w:widowControl w:val="0"/>
              <w:contextualSpacing/>
              <w:rPr>
                <w:b/>
                <w:bCs/>
              </w:rPr>
            </w:pPr>
            <w:r w:rsidRPr="00B94FED">
              <w:rPr>
                <w:b/>
                <w:bCs/>
              </w:rPr>
              <w:t>07/09/2022 - </w:t>
            </w:r>
            <w:hyperlink r:id="rId131" w:tooltip="Mansfield Mid Summer Trunkfest" w:history="1">
              <w:r w:rsidRPr="00B94FED">
                <w:rPr>
                  <w:b/>
                  <w:bCs/>
                  <w:color w:val="0563C1" w:themeColor="hyperlink"/>
                  <w:u w:val="single"/>
                </w:rPr>
                <w:t xml:space="preserve">Mansfield </w:t>
              </w:r>
              <w:proofErr w:type="spellStart"/>
              <w:r w:rsidRPr="00B94FED">
                <w:rPr>
                  <w:b/>
                  <w:bCs/>
                  <w:color w:val="0563C1" w:themeColor="hyperlink"/>
                  <w:u w:val="single"/>
                </w:rPr>
                <w:t>Mid Summer</w:t>
              </w:r>
              <w:proofErr w:type="spellEnd"/>
              <w:r w:rsidRPr="00B94FED">
                <w:rPr>
                  <w:b/>
                  <w:bCs/>
                  <w:color w:val="0563C1" w:themeColor="hyperlink"/>
                  <w:u w:val="single"/>
                </w:rPr>
                <w:t xml:space="preserve"> </w:t>
              </w:r>
              <w:proofErr w:type="spellStart"/>
              <w:r w:rsidRPr="00B94FED">
                <w:rPr>
                  <w:b/>
                  <w:bCs/>
                  <w:color w:val="0563C1" w:themeColor="hyperlink"/>
                  <w:u w:val="single"/>
                </w:rPr>
                <w:t>Trunkfest</w:t>
              </w:r>
              <w:proofErr w:type="spellEnd"/>
            </w:hyperlink>
          </w:p>
          <w:p w14:paraId="158FE674" w14:textId="77777777" w:rsidR="00B94FED" w:rsidRPr="00B94FED" w:rsidRDefault="00B94FED" w:rsidP="00B94FED">
            <w:pPr>
              <w:widowControl w:val="0"/>
              <w:contextualSpacing/>
              <w:rPr>
                <w:b/>
              </w:rPr>
            </w:pPr>
            <w:r w:rsidRPr="00B94FED">
              <w:rPr>
                <w:b/>
                <w:bCs/>
              </w:rPr>
              <w:t>Location: </w:t>
            </w:r>
            <w:r w:rsidRPr="00B94FED">
              <w:rPr>
                <w:b/>
              </w:rPr>
              <w:t>Mansfield, OH</w:t>
            </w:r>
            <w:r w:rsidRPr="00B94FED">
              <w:rPr>
                <w:b/>
              </w:rPr>
              <w:br/>
            </w:r>
            <w:r w:rsidRPr="00B94FED">
              <w:rPr>
                <w:b/>
                <w:bCs/>
              </w:rPr>
              <w:t>Sponsor:</w:t>
            </w:r>
            <w:r w:rsidRPr="00B94FED">
              <w:rPr>
                <w:b/>
              </w:rPr>
              <w:t> Intercity Amateur Radio Club</w:t>
            </w:r>
            <w:r w:rsidRPr="00B94FED">
              <w:rPr>
                <w:b/>
              </w:rPr>
              <w:br/>
            </w:r>
            <w:r w:rsidRPr="00B94FED">
              <w:rPr>
                <w:b/>
                <w:bCs/>
              </w:rPr>
              <w:t>Website:</w:t>
            </w:r>
            <w:r w:rsidRPr="00B94FED">
              <w:rPr>
                <w:b/>
              </w:rPr>
              <w:t> </w:t>
            </w:r>
            <w:hyperlink r:id="rId132" w:history="1">
              <w:r w:rsidRPr="00B94FED">
                <w:rPr>
                  <w:b/>
                  <w:color w:val="0563C1" w:themeColor="hyperlink"/>
                  <w:u w:val="single"/>
                </w:rPr>
                <w:t>http://www.w8we.org</w:t>
              </w:r>
            </w:hyperlink>
            <w:r w:rsidRPr="00B94FED">
              <w:rPr>
                <w:b/>
              </w:rPr>
              <w:br/>
            </w:r>
            <w:hyperlink r:id="rId133" w:tooltip="Learn More" w:history="1">
              <w:r w:rsidRPr="00B94FED">
                <w:rPr>
                  <w:b/>
                  <w:bCs/>
                  <w:color w:val="0563C1" w:themeColor="hyperlink"/>
                  <w:u w:val="single"/>
                </w:rPr>
                <w:t>Learn More</w:t>
              </w:r>
            </w:hyperlink>
          </w:p>
          <w:p w14:paraId="4C88BD9E" w14:textId="77777777" w:rsidR="00B94FED" w:rsidRPr="00B94FED" w:rsidRDefault="00B94FED" w:rsidP="00B94FED">
            <w:pPr>
              <w:widowControl w:val="0"/>
              <w:contextualSpacing/>
              <w:rPr>
                <w:b/>
              </w:rPr>
            </w:pPr>
            <w:r w:rsidRPr="00B94FED">
              <w:rPr>
                <w:b/>
              </w:rPr>
              <w:t> </w:t>
            </w:r>
          </w:p>
          <w:p w14:paraId="34DF2932" w14:textId="77777777" w:rsidR="00B94FED" w:rsidRPr="00B94FED" w:rsidRDefault="00B94FED" w:rsidP="00B94FED">
            <w:pPr>
              <w:widowControl w:val="0"/>
              <w:contextualSpacing/>
              <w:rPr>
                <w:b/>
              </w:rPr>
            </w:pPr>
            <w:r w:rsidRPr="00B94FED">
              <w:rPr>
                <w:b/>
              </w:rPr>
              <w:t> </w:t>
            </w:r>
          </w:p>
        </w:tc>
      </w:tr>
      <w:tr w:rsidR="00B94FED" w:rsidRPr="00B94FED" w14:paraId="297BC5EE"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837"/>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5056940C" w14:textId="77777777" w:rsidR="00B94FED" w:rsidRPr="00B94FED" w:rsidRDefault="00B94FED" w:rsidP="00B94FED">
            <w:pPr>
              <w:widowControl w:val="0"/>
              <w:contextualSpacing/>
              <w:rPr>
                <w:b/>
                <w:bCs/>
              </w:rPr>
            </w:pPr>
            <w:r w:rsidRPr="00B94FED">
              <w:rPr>
                <w:b/>
                <w:bCs/>
              </w:rPr>
              <w:t>07/17/2022 - </w:t>
            </w:r>
            <w:hyperlink r:id="rId134" w:tooltip="Van Wert Hamfest" w:history="1">
              <w:r w:rsidRPr="00B94FED">
                <w:rPr>
                  <w:b/>
                  <w:bCs/>
                  <w:color w:val="0563C1" w:themeColor="hyperlink"/>
                  <w:u w:val="single"/>
                </w:rPr>
                <w:t>Van Wert Hamfest</w:t>
              </w:r>
            </w:hyperlink>
          </w:p>
          <w:p w14:paraId="247A61CF" w14:textId="77777777" w:rsidR="00B94FED" w:rsidRPr="00B94FED" w:rsidRDefault="00B94FED" w:rsidP="00B94FED">
            <w:pPr>
              <w:widowControl w:val="0"/>
              <w:contextualSpacing/>
              <w:rPr>
                <w:b/>
              </w:rPr>
            </w:pPr>
            <w:r w:rsidRPr="00B94FED">
              <w:rPr>
                <w:b/>
                <w:bCs/>
              </w:rPr>
              <w:t>Location: </w:t>
            </w:r>
            <w:r w:rsidRPr="00B94FED">
              <w:rPr>
                <w:b/>
              </w:rPr>
              <w:t>Van Wert, OH</w:t>
            </w:r>
            <w:r w:rsidRPr="00B94FED">
              <w:rPr>
                <w:b/>
              </w:rPr>
              <w:br/>
            </w:r>
            <w:r w:rsidRPr="00B94FED">
              <w:rPr>
                <w:b/>
                <w:bCs/>
              </w:rPr>
              <w:t>Sponsor:</w:t>
            </w:r>
            <w:r w:rsidRPr="00B94FED">
              <w:rPr>
                <w:b/>
              </w:rPr>
              <w:t> Van Wert Amateur Radio Club</w:t>
            </w:r>
            <w:r w:rsidRPr="00B94FED">
              <w:rPr>
                <w:b/>
              </w:rPr>
              <w:br/>
            </w:r>
            <w:r w:rsidRPr="00B94FED">
              <w:rPr>
                <w:b/>
                <w:bCs/>
              </w:rPr>
              <w:t>Website:</w:t>
            </w:r>
            <w:r w:rsidRPr="00B94FED">
              <w:rPr>
                <w:b/>
              </w:rPr>
              <w:t> </w:t>
            </w:r>
            <w:hyperlink r:id="rId135" w:history="1">
              <w:r w:rsidRPr="00B94FED">
                <w:rPr>
                  <w:b/>
                  <w:color w:val="0563C1" w:themeColor="hyperlink"/>
                  <w:u w:val="single"/>
                </w:rPr>
                <w:t>http://W8FY.ORG</w:t>
              </w:r>
            </w:hyperlink>
            <w:r w:rsidRPr="00B94FED">
              <w:rPr>
                <w:b/>
              </w:rPr>
              <w:br/>
            </w:r>
            <w:hyperlink r:id="rId136" w:tooltip="Learn More" w:history="1">
              <w:r w:rsidRPr="00B94FED">
                <w:rPr>
                  <w:b/>
                  <w:bCs/>
                  <w:color w:val="0563C1" w:themeColor="hyperlink"/>
                  <w:u w:val="single"/>
                </w:rPr>
                <w:t>Learn More</w:t>
              </w:r>
            </w:hyperlink>
          </w:p>
          <w:p w14:paraId="060706B0"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56984229" w14:textId="77777777" w:rsidR="00B94FED" w:rsidRPr="00B94FED" w:rsidRDefault="00B94FED" w:rsidP="00B94FED">
            <w:pPr>
              <w:widowControl w:val="0"/>
              <w:contextualSpacing/>
              <w:rPr>
                <w:b/>
                <w:bCs/>
              </w:rPr>
            </w:pPr>
            <w:r w:rsidRPr="00B94FED">
              <w:rPr>
                <w:b/>
                <w:bCs/>
              </w:rPr>
              <w:t> </w:t>
            </w:r>
          </w:p>
          <w:p w14:paraId="2A2F0FE3" w14:textId="77777777" w:rsidR="00B94FED" w:rsidRPr="00B94FED" w:rsidRDefault="00B94FED" w:rsidP="00B94FED">
            <w:pPr>
              <w:widowControl w:val="0"/>
              <w:contextualSpacing/>
              <w:rPr>
                <w:b/>
                <w:bCs/>
              </w:rPr>
            </w:pPr>
            <w:r w:rsidRPr="00B94FED">
              <w:rPr>
                <w:b/>
                <w:bCs/>
              </w:rPr>
              <w:t>08/06/2022 - </w:t>
            </w:r>
            <w:hyperlink r:id="rId137" w:tooltip="Columbus Hamfest" w:history="1">
              <w:r w:rsidRPr="00B94FED">
                <w:rPr>
                  <w:b/>
                  <w:bCs/>
                  <w:color w:val="0563C1" w:themeColor="hyperlink"/>
                  <w:u w:val="single"/>
                </w:rPr>
                <w:t>Columbus Hamfest</w:t>
              </w:r>
            </w:hyperlink>
          </w:p>
          <w:p w14:paraId="6A814E01" w14:textId="77777777" w:rsidR="00B94FED" w:rsidRPr="00B94FED" w:rsidRDefault="00B94FED" w:rsidP="00B94FED">
            <w:pPr>
              <w:widowControl w:val="0"/>
              <w:contextualSpacing/>
              <w:rPr>
                <w:b/>
              </w:rPr>
            </w:pPr>
            <w:r w:rsidRPr="00B94FED">
              <w:rPr>
                <w:b/>
                <w:bCs/>
              </w:rPr>
              <w:t>Location: </w:t>
            </w:r>
            <w:r w:rsidRPr="00B94FED">
              <w:rPr>
                <w:b/>
              </w:rPr>
              <w:t>Grove City, OH</w:t>
            </w:r>
            <w:r w:rsidRPr="00B94FED">
              <w:rPr>
                <w:b/>
              </w:rPr>
              <w:br/>
            </w:r>
            <w:r w:rsidRPr="00B94FED">
              <w:rPr>
                <w:b/>
                <w:bCs/>
              </w:rPr>
              <w:t>Sponsor:</w:t>
            </w:r>
            <w:r w:rsidRPr="00B94FED">
              <w:rPr>
                <w:b/>
              </w:rPr>
              <w:t> Aladdin Shrine Audio Unit</w:t>
            </w:r>
            <w:r w:rsidRPr="00B94FED">
              <w:rPr>
                <w:b/>
              </w:rPr>
              <w:br/>
            </w:r>
            <w:r w:rsidRPr="00B94FED">
              <w:rPr>
                <w:b/>
                <w:bCs/>
              </w:rPr>
              <w:t>Website:</w:t>
            </w:r>
            <w:r w:rsidRPr="00B94FED">
              <w:rPr>
                <w:b/>
              </w:rPr>
              <w:t> </w:t>
            </w:r>
            <w:hyperlink r:id="rId138" w:history="1">
              <w:r w:rsidRPr="00B94FED">
                <w:rPr>
                  <w:b/>
                  <w:color w:val="0563C1" w:themeColor="hyperlink"/>
                  <w:u w:val="single"/>
                </w:rPr>
                <w:t>http://columbushamfest.com</w:t>
              </w:r>
            </w:hyperlink>
            <w:r w:rsidRPr="00B94FED">
              <w:rPr>
                <w:b/>
              </w:rPr>
              <w:br/>
            </w:r>
            <w:hyperlink r:id="rId139" w:tooltip="Learn More" w:history="1">
              <w:r w:rsidRPr="00B94FED">
                <w:rPr>
                  <w:b/>
                  <w:bCs/>
                  <w:color w:val="0563C1" w:themeColor="hyperlink"/>
                  <w:u w:val="single"/>
                </w:rPr>
                <w:t>Learn More</w:t>
              </w:r>
            </w:hyperlink>
          </w:p>
          <w:p w14:paraId="7D9A74B2" w14:textId="77777777" w:rsidR="00B94FED" w:rsidRPr="00B94FED" w:rsidRDefault="00B94FED" w:rsidP="00B94FED">
            <w:pPr>
              <w:widowControl w:val="0"/>
              <w:contextualSpacing/>
              <w:rPr>
                <w:b/>
              </w:rPr>
            </w:pPr>
            <w:r w:rsidRPr="00B94FED">
              <w:rPr>
                <w:b/>
              </w:rPr>
              <w:t> </w:t>
            </w:r>
          </w:p>
        </w:tc>
      </w:tr>
      <w:tr w:rsidR="00B94FED" w:rsidRPr="00B94FED" w14:paraId="7C806C38"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258"/>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0C64F948"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18BBED04" w14:textId="77777777" w:rsidR="00B94FED" w:rsidRPr="00B94FED" w:rsidRDefault="00B94FED" w:rsidP="00B94FED">
            <w:pPr>
              <w:widowControl w:val="0"/>
              <w:contextualSpacing/>
              <w:rPr>
                <w:b/>
              </w:rPr>
            </w:pPr>
            <w:r w:rsidRPr="00B94FED">
              <w:rPr>
                <w:b/>
              </w:rPr>
              <w:t> </w:t>
            </w:r>
          </w:p>
        </w:tc>
      </w:tr>
      <w:tr w:rsidR="00B94FED" w:rsidRPr="00B94FED" w14:paraId="614DDBBE"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033"/>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65C4A244" w14:textId="77777777" w:rsidR="00B94FED" w:rsidRPr="00B94FED" w:rsidRDefault="00B94FED" w:rsidP="00B94FED">
            <w:pPr>
              <w:widowControl w:val="0"/>
              <w:contextualSpacing/>
              <w:rPr>
                <w:b/>
                <w:bCs/>
              </w:rPr>
            </w:pPr>
            <w:r w:rsidRPr="00B94FED">
              <w:rPr>
                <w:b/>
                <w:bCs/>
              </w:rPr>
              <w:t>08/13/2022 - </w:t>
            </w:r>
            <w:hyperlink r:id="rId140" w:tooltip="Cincinnati Hamfest℠" w:history="1">
              <w:r w:rsidRPr="00B94FED">
                <w:rPr>
                  <w:b/>
                  <w:bCs/>
                  <w:color w:val="0563C1" w:themeColor="hyperlink"/>
                  <w:u w:val="single"/>
                </w:rPr>
                <w:t>Cincinnati Hamfest</w:t>
              </w:r>
            </w:hyperlink>
          </w:p>
          <w:p w14:paraId="439209B5" w14:textId="77777777" w:rsidR="00B94FED" w:rsidRPr="00B94FED" w:rsidRDefault="00B94FED" w:rsidP="00B94FED">
            <w:pPr>
              <w:widowControl w:val="0"/>
              <w:contextualSpacing/>
              <w:rPr>
                <w:b/>
              </w:rPr>
            </w:pPr>
            <w:r w:rsidRPr="00B94FED">
              <w:rPr>
                <w:b/>
                <w:bCs/>
              </w:rPr>
              <w:t>Location: </w:t>
            </w:r>
            <w:r w:rsidRPr="00B94FED">
              <w:rPr>
                <w:b/>
              </w:rPr>
              <w:t>Owensville, OH</w:t>
            </w:r>
            <w:r w:rsidRPr="00B94FED">
              <w:rPr>
                <w:b/>
              </w:rPr>
              <w:br/>
            </w:r>
            <w:r w:rsidRPr="00B94FED">
              <w:rPr>
                <w:b/>
                <w:bCs/>
              </w:rPr>
              <w:t>Sponsor:</w:t>
            </w:r>
            <w:r w:rsidRPr="00B94FED">
              <w:rPr>
                <w:b/>
              </w:rPr>
              <w:t> Milford ARC</w:t>
            </w:r>
            <w:r w:rsidRPr="00B94FED">
              <w:rPr>
                <w:b/>
              </w:rPr>
              <w:br/>
            </w:r>
            <w:r w:rsidRPr="00B94FED">
              <w:rPr>
                <w:b/>
                <w:bCs/>
              </w:rPr>
              <w:t>Website:</w:t>
            </w:r>
            <w:r w:rsidRPr="00B94FED">
              <w:rPr>
                <w:b/>
              </w:rPr>
              <w:t> </w:t>
            </w:r>
            <w:hyperlink r:id="rId141" w:history="1">
              <w:r w:rsidRPr="00B94FED">
                <w:rPr>
                  <w:b/>
                  <w:color w:val="0563C1" w:themeColor="hyperlink"/>
                  <w:u w:val="single"/>
                </w:rPr>
                <w:t>https://CincinnatiHamfest.org</w:t>
              </w:r>
            </w:hyperlink>
            <w:r w:rsidRPr="00B94FED">
              <w:rPr>
                <w:b/>
              </w:rPr>
              <w:br/>
            </w:r>
            <w:hyperlink r:id="rId142" w:tooltip="Learn More" w:history="1">
              <w:r w:rsidRPr="00B94FED">
                <w:rPr>
                  <w:b/>
                  <w:bCs/>
                  <w:color w:val="0563C1" w:themeColor="hyperlink"/>
                  <w:u w:val="single"/>
                </w:rPr>
                <w:t>Learn More</w:t>
              </w:r>
            </w:hyperlink>
          </w:p>
          <w:p w14:paraId="548B3A05" w14:textId="77777777" w:rsidR="00B94FED" w:rsidRPr="00B94FED" w:rsidRDefault="00B94FED" w:rsidP="00B94FED">
            <w:pPr>
              <w:widowControl w:val="0"/>
              <w:contextualSpacing/>
              <w:rPr>
                <w:b/>
              </w:rPr>
            </w:pPr>
            <w:r w:rsidRPr="00B94FED">
              <w:rPr>
                <w:b/>
              </w:rPr>
              <w:t> </w:t>
            </w:r>
          </w:p>
          <w:p w14:paraId="7C3DC6C7"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68FFAEE3" w14:textId="77777777" w:rsidR="00B94FED" w:rsidRPr="00B94FED" w:rsidRDefault="00B94FED" w:rsidP="00B94FED">
            <w:pPr>
              <w:widowControl w:val="0"/>
              <w:contextualSpacing/>
              <w:rPr>
                <w:b/>
                <w:bCs/>
              </w:rPr>
            </w:pPr>
            <w:r w:rsidRPr="00B94FED">
              <w:rPr>
                <w:b/>
                <w:bCs/>
              </w:rPr>
              <w:t>09/17/2022 - </w:t>
            </w:r>
            <w:hyperlink r:id="rId143" w:tooltip="Mound Amateur Radio Assoc. Swap Meet" w:history="1">
              <w:r w:rsidRPr="00B94FED">
                <w:rPr>
                  <w:b/>
                  <w:bCs/>
                  <w:color w:val="0563C1" w:themeColor="hyperlink"/>
                  <w:u w:val="single"/>
                </w:rPr>
                <w:t>Mound Amateur Radio Assoc. Swap Meet</w:t>
              </w:r>
            </w:hyperlink>
          </w:p>
          <w:p w14:paraId="33E51834" w14:textId="77777777" w:rsidR="00B94FED" w:rsidRPr="00B94FED" w:rsidRDefault="00B94FED" w:rsidP="00B94FED">
            <w:pPr>
              <w:widowControl w:val="0"/>
              <w:contextualSpacing/>
              <w:rPr>
                <w:b/>
              </w:rPr>
            </w:pPr>
            <w:r w:rsidRPr="00B94FED">
              <w:rPr>
                <w:b/>
                <w:bCs/>
              </w:rPr>
              <w:t>Location: </w:t>
            </w:r>
            <w:r w:rsidRPr="00B94FED">
              <w:rPr>
                <w:b/>
              </w:rPr>
              <w:t>Miamisburg, OH</w:t>
            </w:r>
            <w:r w:rsidRPr="00B94FED">
              <w:rPr>
                <w:b/>
                <w:bCs/>
              </w:rPr>
              <w:br/>
              <w:t>Sponsor: </w:t>
            </w:r>
            <w:r w:rsidRPr="00B94FED">
              <w:rPr>
                <w:b/>
              </w:rPr>
              <w:t>MARA</w:t>
            </w:r>
            <w:r w:rsidRPr="00B94FED">
              <w:rPr>
                <w:b/>
                <w:bCs/>
              </w:rPr>
              <w:br/>
              <w:t>Website:</w:t>
            </w:r>
            <w:r w:rsidRPr="00B94FED">
              <w:rPr>
                <w:b/>
              </w:rPr>
              <w:t> </w:t>
            </w:r>
            <w:hyperlink r:id="rId144" w:history="1">
              <w:r w:rsidRPr="00B94FED">
                <w:rPr>
                  <w:b/>
                  <w:color w:val="0563C1" w:themeColor="hyperlink"/>
                  <w:u w:val="single"/>
                </w:rPr>
                <w:t>http://W8DYY.ORG</w:t>
              </w:r>
            </w:hyperlink>
            <w:r w:rsidRPr="00B94FED">
              <w:rPr>
                <w:b/>
              </w:rPr>
              <w:br/>
            </w:r>
            <w:hyperlink r:id="rId145" w:tooltip="Learn More" w:history="1">
              <w:r w:rsidRPr="00B94FED">
                <w:rPr>
                  <w:b/>
                  <w:bCs/>
                  <w:color w:val="0563C1" w:themeColor="hyperlink"/>
                  <w:u w:val="single"/>
                </w:rPr>
                <w:t>Learn More</w:t>
              </w:r>
            </w:hyperlink>
          </w:p>
          <w:p w14:paraId="76DE3F48" w14:textId="77777777" w:rsidR="00B94FED" w:rsidRPr="00B94FED" w:rsidRDefault="00B94FED" w:rsidP="00B94FED">
            <w:pPr>
              <w:widowControl w:val="0"/>
              <w:contextualSpacing/>
              <w:rPr>
                <w:b/>
              </w:rPr>
            </w:pPr>
            <w:r w:rsidRPr="00B94FED">
              <w:rPr>
                <w:b/>
              </w:rPr>
              <w:t> </w:t>
            </w:r>
          </w:p>
          <w:p w14:paraId="472E966E" w14:textId="77777777" w:rsidR="00B94FED" w:rsidRPr="00B94FED" w:rsidRDefault="00B94FED" w:rsidP="00B94FED">
            <w:pPr>
              <w:widowControl w:val="0"/>
              <w:contextualSpacing/>
              <w:rPr>
                <w:b/>
              </w:rPr>
            </w:pPr>
            <w:r w:rsidRPr="00B94FED">
              <w:rPr>
                <w:b/>
              </w:rPr>
              <w:t> </w:t>
            </w:r>
          </w:p>
        </w:tc>
      </w:tr>
      <w:tr w:rsidR="00B94FED" w:rsidRPr="00B94FED" w14:paraId="15BABC1A"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248"/>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02F3E371"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61690A3D" w14:textId="77777777" w:rsidR="00B94FED" w:rsidRPr="00B94FED" w:rsidRDefault="00B94FED" w:rsidP="00B94FED">
            <w:pPr>
              <w:widowControl w:val="0"/>
              <w:contextualSpacing/>
              <w:rPr>
                <w:b/>
              </w:rPr>
            </w:pPr>
            <w:r w:rsidRPr="00B94FED">
              <w:rPr>
                <w:b/>
              </w:rPr>
              <w:t> </w:t>
            </w:r>
          </w:p>
        </w:tc>
      </w:tr>
      <w:tr w:rsidR="00B94FED" w:rsidRPr="00B94FED" w14:paraId="4AEA8349" w14:textId="77777777" w:rsidTr="00B94FED">
        <w:tblPrEx>
          <w:tblBorders>
            <w:top w:val="outset" w:sz="6" w:space="0" w:color="auto"/>
            <w:left w:val="outset" w:sz="6" w:space="0" w:color="auto"/>
            <w:bottom w:val="outset" w:sz="6" w:space="0" w:color="auto"/>
            <w:right w:val="outset" w:sz="6" w:space="0" w:color="auto"/>
          </w:tblBorders>
        </w:tblPrEx>
        <w:trPr>
          <w:gridBefore w:val="1"/>
          <w:gridAfter w:val="1"/>
          <w:wAfter w:w="1005" w:type="dxa"/>
          <w:trHeight w:val="1579"/>
          <w:tblCellSpacing w:w="15" w:type="dxa"/>
        </w:trPr>
        <w:tc>
          <w:tcPr>
            <w:tcW w:w="4643" w:type="dxa"/>
            <w:gridSpan w:val="3"/>
            <w:tcBorders>
              <w:top w:val="outset" w:sz="6" w:space="0" w:color="auto"/>
              <w:left w:val="outset" w:sz="6" w:space="0" w:color="auto"/>
              <w:bottom w:val="outset" w:sz="6" w:space="0" w:color="auto"/>
              <w:right w:val="outset" w:sz="6" w:space="0" w:color="auto"/>
            </w:tcBorders>
            <w:hideMark/>
          </w:tcPr>
          <w:p w14:paraId="37CEF82E" w14:textId="77777777" w:rsidR="00B94FED" w:rsidRPr="00B94FED" w:rsidRDefault="00B94FED" w:rsidP="00B94FED">
            <w:pPr>
              <w:widowControl w:val="0"/>
              <w:contextualSpacing/>
              <w:rPr>
                <w:b/>
                <w:bCs/>
              </w:rPr>
            </w:pPr>
            <w:r w:rsidRPr="00B94FED">
              <w:rPr>
                <w:b/>
                <w:bCs/>
              </w:rPr>
              <w:t>09/25/2022 - </w:t>
            </w:r>
            <w:hyperlink r:id="rId146" w:tooltip="Cleveland Hamfest" w:history="1">
              <w:r w:rsidRPr="00B94FED">
                <w:rPr>
                  <w:b/>
                  <w:bCs/>
                  <w:color w:val="0563C1" w:themeColor="hyperlink"/>
                  <w:u w:val="single"/>
                </w:rPr>
                <w:t>Cleveland Hamfest</w:t>
              </w:r>
            </w:hyperlink>
          </w:p>
          <w:p w14:paraId="1A13C22C" w14:textId="77777777" w:rsidR="00B94FED" w:rsidRPr="00B94FED" w:rsidRDefault="00B94FED" w:rsidP="00B94FED">
            <w:pPr>
              <w:widowControl w:val="0"/>
              <w:contextualSpacing/>
              <w:rPr>
                <w:b/>
              </w:rPr>
            </w:pPr>
            <w:r w:rsidRPr="00B94FED">
              <w:rPr>
                <w:b/>
                <w:bCs/>
              </w:rPr>
              <w:t>Location:</w:t>
            </w:r>
            <w:r w:rsidRPr="00B94FED">
              <w:rPr>
                <w:b/>
              </w:rPr>
              <w:t> Berea, OH</w:t>
            </w:r>
            <w:r w:rsidRPr="00B94FED">
              <w:rPr>
                <w:b/>
              </w:rPr>
              <w:br/>
            </w:r>
            <w:r w:rsidRPr="00B94FED">
              <w:rPr>
                <w:b/>
                <w:bCs/>
              </w:rPr>
              <w:t>Sponsor: </w:t>
            </w:r>
            <w:r w:rsidRPr="00B94FED">
              <w:rPr>
                <w:b/>
              </w:rPr>
              <w:t>Hamfest Association of Cleveland</w:t>
            </w:r>
            <w:r w:rsidRPr="00B94FED">
              <w:rPr>
                <w:b/>
              </w:rPr>
              <w:br/>
            </w:r>
            <w:r w:rsidRPr="00B94FED">
              <w:rPr>
                <w:b/>
                <w:bCs/>
              </w:rPr>
              <w:t>Website:</w:t>
            </w:r>
            <w:r w:rsidRPr="00B94FED">
              <w:rPr>
                <w:b/>
              </w:rPr>
              <w:t> </w:t>
            </w:r>
            <w:hyperlink r:id="rId147" w:history="1">
              <w:r w:rsidRPr="00B94FED">
                <w:rPr>
                  <w:b/>
                  <w:color w:val="0563C1" w:themeColor="hyperlink"/>
                  <w:u w:val="single"/>
                </w:rPr>
                <w:t>http://www.hac.org</w:t>
              </w:r>
            </w:hyperlink>
            <w:r w:rsidRPr="00B94FED">
              <w:rPr>
                <w:b/>
              </w:rPr>
              <w:br/>
            </w:r>
            <w:hyperlink r:id="rId148" w:tooltip="Learn More" w:history="1">
              <w:r w:rsidRPr="00B94FED">
                <w:rPr>
                  <w:b/>
                  <w:bCs/>
                  <w:color w:val="0563C1" w:themeColor="hyperlink"/>
                  <w:u w:val="single"/>
                </w:rPr>
                <w:t>Learn More</w:t>
              </w:r>
            </w:hyperlink>
          </w:p>
          <w:p w14:paraId="030CD413" w14:textId="77777777" w:rsidR="00B94FED" w:rsidRPr="00B94FED" w:rsidRDefault="00B94FED" w:rsidP="00B94FED">
            <w:pPr>
              <w:widowControl w:val="0"/>
              <w:contextualSpacing/>
              <w:rPr>
                <w:b/>
              </w:rPr>
            </w:pPr>
            <w:r w:rsidRPr="00B94FED">
              <w:rPr>
                <w:b/>
              </w:rPr>
              <w:t> </w:t>
            </w:r>
          </w:p>
        </w:tc>
        <w:tc>
          <w:tcPr>
            <w:tcW w:w="4477" w:type="dxa"/>
            <w:tcBorders>
              <w:top w:val="outset" w:sz="6" w:space="0" w:color="auto"/>
              <w:left w:val="outset" w:sz="6" w:space="0" w:color="auto"/>
              <w:bottom w:val="outset" w:sz="6" w:space="0" w:color="auto"/>
              <w:right w:val="outset" w:sz="6" w:space="0" w:color="auto"/>
            </w:tcBorders>
            <w:hideMark/>
          </w:tcPr>
          <w:p w14:paraId="1E309853" w14:textId="77777777" w:rsidR="00B94FED" w:rsidRPr="00B94FED" w:rsidRDefault="00B94FED" w:rsidP="00B94FED">
            <w:pPr>
              <w:widowControl w:val="0"/>
              <w:contextualSpacing/>
              <w:rPr>
                <w:b/>
                <w:bCs/>
              </w:rPr>
            </w:pPr>
            <w:r w:rsidRPr="00B94FED">
              <w:rPr>
                <w:b/>
                <w:bCs/>
              </w:rPr>
              <w:t>10/30/2022 - </w:t>
            </w:r>
            <w:hyperlink r:id="rId149" w:tooltip="Massillon Hamfest  (OH)" w:history="1">
              <w:r w:rsidRPr="00B94FED">
                <w:rPr>
                  <w:b/>
                  <w:bCs/>
                  <w:color w:val="0563C1" w:themeColor="hyperlink"/>
                  <w:u w:val="single"/>
                </w:rPr>
                <w:t>Massillon Hamfest (OH)</w:t>
              </w:r>
            </w:hyperlink>
          </w:p>
          <w:p w14:paraId="49505D34" w14:textId="77777777" w:rsidR="00B94FED" w:rsidRPr="00B94FED" w:rsidRDefault="00B94FED" w:rsidP="00B94FED">
            <w:pPr>
              <w:widowControl w:val="0"/>
              <w:contextualSpacing/>
              <w:rPr>
                <w:b/>
              </w:rPr>
            </w:pPr>
            <w:r w:rsidRPr="00B94FED">
              <w:rPr>
                <w:b/>
                <w:bCs/>
              </w:rPr>
              <w:t>Location: </w:t>
            </w:r>
            <w:r w:rsidRPr="00B94FED">
              <w:rPr>
                <w:b/>
              </w:rPr>
              <w:t>Green, OH</w:t>
            </w:r>
            <w:r w:rsidRPr="00B94FED">
              <w:rPr>
                <w:b/>
              </w:rPr>
              <w:br/>
            </w:r>
            <w:r w:rsidRPr="00B94FED">
              <w:rPr>
                <w:b/>
                <w:bCs/>
              </w:rPr>
              <w:t>Sponsor:</w:t>
            </w:r>
            <w:r w:rsidRPr="00B94FED">
              <w:rPr>
                <w:b/>
              </w:rPr>
              <w:t> Massillon Amateur Radio Club</w:t>
            </w:r>
            <w:r w:rsidRPr="00B94FED">
              <w:rPr>
                <w:b/>
              </w:rPr>
              <w:br/>
            </w:r>
            <w:r w:rsidRPr="00B94FED">
              <w:rPr>
                <w:b/>
                <w:bCs/>
              </w:rPr>
              <w:t>Website:</w:t>
            </w:r>
            <w:r w:rsidRPr="00B94FED">
              <w:rPr>
                <w:b/>
              </w:rPr>
              <w:t> </w:t>
            </w:r>
            <w:hyperlink r:id="rId150" w:history="1">
              <w:r w:rsidRPr="00B94FED">
                <w:rPr>
                  <w:b/>
                  <w:color w:val="0563C1" w:themeColor="hyperlink"/>
                  <w:u w:val="single"/>
                </w:rPr>
                <w:t>http://w8np.org</w:t>
              </w:r>
            </w:hyperlink>
            <w:r w:rsidRPr="00B94FED">
              <w:rPr>
                <w:b/>
              </w:rPr>
              <w:br/>
            </w:r>
            <w:hyperlink r:id="rId151" w:tooltip="Learn More" w:history="1">
              <w:r w:rsidRPr="00B94FED">
                <w:rPr>
                  <w:b/>
                  <w:bCs/>
                  <w:color w:val="0563C1" w:themeColor="hyperlink"/>
                  <w:u w:val="single"/>
                </w:rPr>
                <w:t>Learn More</w:t>
              </w:r>
            </w:hyperlink>
          </w:p>
          <w:p w14:paraId="2B147573" w14:textId="77777777" w:rsidR="00B94FED" w:rsidRPr="00B94FED" w:rsidRDefault="00B94FED" w:rsidP="00B94FED">
            <w:pPr>
              <w:widowControl w:val="0"/>
              <w:contextualSpacing/>
              <w:rPr>
                <w:b/>
              </w:rPr>
            </w:pPr>
            <w:r w:rsidRPr="00B94FED">
              <w:rPr>
                <w:b/>
              </w:rPr>
              <w:t> </w:t>
            </w:r>
          </w:p>
        </w:tc>
      </w:tr>
    </w:tbl>
    <w:p w14:paraId="586C36B0" w14:textId="6AB290A8" w:rsidR="000370BB" w:rsidRPr="004F3497" w:rsidRDefault="003D6659" w:rsidP="007033AC">
      <w:pPr>
        <w:widowControl w:val="0"/>
        <w:contextualSpacing/>
        <w:rPr>
          <w:b/>
          <w:sz w:val="32"/>
          <w:szCs w:val="32"/>
          <w:lang w:val="en"/>
        </w:rPr>
      </w:pPr>
      <w:r w:rsidRPr="004F3497">
        <w:rPr>
          <w:b/>
          <w:sz w:val="32"/>
          <w:szCs w:val="32"/>
          <w:lang w:val="en"/>
        </w:rPr>
        <w:lastRenderedPageBreak/>
        <w:t>__________________________________________________________</w:t>
      </w:r>
    </w:p>
    <w:p w14:paraId="36A1DF46" w14:textId="77777777" w:rsidR="004619CC" w:rsidRDefault="004619CC" w:rsidP="004619CC">
      <w:pPr>
        <w:jc w:val="both"/>
      </w:pPr>
    </w:p>
    <w:p w14:paraId="63F98191" w14:textId="77777777" w:rsidR="00B94FED" w:rsidRPr="001D0BD3" w:rsidRDefault="00B94FED" w:rsidP="00B94FED">
      <w:r>
        <w:rPr>
          <w:b/>
          <w:sz w:val="144"/>
          <w:szCs w:val="144"/>
        </w:rPr>
        <w:t xml:space="preserve"> </w:t>
      </w:r>
      <w:r w:rsidRPr="00C43789">
        <w:rPr>
          <w:b/>
          <w:sz w:val="144"/>
          <w:szCs w:val="144"/>
        </w:rPr>
        <w:t xml:space="preserve"> </w:t>
      </w:r>
      <w:bookmarkStart w:id="29" w:name="south_40"/>
      <w:bookmarkEnd w:id="29"/>
      <w:r w:rsidRPr="00C43789">
        <w:rPr>
          <w:b/>
          <w:sz w:val="144"/>
          <w:szCs w:val="144"/>
        </w:rPr>
        <w:t>OHIO’S</w:t>
      </w:r>
      <w:r>
        <w:t xml:space="preserve"> </w:t>
      </w:r>
      <w:r>
        <w:rPr>
          <w:noProof/>
        </w:rPr>
        <w:t xml:space="preserve">           </w:t>
      </w:r>
      <w:r>
        <w:rPr>
          <w:noProof/>
        </w:rPr>
        <w:drawing>
          <wp:inline distT="0" distB="0" distL="0" distR="0" wp14:anchorId="39D6D10A" wp14:editId="011E3518">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75EC8A9D" w14:textId="77777777" w:rsidR="00B94FED" w:rsidRDefault="00B94FED" w:rsidP="00927640">
      <w:pPr>
        <w:jc w:val="center"/>
        <w:rPr>
          <w:b/>
          <w:sz w:val="32"/>
          <w:szCs w:val="32"/>
        </w:rPr>
      </w:pPr>
      <w:r>
        <w:rPr>
          <w:b/>
          <w:sz w:val="32"/>
          <w:szCs w:val="32"/>
        </w:rPr>
        <w:t>May 9</w:t>
      </w:r>
      <w:r w:rsidRPr="001D0BD3">
        <w:rPr>
          <w:b/>
          <w:sz w:val="32"/>
          <w:szCs w:val="32"/>
        </w:rPr>
        <w:t>, 2022</w:t>
      </w:r>
    </w:p>
    <w:p w14:paraId="0E8E9B4E" w14:textId="77777777" w:rsidR="00B94FED" w:rsidRDefault="00B94FED" w:rsidP="00B94FED">
      <w:pPr>
        <w:rPr>
          <w:b/>
          <w:sz w:val="32"/>
          <w:szCs w:val="32"/>
        </w:rPr>
      </w:pPr>
    </w:p>
    <w:p w14:paraId="0FE8B2F7" w14:textId="77777777" w:rsidR="00B94FED" w:rsidRDefault="00B94FED" w:rsidP="00B94FED">
      <w:pPr>
        <w:jc w:val="both"/>
      </w:pPr>
      <w:r>
        <w:t xml:space="preserve">Individuals interested in learning about handling traffic may be interested in attending an upcoming </w:t>
      </w:r>
      <w:r w:rsidRPr="00E44B50">
        <w:rPr>
          <w:b/>
        </w:rPr>
        <w:t xml:space="preserve">Highland ARA </w:t>
      </w:r>
      <w:r>
        <w:t>Elmer Program devoted to the subject.  Bob McFarland, N8ZDL, says arrangements have been made with Will Baker, KC8OKJ, to present a dedicated program about the subject and its does and don’t on May 10.  Baker has traffic handling experience with various Ohio and national traffic nets. There will also be tips given to help those interested in assisting with events like races and parades. The program begins at 7 pm at the Harmony Lake shelter house at Hillsboro’s Liberty Park.</w:t>
      </w:r>
    </w:p>
    <w:p w14:paraId="6D2666F9" w14:textId="77777777" w:rsidR="00B94FED" w:rsidRDefault="00B94FED" w:rsidP="00B94FED">
      <w:pPr>
        <w:jc w:val="both"/>
      </w:pPr>
    </w:p>
    <w:p w14:paraId="754955F7" w14:textId="77777777" w:rsidR="00B94FED" w:rsidRDefault="00B94FED" w:rsidP="00B94FED">
      <w:pPr>
        <w:jc w:val="both"/>
      </w:pPr>
      <w:r>
        <w:t xml:space="preserve">Richard Miller, K8KYE, informs all that the Charleston NWS’s Tony Edwards will conduct a </w:t>
      </w:r>
      <w:proofErr w:type="spellStart"/>
      <w:r>
        <w:t>SkyWarn</w:t>
      </w:r>
      <w:proofErr w:type="spellEnd"/>
      <w:r>
        <w:t xml:space="preserve"> training program on Thursday, May 12 in the Strecker Conference Room at the Marietta Memorial Hospital. His presentation begins at 6 pm and is sponsored by the </w:t>
      </w:r>
      <w:r w:rsidRPr="0081261A">
        <w:rPr>
          <w:b/>
        </w:rPr>
        <w:t>Marietta Radio Club</w:t>
      </w:r>
      <w:r>
        <w:t xml:space="preserve">.  With the Ohio severe storm season now upon us, those interested in learning more about storm spotting and the NWS </w:t>
      </w:r>
      <w:proofErr w:type="spellStart"/>
      <w:r>
        <w:t>SkyWarn</w:t>
      </w:r>
      <w:proofErr w:type="spellEnd"/>
      <w:r>
        <w:t xml:space="preserve"> Program are urged to attend this free program.  Free parking is available on Level B of the parking garage.  Talk in will occur on the Club’s 444.100 and 146.88 repeaters.</w:t>
      </w:r>
    </w:p>
    <w:p w14:paraId="1973DA25" w14:textId="77777777" w:rsidR="00B94FED" w:rsidRDefault="00B94FED" w:rsidP="00B94FED">
      <w:pPr>
        <w:jc w:val="both"/>
      </w:pPr>
    </w:p>
    <w:p w14:paraId="0C848933" w14:textId="77777777" w:rsidR="00B94FED" w:rsidRDefault="00B94FED" w:rsidP="00B94FED">
      <w:pPr>
        <w:jc w:val="both"/>
      </w:pPr>
      <w:r>
        <w:t xml:space="preserve">Thursday evening, May 12 is also the monthly meeting of the </w:t>
      </w:r>
      <w:r w:rsidRPr="00F03196">
        <w:rPr>
          <w:b/>
        </w:rPr>
        <w:t>Southwest Ohio DX Association</w:t>
      </w:r>
      <w:r>
        <w:t>.  They meet at Hunter’s Pizzeria in Franklin.  Those wishing to eat should arrive around 5:30.  The meeting will begin at 6:30.  Those with health concerns may attend via ZOOM.  This is an important meeting to participate in as new officers will be elected.</w:t>
      </w:r>
    </w:p>
    <w:p w14:paraId="53900F24" w14:textId="77777777" w:rsidR="00B94FED" w:rsidRDefault="00B94FED" w:rsidP="00B94FED">
      <w:pPr>
        <w:jc w:val="both"/>
      </w:pPr>
    </w:p>
    <w:p w14:paraId="58A1B8F6" w14:textId="77777777" w:rsidR="00B94FED" w:rsidRDefault="00B94FED" w:rsidP="00B94FED">
      <w:pPr>
        <w:jc w:val="both"/>
      </w:pPr>
      <w:r>
        <w:t xml:space="preserve">Those who normally attend the </w:t>
      </w:r>
      <w:r w:rsidRPr="004A6C87">
        <w:rPr>
          <w:b/>
        </w:rPr>
        <w:t>Highland ARA</w:t>
      </w:r>
      <w:r>
        <w:t xml:space="preserve"> Brunch Bunch gatherings are reminded the  Hillsboro McDonald’s is now a vacant lot.  Because of the upcoming rebuild of the building, the May 14 gathering will take place at the Liberty Park Harmony Lake shelter house.  It gets underway around 10 am.  Following the gathering, members are urged to gather at the Hillsboro Cemetery to assist with the decoration of Veteran’s graves in preparation for Memorial Day.</w:t>
      </w:r>
    </w:p>
    <w:p w14:paraId="4F4189E3" w14:textId="77777777" w:rsidR="00B94FED" w:rsidRDefault="00B94FED" w:rsidP="00B94FED">
      <w:pPr>
        <w:jc w:val="both"/>
      </w:pPr>
    </w:p>
    <w:p w14:paraId="20539F1C" w14:textId="77777777" w:rsidR="00B94FED" w:rsidRDefault="00B94FED" w:rsidP="00B94FED">
      <w:pPr>
        <w:jc w:val="both"/>
      </w:pPr>
      <w:r w:rsidRPr="004F0D0E">
        <w:rPr>
          <w:b/>
        </w:rPr>
        <w:t>Clinton County ARA</w:t>
      </w:r>
      <w:r>
        <w:t xml:space="preserve"> VE Coordinator Mike Boyle, WF8B, announces the club will conduct a Laurel test session on May 15 at the Wilmington Public Library.  Please use the Library Street lower level entrance.  All elements will be available.  Registration begins at 1 pm. </w:t>
      </w:r>
    </w:p>
    <w:p w14:paraId="430BC040" w14:textId="77777777" w:rsidR="00B94FED" w:rsidRDefault="00B94FED" w:rsidP="00B94FED">
      <w:pPr>
        <w:jc w:val="both"/>
      </w:pPr>
      <w:r>
        <w:rPr>
          <w:noProof/>
        </w:rPr>
        <w:drawing>
          <wp:anchor distT="0" distB="0" distL="114300" distR="114300" simplePos="0" relativeHeight="251665408" behindDoc="1" locked="0" layoutInCell="1" allowOverlap="1" wp14:anchorId="7EE77FA1" wp14:editId="12184040">
            <wp:simplePos x="0" y="0"/>
            <wp:positionH relativeFrom="column">
              <wp:posOffset>5115560</wp:posOffset>
            </wp:positionH>
            <wp:positionV relativeFrom="paragraph">
              <wp:posOffset>127000</wp:posOffset>
            </wp:positionV>
            <wp:extent cx="1121410" cy="1121410"/>
            <wp:effectExtent l="0" t="0" r="2540" b="2540"/>
            <wp:wrapTight wrapText="bothSides">
              <wp:wrapPolygon edited="0">
                <wp:start x="0" y="0"/>
                <wp:lineTo x="0" y="21282"/>
                <wp:lineTo x="20915" y="21282"/>
                <wp:lineTo x="21282" y="12476"/>
                <wp:lineTo x="21282" y="7706"/>
                <wp:lineTo x="20915" y="0"/>
                <wp:lineTo x="0" y="0"/>
              </wp:wrapPolygon>
            </wp:wrapTight>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53">
                      <a:extLst>
                        <a:ext uri="{28A0092B-C50C-407E-A947-70E740481C1C}">
                          <a14:useLocalDpi xmlns:a14="http://schemas.microsoft.com/office/drawing/2010/main" val="0"/>
                        </a:ext>
                      </a:extLst>
                    </a:blip>
                    <a:stretch>
                      <a:fillRect/>
                    </a:stretch>
                  </pic:blipFill>
                  <pic:spPr>
                    <a:xfrm>
                      <a:off x="0" y="0"/>
                      <a:ext cx="1121410" cy="1121410"/>
                    </a:xfrm>
                    <a:prstGeom prst="rect">
                      <a:avLst/>
                    </a:prstGeom>
                  </pic:spPr>
                </pic:pic>
              </a:graphicData>
            </a:graphic>
            <wp14:sizeRelH relativeFrom="page">
              <wp14:pctWidth>0</wp14:pctWidth>
            </wp14:sizeRelH>
            <wp14:sizeRelV relativeFrom="page">
              <wp14:pctHeight>0</wp14:pctHeight>
            </wp14:sizeRelV>
          </wp:anchor>
        </w:drawing>
      </w:r>
    </w:p>
    <w:p w14:paraId="34DB313D" w14:textId="77777777" w:rsidR="00B94FED" w:rsidRDefault="00B94FED" w:rsidP="00B94FED">
      <w:pPr>
        <w:jc w:val="both"/>
      </w:pPr>
      <w:r>
        <w:t xml:space="preserve">The </w:t>
      </w:r>
      <w:r w:rsidRPr="00406D5B">
        <w:rPr>
          <w:b/>
        </w:rPr>
        <w:t>Cambridge ARA</w:t>
      </w:r>
      <w:r>
        <w:t xml:space="preserve"> is in need of volunteers to assist the Club during the triathlon races at Salt Creek State Park on May 21 and 22.  Unfortunately that is the same weekend as Hamvention.  However if your plans are to only attend Hamvention on opening day, you can still assist.  If you are able to help on </w:t>
      </w:r>
      <w:r>
        <w:lastRenderedPageBreak/>
        <w:t xml:space="preserve">Saturday and/or Sunday, please contact Dick </w:t>
      </w:r>
      <w:proofErr w:type="spellStart"/>
      <w:r>
        <w:t>Wayt</w:t>
      </w:r>
      <w:proofErr w:type="spellEnd"/>
      <w:r>
        <w:t>, WD8SDH, at trwayt@roadrunner.com .</w:t>
      </w:r>
    </w:p>
    <w:p w14:paraId="57FCD0C4" w14:textId="77777777" w:rsidR="00B94FED" w:rsidRDefault="00B94FED" w:rsidP="00B94FED">
      <w:pPr>
        <w:jc w:val="both"/>
      </w:pPr>
    </w:p>
    <w:p w14:paraId="18E1E6B7" w14:textId="77777777" w:rsidR="00B94FED" w:rsidRDefault="00B94FED" w:rsidP="00B94FED">
      <w:pPr>
        <w:jc w:val="both"/>
      </w:pPr>
    </w:p>
    <w:p w14:paraId="2D5CC975" w14:textId="77777777" w:rsidR="00B94FED" w:rsidRDefault="00B94FED" w:rsidP="00B94FED">
      <w:pPr>
        <w:jc w:val="both"/>
      </w:pPr>
    </w:p>
    <w:p w14:paraId="5BA95236" w14:textId="77777777" w:rsidR="00B94FED" w:rsidRDefault="00B94FED" w:rsidP="00B94FED">
      <w:pPr>
        <w:jc w:val="both"/>
      </w:pPr>
    </w:p>
    <w:p w14:paraId="09C3D11D" w14:textId="77777777" w:rsidR="00B94FED" w:rsidRDefault="00B94FED" w:rsidP="00B94FED">
      <w:pPr>
        <w:jc w:val="both"/>
      </w:pPr>
      <w:r>
        <w:rPr>
          <w:noProof/>
        </w:rPr>
        <w:drawing>
          <wp:anchor distT="0" distB="0" distL="114300" distR="114300" simplePos="0" relativeHeight="251664384" behindDoc="1" locked="0" layoutInCell="1" allowOverlap="1" wp14:anchorId="47658089" wp14:editId="1C00E4D5">
            <wp:simplePos x="0" y="0"/>
            <wp:positionH relativeFrom="column">
              <wp:posOffset>5080</wp:posOffset>
            </wp:positionH>
            <wp:positionV relativeFrom="paragraph">
              <wp:posOffset>93980</wp:posOffset>
            </wp:positionV>
            <wp:extent cx="1529080" cy="1359535"/>
            <wp:effectExtent l="0" t="0" r="0" b="0"/>
            <wp:wrapTight wrapText="bothSides">
              <wp:wrapPolygon edited="0">
                <wp:start x="0" y="0"/>
                <wp:lineTo x="0" y="21186"/>
                <wp:lineTo x="21259" y="21186"/>
                <wp:lineTo x="21259" y="0"/>
                <wp:lineTo x="0" y="0"/>
              </wp:wrapPolygon>
            </wp:wrapTight>
            <wp:docPr id="90" name="Picture 90" descr="A person holding a sign next to 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erson holding a sign next to a person holding a sign&#10;&#10;Description automatically generated with medium confidence"/>
                    <pic:cNvPicPr/>
                  </pic:nvPicPr>
                  <pic:blipFill rotWithShape="1">
                    <a:blip r:embed="rId154" cstate="print">
                      <a:extLst>
                        <a:ext uri="{28A0092B-C50C-407E-A947-70E740481C1C}">
                          <a14:useLocalDpi xmlns:a14="http://schemas.microsoft.com/office/drawing/2010/main" val="0"/>
                        </a:ext>
                      </a:extLst>
                    </a:blip>
                    <a:srcRect l="8474" r="7203"/>
                    <a:stretch/>
                  </pic:blipFill>
                  <pic:spPr bwMode="auto">
                    <a:xfrm>
                      <a:off x="0" y="0"/>
                      <a:ext cx="1529080" cy="135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3A03CD" w14:textId="77777777" w:rsidR="00B94FED" w:rsidRDefault="00B94FED" w:rsidP="00B94FED">
      <w:pPr>
        <w:jc w:val="both"/>
      </w:pPr>
      <w:r>
        <w:t xml:space="preserve">On Saturday May 28, the </w:t>
      </w:r>
      <w:r w:rsidRPr="00FE52A2">
        <w:rPr>
          <w:b/>
        </w:rPr>
        <w:t>Scioto Valley ARC</w:t>
      </w:r>
      <w:r>
        <w:t xml:space="preserve"> will sponsor a Scioto Valley </w:t>
      </w:r>
      <w:proofErr w:type="spellStart"/>
      <w:r>
        <w:t>Trunkfest</w:t>
      </w:r>
      <w:proofErr w:type="spellEnd"/>
      <w:r>
        <w:t xml:space="preserve"> at the Pike County Fairgrounds near Piketon.  According to </w:t>
      </w:r>
      <w:r w:rsidRPr="00FE52A2">
        <w:t>club</w:t>
      </w:r>
      <w:r>
        <w:t xml:space="preserve"> officers it will get underway at 8 AM.  Although there is no fee to set up to sell, there is a $5 per person admission charge.  In support of the event, the </w:t>
      </w:r>
      <w:r w:rsidRPr="00814D98">
        <w:rPr>
          <w:b/>
        </w:rPr>
        <w:t>Highland ARA</w:t>
      </w:r>
      <w:r>
        <w:t xml:space="preserve"> recently presented </w:t>
      </w:r>
      <w:r w:rsidRPr="00814D98">
        <w:rPr>
          <w:b/>
        </w:rPr>
        <w:t>Scioto Valley ARC</w:t>
      </w:r>
      <w:r>
        <w:t xml:space="preserve"> President Jesse Stanley, KC8CHP, with an R &amp; L Electronics gift certificate to be used as an attendance prize to be awarded to some lucky attendee.  </w:t>
      </w:r>
    </w:p>
    <w:p w14:paraId="24B0A724" w14:textId="77777777" w:rsidR="00B94FED" w:rsidRDefault="00B94FED" w:rsidP="00B94FED">
      <w:pPr>
        <w:jc w:val="both"/>
      </w:pPr>
    </w:p>
    <w:p w14:paraId="2808D77D" w14:textId="77777777" w:rsidR="00B94FED" w:rsidRDefault="00B94FED" w:rsidP="00B94FED">
      <w:pPr>
        <w:jc w:val="both"/>
      </w:pPr>
      <w:r>
        <w:t xml:space="preserve">Because the first Lawrence County Memorial Day Parade was first held in 1868 many consider it to be the oldest annually held Memorial Day Parade in the nation.  During the last 30 some of its 154 years parade organizers have relied on amateur radio and the </w:t>
      </w:r>
      <w:r w:rsidRPr="001D1471">
        <w:rPr>
          <w:b/>
        </w:rPr>
        <w:t>Southern Ohio ARA</w:t>
      </w:r>
      <w:r>
        <w:t xml:space="preserve"> to help line up the parade and provide communications to assist those participating in or watching the event to safely enjoy it.  This year will be no exception.  </w:t>
      </w:r>
    </w:p>
    <w:p w14:paraId="763F8DDB" w14:textId="77777777" w:rsidR="00B94FED" w:rsidRDefault="00B94FED" w:rsidP="00B94FED">
      <w:pPr>
        <w:jc w:val="both"/>
      </w:pPr>
    </w:p>
    <w:p w14:paraId="7F31F447" w14:textId="77777777" w:rsidR="00B94FED" w:rsidRDefault="00B94FED" w:rsidP="00B94FED">
      <w:pPr>
        <w:jc w:val="both"/>
      </w:pPr>
      <w:r>
        <w:t xml:space="preserve">The FCC’s struggles with the new procedures and fees put in place are now beginning to smooth out.  According to Ted Jacobson, W8KVK, John Duncan of Leesburg is now KE8URZ.  He was a walk in and walked out with a CSCE at a recent </w:t>
      </w:r>
      <w:r w:rsidRPr="00C35212">
        <w:rPr>
          <w:b/>
        </w:rPr>
        <w:t>Milford ARA</w:t>
      </w:r>
      <w:r>
        <w:t xml:space="preserve"> test session.  Earning licenses at the recent </w:t>
      </w:r>
      <w:r w:rsidRPr="00C35212">
        <w:rPr>
          <w:b/>
        </w:rPr>
        <w:t>Athens County ARA</w:t>
      </w:r>
      <w:r>
        <w:t xml:space="preserve"> Hamfest were Daniel Huron from Chesapeake, Tim </w:t>
      </w:r>
      <w:proofErr w:type="spellStart"/>
      <w:r>
        <w:t>Dawdy</w:t>
      </w:r>
      <w:proofErr w:type="spellEnd"/>
      <w:r>
        <w:t xml:space="preserve"> from Albany and Harry Tompkins from Athens.  They are now KE8USF, KE8USG and KE8USH.  Muskingum County has a new ham.  He is Jeffery Fowler of Hopewell.  He has been issued an easy call sign to remember--KE8USB.  Proctorville has another new ham as Gregory </w:t>
      </w:r>
      <w:proofErr w:type="spellStart"/>
      <w:r>
        <w:t>Crager</w:t>
      </w:r>
      <w:proofErr w:type="spellEnd"/>
      <w:r>
        <w:t xml:space="preserve"> is now KE8URM.</w:t>
      </w:r>
    </w:p>
    <w:p w14:paraId="3A755363" w14:textId="77777777" w:rsidR="00B94FED" w:rsidRPr="00217E10" w:rsidRDefault="00B94FED" w:rsidP="00B94FED">
      <w:pPr>
        <w:jc w:val="both"/>
      </w:pPr>
    </w:p>
    <w:p w14:paraId="420CBFBA" w14:textId="77777777" w:rsidR="00B94FED" w:rsidRDefault="00B94FED" w:rsidP="00B94FED">
      <w:pPr>
        <w:jc w:val="both"/>
      </w:pPr>
      <w:r>
        <w:t xml:space="preserve">The Dayton Marriott Hotel will be the May 20 site where Dr. Scot Wright, K0MD, will be the keynote speaker at the annual </w:t>
      </w:r>
      <w:r w:rsidRPr="00134E0E">
        <w:rPr>
          <w:b/>
        </w:rPr>
        <w:t>Southwest Ohio DX Association</w:t>
      </w:r>
      <w:r>
        <w:t xml:space="preserve">. In his comments he will share his experiences operating from South America, China and the Caribbean. The event will open with a cash bar at 5:30 pm.  The banquet is always a highlight of </w:t>
      </w:r>
      <w:proofErr w:type="spellStart"/>
      <w:r>
        <w:t>HamVention</w:t>
      </w:r>
      <w:proofErr w:type="spellEnd"/>
      <w:r>
        <w:t xml:space="preserve"> weekend and this year it will be no exception with the banquet’s grand prize an Icom IC-7610. Visit the </w:t>
      </w:r>
      <w:hyperlink r:id="rId155" w:history="1">
        <w:r w:rsidRPr="00DE7602">
          <w:rPr>
            <w:rStyle w:val="Hyperlink"/>
          </w:rPr>
          <w:t>www.swodxaevents.org</w:t>
        </w:r>
      </w:hyperlink>
      <w:r>
        <w:t xml:space="preserve"> website to learn more about the evening and to order tickets.  Bill Salyers, AJ8B, says tickets remain, but historically sales are brisk in the days leading to the event.</w:t>
      </w:r>
    </w:p>
    <w:p w14:paraId="7E241656" w14:textId="77777777" w:rsidR="00B94FED" w:rsidRDefault="00B94FED" w:rsidP="00B94FED">
      <w:pPr>
        <w:jc w:val="both"/>
      </w:pPr>
    </w:p>
    <w:p w14:paraId="4979E44B" w14:textId="77777777" w:rsidR="00B94FED" w:rsidRDefault="00B94FED" w:rsidP="00B94FED">
      <w:pPr>
        <w:jc w:val="both"/>
      </w:pPr>
      <w:r>
        <w:t xml:space="preserve">The </w:t>
      </w:r>
      <w:r w:rsidRPr="00CC3739">
        <w:rPr>
          <w:b/>
        </w:rPr>
        <w:t>West Chester ARA</w:t>
      </w:r>
      <w:r>
        <w:t xml:space="preserve"> announces the Voice of America Museum will be open extended hours during Hamvention weekend.  It will be open on Thursday, Friday and Saturday from 1 until 9 and on Sunday from 1 until 5. Admission is only $10 for a great experience looking at America’s broadcasting history.  It is a short drive from Xenia to the Museum.</w:t>
      </w:r>
    </w:p>
    <w:p w14:paraId="6437DF3F" w14:textId="77777777" w:rsidR="00B94FED" w:rsidRDefault="00B94FED" w:rsidP="00B94FED">
      <w:pPr>
        <w:jc w:val="both"/>
      </w:pPr>
    </w:p>
    <w:p w14:paraId="4E7C5119" w14:textId="77777777" w:rsidR="00B94FED" w:rsidRDefault="00B94FED" w:rsidP="00B94FED">
      <w:pPr>
        <w:jc w:val="both"/>
      </w:pPr>
      <w:r>
        <w:t xml:space="preserve">If the combination of fast cars and ham radio catch your fancy, then this event might be up your alley as ham radio volunteers are needed to assist with the Southern Ohio Forest Rally.  It starts </w:t>
      </w:r>
      <w:r>
        <w:lastRenderedPageBreak/>
        <w:t xml:space="preserve">on Thursday, June 9 at Chillicothe’s city park and concludes on June 11 at the Zaleski State Forest near McArthur.  The event also has an event on June 10 taking place in the Shawnee State Forest west of Portsmouth.  Check </w:t>
      </w:r>
      <w:hyperlink r:id="rId156" w:history="1">
        <w:r w:rsidRPr="00D4424B">
          <w:rPr>
            <w:rStyle w:val="Hyperlink"/>
          </w:rPr>
          <w:t>www.southernohioforestrally.com</w:t>
        </w:r>
      </w:hyperlink>
      <w:r>
        <w:t xml:space="preserve"> for information about the event and its history plus how you can become involved.  Or contact Bill French, KE8AAL for information.</w:t>
      </w:r>
    </w:p>
    <w:p w14:paraId="1240046D" w14:textId="77777777" w:rsidR="00B94FED" w:rsidRDefault="00B94FED" w:rsidP="00B94FED">
      <w:pPr>
        <w:jc w:val="both"/>
      </w:pPr>
    </w:p>
    <w:p w14:paraId="3CF682FE" w14:textId="77777777" w:rsidR="00B94FED" w:rsidRDefault="00B94FED" w:rsidP="00B94FED">
      <w:pPr>
        <w:jc w:val="both"/>
      </w:pPr>
      <w:r>
        <w:t xml:space="preserve">Any South 40 club or individual with a Hamvention flea market space is invited to have it listed in an upcoming column.  Just drop me your information at the email at the end of this column.  So far we know the </w:t>
      </w:r>
      <w:r w:rsidRPr="00AC28AB">
        <w:rPr>
          <w:b/>
        </w:rPr>
        <w:t>Drake ARC</w:t>
      </w:r>
      <w:r>
        <w:t xml:space="preserve"> will be in space 9105.  The </w:t>
      </w:r>
      <w:r w:rsidRPr="00AC28AB">
        <w:rPr>
          <w:b/>
        </w:rPr>
        <w:t>Highland ARA</w:t>
      </w:r>
      <w:r>
        <w:t xml:space="preserve"> is in spaces 9103-9104 and 9203-9204.  W8HOG is in space 9053 and Middletown’s </w:t>
      </w:r>
      <w:r w:rsidRPr="00AC28AB">
        <w:rPr>
          <w:b/>
        </w:rPr>
        <w:t>Dial ARC</w:t>
      </w:r>
      <w:r>
        <w:t xml:space="preserve"> is in 8301-8304.  The </w:t>
      </w:r>
      <w:r w:rsidRPr="00AC28AB">
        <w:rPr>
          <w:b/>
        </w:rPr>
        <w:t>UC ARC</w:t>
      </w:r>
      <w:r>
        <w:t xml:space="preserve"> will occupy spaces 8046 and 8047.  The </w:t>
      </w:r>
      <w:r w:rsidRPr="00AC28AB">
        <w:rPr>
          <w:b/>
        </w:rPr>
        <w:t>Butler County ARC</w:t>
      </w:r>
      <w:r>
        <w:t xml:space="preserve"> is in 7871 and the </w:t>
      </w:r>
      <w:r w:rsidRPr="00AC28AB">
        <w:rPr>
          <w:b/>
        </w:rPr>
        <w:t>Bellbrook ARC</w:t>
      </w:r>
      <w:r>
        <w:t xml:space="preserve"> is in spaces 7662 and 7663.</w:t>
      </w:r>
    </w:p>
    <w:p w14:paraId="580C295B" w14:textId="77777777" w:rsidR="00B94FED" w:rsidRDefault="00B94FED" w:rsidP="00B94FED">
      <w:pPr>
        <w:jc w:val="both"/>
      </w:pPr>
    </w:p>
    <w:p w14:paraId="659B7527" w14:textId="459433ED" w:rsidR="00B94FED" w:rsidRDefault="00927640" w:rsidP="00B94FED">
      <w:pPr>
        <w:jc w:val="both"/>
      </w:pPr>
      <w:r>
        <w:rPr>
          <w:noProof/>
        </w:rPr>
        <w:drawing>
          <wp:anchor distT="0" distB="0" distL="114300" distR="114300" simplePos="0" relativeHeight="251667456" behindDoc="1" locked="0" layoutInCell="1" allowOverlap="1" wp14:anchorId="63D8FC5D" wp14:editId="63371191">
            <wp:simplePos x="0" y="0"/>
            <wp:positionH relativeFrom="column">
              <wp:posOffset>5300345</wp:posOffset>
            </wp:positionH>
            <wp:positionV relativeFrom="paragraph">
              <wp:posOffset>236220</wp:posOffset>
            </wp:positionV>
            <wp:extent cx="642620" cy="787400"/>
            <wp:effectExtent l="0" t="0" r="0" b="0"/>
            <wp:wrapSquare wrapText="bothSides"/>
            <wp:docPr id="91" name="Picture 91" descr="A picture containing text, sign,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text, sign, picture frame&#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2620" cy="787400"/>
                    </a:xfrm>
                    <a:prstGeom prst="rect">
                      <a:avLst/>
                    </a:prstGeom>
                  </pic:spPr>
                </pic:pic>
              </a:graphicData>
            </a:graphic>
            <wp14:sizeRelH relativeFrom="page">
              <wp14:pctWidth>0</wp14:pctWidth>
            </wp14:sizeRelH>
            <wp14:sizeRelV relativeFrom="page">
              <wp14:pctHeight>0</wp14:pctHeight>
            </wp14:sizeRelV>
          </wp:anchor>
        </w:drawing>
      </w:r>
      <w:r w:rsidR="00B94FED">
        <w:rPr>
          <w:noProof/>
        </w:rPr>
        <w:drawing>
          <wp:anchor distT="0" distB="0" distL="114300" distR="114300" simplePos="0" relativeHeight="251666432" behindDoc="0" locked="0" layoutInCell="1" allowOverlap="1" wp14:anchorId="695789C8" wp14:editId="295385BE">
            <wp:simplePos x="0" y="0"/>
            <wp:positionH relativeFrom="column">
              <wp:posOffset>13335</wp:posOffset>
            </wp:positionH>
            <wp:positionV relativeFrom="paragraph">
              <wp:posOffset>910590</wp:posOffset>
            </wp:positionV>
            <wp:extent cx="972185" cy="890905"/>
            <wp:effectExtent l="0" t="0" r="0" b="4445"/>
            <wp:wrapSquare wrapText="bothSides"/>
            <wp:docPr id="4" name="Picture 4" descr="A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in front of a building&#10;&#10;Description automatically generated with medium confidence"/>
                    <pic:cNvPicPr/>
                  </pic:nvPicPr>
                  <pic:blipFill rotWithShape="1">
                    <a:blip r:embed="rId158" cstate="print">
                      <a:extLst>
                        <a:ext uri="{28A0092B-C50C-407E-A947-70E740481C1C}">
                          <a14:useLocalDpi xmlns:a14="http://schemas.microsoft.com/office/drawing/2010/main" val="0"/>
                        </a:ext>
                      </a:extLst>
                    </a:blip>
                    <a:srcRect l="6727" r="11585"/>
                    <a:stretch/>
                  </pic:blipFill>
                  <pic:spPr bwMode="auto">
                    <a:xfrm>
                      <a:off x="0" y="0"/>
                      <a:ext cx="972185"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FED">
        <w:t xml:space="preserve">Some Southern Ohio clubs are making plans for operating special event stations during the upcoming months.  Starting on June 4 the </w:t>
      </w:r>
      <w:r w:rsidR="00B94FED" w:rsidRPr="00B30136">
        <w:rPr>
          <w:b/>
        </w:rPr>
        <w:t>Portsmouth RC</w:t>
      </w:r>
      <w:r w:rsidR="00B94FED">
        <w:t xml:space="preserve"> will be one of 20 clubs in 16 states participating in the Lewis and Clark Trail on the Air special event operation.  This event sponsored by Indiana’s </w:t>
      </w:r>
      <w:r w:rsidR="00B94FED" w:rsidRPr="00B30136">
        <w:rPr>
          <w:b/>
        </w:rPr>
        <w:t>Clark County ARA</w:t>
      </w:r>
      <w:r w:rsidR="00B94FED">
        <w:t xml:space="preserve"> runs through June 19.  Visit </w:t>
      </w:r>
      <w:hyperlink r:id="rId159" w:history="1">
        <w:r w:rsidR="00B94FED" w:rsidRPr="00B51F32">
          <w:rPr>
            <w:rStyle w:val="Hyperlink"/>
          </w:rPr>
          <w:t>www.lctota.org</w:t>
        </w:r>
      </w:hyperlink>
      <w:r w:rsidR="00B94FED">
        <w:t xml:space="preserve"> to learn more about the event and how to earn a certificate for contacting the various stations.  On June 18 the </w:t>
      </w:r>
      <w:r w:rsidR="00B94FED" w:rsidRPr="004617D7">
        <w:rPr>
          <w:b/>
        </w:rPr>
        <w:t>Cambridge ARA</w:t>
      </w:r>
      <w:r w:rsidR="00B94FED">
        <w:t xml:space="preserve"> will operate a station from Zanesville to observe the 250</w:t>
      </w:r>
      <w:r w:rsidR="00B94FED" w:rsidRPr="004617D7">
        <w:rPr>
          <w:vertAlign w:val="superscript"/>
        </w:rPr>
        <w:t>th</w:t>
      </w:r>
      <w:r w:rsidR="00B94FED">
        <w:t xml:space="preserve"> anniversary of the city’s founding.  From 1810 to 1812 Zanesville served as Ohio’s second capital before returning to Chillicothe in 1812.  The </w:t>
      </w:r>
      <w:r w:rsidR="00B94FED" w:rsidRPr="00D83CEA">
        <w:rPr>
          <w:b/>
        </w:rPr>
        <w:t>Southern Ohio ARA</w:t>
      </w:r>
      <w:r w:rsidR="00B94FED">
        <w:t xml:space="preserve"> is discussing a special event station operation sometime during the summer from Ohio’s Southern-most point where Ohio, West Virginia and Kentucky meet.  The </w:t>
      </w:r>
      <w:r w:rsidR="00B94FED" w:rsidRPr="00D83CEA">
        <w:rPr>
          <w:b/>
        </w:rPr>
        <w:t>Highland ARA</w:t>
      </w:r>
      <w:r w:rsidR="00B94FED">
        <w:t xml:space="preserve"> anticipates a special event station operating from Highland County’s Gist Settlement in either late September or October.  The Settlement was to serve as one of four places to be a home for slaves freed by a British land baron who had large land holding in the late 1700s in Virginia.  It is the only survivor of the four settlements to still have relatives of the original settlers remaining on the land.</w:t>
      </w:r>
    </w:p>
    <w:p w14:paraId="17EA44FE" w14:textId="77777777" w:rsidR="00B94FED" w:rsidRDefault="00B94FED" w:rsidP="00B94FED">
      <w:pPr>
        <w:jc w:val="both"/>
      </w:pPr>
    </w:p>
    <w:p w14:paraId="1165865D" w14:textId="77777777" w:rsidR="00B94FED" w:rsidRDefault="00B94FED" w:rsidP="00B94FED">
      <w:pPr>
        <w:jc w:val="both"/>
      </w:pPr>
      <w:r>
        <w:t>Recently in a South 40 column I noted that N8ZNR and my daughter recently passed her Technician license and became KK7EYJ.  Our daughter in law also passed her test and was issued KK7EYK.  Both Mom and Pop are very proud of each of them.  However Jennifer went one step further to really honor Dad and applied for the reissuance of Dad’s original call sign.  In its infinite wisdom the FCC complied and now she is WA8KIW.  Needless to say, that 8 land call sign will stick out like a sore thumb in Central Oregon.  Those wishing to personally congratulate her will have the opportunity to do so when she and Carina return to Ohio for the June 4</w:t>
      </w:r>
      <w:r w:rsidRPr="00427DAA">
        <w:rPr>
          <w:vertAlign w:val="superscript"/>
        </w:rPr>
        <w:t>th</w:t>
      </w:r>
      <w:r>
        <w:t xml:space="preserve"> observation of Mom and Dad’s 50</w:t>
      </w:r>
      <w:r w:rsidRPr="00427DAA">
        <w:rPr>
          <w:vertAlign w:val="superscript"/>
        </w:rPr>
        <w:t>th</w:t>
      </w:r>
      <w:r>
        <w:t>.</w:t>
      </w:r>
    </w:p>
    <w:p w14:paraId="7EE05933" w14:textId="77777777" w:rsidR="00B94FED" w:rsidRDefault="00B94FED" w:rsidP="00B94FED">
      <w:pPr>
        <w:jc w:val="both"/>
      </w:pPr>
    </w:p>
    <w:p w14:paraId="7FCAFB4D" w14:textId="77777777" w:rsidR="00B94FED" w:rsidRDefault="00B94FED" w:rsidP="00B94FED">
      <w:pPr>
        <w:jc w:val="both"/>
      </w:pPr>
      <w:r w:rsidRPr="00427DAA">
        <w:rPr>
          <w:rFonts w:ascii="Consolas" w:hAnsi="Consolas"/>
        </w:rPr>
        <w:t>Select One, Ohio??</w:t>
      </w:r>
      <w:r>
        <w:t xml:space="preserve">  Kevin Collins, KF8KB, phoned to tell me of his experience when recently renewing his license.  His experience was such requiring three phone calls to Gettysburg before he thought the issue was resolved.  However his gut told him to check the FCC website just to be sure.  Imagine his surprise learning he lives in “Select One, Ohio”.  He thinks a fourth contact with the Commission has finally straightened the matter out.  However on Friday morning, I checked the ARRL license search and found it still reading “Select One, OH”.</w:t>
      </w:r>
    </w:p>
    <w:p w14:paraId="2917A9E4" w14:textId="77777777" w:rsidR="00B94FED" w:rsidRDefault="00B94FED" w:rsidP="00B94FED">
      <w:pPr>
        <w:jc w:val="both"/>
      </w:pPr>
    </w:p>
    <w:p w14:paraId="0BDD5F7B" w14:textId="77777777" w:rsidR="00B94FED" w:rsidRDefault="00B94FED" w:rsidP="00B94FED">
      <w:pPr>
        <w:jc w:val="both"/>
      </w:pPr>
      <w:r>
        <w:lastRenderedPageBreak/>
        <w:t>That’s it for another week.  So until next time, stay safe, healthy and ham radio active.  And remember that without your input this column could not happen.</w:t>
      </w:r>
    </w:p>
    <w:p w14:paraId="46A4A862" w14:textId="77777777" w:rsidR="00B94FED" w:rsidRDefault="00B94FED" w:rsidP="00B94FED">
      <w:pPr>
        <w:jc w:val="both"/>
      </w:pPr>
    </w:p>
    <w:p w14:paraId="35DC8202" w14:textId="77777777" w:rsidR="00B94FED" w:rsidRDefault="00B94FED" w:rsidP="00B94FED">
      <w:pPr>
        <w:jc w:val="both"/>
      </w:pPr>
      <w:r>
        <w:t>So if it’s a ham radio happening in the Southern Ohio and Ohio River Valley region, it’s news to us!</w:t>
      </w:r>
    </w:p>
    <w:p w14:paraId="6774485D" w14:textId="77777777" w:rsidR="00B94FED" w:rsidRDefault="00B94FED" w:rsidP="00B94FED">
      <w:pPr>
        <w:jc w:val="both"/>
      </w:pPr>
    </w:p>
    <w:p w14:paraId="7308F61E" w14:textId="77777777" w:rsidR="00B94FED" w:rsidRPr="00C21AB6" w:rsidRDefault="00B94FED" w:rsidP="00B94FED">
      <w:pPr>
        <w:jc w:val="both"/>
      </w:pPr>
      <w:r>
        <w:t xml:space="preserve">John Levo, W8KIW, </w:t>
      </w:r>
      <w:hyperlink r:id="rId160" w:history="1">
        <w:r w:rsidRPr="00FB6227">
          <w:rPr>
            <w:rStyle w:val="Hyperlink"/>
          </w:rPr>
          <w:t>jlevo@cinci.rr.com</w:t>
        </w:r>
      </w:hyperlink>
      <w:r>
        <w:t>,  937-393-4951</w:t>
      </w:r>
    </w:p>
    <w:p w14:paraId="5CF6F067" w14:textId="16EA8C03" w:rsidR="000370BB" w:rsidRDefault="000370BB"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69E64F6E">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623199" w:rsidP="00147416">
      <w:pPr>
        <w:widowControl w:val="0"/>
        <w:contextualSpacing/>
        <w:jc w:val="center"/>
        <w:rPr>
          <w:lang w:val="en"/>
        </w:rPr>
      </w:pPr>
      <w:hyperlink r:id="rId162"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623199" w:rsidP="009C42BF">
      <w:pPr>
        <w:widowControl w:val="0"/>
        <w:contextualSpacing/>
        <w:rPr>
          <w:b/>
          <w:i/>
          <w:iCs/>
          <w:sz w:val="28"/>
          <w:szCs w:val="28"/>
          <w:lang w:val="en"/>
        </w:rPr>
      </w:pPr>
      <w:r>
        <w:pict w14:anchorId="0CDA8362">
          <v:rect id="_x0000_i1035" style="width:0;height:1.5pt" o:hralign="center" o:hrstd="t" o:hr="t" fillcolor="#a0a0a0" stroked="f"/>
        </w:pict>
      </w:r>
      <w:bookmarkEnd w:id="27"/>
    </w:p>
    <w:p w14:paraId="78F28FB1" w14:textId="03DB6AA1" w:rsidR="00795E23" w:rsidRPr="00795E23" w:rsidRDefault="00795E23" w:rsidP="009C42BF">
      <w:pPr>
        <w:widowControl w:val="0"/>
        <w:contextualSpacing/>
        <w:rPr>
          <w:b/>
          <w:bCs/>
          <w:i/>
          <w:sz w:val="28"/>
          <w:szCs w:val="28"/>
        </w:rPr>
      </w:pPr>
      <w:bookmarkStart w:id="30" w:name="one"/>
      <w:bookmarkEnd w:id="30"/>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2096" behindDoc="1" locked="0" layoutInCell="1" allowOverlap="1" wp14:anchorId="122EC17A" wp14:editId="43820CD9">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64"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 xml:space="preserve">I’ll have more to say about this in the </w:t>
      </w:r>
      <w:r w:rsidR="009A2102">
        <w:rPr>
          <w:bCs/>
        </w:rPr>
        <w:lastRenderedPageBreak/>
        <w:t>next OH Section Journal!</w:t>
      </w:r>
    </w:p>
    <w:p w14:paraId="53B0A7BA" w14:textId="77777777" w:rsidR="0083620B" w:rsidRDefault="0083620B" w:rsidP="009B2C4A">
      <w:pPr>
        <w:widowControl w:val="0"/>
        <w:contextualSpacing/>
        <w:rPr>
          <w:bCs/>
        </w:rPr>
      </w:pPr>
    </w:p>
    <w:p w14:paraId="78485C9F" w14:textId="17541AFE" w:rsidR="00947372" w:rsidRDefault="00D928FF" w:rsidP="00DC7172">
      <w:pPr>
        <w:widowControl w:val="0"/>
        <w:contextualSpacing/>
        <w:jc w:val="center"/>
        <w:rPr>
          <w:b/>
          <w:bCs/>
          <w:i/>
          <w:iCs/>
          <w:sz w:val="28"/>
          <w:szCs w:val="28"/>
        </w:rPr>
      </w:pPr>
      <w:bookmarkStart w:id="31" w:name="_Hlk101728715"/>
      <w:bookmarkStart w:id="32" w:name="_Hlk101008567"/>
      <w:r>
        <w:rPr>
          <w:b/>
          <w:bCs/>
          <w:i/>
          <w:iCs/>
          <w:sz w:val="28"/>
          <w:szCs w:val="28"/>
        </w:rPr>
        <w:t>Do you use FT-8 as one of your main operation modes?</w:t>
      </w:r>
    </w:p>
    <w:bookmarkEnd w:id="31"/>
    <w:p w14:paraId="5ED68770" w14:textId="42C16F48" w:rsidR="00DD3461" w:rsidRDefault="00DD3461" w:rsidP="00DC7172">
      <w:pPr>
        <w:widowControl w:val="0"/>
        <w:contextualSpacing/>
        <w:jc w:val="center"/>
        <w:rPr>
          <w:b/>
          <w:bCs/>
          <w:i/>
          <w:iCs/>
          <w:sz w:val="28"/>
          <w:szCs w:val="28"/>
        </w:rPr>
      </w:pPr>
      <w:r>
        <w:rPr>
          <w:b/>
          <w:bCs/>
          <w:i/>
          <w:iCs/>
          <w:sz w:val="28"/>
          <w:szCs w:val="28"/>
        </w:rPr>
        <w:t>Yes / No ?</w:t>
      </w:r>
    </w:p>
    <w:p w14:paraId="11D6EBD6" w14:textId="77777777" w:rsidR="00927640" w:rsidRPr="009B2C4A" w:rsidRDefault="00927640" w:rsidP="00DC7172">
      <w:pPr>
        <w:widowControl w:val="0"/>
        <w:contextualSpacing/>
        <w:jc w:val="center"/>
        <w:rPr>
          <w:bCs/>
          <w:sz w:val="28"/>
          <w:szCs w:val="28"/>
        </w:rPr>
      </w:pPr>
    </w:p>
    <w:bookmarkEnd w:id="32"/>
    <w:p w14:paraId="1C5F0DBE" w14:textId="4B39FBE8" w:rsidR="009F6075" w:rsidRDefault="00947372" w:rsidP="009F6075">
      <w:pPr>
        <w:widowControl w:val="0"/>
        <w:contextualSpacing/>
        <w:jc w:val="center"/>
        <w:rPr>
          <w:b/>
          <w:bCs/>
          <w:i/>
          <w:iCs/>
          <w:sz w:val="28"/>
          <w:szCs w:val="28"/>
        </w:rPr>
      </w:pPr>
      <w:r w:rsidRPr="00947372">
        <w:t>From the last Poll:</w:t>
      </w:r>
      <w:r>
        <w:t xml:space="preserve"> </w:t>
      </w:r>
      <w:r w:rsidR="009A1FA2">
        <w:t xml:space="preserve"> </w:t>
      </w:r>
      <w:r w:rsidR="00927640">
        <w:rPr>
          <w:b/>
          <w:bCs/>
          <w:i/>
          <w:iCs/>
          <w:sz w:val="28"/>
          <w:szCs w:val="28"/>
        </w:rPr>
        <w:t>Are you currently studying to upgrade you license class??</w:t>
      </w:r>
    </w:p>
    <w:p w14:paraId="7D8C359C" w14:textId="059EE700" w:rsidR="004619CC" w:rsidRPr="009B2C4A" w:rsidRDefault="004619CC" w:rsidP="004619CC">
      <w:pPr>
        <w:widowControl w:val="0"/>
        <w:contextualSpacing/>
        <w:jc w:val="center"/>
        <w:rPr>
          <w:bCs/>
          <w:sz w:val="28"/>
          <w:szCs w:val="28"/>
        </w:rPr>
      </w:pPr>
      <w:r>
        <w:rPr>
          <w:b/>
          <w:bCs/>
          <w:i/>
          <w:iCs/>
          <w:sz w:val="28"/>
          <w:szCs w:val="28"/>
        </w:rPr>
        <w:t>Yes / No ?</w:t>
      </w:r>
    </w:p>
    <w:p w14:paraId="1338CC1D" w14:textId="06F19657" w:rsidR="00DD3461" w:rsidRDefault="00DD3461" w:rsidP="00DD3461">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59018E37"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927640">
        <w:rPr>
          <w:color w:val="222222"/>
          <w:shd w:val="clear" w:color="auto" w:fill="FFFFFF"/>
        </w:rPr>
        <w:t>53</w:t>
      </w:r>
      <w:r>
        <w:rPr>
          <w:color w:val="222222"/>
          <w:shd w:val="clear" w:color="auto" w:fill="FFFFFF"/>
        </w:rPr>
        <w:t xml:space="preserve"> responses, </w:t>
      </w:r>
      <w:r w:rsidR="00927640">
        <w:rPr>
          <w:color w:val="222222"/>
          <w:shd w:val="clear" w:color="auto" w:fill="FFFFFF"/>
        </w:rPr>
        <w:t>26</w:t>
      </w:r>
      <w:r w:rsidR="00D34031">
        <w:rPr>
          <w:color w:val="222222"/>
          <w:shd w:val="clear" w:color="auto" w:fill="FFFFFF"/>
        </w:rPr>
        <w:t xml:space="preserve">% </w:t>
      </w:r>
      <w:r w:rsidR="00592802">
        <w:rPr>
          <w:color w:val="222222"/>
          <w:shd w:val="clear" w:color="auto" w:fill="FFFFFF"/>
        </w:rPr>
        <w:t>yes</w:t>
      </w:r>
      <w:r w:rsidR="00D34031">
        <w:rPr>
          <w:color w:val="222222"/>
          <w:shd w:val="clear" w:color="auto" w:fill="FFFFFF"/>
        </w:rPr>
        <w:t xml:space="preserve"> and </w:t>
      </w:r>
      <w:r w:rsidR="00927640">
        <w:rPr>
          <w:color w:val="222222"/>
          <w:shd w:val="clear" w:color="auto" w:fill="FFFFFF"/>
        </w:rPr>
        <w:t>74</w:t>
      </w:r>
      <w:r w:rsidR="00D34031">
        <w:rPr>
          <w:color w:val="222222"/>
          <w:shd w:val="clear" w:color="auto" w:fill="FFFFFF"/>
        </w:rPr>
        <w:t xml:space="preserve">% </w:t>
      </w:r>
      <w:r w:rsidR="00927640">
        <w:rPr>
          <w:color w:val="222222"/>
          <w:shd w:val="clear" w:color="auto" w:fill="FFFFFF"/>
        </w:rPr>
        <w:t>no</w:t>
      </w:r>
      <w:r w:rsidR="00DD3461">
        <w:rPr>
          <w:color w:val="222222"/>
          <w:shd w:val="clear" w:color="auto" w:fill="FFFFFF"/>
        </w:rPr>
        <w:t>.</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623199" w:rsidP="000954DD">
      <w:pPr>
        <w:widowControl w:val="0"/>
        <w:contextualSpacing/>
        <w:rPr>
          <w:b/>
          <w:bCs/>
          <w:i/>
          <w:sz w:val="28"/>
          <w:szCs w:val="28"/>
        </w:rPr>
      </w:pPr>
      <w:r>
        <w:pict w14:anchorId="709E9923">
          <v:rect id="_x0000_i103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623199" w:rsidP="009C42BF">
      <w:pPr>
        <w:widowControl w:val="0"/>
        <w:contextualSpacing/>
        <w:rPr>
          <w:rFonts w:eastAsiaTheme="minorHAnsi"/>
          <w:b/>
          <w:i/>
          <w:color w:val="000000" w:themeColor="text1"/>
          <w:sz w:val="28"/>
          <w:szCs w:val="28"/>
        </w:rPr>
      </w:pPr>
      <w:r>
        <w:pict w14:anchorId="37A06E51">
          <v:rect id="_x0000_i1037"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1644928" behindDoc="1" locked="0" layoutInCell="1" allowOverlap="1" wp14:anchorId="354FA15D" wp14:editId="6F33AB2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lastRenderedPageBreak/>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623199" w:rsidP="009C42BF">
      <w:pPr>
        <w:widowControl w:val="0"/>
        <w:contextualSpacing/>
      </w:pPr>
      <w:r>
        <w:pict w14:anchorId="47B41B42">
          <v:rect id="_x0000_i103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024" behindDoc="1" locked="0" layoutInCell="1" allowOverlap="1" wp14:anchorId="5922650B" wp14:editId="2C3A24E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623199" w:rsidP="009C42BF">
      <w:pPr>
        <w:widowControl w:val="0"/>
        <w:contextualSpacing/>
      </w:pPr>
      <w:hyperlink r:id="rId16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623199" w:rsidP="009C42BF">
      <w:pPr>
        <w:widowControl w:val="0"/>
        <w:contextualSpacing/>
        <w:rPr>
          <w:b/>
          <w:bCs/>
          <w:i/>
          <w:iCs/>
          <w:sz w:val="28"/>
          <w:szCs w:val="28"/>
        </w:rPr>
      </w:pPr>
      <w:r>
        <w:rPr>
          <w:bCs/>
        </w:rPr>
        <w:pict w14:anchorId="7FEBD071">
          <v:rect id="_x0000_i103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000" behindDoc="1" locked="0" layoutInCell="1" allowOverlap="1" wp14:anchorId="7F013D42" wp14:editId="4DA77AA1">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7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7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623199" w:rsidP="009C42BF">
      <w:pPr>
        <w:widowControl w:val="0"/>
        <w:contextualSpacing/>
        <w:rPr>
          <w:bCs/>
        </w:rPr>
      </w:pPr>
      <w:r>
        <w:rPr>
          <w:bCs/>
        </w:rPr>
        <w:pict w14:anchorId="7FC09615">
          <v:rect id="_x0000_i1040"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2D1846D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8240" behindDoc="1" locked="0" layoutInCell="1" allowOverlap="1" wp14:anchorId="31402D3B" wp14:editId="17632DA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0288" behindDoc="1" locked="0" layoutInCell="1" allowOverlap="1" wp14:anchorId="465459B6" wp14:editId="52DA4CCF">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7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623199" w:rsidP="009C42BF">
      <w:pPr>
        <w:widowControl w:val="0"/>
        <w:contextualSpacing/>
      </w:pPr>
      <w:r>
        <w:rPr>
          <w:bCs/>
        </w:rPr>
        <w:pict w14:anchorId="0F5C7231">
          <v:rect id="_x0000_i104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9"/>
      <w:headerReference w:type="default" r:id="rId180"/>
      <w:footerReference w:type="even" r:id="rId181"/>
      <w:footerReference w:type="default" r:id="rId182"/>
      <w:headerReference w:type="first" r:id="rId183"/>
      <w:footerReference w:type="first" r:id="rId18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79432" w14:textId="77777777" w:rsidR="00E27917" w:rsidRDefault="00E27917" w:rsidP="00F40211">
      <w:r>
        <w:separator/>
      </w:r>
    </w:p>
  </w:endnote>
  <w:endnote w:type="continuationSeparator" w:id="0">
    <w:p w14:paraId="62CEFDA4" w14:textId="77777777" w:rsidR="00E27917" w:rsidRDefault="00E2791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3E6C0" w14:textId="77777777" w:rsidR="00E27917" w:rsidRDefault="00E27917" w:rsidP="00F40211">
      <w:r>
        <w:separator/>
      </w:r>
    </w:p>
  </w:footnote>
  <w:footnote w:type="continuationSeparator" w:id="0">
    <w:p w14:paraId="63C94AE5" w14:textId="77777777" w:rsidR="00E27917" w:rsidRDefault="00E27917"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9"/>
  </w:num>
  <w:num w:numId="2" w16cid:durableId="30109638">
    <w:abstractNumId w:val="12"/>
  </w:num>
  <w:num w:numId="3" w16cid:durableId="976452888">
    <w:abstractNumId w:val="8"/>
  </w:num>
  <w:num w:numId="4" w16cid:durableId="909315375">
    <w:abstractNumId w:val="5"/>
  </w:num>
  <w:num w:numId="5" w16cid:durableId="2116633051">
    <w:abstractNumId w:val="13"/>
  </w:num>
  <w:num w:numId="6" w16cid:durableId="690567539">
    <w:abstractNumId w:val="7"/>
  </w:num>
  <w:num w:numId="7" w16cid:durableId="1366637970">
    <w:abstractNumId w:val="15"/>
  </w:num>
  <w:num w:numId="8" w16cid:durableId="1371422408">
    <w:abstractNumId w:val="14"/>
  </w:num>
  <w:num w:numId="9" w16cid:durableId="1386300420">
    <w:abstractNumId w:val="6"/>
  </w:num>
  <w:num w:numId="10" w16cid:durableId="1877965596">
    <w:abstractNumId w:val="11"/>
  </w:num>
  <w:num w:numId="11" w16cid:durableId="6750285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8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88"/>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199"/>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0E4"/>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7D2"/>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5AF3"/>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D81"/>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2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5FC"/>
    <w:rsid w:val="00D816F7"/>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F1"/>
    <w:rsid w:val="00E52C6D"/>
    <w:rsid w:val="00E52F19"/>
    <w:rsid w:val="00E53032"/>
    <w:rsid w:val="00E5307D"/>
    <w:rsid w:val="00E532FB"/>
    <w:rsid w:val="00E537C2"/>
    <w:rsid w:val="00E53A00"/>
    <w:rsid w:val="00E53A59"/>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70754"/>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7">
    <w:name w:val="No List27"/>
    <w:next w:val="NoList"/>
    <w:uiPriority w:val="99"/>
    <w:semiHidden/>
    <w:unhideWhenUsed/>
    <w:rsid w:val="00A04F62"/>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expo" TargetMode="External"/><Relationship Id="rId117" Type="http://schemas.openxmlformats.org/officeDocument/2006/relationships/hyperlink" Target="http://www.cqwpx.com" TargetMode="External"/><Relationship Id="rId21" Type="http://schemas.openxmlformats.org/officeDocument/2006/relationships/image" Target="media/image5.jpeg"/><Relationship Id="rId42" Type="http://schemas.openxmlformats.org/officeDocument/2006/relationships/control" Target="activeX/activeX2.xml"/><Relationship Id="rId47" Type="http://schemas.openxmlformats.org/officeDocument/2006/relationships/image" Target="media/image12.png"/><Relationship Id="rId63" Type="http://schemas.openxmlformats.org/officeDocument/2006/relationships/hyperlink" Target="http://www.arrl.org/arrl-sanctioned-events" TargetMode="External"/><Relationship Id="rId68" Type="http://schemas.openxmlformats.org/officeDocument/2006/relationships/hyperlink" Target="mailto:vec@arrl.org" TargetMode="External"/><Relationship Id="rId84" Type="http://schemas.openxmlformats.org/officeDocument/2006/relationships/hyperlink" Target="mailto:WB8LCD@ARRL.ORG" TargetMode="External"/><Relationship Id="rId89" Type="http://schemas.openxmlformats.org/officeDocument/2006/relationships/image" Target="media/image22.jpeg"/><Relationship Id="rId112" Type="http://schemas.openxmlformats.org/officeDocument/2006/relationships/hyperlink" Target="http://concursos.ure.es/en/" TargetMode="External"/><Relationship Id="rId133" Type="http://schemas.openxmlformats.org/officeDocument/2006/relationships/hyperlink" Target="http://www.arrl.org/hamfests/mansfield-mid-summer-trunkfest-1" TargetMode="External"/><Relationship Id="rId138" Type="http://schemas.openxmlformats.org/officeDocument/2006/relationships/hyperlink" Target="http://columbushamfest.com/" TargetMode="External"/><Relationship Id="rId154" Type="http://schemas.openxmlformats.org/officeDocument/2006/relationships/image" Target="media/image32.jpeg"/><Relationship Id="rId159" Type="http://schemas.openxmlformats.org/officeDocument/2006/relationships/hyperlink" Target="http://www.lctota.org" TargetMode="External"/><Relationship Id="rId175" Type="http://schemas.openxmlformats.org/officeDocument/2006/relationships/hyperlink" Target="mailto:webmaster@arrl-ohio.org" TargetMode="External"/><Relationship Id="rId170" Type="http://schemas.openxmlformats.org/officeDocument/2006/relationships/image" Target="media/image39.emf"/><Relationship Id="rId16" Type="http://schemas.openxmlformats.org/officeDocument/2006/relationships/hyperlink" Target="https://r20.rs6.net/tn.jsp?f=001cJ4VBjD4HNPuUot1sFXsnkw2cdgD7vFYdQP2orpUv2YrZw7KNswNlpbm7cQDmSKrxNVzm8Q1hCNkOw9aXvPyqlOBijgDE6oHjNxDc8exnFMQrJUb_kf82GkysXu4nx1KaUixw1vAEmV_YJBuRjSJ3IcwXwjxYO8_83f69emsF2NfG-kM6KfBF0XKBCt6mQDeytwyY9K416q8EjmP_BOFZw==&amp;c=5QSYanZhFOTJnEMm7Ye5J0loYYeyQtRdTg_Z0f6aZoL0n4ywpy5jUA==&amp;ch=cCiguB8kQSg0KF9cXvazex7fHXMu0RNruQ4GqNREcNir1Gj1c6iGfA==" TargetMode="External"/><Relationship Id="rId107" Type="http://schemas.openxmlformats.org/officeDocument/2006/relationships/hyperlink" Target="https://bit.ly/3Fazrjf" TargetMode="External"/><Relationship Id="rId11"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hyperlink" Target="https://haminfo.tetranz.com/map/W1AW" TargetMode="External"/><Relationship Id="rId53" Type="http://schemas.openxmlformats.org/officeDocument/2006/relationships/image" Target="media/image15.png"/><Relationship Id="rId58" Type="http://schemas.openxmlformats.org/officeDocument/2006/relationships/hyperlink" Target="https://www.profootballhoffestival.com/schedule" TargetMode="External"/><Relationship Id="rId74" Type="http://schemas.openxmlformats.org/officeDocument/2006/relationships/hyperlink" Target="mailto:fundraiser@w8lky.org" TargetMode="External"/><Relationship Id="rId79" Type="http://schemas.openxmlformats.org/officeDocument/2006/relationships/hyperlink" Target="mailto:exams.w8bi@gmail.com" TargetMode="External"/><Relationship Id="rId102" Type="http://schemas.openxmlformats.org/officeDocument/2006/relationships/hyperlink" Target="https://cpqp.ve6hams.ca/" TargetMode="External"/><Relationship Id="rId123" Type="http://schemas.openxmlformats.org/officeDocument/2006/relationships/hyperlink" Target="https://hamvention.org/" TargetMode="External"/><Relationship Id="rId128" Type="http://schemas.openxmlformats.org/officeDocument/2006/relationships/hyperlink" Target="http://www.arrl.org/hamfests/fcarc-summer-hamfest-1" TargetMode="External"/><Relationship Id="rId144" Type="http://schemas.openxmlformats.org/officeDocument/2006/relationships/hyperlink" Target="http://w8dyy.org/" TargetMode="External"/><Relationship Id="rId149" Type="http://schemas.openxmlformats.org/officeDocument/2006/relationships/hyperlink" Target="http://www.arrl.org/hamfests/massillon-hamfest-oh" TargetMode="External"/><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hyperlink" Target="http://www.k9el.com/TO9W/TO9W.htm" TargetMode="External"/><Relationship Id="rId160" Type="http://schemas.openxmlformats.org/officeDocument/2006/relationships/hyperlink" Target="mailto:jlevo@cinci.rr.com" TargetMode="External"/><Relationship Id="rId165" Type="http://schemas.openxmlformats.org/officeDocument/2006/relationships/image" Target="media/image37.jpe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hyperlink" Target="https://hamvention.org/" TargetMode="External"/><Relationship Id="rId27" Type="http://schemas.openxmlformats.org/officeDocument/2006/relationships/hyperlink" Target="http://www.tripbuildermedia.com/apps/arrl" TargetMode="External"/><Relationship Id="rId43" Type="http://schemas.openxmlformats.org/officeDocument/2006/relationships/control" Target="activeX/activeX3.xml"/><Relationship Id="rId48" Type="http://schemas.openxmlformats.org/officeDocument/2006/relationships/hyperlink" Target="http://arrl.informz.net/z/cjUucD9taT0yNDg0MzcyJnA9MSZ1PTUyMDM5NjA3MSZsaT0yNTA0NzkyOQ/index.html" TargetMode="External"/><Relationship Id="rId64" Type="http://schemas.openxmlformats.org/officeDocument/2006/relationships/hyperlink" Target="http://www.arrl.org/hamfest-convention-application" TargetMode="External"/><Relationship Id="rId69" Type="http://schemas.openxmlformats.org/officeDocument/2006/relationships/hyperlink" Target="http://www.arrl.org/become-an-arrl-ve" TargetMode="External"/><Relationship Id="rId113" Type="http://schemas.openxmlformats.org/officeDocument/2006/relationships/hyperlink" Target="http://bit.ly/H0IqQf" TargetMode="External"/><Relationship Id="rId118" Type="http://schemas.openxmlformats.org/officeDocument/2006/relationships/hyperlink" Target="https://bit.ly/31qpcJl" TargetMode="External"/><Relationship Id="rId134" Type="http://schemas.openxmlformats.org/officeDocument/2006/relationships/hyperlink" Target="http://www.arrl.org/hamfests/van-wert-hamfest-6" TargetMode="External"/><Relationship Id="rId139" Type="http://schemas.openxmlformats.org/officeDocument/2006/relationships/hyperlink" Target="http://www.arrl.org/hamfests/columbus-hamfest-5" TargetMode="External"/><Relationship Id="rId80" Type="http://schemas.openxmlformats.org/officeDocument/2006/relationships/hyperlink" Target="http://www.k8qik.org" TargetMode="External"/><Relationship Id="rId85" Type="http://schemas.openxmlformats.org/officeDocument/2006/relationships/image" Target="media/image19.jpeg"/><Relationship Id="rId150" Type="http://schemas.openxmlformats.org/officeDocument/2006/relationships/hyperlink" Target="http://w8np.org/" TargetMode="External"/><Relationship Id="rId155" Type="http://schemas.openxmlformats.org/officeDocument/2006/relationships/hyperlink" Target="http://www.swodxaevents.org" TargetMode="External"/><Relationship Id="rId171" Type="http://schemas.openxmlformats.org/officeDocument/2006/relationships/hyperlink" Target="http://arrl-ohio.org/club_news/index.html" TargetMode="External"/><Relationship Id="rId176" Type="http://schemas.openxmlformats.org/officeDocument/2006/relationships/image" Target="media/image41.png"/><Relationship Id="rId12" Type="http://schemas.openxmlformats.org/officeDocument/2006/relationships/image" Target="media/image3.jpeg"/><Relationship Id="rId17" Type="http://schemas.openxmlformats.org/officeDocument/2006/relationships/hyperlink" Target="https://r20.rs6.net/tn.jsp?f=001cJ4VBjD4HNPuUot1sFXsnkw2cdgD7vFYdQP2orpUv2YrZw7KNswNlm9CFuhbmJVIJtIyVsCm8V8ARJBsP30FmrhZBb6SODhUTfN4tPR_bJz-ugCtGTD4J8iXqxMTsVcEtZgzzPkGW0O0C7aLjMgwo5JcpP9aPlSEJxTv5Zn0GE85fQmBaZV9DzVOiHcW6qxBdn3JUoNwt5vayESnNIztq0f8uNyMu3u6aoTv5hRYMc6aYhQtvJTlFg==&amp;c=5QSYanZhFOTJnEMm7Ye5J0loYYeyQtRdTg_Z0f6aZoL0n4ywpy5jUA==&amp;ch=cCiguB8kQSg0KF9cXvazex7fHXMu0RNruQ4GqNREcNir1Gj1c6iGfA==" TargetMode="External"/><Relationship Id="rId33" Type="http://schemas.openxmlformats.org/officeDocument/2006/relationships/hyperlink" Target="https://youtu.be/lx42qAFknOw" TargetMode="External"/><Relationship Id="rId38" Type="http://schemas.openxmlformats.org/officeDocument/2006/relationships/hyperlink" Target="https://haminfo.tetranz.com/ham-map-info" TargetMode="External"/><Relationship Id="rId59" Type="http://schemas.openxmlformats.org/officeDocument/2006/relationships/hyperlink" Target="https://www.profootballhoffestival.com/volunteers" TargetMode="External"/><Relationship Id="rId103" Type="http://schemas.openxmlformats.org/officeDocument/2006/relationships/hyperlink" Target="http://www.homingin.com/joek0ov/nfw.html" TargetMode="External"/><Relationship Id="rId108" Type="http://schemas.openxmlformats.org/officeDocument/2006/relationships/hyperlink" Target="https://bit.ly/31qpcJl" TargetMode="External"/><Relationship Id="rId124" Type="http://schemas.openxmlformats.org/officeDocument/2006/relationships/hyperlink" Target="https://hamvention.org/" TargetMode="External"/><Relationship Id="rId129" Type="http://schemas.openxmlformats.org/officeDocument/2006/relationships/hyperlink" Target="https://k8bxq.org/hamfest" TargetMode="External"/><Relationship Id="rId54" Type="http://schemas.openxmlformats.org/officeDocument/2006/relationships/hyperlink" Target="mailto:webmaster@arrl-ohio.org" TargetMode="External"/><Relationship Id="rId70" Type="http://schemas.openxmlformats.org/officeDocument/2006/relationships/hyperlink" Target="mailto:VEC@arrl.org" TargetMode="External"/><Relationship Id="rId75" Type="http://schemas.openxmlformats.org/officeDocument/2006/relationships/image" Target="media/image18.jpeg"/><Relationship Id="rId91" Type="http://schemas.openxmlformats.org/officeDocument/2006/relationships/image" Target="media/image24.jpeg"/><Relationship Id="rId96" Type="http://schemas.openxmlformats.org/officeDocument/2006/relationships/hyperlink" Target="http://www.nepal-2022.dxpeditions.org/" TargetMode="External"/><Relationship Id="rId140" Type="http://schemas.openxmlformats.org/officeDocument/2006/relationships/hyperlink" Target="http://www.arrl.org/hamfests/cincinnati-hamfest-1" TargetMode="External"/><Relationship Id="rId145" Type="http://schemas.openxmlformats.org/officeDocument/2006/relationships/hyperlink" Target="http://www.arrl.org/hamfests/mound-amateur-radio-assoc-swap-meet-1" TargetMode="External"/><Relationship Id="rId161" Type="http://schemas.openxmlformats.org/officeDocument/2006/relationships/image" Target="media/image35.png"/><Relationship Id="rId166" Type="http://schemas.openxmlformats.org/officeDocument/2006/relationships/hyperlink" Target="http://arrl-ohio.org/sm/s-s.html"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rl.org/" TargetMode="External"/><Relationship Id="rId28" Type="http://schemas.openxmlformats.org/officeDocument/2006/relationships/hyperlink" Target="http://www.arrl.org/news/mobile-app-available-to-navigate-2022-dayton-hamvention" TargetMode="External"/><Relationship Id="rId49" Type="http://schemas.openxmlformats.org/officeDocument/2006/relationships/image" Target="media/image13.png"/><Relationship Id="rId114" Type="http://schemas.openxmlformats.org/officeDocument/2006/relationships/hyperlink" Target="http://www.qrparci.org/contests" TargetMode="External"/><Relationship Id="rId119" Type="http://schemas.openxmlformats.org/officeDocument/2006/relationships/image" Target="media/image27.jpeg"/><Relationship Id="rId44" Type="http://schemas.openxmlformats.org/officeDocument/2006/relationships/control" Target="activeX/activeX4.xml"/><Relationship Id="rId60" Type="http://schemas.openxmlformats.org/officeDocument/2006/relationships/hyperlink" Target="mailto:karl.arriola@fema.dhs.gov" TargetMode="External"/><Relationship Id="rId65" Type="http://schemas.openxmlformats.org/officeDocument/2006/relationships/hyperlink" Target="http://www.arrl.org/hamfests" TargetMode="External"/><Relationship Id="rId81" Type="http://schemas.openxmlformats.org/officeDocument/2006/relationships/hyperlink" Target="mailto:ve_testing@k8qik.org" TargetMode="External"/><Relationship Id="rId86" Type="http://schemas.openxmlformats.org/officeDocument/2006/relationships/hyperlink" Target="https://www.epcc.eu/index.php?option=com_content&amp;view=article&amp;id=207&amp;Itemid=339&amp;lang=en" TargetMode="External"/><Relationship Id="rId130" Type="http://schemas.openxmlformats.org/officeDocument/2006/relationships/hyperlink" Target="http://www.arrl.org/hamfests/fcarc-summer-hamfest-1" TargetMode="External"/><Relationship Id="rId135" Type="http://schemas.openxmlformats.org/officeDocument/2006/relationships/hyperlink" Target="http://w8fy.org/" TargetMode="External"/><Relationship Id="rId151" Type="http://schemas.openxmlformats.org/officeDocument/2006/relationships/hyperlink" Target="http://www.arrl.org/hamfests/massillon-hamfest-oh" TargetMode="External"/><Relationship Id="rId156" Type="http://schemas.openxmlformats.org/officeDocument/2006/relationships/hyperlink" Target="http://www.southernohioforestrally.com" TargetMode="External"/><Relationship Id="rId177"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webmaster@arrl-ohio.org" TargetMode="External"/><Relationship Id="rId180" Type="http://schemas.openxmlformats.org/officeDocument/2006/relationships/header" Target="header2.xml"/><Relationship Id="rId13" Type="http://schemas.openxmlformats.org/officeDocument/2006/relationships/hyperlink" Target="https://r20.rs6.net/tn.jsp?f=001cJ4VBjD4HNPuUot1sFXsnkw2cdgD7vFYdQP2orpUv2YrZw7KNswNlpbm7cQDmSKrQyPsQEGDG8fgAtNZfCUDwnFdB2jSBp6yv59TGtWnKkT-mvF6t2qRy2l5SBT8ALOuIghDDbzb1OCBmKuGeWt5kMlUcIttOQ0-LR0hJuws7DXVDA0-L_9OXf8x6BW9jt3BA2sNlKq3RW3dZ0wopmBorf1epfpSSpfs&amp;c=5QSYanZhFOTJnEMm7Ye5J0loYYeyQtRdTg_Z0f6aZoL0n4ywpy5jUA==&amp;ch=cCiguB8kQSg0KF9cXvazex7fHXMu0RNruQ4GqNREcNir1Gj1c6iGfA==" TargetMode="External"/><Relationship Id="rId18" Type="http://schemas.openxmlformats.org/officeDocument/2006/relationships/hyperlink" Target="https://r20.rs6.net/tn.jsp?f=001cJ4VBjD4HNPuUot1sFXsnkw2cdgD7vFYdQP2orpUv2YrZw7KNswNlpbm7cQDmSKrg9toWGhkLtmKz6QVoeN7vBB66FEOhA2YJBuF_QXwHtwq7ccM2tJPBqTveenLAruu6e58sXLXXlyWs3-236d32_amDtCb4rlUuIYggRWKQWg_odf4T6lfey0o0Y9drGj-AlR2ehc3u33n8ViVgFon-rhsmFOcj2ZFQCx4noeUdOONWxbODjP6BQ==&amp;c=5QSYanZhFOTJnEMm7Ye5J0loYYeyQtRdTg_Z0f6aZoL0n4ywpy5jUA==&amp;ch=cCiguB8kQSg0KF9cXvazex7fHXMu0RNruQ4GqNREcNir1Gj1c6iGfA==" TargetMode="External"/><Relationship Id="rId39" Type="http://schemas.openxmlformats.org/officeDocument/2006/relationships/image" Target="media/image9.wmf"/><Relationship Id="rId109" Type="http://schemas.openxmlformats.org/officeDocument/2006/relationships/hyperlink" Target="http://www.ft8activity.eu/index.php/en/" TargetMode="External"/><Relationship Id="rId34" Type="http://schemas.openxmlformats.org/officeDocument/2006/relationships/hyperlink" Target="https://youtu.be/ehe6DQiqTGI%20" TargetMode="External"/><Relationship Id="rId50" Type="http://schemas.openxmlformats.org/officeDocument/2006/relationships/hyperlink" Target="http://arrl.informz.net/z/cjUucD9taT0yNDg0MzcyJnA9MSZ1PTUyMDM5NjA3MSZsaT0yNTA0NzkzMA/index.html" TargetMode="External"/><Relationship Id="rId55" Type="http://schemas.openxmlformats.org/officeDocument/2006/relationships/image" Target="media/image16.jpg"/><Relationship Id="rId76" Type="http://schemas.openxmlformats.org/officeDocument/2006/relationships/hyperlink" Target="https://atara-w8atr.fun" TargetMode="External"/><Relationship Id="rId97" Type="http://schemas.openxmlformats.org/officeDocument/2006/relationships/hyperlink" Target="https://www.lral.lv/vu4w/" TargetMode="External"/><Relationship Id="rId104" Type="http://schemas.openxmlformats.org/officeDocument/2006/relationships/hyperlink" Target="http://cqm.srr.ru/en-rules/" TargetMode="External"/><Relationship Id="rId120" Type="http://schemas.openxmlformats.org/officeDocument/2006/relationships/hyperlink" Target="http://arrl-ohio.org/hamfests.html" TargetMode="External"/><Relationship Id="rId125" Type="http://schemas.openxmlformats.org/officeDocument/2006/relationships/hyperlink" Target="http://www.arrl.org/hamfests/dayton-hamvention-7" TargetMode="External"/><Relationship Id="rId141" Type="http://schemas.openxmlformats.org/officeDocument/2006/relationships/hyperlink" Target="https://cincinnatihamfest.org/" TargetMode="External"/><Relationship Id="rId146" Type="http://schemas.openxmlformats.org/officeDocument/2006/relationships/hyperlink" Target="http://www.arrl.org/hamfests/cleveland-hamfest-2" TargetMode="External"/><Relationship Id="rId167" Type="http://schemas.openxmlformats.org/officeDocument/2006/relationships/hyperlink" Target="mailto:swap@arrlohio.org" TargetMode="External"/><Relationship Id="rId7" Type="http://schemas.openxmlformats.org/officeDocument/2006/relationships/endnotes" Target="endnotes.xml"/><Relationship Id="rId71" Type="http://schemas.openxmlformats.org/officeDocument/2006/relationships/hyperlink" Target="http://www.arrl.org/resources-for-ves" TargetMode="External"/><Relationship Id="rId92" Type="http://schemas.openxmlformats.org/officeDocument/2006/relationships/image" Target="media/image25.jpeg"/><Relationship Id="rId162" Type="http://schemas.openxmlformats.org/officeDocument/2006/relationships/hyperlink" Target="http://arrl-ohio.org/news/2020/print_your_license.pdf" TargetMode="External"/><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www.arrl.org/WeWantU" TargetMode="External"/><Relationship Id="rId24" Type="http://schemas.openxmlformats.org/officeDocument/2006/relationships/image" Target="media/image6.png"/><Relationship Id="rId40" Type="http://schemas.openxmlformats.org/officeDocument/2006/relationships/control" Target="activeX/activeX1.xml"/><Relationship Id="rId45" Type="http://schemas.openxmlformats.org/officeDocument/2006/relationships/hyperlink" Target="http://arrl.informz.net/z/cjUucD9taT0yNDg0MzcyJnA9MSZ1PTUyMDM5NjA3MSZsaT0yNTA0NzkyOA/index.html" TargetMode="External"/><Relationship Id="rId66" Type="http://schemas.openxmlformats.org/officeDocument/2006/relationships/image" Target="media/image17.png"/><Relationship Id="rId87" Type="http://schemas.openxmlformats.org/officeDocument/2006/relationships/image" Target="media/image20.jpeg"/><Relationship Id="rId110" Type="http://schemas.openxmlformats.org/officeDocument/2006/relationships/hyperlink" Target="https://arkqp.com/arkansas-qso-party-rules/" TargetMode="External"/><Relationship Id="rId115" Type="http://schemas.openxmlformats.org/officeDocument/2006/relationships/hyperlink" Target="https://bit.ly/31qpcJl" TargetMode="External"/><Relationship Id="rId131" Type="http://schemas.openxmlformats.org/officeDocument/2006/relationships/hyperlink" Target="http://www.arrl.org/hamfests/mansfield-mid-summer-trunkfest-1" TargetMode="External"/><Relationship Id="rId136" Type="http://schemas.openxmlformats.org/officeDocument/2006/relationships/hyperlink" Target="http://www.arrl.org/hamfests/van-wert-hamfest-6" TargetMode="External"/><Relationship Id="rId157" Type="http://schemas.openxmlformats.org/officeDocument/2006/relationships/image" Target="media/image33.png"/><Relationship Id="rId178" Type="http://schemas.openxmlformats.org/officeDocument/2006/relationships/hyperlink" Target="http://arrl-ohio.org/news/" TargetMode="External"/><Relationship Id="rId61" Type="http://schemas.openxmlformats.org/officeDocument/2006/relationships/hyperlink" Target="http://www.fema.gov/" TargetMode="External"/><Relationship Id="rId82" Type="http://schemas.openxmlformats.org/officeDocument/2006/relationships/hyperlink" Target="http://www.milfordhamradio.org/" TargetMode="External"/><Relationship Id="rId152" Type="http://schemas.openxmlformats.org/officeDocument/2006/relationships/image" Target="media/image30.png"/><Relationship Id="rId173" Type="http://schemas.openxmlformats.org/officeDocument/2006/relationships/image" Target="media/image40.png"/><Relationship Id="rId19" Type="http://schemas.openxmlformats.org/officeDocument/2006/relationships/hyperlink" Target="https://r20.rs6.net/tn.jsp?f=001cJ4VBjD4HNPuUot1sFXsnkw2cdgD7vFYdQP2orpUv2YrZw7KNswNlpbm7cQDmSKr4jaDu-2gpKN6WJ84EnqDEbLlD0NkvgkGenjJ-T-jLOLMjAfNZBwUmx_yBDpaY8yWES76_P7nOjmEtiY6fxZ_0eotoZBZn5fsKiNGe16ICLisDfHyF35Xhg==&amp;c=5QSYanZhFOTJnEMm7Ye5J0loYYeyQtRdTg_Z0f6aZoL0n4ywpy5jUA==&amp;ch=cCiguB8kQSg0KF9cXvazex7fHXMu0RNruQ4GqNREcNir1Gj1c6iGfA==" TargetMode="External"/><Relationship Id="rId14" Type="http://schemas.openxmlformats.org/officeDocument/2006/relationships/hyperlink" Target="https://r20.rs6.net/tn.jsp?f=001cJ4VBjD4HNPuUot1sFXsnkw2cdgD7vFYdQP2orpUv2YrZw7KNswNlpbm7cQDmSKraxz2U04Vzms0qSqI3HidcAC2FZ3yuapiFL14EHXloxYThkYDDg8gaLEjMbCs2qN4T3RWcJrsFPvcG5Q2DxA7Cy1e_dy-nReL3j5hMHfcPQpZ2j9lDK3HAwz1K6b87wOI&amp;c=5QSYanZhFOTJnEMm7Ye5J0loYYeyQtRdTg_Z0f6aZoL0n4ywpy5jUA==&amp;ch=cCiguB8kQSg0KF9cXvazex7fHXMu0RNruQ4GqNREcNir1Gj1c6iGfA==" TargetMode="External"/><Relationship Id="rId30" Type="http://schemas.openxmlformats.org/officeDocument/2006/relationships/hyperlink" Target="http://hamvention.org/" TargetMode="External"/><Relationship Id="rId35" Type="http://schemas.openxmlformats.org/officeDocument/2006/relationships/hyperlink" Target="http://www.arrl.org/club-grant-program" TargetMode="External"/><Relationship Id="rId56" Type="http://schemas.openxmlformats.org/officeDocument/2006/relationships/hyperlink" Target="http://groups.io/" TargetMode="External"/><Relationship Id="rId77" Type="http://schemas.openxmlformats.org/officeDocument/2006/relationships/hyperlink" Target="mailto:hamexams@atara-w8atr.fun" TargetMode="External"/><Relationship Id="rId100" Type="http://schemas.openxmlformats.org/officeDocument/2006/relationships/hyperlink" Target="http://www.aj8b.com/files" TargetMode="External"/><Relationship Id="rId105" Type="http://schemas.openxmlformats.org/officeDocument/2006/relationships/hyperlink" Target="http://bit.ly/2L9eT1L" TargetMode="External"/><Relationship Id="rId126" Type="http://schemas.openxmlformats.org/officeDocument/2006/relationships/hyperlink" Target="http://www.arrl.org/hamfests/scioto-valley-amateur-radio-club-hamfest" TargetMode="External"/><Relationship Id="rId147" Type="http://schemas.openxmlformats.org/officeDocument/2006/relationships/hyperlink" Target="http://www.hac.org/" TargetMode="External"/><Relationship Id="rId168" Type="http://schemas.openxmlformats.org/officeDocument/2006/relationships/image" Target="media/image38.png"/><Relationship Id="rId8" Type="http://schemas.openxmlformats.org/officeDocument/2006/relationships/hyperlink" Target="http://arrl-ohio.org/news/" TargetMode="External"/><Relationship Id="rId51" Type="http://schemas.openxmlformats.org/officeDocument/2006/relationships/image" Target="media/image14.png"/><Relationship Id="rId72" Type="http://schemas.openxmlformats.org/officeDocument/2006/relationships/hyperlink" Target="https://reflector.arrl.org/mailman/listinfo/ve-list" TargetMode="External"/><Relationship Id="rId93" Type="http://schemas.openxmlformats.org/officeDocument/2006/relationships/hyperlink" Target="http://www.dailydx.com/" TargetMode="External"/><Relationship Id="rId98" Type="http://schemas.openxmlformats.org/officeDocument/2006/relationships/image" Target="media/image26.png"/><Relationship Id="rId121" Type="http://schemas.openxmlformats.org/officeDocument/2006/relationships/image" Target="media/image28.gif"/><Relationship Id="rId142" Type="http://schemas.openxmlformats.org/officeDocument/2006/relationships/hyperlink" Target="http://www.arrl.org/hamfests/cincinnati-hamfest-1" TargetMode="External"/><Relationship Id="rId163" Type="http://schemas.openxmlformats.org/officeDocument/2006/relationships/image" Target="media/image36.png"/><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tripbuildermedia.com/apps/arrl" TargetMode="External"/><Relationship Id="rId46" Type="http://schemas.openxmlformats.org/officeDocument/2006/relationships/image" Target="media/image11.gif"/><Relationship Id="rId67" Type="http://schemas.openxmlformats.org/officeDocument/2006/relationships/hyperlink" Target="https://exam.tools/" TargetMode="External"/><Relationship Id="rId116" Type="http://schemas.openxmlformats.org/officeDocument/2006/relationships/hyperlink" Target="http://qrpcc.de/contestrules/mas/index.html" TargetMode="External"/><Relationship Id="rId137" Type="http://schemas.openxmlformats.org/officeDocument/2006/relationships/hyperlink" Target="http://www.arrl.org/hamfests/columbus-hamfest-5" TargetMode="External"/><Relationship Id="rId158" Type="http://schemas.openxmlformats.org/officeDocument/2006/relationships/image" Target="media/image34.jpeg"/><Relationship Id="rId20" Type="http://schemas.openxmlformats.org/officeDocument/2006/relationships/image" Target="media/image4.jpeg"/><Relationship Id="rId41" Type="http://schemas.openxmlformats.org/officeDocument/2006/relationships/image" Target="media/image10.wmf"/><Relationship Id="rId62" Type="http://schemas.openxmlformats.org/officeDocument/2006/relationships/hyperlink" Target="https://w8wky.org/bustrip" TargetMode="External"/><Relationship Id="rId83" Type="http://schemas.openxmlformats.org/officeDocument/2006/relationships/hyperlink" Target="http://www.portcars.org" TargetMode="External"/><Relationship Id="rId88" Type="http://schemas.openxmlformats.org/officeDocument/2006/relationships/image" Target="media/image21.jpeg"/><Relationship Id="rId111" Type="http://schemas.openxmlformats.org/officeDocument/2006/relationships/hyperlink" Target="http://www.lrsf.lt/en/" TargetMode="External"/><Relationship Id="rId132" Type="http://schemas.openxmlformats.org/officeDocument/2006/relationships/hyperlink" Target="http://www.w8we.org/" TargetMode="External"/><Relationship Id="rId153" Type="http://schemas.openxmlformats.org/officeDocument/2006/relationships/image" Target="media/image31.png"/><Relationship Id="rId174" Type="http://schemas.openxmlformats.org/officeDocument/2006/relationships/hyperlink" Target="mailto:Opt-In" TargetMode="External"/><Relationship Id="rId179" Type="http://schemas.openxmlformats.org/officeDocument/2006/relationships/header" Target="header1.xml"/><Relationship Id="rId15" Type="http://schemas.openxmlformats.org/officeDocument/2006/relationships/hyperlink" Target="https://r20.rs6.net/tn.jsp?f=001cJ4VBjD4HNPuUot1sFXsnkw2cdgD7vFYdQP2orpUv2YrZw7KNswNlpbm7cQDmSKrrhmm1kbMPibXs9gowkDME3BsvFAK9gjiSHNSipFxA9YZ4U0V4siqmZKtpt9OqnTMEGf-a1JzZUfPd0UQWiyihPtBIXCIWeTVrSZDg5UQ8KV8LtFT2OOsRkDetHCdzMvK&amp;c=5QSYanZhFOTJnEMm7Ye5J0loYYeyQtRdTg_Z0f6aZoL0n4ywpy5jUA==&amp;ch=cCiguB8kQSg0KF9cXvazex7fHXMu0RNruQ4GqNREcNir1Gj1c6iGfA==" TargetMode="External"/><Relationship Id="rId36" Type="http://schemas.openxmlformats.org/officeDocument/2006/relationships/image" Target="media/image8.jpeg"/><Relationship Id="rId57" Type="http://schemas.openxmlformats.org/officeDocument/2006/relationships/hyperlink" Target="https://hofhams.info/" TargetMode="External"/><Relationship Id="rId106" Type="http://schemas.openxmlformats.org/officeDocument/2006/relationships/hyperlink" Target="http://www.contestvolta.it/" TargetMode="External"/><Relationship Id="rId127" Type="http://schemas.openxmlformats.org/officeDocument/2006/relationships/hyperlink" Target="http://www.arrl.org/hamfests/scioto-valley-amateur-radio-club-hamfest" TargetMode="External"/><Relationship Id="rId10" Type="http://schemas.openxmlformats.org/officeDocument/2006/relationships/hyperlink" Target="http://www.arrl-ohio.org/" TargetMode="External"/><Relationship Id="rId31" Type="http://schemas.openxmlformats.org/officeDocument/2006/relationships/hyperlink" Target="https://www.dodmars.org/mars-comex-information-website/armed-forces-day" TargetMode="External"/><Relationship Id="rId52" Type="http://schemas.openxmlformats.org/officeDocument/2006/relationships/hyperlink" Target="http://arrl.informz.net/z/cjUucD9taT0yNDg0MzcyJnA9MSZ1PTUyMDM5NjA3MSZsaT0yNTA0NzkzMQ/index.html" TargetMode="External"/><Relationship Id="rId73" Type="http://schemas.openxmlformats.org/officeDocument/2006/relationships/hyperlink" Target="https://www.w8lky.org/about-us/2022-fundraiser/" TargetMode="External"/><Relationship Id="rId78" Type="http://schemas.openxmlformats.org/officeDocument/2006/relationships/hyperlink" Target="http://www.2cars.org/" TargetMode="External"/><Relationship Id="rId94" Type="http://schemas.openxmlformats.org/officeDocument/2006/relationships/hyperlink" Target="mailto:TO9W2022@gmail.com" TargetMode="External"/><Relationship Id="rId99" Type="http://schemas.openxmlformats.org/officeDocument/2006/relationships/hyperlink" Target="https://www.contestcalendar.com/" TargetMode="External"/><Relationship Id="rId101" Type="http://schemas.openxmlformats.org/officeDocument/2006/relationships/hyperlink" Target="http://www.ft8activity.eu/index.php/en/" TargetMode="External"/><Relationship Id="rId122" Type="http://schemas.openxmlformats.org/officeDocument/2006/relationships/image" Target="media/image29.jpeg"/><Relationship Id="rId143" Type="http://schemas.openxmlformats.org/officeDocument/2006/relationships/hyperlink" Target="http://www.arrl.org/hamfests/mound-amateur-radio-assoc-swap-meet-1" TargetMode="External"/><Relationship Id="rId148" Type="http://schemas.openxmlformats.org/officeDocument/2006/relationships/hyperlink" Target="http://www.arrl.org/hamfests/cleveland-hamfest-2" TargetMode="External"/><Relationship Id="rId164" Type="http://schemas.openxmlformats.org/officeDocument/2006/relationships/hyperlink" Target="http://arrl-ohio.org" TargetMode="External"/><Relationship Id="rId169" Type="http://schemas.openxmlformats.org/officeDocument/2006/relationships/hyperlink" Target="http://arrl-ohio.org/news/index.html" TargetMode="External"/><Relationship Id="rId18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34</Pages>
  <Words>11434</Words>
  <Characters>65176</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2022-05-08T23:42:00Z</cp:lastPrinted>
  <dcterms:created xsi:type="dcterms:W3CDTF">2022-05-07T11:12:00Z</dcterms:created>
  <dcterms:modified xsi:type="dcterms:W3CDTF">2022-05-08T23:42:00Z</dcterms:modified>
</cp:coreProperties>
</file>