
<file path=[Content_Types].xml><?xml version="1.0" encoding="utf-8"?>
<Types xmlns="http://schemas.openxmlformats.org/package/2006/content-types">
  <Default Extension="emf" ContentType="image/x-emf"/>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C8918A" w14:textId="39D89609" w:rsidR="002B1BD4" w:rsidRDefault="006745DD" w:rsidP="005A5621">
      <w:pPr>
        <w:contextualSpacing/>
        <w:rPr>
          <w:rFonts w:eastAsia="Calibri"/>
          <w:b/>
          <w:i/>
          <w:noProof/>
          <w:color w:val="538135" w:themeColor="accent6" w:themeShade="BF"/>
          <w:sz w:val="72"/>
          <w:szCs w:val="72"/>
        </w:rPr>
      </w:pPr>
      <w:bookmarkStart w:id="0" w:name="top"/>
      <w:bookmarkStart w:id="1" w:name="_Hlk18604178"/>
      <w:bookmarkStart w:id="2" w:name="_Hlk531461380"/>
      <w:bookmarkStart w:id="3" w:name="_Hlk534307398"/>
      <w:bookmarkStart w:id="4" w:name="_Hlk536041246"/>
      <w:bookmarkStart w:id="5" w:name="_Hlk2769613"/>
      <w:bookmarkStart w:id="6" w:name="_Hlk16702533"/>
      <w:bookmarkStart w:id="7" w:name="_Hlk12472430"/>
      <w:bookmarkStart w:id="8" w:name="_Hlk13942027"/>
      <w:bookmarkStart w:id="9" w:name="_Hlk4662258"/>
      <w:bookmarkStart w:id="10" w:name="_Hlk8242528"/>
      <w:bookmarkStart w:id="11" w:name="_Hlk15760218"/>
      <w:bookmarkStart w:id="12" w:name="_Hlk18005718"/>
      <w:bookmarkStart w:id="13" w:name="_Hlk19123021"/>
      <w:bookmarkStart w:id="14" w:name="_Hlk517979321"/>
      <w:r w:rsidRPr="000310D6">
        <w:rPr>
          <w:rFonts w:eastAsia="Calibri"/>
          <w:noProof/>
          <w:color w:val="538135" w:themeColor="accent6" w:themeShade="BF"/>
          <w:sz w:val="72"/>
          <w:szCs w:val="72"/>
        </w:rPr>
        <w:drawing>
          <wp:anchor distT="0" distB="0" distL="114300" distR="114300" simplePos="0" relativeHeight="251646976" behindDoc="1" locked="0" layoutInCell="1" allowOverlap="1" wp14:anchorId="249FBF6A" wp14:editId="2E0B2176">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A2DE0">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r w:rsidR="00F0367D">
        <w:rPr>
          <w:rFonts w:eastAsia="Calibri"/>
          <w:b/>
          <w:i/>
          <w:noProof/>
          <w:color w:val="538135" w:themeColor="accent6" w:themeShade="BF"/>
          <w:sz w:val="72"/>
          <w:szCs w:val="72"/>
        </w:rPr>
        <w:t xml:space="preserve">    </w:t>
      </w:r>
      <w:r w:rsidR="0036349C">
        <w:rPr>
          <w:rFonts w:eastAsia="Calibri"/>
          <w:b/>
          <w:i/>
          <w:noProof/>
          <w:color w:val="538135" w:themeColor="accent6" w:themeShade="BF"/>
          <w:sz w:val="72"/>
          <w:szCs w:val="72"/>
        </w:rPr>
        <w:t xml:space="preserve"> </w:t>
      </w:r>
    </w:p>
    <w:p w14:paraId="11FE7503" w14:textId="050160A5" w:rsidR="006745DD" w:rsidRPr="000B057F" w:rsidRDefault="002B1BD4" w:rsidP="000B057F">
      <w:pPr>
        <w:contextualSpacing/>
        <w:jc w:val="center"/>
        <w:rPr>
          <w:rFonts w:eastAsia="Calibri"/>
          <w:b/>
          <w:i/>
          <w:noProof/>
          <w:color w:val="538135" w:themeColor="accent6" w:themeShade="BF"/>
          <w:sz w:val="56"/>
          <w:szCs w:val="56"/>
        </w:rPr>
      </w:pPr>
      <w:r>
        <w:rPr>
          <w:rFonts w:eastAsia="Calibri"/>
          <w:b/>
          <w:i/>
          <w:noProof/>
          <w:color w:val="538135" w:themeColor="accent6" w:themeShade="BF"/>
          <w:sz w:val="72"/>
          <w:szCs w:val="72"/>
        </w:rPr>
        <w:t xml:space="preserve">   </w:t>
      </w:r>
      <w:r w:rsidR="007D3508">
        <w:rPr>
          <w:rFonts w:eastAsia="Calibri"/>
          <w:b/>
          <w:i/>
          <w:noProof/>
          <w:color w:val="538135" w:themeColor="accent6" w:themeShade="BF"/>
          <w:sz w:val="72"/>
          <w:szCs w:val="72"/>
        </w:rPr>
        <w:t xml:space="preserve">               </w:t>
      </w:r>
      <w:r w:rsidR="005A5621">
        <w:rPr>
          <w:rFonts w:eastAsia="Calibri"/>
          <w:b/>
          <w:i/>
          <w:noProof/>
          <w:color w:val="538135" w:themeColor="accent6" w:themeShade="BF"/>
          <w:sz w:val="72"/>
          <w:szCs w:val="72"/>
        </w:rPr>
        <w:t xml:space="preserve">  “</w:t>
      </w:r>
      <w:r w:rsidR="00412E55">
        <w:rPr>
          <w:rFonts w:eastAsia="Calibri"/>
          <w:b/>
          <w:i/>
          <w:noProof/>
          <w:color w:val="538135" w:themeColor="accent6" w:themeShade="BF"/>
          <w:sz w:val="56"/>
          <w:szCs w:val="56"/>
        </w:rPr>
        <w:t xml:space="preserve">April </w:t>
      </w:r>
      <w:r w:rsidR="000B057F">
        <w:rPr>
          <w:rFonts w:eastAsia="Calibri"/>
          <w:b/>
          <w:i/>
          <w:noProof/>
          <w:color w:val="538135" w:themeColor="accent6" w:themeShade="BF"/>
          <w:sz w:val="56"/>
          <w:szCs w:val="56"/>
        </w:rPr>
        <w:t>25</w:t>
      </w:r>
      <w:r w:rsidR="00412E55">
        <w:rPr>
          <w:rFonts w:eastAsia="Calibri"/>
          <w:b/>
          <w:i/>
          <w:noProof/>
          <w:color w:val="538135" w:themeColor="accent6" w:themeShade="BF"/>
          <w:sz w:val="56"/>
          <w:szCs w:val="56"/>
        </w:rPr>
        <w:t>th</w:t>
      </w:r>
      <w:r w:rsidR="005574B7" w:rsidRPr="005A5621">
        <w:rPr>
          <w:rFonts w:eastAsia="Calibri"/>
          <w:b/>
          <w:i/>
          <w:noProof/>
          <w:color w:val="538135" w:themeColor="accent6" w:themeShade="BF"/>
          <w:sz w:val="56"/>
          <w:szCs w:val="56"/>
        </w:rPr>
        <w:t>,</w:t>
      </w:r>
      <w:r w:rsidR="00566E5F" w:rsidRPr="005A5621">
        <w:rPr>
          <w:rFonts w:eastAsia="Calibri"/>
          <w:b/>
          <w:i/>
          <w:noProof/>
          <w:color w:val="538135" w:themeColor="accent6" w:themeShade="BF"/>
          <w:sz w:val="56"/>
          <w:szCs w:val="56"/>
        </w:rPr>
        <w:t xml:space="preserve"> </w:t>
      </w:r>
      <w:r w:rsidR="007D3508" w:rsidRPr="005A5621">
        <w:rPr>
          <w:rFonts w:eastAsia="Calibri"/>
          <w:b/>
          <w:i/>
          <w:noProof/>
          <w:color w:val="538135" w:themeColor="accent6" w:themeShade="BF"/>
          <w:sz w:val="56"/>
          <w:szCs w:val="56"/>
        </w:rPr>
        <w:t>202</w:t>
      </w:r>
      <w:r w:rsidR="005A5621">
        <w:rPr>
          <w:rFonts w:eastAsia="Calibri"/>
          <w:b/>
          <w:i/>
          <w:noProof/>
          <w:color w:val="538135" w:themeColor="accent6" w:themeShade="BF"/>
          <w:sz w:val="56"/>
          <w:szCs w:val="56"/>
        </w:rPr>
        <w:t>2</w:t>
      </w:r>
      <w:bookmarkStart w:id="15" w:name="_Hlk496530170"/>
      <w:bookmarkStart w:id="16" w:name="_Hlk504641137"/>
      <w:bookmarkStart w:id="17" w:name="_Hlk517630975"/>
      <w:bookmarkStart w:id="18" w:name="_Hlk527909721"/>
      <w:bookmarkStart w:id="19" w:name="_Hlk548611"/>
      <w:bookmarkEnd w:id="15"/>
      <w:bookmarkEnd w:id="16"/>
      <w:bookmarkEnd w:id="17"/>
      <w:bookmarkEnd w:id="18"/>
      <w:bookmarkEnd w:id="19"/>
      <w:r w:rsidRPr="005A5621">
        <w:rPr>
          <w:rFonts w:eastAsia="Calibri"/>
          <w:b/>
          <w:i/>
          <w:noProof/>
          <w:color w:val="538135" w:themeColor="accent6" w:themeShade="BF"/>
          <w:sz w:val="56"/>
          <w:szCs w:val="56"/>
        </w:rPr>
        <w:t>”</w:t>
      </w:r>
      <w:r w:rsidR="006745DD" w:rsidRPr="009E53B6">
        <w:rPr>
          <w:rFonts w:eastAsia="Calibri"/>
          <w:b/>
          <w:i/>
          <w:color w:val="FF0000"/>
        </w:rPr>
        <w:t xml:space="preserve">    </w:t>
      </w:r>
    </w:p>
    <w:p w14:paraId="64C0562C" w14:textId="41B6B3CB" w:rsidR="00562842" w:rsidRDefault="00562842" w:rsidP="005A5621">
      <w:pPr>
        <w:contextualSpacing/>
        <w:jc w:val="center"/>
        <w:rPr>
          <w:rFonts w:eastAsia="Calibri"/>
          <w:b/>
          <w:i/>
          <w:color w:val="FF0000"/>
        </w:rPr>
      </w:pPr>
    </w:p>
    <w:p w14:paraId="191C5C79" w14:textId="70144CBF" w:rsidR="00562842" w:rsidRDefault="00562842" w:rsidP="005A5621">
      <w:pPr>
        <w:contextualSpacing/>
        <w:jc w:val="center"/>
        <w:rPr>
          <w:rFonts w:eastAsia="Calibri"/>
          <w:b/>
          <w:i/>
          <w:color w:val="FF0000"/>
        </w:rPr>
      </w:pPr>
    </w:p>
    <w:p w14:paraId="55D11D78" w14:textId="52645597" w:rsidR="00562842" w:rsidRDefault="00562842" w:rsidP="005A5621">
      <w:pPr>
        <w:contextualSpacing/>
        <w:jc w:val="center"/>
        <w:rPr>
          <w:rFonts w:eastAsia="Calibri"/>
          <w:b/>
          <w:i/>
          <w:color w:val="FF0000"/>
        </w:rPr>
      </w:pPr>
    </w:p>
    <w:p w14:paraId="6E346941" w14:textId="1667B533" w:rsidR="00562842" w:rsidRDefault="000B057F" w:rsidP="005A5621">
      <w:pPr>
        <w:contextualSpacing/>
        <w:jc w:val="center"/>
        <w:rPr>
          <w:rFonts w:eastAsia="Calibri"/>
          <w:b/>
          <w:i/>
          <w:color w:val="FF0000"/>
        </w:rPr>
      </w:pPr>
      <w:r>
        <w:rPr>
          <w:noProof/>
        </w:rPr>
        <w:drawing>
          <wp:inline distT="0" distB="0" distL="0" distR="0" wp14:anchorId="239F2212" wp14:editId="2FE225E7">
            <wp:extent cx="4481513" cy="4481513"/>
            <wp:effectExtent l="0" t="0" r="0" b="0"/>
            <wp:docPr id="1026" name="Picture 2" descr="See the source image">
              <a:extLst xmlns:a="http://schemas.openxmlformats.org/drawingml/2006/main">
                <a:ext uri="{FF2B5EF4-FFF2-40B4-BE49-F238E27FC236}">
                  <a16:creationId xmlns:a16="http://schemas.microsoft.com/office/drawing/2014/main" id="{7ABE153D-9E16-4251-BFED-AD2E1D5D29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See the source image">
                      <a:extLst>
                        <a:ext uri="{FF2B5EF4-FFF2-40B4-BE49-F238E27FC236}">
                          <a16:creationId xmlns:a16="http://schemas.microsoft.com/office/drawing/2014/main" id="{7ABE153D-9E16-4251-BFED-AD2E1D5D29BD}"/>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0493" cy="4490493"/>
                    </a:xfrm>
                    <a:prstGeom prst="rect">
                      <a:avLst/>
                    </a:prstGeom>
                    <a:noFill/>
                  </pic:spPr>
                </pic:pic>
              </a:graphicData>
            </a:graphic>
          </wp:inline>
        </w:drawing>
      </w:r>
    </w:p>
    <w:p w14:paraId="6039D3EA" w14:textId="2583AABA" w:rsidR="00562842" w:rsidRDefault="00562842" w:rsidP="005A5621">
      <w:pPr>
        <w:contextualSpacing/>
        <w:jc w:val="center"/>
        <w:rPr>
          <w:rFonts w:eastAsia="Calibri"/>
          <w:b/>
          <w:i/>
          <w:color w:val="FF0000"/>
        </w:rPr>
      </w:pPr>
    </w:p>
    <w:p w14:paraId="47395891" w14:textId="7E0798F3" w:rsidR="00562842" w:rsidRDefault="00562842" w:rsidP="005A5621">
      <w:pPr>
        <w:contextualSpacing/>
        <w:jc w:val="center"/>
        <w:rPr>
          <w:rFonts w:eastAsia="Calibri"/>
          <w:b/>
          <w:i/>
          <w:color w:val="FF0000"/>
        </w:rPr>
      </w:pPr>
    </w:p>
    <w:p w14:paraId="7F78072A" w14:textId="60314186" w:rsidR="00D01923" w:rsidRDefault="006745DD" w:rsidP="009C42BF">
      <w:pPr>
        <w:contextualSpacing/>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club" w:history="1">
        <w:r w:rsidRPr="00C42D53">
          <w:rPr>
            <w:rStyle w:val="Hyperlink"/>
          </w:rPr>
          <w:t>Club Corner</w:t>
        </w:r>
      </w:hyperlink>
      <w:r>
        <w:t xml:space="preserve">                                                                                 </w:t>
      </w:r>
    </w:p>
    <w:p w14:paraId="3AD910F6" w14:textId="3CEF9076" w:rsidR="00D01923" w:rsidRDefault="00D01923" w:rsidP="009C42BF">
      <w:pPr>
        <w:contextualSpacing/>
      </w:pPr>
    </w:p>
    <w:p w14:paraId="49348903" w14:textId="0960B30B" w:rsidR="006745DD" w:rsidRDefault="006745DD" w:rsidP="00AB2C17">
      <w:pPr>
        <w:tabs>
          <w:tab w:val="left" w:pos="6390"/>
        </w:tabs>
        <w:contextualSpacing/>
      </w:pPr>
      <w:bookmarkStart w:id="20" w:name="_Hlk61774092"/>
      <w:bookmarkEnd w:id="20"/>
      <w:r>
        <w:sym w:font="Wingdings" w:char="F0E0"/>
      </w:r>
      <w:r>
        <w:t xml:space="preserve">  </w:t>
      </w:r>
      <w:hyperlink w:anchor="dx" w:history="1">
        <w:r w:rsidR="00AA6D8E" w:rsidRPr="00E64495">
          <w:rPr>
            <w:rStyle w:val="Hyperlink"/>
          </w:rPr>
          <w:t>DX This Week</w:t>
        </w:r>
      </w:hyperlink>
      <w:r w:rsidR="00D01923">
        <w:rPr>
          <w:rStyle w:val="Hyperlink"/>
          <w:u w:val="none"/>
        </w:rPr>
        <w:t xml:space="preserve">                                                                         </w:t>
      </w:r>
      <w:r w:rsidR="00D22710">
        <w:rPr>
          <w:rStyle w:val="Hyperlink"/>
          <w:u w:val="none"/>
        </w:rPr>
        <w:t xml:space="preserve"> </w:t>
      </w:r>
      <w:r w:rsidR="00D01923">
        <w:sym w:font="Wingdings" w:char="F0E0"/>
      </w:r>
      <w:r w:rsidR="00D01923">
        <w:t xml:space="preserve">  </w:t>
      </w:r>
      <w:hyperlink w:anchor="contest" w:history="1">
        <w:r w:rsidR="00D22710" w:rsidRPr="00AC4FD1">
          <w:rPr>
            <w:rStyle w:val="Hyperlink"/>
          </w:rPr>
          <w:t>Contest Corner</w:t>
        </w:r>
      </w:hyperlink>
      <w:r w:rsidR="00D22710">
        <w:t xml:space="preserve"> </w:t>
      </w:r>
    </w:p>
    <w:p w14:paraId="7F791B37" w14:textId="4055ADFC" w:rsidR="006745DD" w:rsidRDefault="006745DD" w:rsidP="009C42BF">
      <w:pPr>
        <w:contextualSpacing/>
        <w:rPr>
          <w:rStyle w:val="Hyperlink"/>
        </w:rPr>
      </w:pPr>
    </w:p>
    <w:p w14:paraId="2A751EDC" w14:textId="4A4856B0" w:rsidR="002D5E7C" w:rsidRDefault="002D5E7C" w:rsidP="009C42BF">
      <w:pPr>
        <w:contextualSpacing/>
      </w:pPr>
      <w:r>
        <w:sym w:font="Wingdings" w:char="F0E0"/>
      </w:r>
      <w:r>
        <w:t xml:space="preserve">  </w:t>
      </w:r>
      <w:hyperlink w:anchor="hamfest" w:history="1">
        <w:r w:rsidR="00D81AB2" w:rsidRPr="00115A92">
          <w:rPr>
            <w:rStyle w:val="Hyperlink"/>
          </w:rPr>
          <w:t>Upcoming Hamfests</w:t>
        </w:r>
      </w:hyperlink>
      <w:r>
        <w:t xml:space="preserve">                                                                 </w:t>
      </w:r>
      <w:r w:rsidR="007E58CD">
        <w:sym w:font="Wingdings" w:char="F0E0"/>
      </w:r>
      <w:r w:rsidR="007E58CD">
        <w:t xml:space="preserve">  </w:t>
      </w:r>
      <w:hyperlink w:anchor="one" w:history="1">
        <w:r w:rsidR="007E58CD" w:rsidRPr="00C42D53">
          <w:rPr>
            <w:rStyle w:val="Hyperlink"/>
          </w:rPr>
          <w:t>One Question</w:t>
        </w:r>
        <w:r w:rsidR="00704F5C">
          <w:rPr>
            <w:rStyle w:val="Hyperlink"/>
          </w:rPr>
          <w:t xml:space="preserve"> Questionnaire     </w:t>
        </w:r>
      </w:hyperlink>
    </w:p>
    <w:p w14:paraId="74ADBF81" w14:textId="64AB3E26" w:rsidR="002D5E7C" w:rsidRDefault="002D5E7C" w:rsidP="009C42BF">
      <w:pPr>
        <w:contextualSpacing/>
      </w:pPr>
    </w:p>
    <w:p w14:paraId="46D15073" w14:textId="3168C51A" w:rsidR="00CF1541" w:rsidRDefault="00AC43D2" w:rsidP="00CF1541">
      <w:pPr>
        <w:rPr>
          <w:rStyle w:val="Hyperlink"/>
          <w:u w:val="none"/>
        </w:rPr>
      </w:pPr>
      <w:r w:rsidRPr="00AC43D2">
        <w:rPr>
          <w:rStyle w:val="Hyperlink"/>
          <w:color w:val="000000" w:themeColor="text1"/>
          <w:u w:val="none"/>
        </w:rPr>
        <w:sym w:font="Wingdings" w:char="F0E0"/>
      </w:r>
      <w:r w:rsidR="00CF1541">
        <w:rPr>
          <w:rStyle w:val="Hyperlink"/>
          <w:u w:val="none"/>
        </w:rPr>
        <w:t xml:space="preserve">  </w:t>
      </w:r>
      <w:hyperlink w:anchor="ve" w:history="1">
        <w:r w:rsidR="00965C19" w:rsidRPr="003A6881">
          <w:rPr>
            <w:rStyle w:val="Hyperlink"/>
          </w:rPr>
          <w:t>VE Testing</w:t>
        </w:r>
      </w:hyperlink>
      <w:r w:rsidR="00CF1541">
        <w:rPr>
          <w:rStyle w:val="Hyperlink"/>
          <w:u w:val="none"/>
        </w:rPr>
        <w:t xml:space="preserve">                                 </w:t>
      </w:r>
      <w:r w:rsidR="008E2E33">
        <w:rPr>
          <w:rStyle w:val="Hyperlink"/>
          <w:u w:val="none"/>
        </w:rPr>
        <w:t xml:space="preserve">                                               </w:t>
      </w:r>
      <w:r w:rsidR="008E2E33" w:rsidRPr="008E2E33">
        <w:rPr>
          <w:rStyle w:val="Hyperlink"/>
          <w:color w:val="000000" w:themeColor="text1"/>
          <w:u w:val="none"/>
        </w:rPr>
        <w:sym w:font="Wingdings" w:char="F0E0"/>
      </w:r>
      <w:r w:rsidR="00CF1541" w:rsidRPr="008E2E33">
        <w:rPr>
          <w:rStyle w:val="Hyperlink"/>
          <w:color w:val="000000" w:themeColor="text1"/>
          <w:u w:val="none"/>
        </w:rPr>
        <w:t xml:space="preserve"> </w:t>
      </w:r>
      <w:r w:rsidR="008E2E33">
        <w:rPr>
          <w:rStyle w:val="Hyperlink"/>
          <w:color w:val="000000" w:themeColor="text1"/>
          <w:u w:val="none"/>
        </w:rPr>
        <w:t xml:space="preserve"> </w:t>
      </w:r>
      <w:hyperlink w:anchor="south_40" w:history="1">
        <w:r w:rsidR="008E2E33" w:rsidRPr="008E2E33">
          <w:rPr>
            <w:rStyle w:val="Hyperlink"/>
          </w:rPr>
          <w:t>South 40</w:t>
        </w:r>
      </w:hyperlink>
      <w:r w:rsidR="00CF1541">
        <w:rPr>
          <w:rStyle w:val="Hyperlink"/>
          <w:u w:val="none"/>
        </w:rPr>
        <w:t xml:space="preserve">                                              </w:t>
      </w:r>
    </w:p>
    <w:p w14:paraId="64161918" w14:textId="4411060F" w:rsidR="006745DD" w:rsidRDefault="008E2E33" w:rsidP="00AB2C17">
      <w:pPr>
        <w:tabs>
          <w:tab w:val="left" w:pos="6480"/>
        </w:tabs>
        <w:contextualSpacing/>
      </w:pPr>
      <w:r>
        <w:t xml:space="preserve"> </w:t>
      </w:r>
    </w:p>
    <w:p w14:paraId="3E6CE1D2" w14:textId="3D87E0C2" w:rsidR="00B6438C" w:rsidRDefault="00AC43D2" w:rsidP="005F5015">
      <w:pPr>
        <w:contextualSpacing/>
        <w:rPr>
          <w:rStyle w:val="Hyperlink"/>
          <w:u w:val="none"/>
        </w:rPr>
      </w:pPr>
      <w:r>
        <w:t xml:space="preserve">  </w:t>
      </w:r>
      <w:r w:rsidR="00D32404">
        <w:rPr>
          <w:rStyle w:val="Hyperlink"/>
          <w:u w:val="none"/>
        </w:rPr>
        <w:t xml:space="preserve"> </w:t>
      </w:r>
    </w:p>
    <w:p w14:paraId="2AB07999" w14:textId="625A8D5D" w:rsidR="006D3773" w:rsidRPr="0018671D" w:rsidRDefault="007A19F8" w:rsidP="00215122">
      <w:pPr>
        <w:contextualSpacing/>
        <w:rPr>
          <w:b/>
          <w:bCs/>
          <w:sz w:val="36"/>
          <w:szCs w:val="36"/>
          <w:u w:val="single"/>
        </w:rPr>
      </w:pPr>
      <w:r>
        <w:rPr>
          <w:rStyle w:val="Hyperlink"/>
          <w:b/>
          <w:bCs/>
          <w:color w:val="auto"/>
          <w:sz w:val="32"/>
          <w:szCs w:val="32"/>
          <w:u w:val="none"/>
        </w:rPr>
        <w:lastRenderedPageBreak/>
        <w:t xml:space="preserve">                    </w:t>
      </w:r>
    </w:p>
    <w:p w14:paraId="579F1A0A" w14:textId="77777777" w:rsidR="006D3773" w:rsidRDefault="006D3773" w:rsidP="00215122">
      <w:pPr>
        <w:rPr>
          <w:b/>
          <w:bCs/>
          <w:sz w:val="32"/>
          <w:szCs w:val="32"/>
          <w:u w:val="single"/>
        </w:rPr>
      </w:pPr>
    </w:p>
    <w:p w14:paraId="3CACD445" w14:textId="4F35A245" w:rsidR="005F5172" w:rsidRPr="00DC2A11" w:rsidRDefault="006F6925" w:rsidP="00215122">
      <w:pPr>
        <w:rPr>
          <w:b/>
          <w:bCs/>
          <w:sz w:val="32"/>
          <w:szCs w:val="32"/>
          <w:u w:val="single"/>
        </w:rPr>
      </w:pPr>
      <w:r w:rsidRPr="00DC2A11">
        <w:rPr>
          <w:b/>
          <w:bCs/>
          <w:sz w:val="32"/>
          <w:szCs w:val="32"/>
          <w:u w:val="single"/>
        </w:rPr>
        <w:t xml:space="preserve">CQ CQ </w:t>
      </w:r>
      <w:r w:rsidR="005F5172" w:rsidRPr="00DC2A11">
        <w:rPr>
          <w:b/>
          <w:bCs/>
          <w:sz w:val="32"/>
          <w:szCs w:val="32"/>
          <w:u w:val="single"/>
        </w:rPr>
        <w:t>CQ de WB8LCD</w:t>
      </w:r>
    </w:p>
    <w:p w14:paraId="69039FC4" w14:textId="20F30C43" w:rsidR="00771E8C" w:rsidRDefault="00771E8C" w:rsidP="00215122">
      <w:pPr>
        <w:rPr>
          <w:b/>
          <w:bCs/>
          <w:sz w:val="32"/>
          <w:szCs w:val="32"/>
        </w:rPr>
      </w:pPr>
    </w:p>
    <w:p w14:paraId="67EA8557" w14:textId="2020259C" w:rsidR="0018671D" w:rsidRDefault="0018671D" w:rsidP="00C13DB7">
      <w:pPr>
        <w:shd w:val="clear" w:color="auto" w:fill="FFFFFF"/>
      </w:pPr>
    </w:p>
    <w:p w14:paraId="0A2AC2B4" w14:textId="0EB068BE" w:rsidR="002C3296" w:rsidRDefault="00792A79" w:rsidP="000A24AF">
      <w:pPr>
        <w:textAlignment w:val="baseline"/>
      </w:pPr>
      <w:r>
        <w:t xml:space="preserve">This weekend had been a very busy “Ham Radio” weekend!  And, except for a couple of 2-meter q’s </w:t>
      </w:r>
      <w:r w:rsidR="008B14B4">
        <w:t xml:space="preserve">on the road </w:t>
      </w:r>
      <w:r>
        <w:t>and the PCARS net on Thursday evening</w:t>
      </w:r>
      <w:r w:rsidR="008B14B4">
        <w:t xml:space="preserve">, it was all done at audio frequencies – and in person.  Friday I was up to Parma, OH where the Woodchuck Amateur Radio Club meets.  Although a smaller club, they are BIG on Amateur Radio Fun.  They are involved in a whole bunch of activities that keep them </w:t>
      </w:r>
      <w:r w:rsidR="009C19D9">
        <w:t xml:space="preserve">both </w:t>
      </w:r>
      <w:r w:rsidR="008B14B4">
        <w:t>on the air and in the public eye.  An important part of being a successful club.  Well done!</w:t>
      </w:r>
    </w:p>
    <w:p w14:paraId="20AEF10E" w14:textId="72626A1E" w:rsidR="009C19D9" w:rsidRDefault="009C19D9" w:rsidP="000A24AF">
      <w:pPr>
        <w:textAlignment w:val="baseline"/>
      </w:pPr>
    </w:p>
    <w:p w14:paraId="448DFE67" w14:textId="20AAE77B" w:rsidR="009C19D9" w:rsidRDefault="009C19D9" w:rsidP="000A24AF">
      <w:pPr>
        <w:textAlignment w:val="baseline"/>
      </w:pPr>
      <w:r>
        <w:t xml:space="preserve">Unfortunately, I was unable to participate in NVIS day operations on Saturday.  Near Vertical Incidence Skywave (NVIS) antennas are an interesting study in Radio Wave propagation.  Very important in emergency operations and also a useful tool for other </w:t>
      </w:r>
      <w:r w:rsidR="00A36FEC">
        <w:t xml:space="preserve">operations such as Ohio State Parks On The Air (OSPOTA).  Hopefully by next week I’ll have some results to share with you on this year’s event.  </w:t>
      </w:r>
    </w:p>
    <w:p w14:paraId="61224B2A" w14:textId="7BAA6FEF" w:rsidR="00A36FEC" w:rsidRDefault="00A36FEC" w:rsidP="000A24AF">
      <w:pPr>
        <w:textAlignment w:val="baseline"/>
      </w:pPr>
    </w:p>
    <w:p w14:paraId="54951052" w14:textId="7DD85568" w:rsidR="00A36FEC" w:rsidRDefault="00A36FEC" w:rsidP="000A24AF">
      <w:pPr>
        <w:textAlignment w:val="baseline"/>
      </w:pPr>
      <w:r>
        <w:t xml:space="preserve">Saturday, my daughter Jenny (KD8LIR) and I were off to Athens, OH for the Athens hamfest.  From the Holiday Inn </w:t>
      </w:r>
      <w:r w:rsidR="00907BB1">
        <w:t xml:space="preserve">it was less than a ½ mile to the Hamfest, so I didn’t have to get up too early.  </w:t>
      </w:r>
      <w:r w:rsidR="00555A15">
        <w:t>I’ve said this many times and it keeps being proven true every time I go out to an event, the Ohio Section has some of the friendliest Hams anywhere in the country!  Get out and enjoy their good company.</w:t>
      </w:r>
      <w:r w:rsidR="0039360C">
        <w:t xml:space="preserve">  I came home from Athens with a Benton Harbor Lunchbox – the Sixer!  I’ll give it a quick “go-over” and let you know how it plays.</w:t>
      </w:r>
    </w:p>
    <w:p w14:paraId="6F516FF0" w14:textId="22403F74" w:rsidR="0039360C" w:rsidRDefault="0039360C" w:rsidP="000A24AF">
      <w:pPr>
        <w:textAlignment w:val="baseline"/>
      </w:pPr>
    </w:p>
    <w:p w14:paraId="15CF02F6" w14:textId="34AAB2A2" w:rsidR="0039360C" w:rsidRDefault="0039360C" w:rsidP="000A24AF">
      <w:pPr>
        <w:textAlignment w:val="baseline"/>
      </w:pPr>
      <w:r>
        <w:t>Just so you’ll know, while I wish I could be at every Hamfest, it’s just not possible with family and business commitments.  At this point, these are the fests I have on my agenda (so far) for the rest of the year:</w:t>
      </w:r>
    </w:p>
    <w:p w14:paraId="1393CCA4" w14:textId="6BB9ADEA" w:rsidR="0039360C" w:rsidRDefault="00B90402" w:rsidP="000A24AF">
      <w:pPr>
        <w:textAlignment w:val="baseline"/>
      </w:pPr>
      <w:r>
        <w:t>May 20</w:t>
      </w:r>
      <w:r w:rsidRPr="00B90402">
        <w:rPr>
          <w:vertAlign w:val="superscript"/>
        </w:rPr>
        <w:t>th</w:t>
      </w:r>
      <w:r>
        <w:t xml:space="preserve"> – Hamvention!</w:t>
      </w:r>
    </w:p>
    <w:p w14:paraId="4D51C9D7" w14:textId="4FEA4D5B" w:rsidR="00B90402" w:rsidRDefault="00B90402" w:rsidP="000A24AF">
      <w:pPr>
        <w:textAlignment w:val="baseline"/>
      </w:pPr>
      <w:r>
        <w:t>July 9</w:t>
      </w:r>
      <w:r w:rsidRPr="00B90402">
        <w:rPr>
          <w:vertAlign w:val="superscript"/>
        </w:rPr>
        <w:t>th</w:t>
      </w:r>
      <w:r>
        <w:t xml:space="preserve"> -  Mansfield</w:t>
      </w:r>
    </w:p>
    <w:p w14:paraId="6AA677D8" w14:textId="1418A6FF" w:rsidR="00B90402" w:rsidRDefault="00B90402" w:rsidP="000A24AF">
      <w:pPr>
        <w:textAlignment w:val="baseline"/>
      </w:pPr>
      <w:r>
        <w:t>August 6</w:t>
      </w:r>
      <w:r w:rsidRPr="00B90402">
        <w:rPr>
          <w:vertAlign w:val="superscript"/>
        </w:rPr>
        <w:t>th</w:t>
      </w:r>
      <w:r>
        <w:t xml:space="preserve"> – Columbus</w:t>
      </w:r>
    </w:p>
    <w:p w14:paraId="45793707" w14:textId="48D1D2A7" w:rsidR="00B90402" w:rsidRDefault="00B90402" w:rsidP="000A24AF">
      <w:pPr>
        <w:textAlignment w:val="baseline"/>
      </w:pPr>
      <w:r>
        <w:t>August 13</w:t>
      </w:r>
      <w:r w:rsidRPr="00B90402">
        <w:rPr>
          <w:vertAlign w:val="superscript"/>
        </w:rPr>
        <w:t>th</w:t>
      </w:r>
      <w:r>
        <w:t xml:space="preserve"> – Cincinnati</w:t>
      </w:r>
    </w:p>
    <w:p w14:paraId="55699C44" w14:textId="3AB82299" w:rsidR="00B90402" w:rsidRDefault="00B90402" w:rsidP="000A24AF">
      <w:pPr>
        <w:textAlignment w:val="baseline"/>
      </w:pPr>
      <w:r>
        <w:t>September 25</w:t>
      </w:r>
      <w:r w:rsidRPr="00B90402">
        <w:rPr>
          <w:vertAlign w:val="superscript"/>
        </w:rPr>
        <w:t>th</w:t>
      </w:r>
      <w:r>
        <w:t xml:space="preserve"> – Cleveland</w:t>
      </w:r>
    </w:p>
    <w:p w14:paraId="406FBFD5" w14:textId="03E9ABE2" w:rsidR="00B90402" w:rsidRDefault="00B90402" w:rsidP="000A24AF">
      <w:pPr>
        <w:textAlignment w:val="baseline"/>
      </w:pPr>
      <w:r>
        <w:t>October 38 – Massillon</w:t>
      </w:r>
    </w:p>
    <w:p w14:paraId="60F0BEE1" w14:textId="3673BCB7" w:rsidR="00B90402" w:rsidRDefault="00B90402" w:rsidP="000A24AF">
      <w:pPr>
        <w:textAlignment w:val="baseline"/>
      </w:pPr>
    </w:p>
    <w:p w14:paraId="111B9A7D" w14:textId="59209A36" w:rsidR="00B90402" w:rsidRDefault="00B90402" w:rsidP="000A24AF">
      <w:pPr>
        <w:textAlignment w:val="baseline"/>
      </w:pPr>
      <w:r>
        <w:t>Also, in the category of “no surprises” I will not be sending out a “PostScript” on the weekend of Hamvention (self-explanatory) nor the first two weekends in June (family vacation)</w:t>
      </w:r>
      <w:r w:rsidR="00D527DF">
        <w:t xml:space="preserve">.  </w:t>
      </w:r>
    </w:p>
    <w:p w14:paraId="52C8E2A2" w14:textId="7FAB3298" w:rsidR="00D527DF" w:rsidRDefault="00D527DF" w:rsidP="000A24AF">
      <w:pPr>
        <w:textAlignment w:val="baseline"/>
      </w:pPr>
    </w:p>
    <w:p w14:paraId="65C0F7F0" w14:textId="19DC1A71" w:rsidR="00D527DF" w:rsidRDefault="00D527DF" w:rsidP="000A24AF">
      <w:pPr>
        <w:textAlignment w:val="baseline"/>
      </w:pPr>
      <w:r>
        <w:t xml:space="preserve">I want to encourage you to send me your articles and/or announcements for PostScript.  The publication date is always Monday, but they usually come out sometime over the prior Saturday/Sunday.  If you have news, especially if you need something that is date sensitive, please, get it to me no later than the Friday before the Monday publish date.  If you send something on Saturday or Sunday, I cannot guarantee it will be in that Monday’s issue.  Please send me your article / announcement exactly as you would like to see it published in a </w:t>
      </w:r>
      <w:r w:rsidR="00B33F58">
        <w:t xml:space="preserve">MSWord </w:t>
      </w:r>
      <w:r w:rsidR="00B33F58">
        <w:lastRenderedPageBreak/>
        <w:t xml:space="preserve">file (.docx) with a Times New Roman Font, font size 12.  It just saves me a lot of time if I don’t have to convert everything to match  the PostScript style.  And if you want any photos please submit in a .jpg format.  </w:t>
      </w:r>
    </w:p>
    <w:p w14:paraId="244C8FB9" w14:textId="77777777" w:rsidR="004E3C42" w:rsidRDefault="004E3C42" w:rsidP="004E3C42">
      <w:pPr>
        <w:ind w:left="1440" w:firstLine="720"/>
        <w:rPr>
          <w:rFonts w:ascii="Arial" w:hAnsi="Arial" w:cs="Arial"/>
          <w:b/>
          <w:bCs/>
          <w:color w:val="000000"/>
          <w:sz w:val="46"/>
          <w:szCs w:val="46"/>
        </w:rPr>
      </w:pPr>
    </w:p>
    <w:p w14:paraId="1FD3D3AA" w14:textId="40980D8C" w:rsidR="004E3C42" w:rsidRPr="004E3C42" w:rsidRDefault="004E3C42" w:rsidP="004E3C42">
      <w:pPr>
        <w:ind w:left="1440" w:firstLine="720"/>
      </w:pPr>
      <w:r w:rsidRPr="004E3C42">
        <w:rPr>
          <w:rFonts w:ascii="Arial" w:hAnsi="Arial" w:cs="Arial"/>
          <w:b/>
          <w:bCs/>
          <w:color w:val="000000"/>
          <w:sz w:val="46"/>
          <w:szCs w:val="46"/>
        </w:rPr>
        <w:t>Ohio Section Youth Net </w:t>
      </w:r>
    </w:p>
    <w:p w14:paraId="1C6BDB81" w14:textId="33BF20DC" w:rsidR="004E3C42" w:rsidRDefault="004E3C42" w:rsidP="004E3C42"/>
    <w:p w14:paraId="48FB1C20" w14:textId="164A6B0C" w:rsidR="000A24AF" w:rsidRPr="000A24AF" w:rsidRDefault="00555A15" w:rsidP="00555A15">
      <w:r>
        <w:t xml:space="preserve">I want to keep this </w:t>
      </w:r>
      <w:r w:rsidR="001C2310">
        <w:t>at the forefront.  The next net will be held on Sunday May 8</w:t>
      </w:r>
      <w:r w:rsidR="001C2310" w:rsidRPr="001C2310">
        <w:rPr>
          <w:vertAlign w:val="superscript"/>
        </w:rPr>
        <w:t>th</w:t>
      </w:r>
      <w:r w:rsidR="001C2310">
        <w:t xml:space="preserve"> (Mother’s Day) at 7:30 PM.  If you’re an Ohio Youth Ham Radio Operator in NE OH and can hit the K8IVrepeater (146.895Mhz PL 118.8) please check-in via RF.  If not, please check in via the K8BF-L Echolink node.  If you need help getting set up for Echolink, send me an email and we can help you along with that</w:t>
      </w:r>
      <w:r w:rsidR="0039360C">
        <w:t>!</w:t>
      </w:r>
    </w:p>
    <w:p w14:paraId="77A16B01" w14:textId="77777777" w:rsidR="00437293" w:rsidRDefault="00437293" w:rsidP="00556BDE">
      <w:pPr>
        <w:shd w:val="clear" w:color="auto" w:fill="FFFFFF"/>
        <w:rPr>
          <w:color w:val="222222"/>
        </w:rPr>
      </w:pPr>
    </w:p>
    <w:p w14:paraId="43509DF7" w14:textId="691192C7" w:rsidR="00233602" w:rsidRDefault="00693E8A" w:rsidP="00556BDE">
      <w:pPr>
        <w:shd w:val="clear" w:color="auto" w:fill="FFFFFF"/>
        <w:rPr>
          <w:color w:val="222222"/>
        </w:rPr>
      </w:pPr>
      <w:r>
        <w:rPr>
          <w:color w:val="222222"/>
        </w:rPr>
        <w:t>73,</w:t>
      </w:r>
    </w:p>
    <w:p w14:paraId="12C50610" w14:textId="0611955D" w:rsidR="00493281" w:rsidRDefault="00493281" w:rsidP="009C42BF">
      <w:pPr>
        <w:contextualSpacing/>
      </w:pPr>
      <w:r>
        <w:t>Tom Sly – WB8LCD</w:t>
      </w:r>
    </w:p>
    <w:p w14:paraId="2B235214" w14:textId="5994BFDF" w:rsidR="00493281" w:rsidRDefault="00493281" w:rsidP="009C42BF">
      <w:pPr>
        <w:contextualSpacing/>
      </w:pPr>
      <w:r>
        <w:t>ARRL OHIO Section Manager</w:t>
      </w:r>
    </w:p>
    <w:p w14:paraId="57BD66DF" w14:textId="4A083122" w:rsidR="002B47A6" w:rsidRDefault="00493281" w:rsidP="009C42BF">
      <w:pPr>
        <w:contextualSpacing/>
      </w:pPr>
      <w:r>
        <w:t>330-554-4650</w:t>
      </w:r>
      <w:r w:rsidR="00506D4F">
        <w:t xml:space="preserve">  cell pho</w:t>
      </w:r>
      <w:r w:rsidR="001C2310">
        <w:t>ne</w:t>
      </w:r>
    </w:p>
    <w:p w14:paraId="6C616CB2" w14:textId="77777777" w:rsidR="00704F5C" w:rsidRDefault="00704F5C" w:rsidP="009C42BF">
      <w:pPr>
        <w:contextualSpacing/>
      </w:pPr>
    </w:p>
    <w:p w14:paraId="058B4DDA" w14:textId="057D4EDE" w:rsidR="001150E9" w:rsidRDefault="001150E9" w:rsidP="004B534A">
      <w:pPr>
        <w:pBdr>
          <w:bottom w:val="single" w:sz="12" w:space="1" w:color="auto"/>
        </w:pBdr>
        <w:shd w:val="clear" w:color="auto" w:fill="FFFFFF"/>
        <w:rPr>
          <w:color w:val="222222"/>
        </w:rPr>
      </w:pPr>
    </w:p>
    <w:p w14:paraId="0295C932" w14:textId="77777777" w:rsidR="00520BFC" w:rsidRDefault="00520BFC" w:rsidP="00335EC7">
      <w:pPr>
        <w:widowControl w:val="0"/>
        <w:contextualSpacing/>
        <w:rPr>
          <w:b/>
          <w:i/>
          <w:sz w:val="56"/>
          <w:szCs w:val="56"/>
        </w:rPr>
      </w:pPr>
    </w:p>
    <w:p w14:paraId="2896FB24" w14:textId="766CED69" w:rsidR="00335EC7" w:rsidRPr="004A68E9" w:rsidRDefault="00335EC7" w:rsidP="00335EC7">
      <w:pPr>
        <w:widowControl w:val="0"/>
        <w:contextualSpacing/>
        <w:rPr>
          <w:sz w:val="56"/>
          <w:szCs w:val="56"/>
        </w:rPr>
      </w:pPr>
      <w:bookmarkStart w:id="21" w:name="national"/>
      <w:bookmarkEnd w:id="21"/>
      <w:r w:rsidRPr="004A68E9">
        <w:rPr>
          <w:b/>
          <w:i/>
          <w:sz w:val="56"/>
          <w:szCs w:val="56"/>
        </w:rPr>
        <w:t>National News</w:t>
      </w:r>
    </w:p>
    <w:p w14:paraId="432D52B8" w14:textId="104391C3" w:rsidR="00335EC7" w:rsidRPr="004A68E9" w:rsidRDefault="00335EC7" w:rsidP="00335EC7">
      <w:pPr>
        <w:widowControl w:val="0"/>
        <w:contextualSpacing/>
        <w:rPr>
          <w:i/>
          <w:sz w:val="56"/>
          <w:szCs w:val="56"/>
        </w:rPr>
      </w:pPr>
      <w:r w:rsidRPr="004A68E9">
        <w:rPr>
          <w:i/>
          <w:sz w:val="56"/>
          <w:szCs w:val="56"/>
        </w:rPr>
        <w:t xml:space="preserve">(from </w:t>
      </w:r>
      <w:r w:rsidR="00520BFC">
        <w:rPr>
          <w:i/>
          <w:sz w:val="56"/>
          <w:szCs w:val="56"/>
        </w:rPr>
        <w:t>ARRL</w:t>
      </w:r>
      <w:r w:rsidRPr="004A68E9">
        <w:rPr>
          <w:i/>
          <w:sz w:val="56"/>
          <w:szCs w:val="56"/>
        </w:rPr>
        <w:t xml:space="preserve"> and other sources) </w:t>
      </w:r>
    </w:p>
    <w:p w14:paraId="7D1D3A76" w14:textId="6558BB99" w:rsidR="00943438" w:rsidRDefault="00943438" w:rsidP="00943438">
      <w:pPr>
        <w:rPr>
          <w:color w:val="222222"/>
        </w:rPr>
      </w:pPr>
    </w:p>
    <w:p w14:paraId="1821CACE" w14:textId="636DFBBA" w:rsidR="00943438" w:rsidRDefault="00943438" w:rsidP="00943438">
      <w:pPr>
        <w:rPr>
          <w:color w:val="222222"/>
        </w:rPr>
      </w:pPr>
    </w:p>
    <w:p w14:paraId="0BBA3351" w14:textId="77777777" w:rsidR="000A7297" w:rsidRPr="000A7297" w:rsidRDefault="000A7297" w:rsidP="000A7297">
      <w:pPr>
        <w:rPr>
          <w:sz w:val="36"/>
          <w:szCs w:val="36"/>
        </w:rPr>
      </w:pPr>
      <w:r w:rsidRPr="000A7297">
        <w:rPr>
          <w:sz w:val="36"/>
          <w:szCs w:val="36"/>
        </w:rPr>
        <w:t>John E. Ross, KD8IDJ, is New ARRL News Editor</w:t>
      </w:r>
    </w:p>
    <w:p w14:paraId="014F518B" w14:textId="77777777" w:rsidR="000A7297" w:rsidRPr="000A7297" w:rsidRDefault="000A7297" w:rsidP="000A7297">
      <w:pPr>
        <w:spacing w:before="120" w:after="150"/>
        <w:rPr>
          <w:color w:val="222222"/>
        </w:rPr>
      </w:pPr>
      <w:r w:rsidRPr="000A7297">
        <w:rPr>
          <w:color w:val="222222"/>
        </w:rPr>
        <w:t>John E. Ross, KD8IDJ, is the new ARRL News Editor. Ross was selected for the position following the recent retirement of </w:t>
      </w:r>
      <w:hyperlink r:id="rId11" w:anchor="toc14" w:tgtFrame="_blank" w:history="1">
        <w:r w:rsidRPr="000A7297">
          <w:rPr>
            <w:color w:val="1155CC"/>
            <w:u w:val="single"/>
          </w:rPr>
          <w:t>Rick Lindquist, WW1ME</w:t>
        </w:r>
      </w:hyperlink>
      <w:r w:rsidRPr="000A7297">
        <w:rPr>
          <w:color w:val="222222"/>
        </w:rPr>
        <w:t>, from the role -- which includes producing news content for the ARRL website, the weekly ARRL Letter, the "Happenings" and "Amateur Radio World" columns in </w:t>
      </w:r>
      <w:r w:rsidRPr="000A7297">
        <w:rPr>
          <w:i/>
          <w:iCs/>
          <w:color w:val="222222"/>
        </w:rPr>
        <w:t>QST</w:t>
      </w:r>
      <w:r w:rsidRPr="000A7297">
        <w:rPr>
          <w:color w:val="222222"/>
        </w:rPr>
        <w:t>, and voicing the weekly ARRL Audio News.</w:t>
      </w:r>
    </w:p>
    <w:p w14:paraId="5AF7EDED" w14:textId="77777777" w:rsidR="000A7297" w:rsidRPr="000A7297" w:rsidRDefault="000A7297" w:rsidP="000A7297">
      <w:pPr>
        <w:spacing w:before="120" w:after="150"/>
        <w:rPr>
          <w:color w:val="222222"/>
        </w:rPr>
      </w:pPr>
      <w:r w:rsidRPr="000A7297">
        <w:rPr>
          <w:color w:val="222222"/>
        </w:rPr>
        <w:t>Ross has served as the Public Information Coordinator for the ARRL Ohio Section for the past 10 years. He is an award-winning journalist, broadcast engineer, and currently holds an Amateur Extra class license.</w:t>
      </w:r>
    </w:p>
    <w:p w14:paraId="746F9249" w14:textId="77777777" w:rsidR="000A7297" w:rsidRPr="000A7297" w:rsidRDefault="000A7297" w:rsidP="000A7297">
      <w:pPr>
        <w:spacing w:before="120" w:after="150"/>
        <w:rPr>
          <w:color w:val="222222"/>
        </w:rPr>
      </w:pPr>
      <w:r w:rsidRPr="000A7297">
        <w:rPr>
          <w:color w:val="222222"/>
        </w:rPr>
        <w:t>Ross got his start in broadcasting while in high school as the first student announcer for WCBE Radio in Columbus, Ohio. He has worked as an on-air radio and television news anchor, news director, program host and personality as well as voice talent for many commercials and documentaries. He was the first "voice" of the Ameritech cell phone system when it went on the air in 1989.</w:t>
      </w:r>
    </w:p>
    <w:p w14:paraId="4EA435AF" w14:textId="57333453" w:rsidR="000A7297" w:rsidRPr="000A7297" w:rsidRDefault="000A7297" w:rsidP="000A7297">
      <w:pPr>
        <w:spacing w:before="120" w:after="150"/>
        <w:rPr>
          <w:color w:val="222222"/>
        </w:rPr>
      </w:pPr>
      <w:r w:rsidRPr="000A7297">
        <w:rPr>
          <w:color w:val="222222"/>
        </w:rPr>
        <w:lastRenderedPageBreak/>
        <w:t>After gr ting from The Ohio State University, and playing in the OSU Marching Band, he had dual careers as Vice President and Associate for Wilson Group Communications, a Columbus-based public relations, media relations, and crisis management firm. He recently retired from AT&amp;T after 28 years as a Network Analyst.</w:t>
      </w:r>
    </w:p>
    <w:p w14:paraId="0CAC5DDC" w14:textId="77777777" w:rsidR="000A7297" w:rsidRPr="000A7297" w:rsidRDefault="000A7297" w:rsidP="000A7297">
      <w:pPr>
        <w:spacing w:before="120" w:after="150"/>
        <w:rPr>
          <w:color w:val="222222"/>
        </w:rPr>
      </w:pPr>
      <w:r w:rsidRPr="000A7297">
        <w:rPr>
          <w:color w:val="222222"/>
        </w:rPr>
        <w:t>Ross is also a Veteran serving 6 years in the United States Army and Army Reserve and a six-time recipient of the Presidents' Volunteer Service Award for helping disabled and homeless veterans.</w:t>
      </w:r>
      <w:r w:rsidRPr="000A7297">
        <w:rPr>
          <w:color w:val="222222"/>
        </w:rPr>
        <w:br/>
      </w:r>
      <w:r w:rsidRPr="000A7297">
        <w:rPr>
          <w:color w:val="222222"/>
        </w:rPr>
        <w:br/>
        <w:t>Submissions for the ARRL Letter and ARRL News can be emailed to </w:t>
      </w:r>
      <w:hyperlink r:id="rId12" w:tgtFrame="_blank" w:history="1">
        <w:r w:rsidRPr="000A7297">
          <w:rPr>
            <w:color w:val="1155CC"/>
            <w:u w:val="single"/>
          </w:rPr>
          <w:t>Ross</w:t>
        </w:r>
      </w:hyperlink>
      <w:r w:rsidRPr="000A7297">
        <w:rPr>
          <w:color w:val="222222"/>
        </w:rPr>
        <w:t>.</w:t>
      </w:r>
    </w:p>
    <w:p w14:paraId="36414F63" w14:textId="32D6EC6A" w:rsidR="009A5AF3" w:rsidRDefault="009A5AF3" w:rsidP="000A7297">
      <w:pPr>
        <w:shd w:val="clear" w:color="auto" w:fill="FFFFF8"/>
        <w:spacing w:before="120" w:after="150"/>
        <w:rPr>
          <w:rFonts w:ascii="Arial" w:hAnsi="Arial" w:cs="Arial"/>
          <w:color w:val="222222"/>
        </w:rPr>
      </w:pPr>
    </w:p>
    <w:p w14:paraId="50C2F689" w14:textId="77777777" w:rsidR="009A5AF3" w:rsidRPr="00943438" w:rsidRDefault="009A5AF3" w:rsidP="00943438">
      <w:pPr>
        <w:shd w:val="clear" w:color="auto" w:fill="FFFFFF"/>
        <w:rPr>
          <w:rFonts w:ascii="Arial" w:hAnsi="Arial" w:cs="Arial"/>
          <w:color w:val="222222"/>
        </w:rPr>
      </w:pPr>
    </w:p>
    <w:p w14:paraId="1A06E27F" w14:textId="77777777" w:rsidR="00223970" w:rsidRDefault="00223970" w:rsidP="00D22467">
      <w:pPr>
        <w:pBdr>
          <w:bottom w:val="single" w:sz="12" w:space="1" w:color="auto"/>
        </w:pBdr>
        <w:rPr>
          <w:color w:val="222222"/>
          <w:shd w:val="clear" w:color="auto" w:fill="FFFFFF"/>
        </w:rPr>
      </w:pPr>
    </w:p>
    <w:p w14:paraId="57673D77" w14:textId="286EADF4" w:rsidR="00943438" w:rsidRPr="000A7297" w:rsidRDefault="00E20FE1" w:rsidP="000A7297">
      <w:pPr>
        <w:pStyle w:val="NoSpacing"/>
        <w:rPr>
          <w:i/>
          <w:iCs/>
          <w:color w:val="222222"/>
        </w:rPr>
      </w:pPr>
      <w:r w:rsidRPr="00E20FE1">
        <w:rPr>
          <w:color w:val="222222"/>
        </w:rPr>
        <w:br/>
      </w:r>
      <w:r w:rsidR="000A7297" w:rsidRPr="000A7297">
        <w:rPr>
          <w:b/>
          <w:bCs/>
          <w:color w:val="222222"/>
          <w:sz w:val="32"/>
          <w:szCs w:val="32"/>
        </w:rPr>
        <w:t>The National Voice of America Museum of Broadcasting</w:t>
      </w:r>
      <w:r w:rsidR="000A7297" w:rsidRPr="000A7297">
        <w:rPr>
          <w:color w:val="222222"/>
        </w:rPr>
        <w:t> will have extended hours for this year's Dayton Hamvention</w:t>
      </w:r>
      <w:r w:rsidR="000A7297" w:rsidRPr="000A7297">
        <w:rPr>
          <w:color w:val="222222"/>
          <w:vertAlign w:val="superscript"/>
        </w:rPr>
        <w:t>®</w:t>
      </w:r>
      <w:r w:rsidR="000A7297" w:rsidRPr="000A7297">
        <w:rPr>
          <w:color w:val="222222"/>
        </w:rPr>
        <w:t>. West Chester Amateur Radio Association, WC8VOA, will also be open during the extra hours. The Museum will be open Thursday, May 19, from 1 PM to 9 PM; Friday, May 20, from 1 PM to 9 PM; Saturday, May 21, from 1 PM to 9 PM, and Sunday, May 22, from 1 PM to 5 PM. Admission is $10 at the door. The Museum is a short drive from Hamvention down either Interstate 75 or Route 42 from Xenia. For GPS directions use, Crosley Blvd.</w:t>
      </w:r>
    </w:p>
    <w:p w14:paraId="5E441C57" w14:textId="77777777" w:rsidR="00943438" w:rsidRDefault="00943438" w:rsidP="00D22467">
      <w:pPr>
        <w:pBdr>
          <w:bottom w:val="single" w:sz="12" w:space="1" w:color="auto"/>
        </w:pBdr>
        <w:rPr>
          <w:color w:val="222222"/>
        </w:rPr>
      </w:pPr>
    </w:p>
    <w:p w14:paraId="24BB2AD2" w14:textId="77777777" w:rsidR="00642B1B" w:rsidRDefault="00642B1B" w:rsidP="00676F76">
      <w:pPr>
        <w:spacing w:after="100" w:afterAutospacing="1"/>
        <w:jc w:val="both"/>
        <w:outlineLvl w:val="2"/>
        <w:rPr>
          <w:rFonts w:ascii="Segoe UI" w:hAnsi="Segoe UI" w:cs="Segoe UI"/>
          <w:color w:val="212529"/>
          <w:sz w:val="27"/>
          <w:szCs w:val="27"/>
        </w:rPr>
      </w:pPr>
    </w:p>
    <w:p w14:paraId="7BEA33BF" w14:textId="7C16B31D" w:rsidR="00943438" w:rsidRPr="00676F76" w:rsidRDefault="00676F76" w:rsidP="00676F76">
      <w:pPr>
        <w:spacing w:after="100" w:afterAutospacing="1"/>
        <w:jc w:val="both"/>
        <w:outlineLvl w:val="2"/>
        <w:rPr>
          <w:color w:val="212529"/>
          <w:sz w:val="27"/>
          <w:szCs w:val="27"/>
        </w:rPr>
      </w:pPr>
      <w:r w:rsidRPr="00676F76">
        <w:rPr>
          <w:b/>
          <w:bCs/>
          <w:color w:val="222222"/>
          <w:sz w:val="32"/>
          <w:szCs w:val="32"/>
          <w:shd w:val="clear" w:color="auto" w:fill="FFFFF8"/>
        </w:rPr>
        <w:t>A Ham Radio and Scouting Training Conference</w:t>
      </w:r>
      <w:r w:rsidRPr="00676F76">
        <w:rPr>
          <w:b/>
          <w:bCs/>
          <w:color w:val="222222"/>
          <w:shd w:val="clear" w:color="auto" w:fill="FFFFF8"/>
        </w:rPr>
        <w:t> </w:t>
      </w:r>
      <w:r w:rsidRPr="00676F76">
        <w:rPr>
          <w:color w:val="222222"/>
          <w:shd w:val="clear" w:color="auto" w:fill="FFFFF8"/>
        </w:rPr>
        <w:t>will be held July 10 - 16, 2022, at the Philmont Scout Training Center in Cimarron, New Mexico. The course is designed to familiarize current Scouts who are hams, as well as unlicensed Scouts, with the benefits and fun associated with ham radio, and its introduction into the Boy Scouts of America (BSA) program. Since 1918, 200,000 Scouts have received the Radio Merit Badge (formally known as the Wireless Merit Badge), introducing them to radio technology, communication, and amateur radio. The course is $470 plus housing. More about the course and the schedule can be found at </w:t>
      </w:r>
      <w:hyperlink r:id="rId13" w:tgtFrame="_blank" w:history="1">
        <w:r w:rsidRPr="00676F76">
          <w:rPr>
            <w:color w:val="1155CC"/>
            <w:u w:val="single"/>
            <w:shd w:val="clear" w:color="auto" w:fill="FFFFF8"/>
          </w:rPr>
          <w:t>radioscouting.website</w:t>
        </w:r>
      </w:hyperlink>
      <w:r w:rsidRPr="00676F76">
        <w:rPr>
          <w:color w:val="222222"/>
          <w:shd w:val="clear" w:color="auto" w:fill="FFFFF8"/>
        </w:rPr>
        <w:t>.</w:t>
      </w:r>
    </w:p>
    <w:p w14:paraId="5522F68D" w14:textId="77777777" w:rsidR="009A5AF3" w:rsidRDefault="009A5AF3" w:rsidP="00D22467">
      <w:pPr>
        <w:pBdr>
          <w:bottom w:val="single" w:sz="12" w:space="1" w:color="auto"/>
        </w:pBdr>
        <w:rPr>
          <w:color w:val="222222"/>
        </w:rPr>
      </w:pPr>
    </w:p>
    <w:p w14:paraId="066C0E96" w14:textId="77777777" w:rsidR="00604A18" w:rsidRPr="00604A18" w:rsidRDefault="00604A18" w:rsidP="00604A18">
      <w:pPr>
        <w:rPr>
          <w:sz w:val="38"/>
          <w:szCs w:val="38"/>
        </w:rPr>
      </w:pPr>
      <w:r w:rsidRPr="00604A18">
        <w:rPr>
          <w:sz w:val="38"/>
          <w:szCs w:val="38"/>
        </w:rPr>
        <w:t>Announcements</w:t>
      </w:r>
    </w:p>
    <w:p w14:paraId="7A7854AD" w14:textId="77777777" w:rsidR="00604A18" w:rsidRPr="00604A18" w:rsidRDefault="00604A18" w:rsidP="00604A18">
      <w:pPr>
        <w:spacing w:before="120" w:after="150"/>
      </w:pPr>
      <w:r w:rsidRPr="00604A18">
        <w:t>The </w:t>
      </w:r>
      <w:hyperlink r:id="rId14" w:tgtFrame="_blank" w:history="1">
        <w:r w:rsidRPr="00604A18">
          <w:rPr>
            <w:color w:val="4472C4" w:themeColor="accent1"/>
            <w:u w:val="single"/>
          </w:rPr>
          <w:t>Nashua Area Radio Society</w:t>
        </w:r>
      </w:hyperlink>
      <w:r w:rsidRPr="00604A18">
        <w:t> will hold their next online Ham Bootcamp on Saturday May 14 from 10 Am to 6 PM Eastern time. Ham Bootcamp includes a series of demonstrations and tutorials designed to help newly licensed Technician-, General-, and Amateur Extra-class license holders get on the air and use their amateur radio license. Bootcamp is also a great opportunity for prospective hams who are interested in seeing what the hobby has to offer. Ham Bootcamp activities are provided online via a series of sessions. Bootcamp participants will find all of this material interesting and fun no matter what their focus or license level.</w:t>
      </w:r>
    </w:p>
    <w:p w14:paraId="75556CEB" w14:textId="77777777" w:rsidR="00604A18" w:rsidRPr="00604A18" w:rsidRDefault="00604A18" w:rsidP="00604A18">
      <w:pPr>
        <w:spacing w:before="120" w:after="150"/>
      </w:pPr>
      <w:r w:rsidRPr="00604A18">
        <w:lastRenderedPageBreak/>
        <w:t>The online Bootcamp program is available to all licensed and prospective hams in North America. You can register for the next Ham Bootcamp session in May 2022 by on the Nashua Area Radio Society website.</w:t>
      </w:r>
    </w:p>
    <w:p w14:paraId="79909BA6" w14:textId="77777777" w:rsidR="00604A18" w:rsidRDefault="00604A18" w:rsidP="00D22467">
      <w:pPr>
        <w:pBdr>
          <w:bottom w:val="single" w:sz="12" w:space="1" w:color="auto"/>
        </w:pBdr>
        <w:rPr>
          <w:color w:val="222222"/>
        </w:rPr>
      </w:pPr>
    </w:p>
    <w:p w14:paraId="7BD34668" w14:textId="77777777" w:rsidR="00604A18" w:rsidRDefault="00604A18" w:rsidP="00604A18">
      <w:pPr>
        <w:shd w:val="clear" w:color="auto" w:fill="FFFFFF"/>
        <w:rPr>
          <w:sz w:val="32"/>
          <w:szCs w:val="32"/>
        </w:rPr>
      </w:pPr>
    </w:p>
    <w:p w14:paraId="078F3093" w14:textId="31BB5C5E" w:rsidR="00604A18" w:rsidRPr="00604A18" w:rsidRDefault="00604A18" w:rsidP="00604A18">
      <w:pPr>
        <w:rPr>
          <w:sz w:val="32"/>
          <w:szCs w:val="32"/>
        </w:rPr>
      </w:pPr>
      <w:r w:rsidRPr="00604A18">
        <w:rPr>
          <w:sz w:val="32"/>
          <w:szCs w:val="32"/>
        </w:rPr>
        <w:t>ARRL EXPO at Dayton Hamvention</w:t>
      </w:r>
      <w:r w:rsidRPr="00604A18">
        <w:rPr>
          <w:sz w:val="32"/>
          <w:szCs w:val="32"/>
        </w:rPr>
        <w:br/>
        <w:t>May 20 - 22, 2022</w:t>
      </w:r>
    </w:p>
    <w:p w14:paraId="1B472230" w14:textId="77777777" w:rsidR="00604A18" w:rsidRPr="00604A18" w:rsidRDefault="00604A18" w:rsidP="00604A18">
      <w:pPr>
        <w:pStyle w:val="NormalWeb"/>
        <w:spacing w:before="120" w:beforeAutospacing="0" w:after="150" w:afterAutospacing="0"/>
        <w:rPr>
          <w:color w:val="222222"/>
        </w:rPr>
      </w:pPr>
      <w:r w:rsidRPr="00604A18">
        <w:rPr>
          <w:color w:val="222222"/>
        </w:rPr>
        <w:t>The ARRL, in partnership with the Dayton Hamvention</w:t>
      </w:r>
      <w:r w:rsidRPr="00604A18">
        <w:rPr>
          <w:rStyle w:val="Strong"/>
          <w:color w:val="222222"/>
          <w:vertAlign w:val="superscript"/>
        </w:rPr>
        <w:t>®</w:t>
      </w:r>
      <w:r w:rsidRPr="00604A18">
        <w:rPr>
          <w:color w:val="222222"/>
        </w:rPr>
        <w:t>, will offer FREE EVENTS and forums every day at 2022's' Hamvention beginning on Friday, May 20.</w:t>
      </w:r>
    </w:p>
    <w:p w14:paraId="12F75A6A"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Booths</w:t>
      </w:r>
    </w:p>
    <w:p w14:paraId="36545938"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Radio Clubs.</w:t>
      </w:r>
      <w:r w:rsidRPr="00604A18">
        <w:rPr>
          <w:color w:val="222222"/>
        </w:rPr>
        <w:t> Take the Radio Club Health Check!</w:t>
      </w:r>
    </w:p>
    <w:p w14:paraId="5CEF8279"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Development and ARRL Foundation.</w:t>
      </w:r>
      <w:r w:rsidRPr="00604A18">
        <w:rPr>
          <w:color w:val="222222"/>
        </w:rPr>
        <w:t> Raising resources to extend the reach of ARRL programs and services beyond membership dues.</w:t>
      </w:r>
    </w:p>
    <w:p w14:paraId="6B6D4095"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ARES</w:t>
      </w:r>
      <w:r w:rsidRPr="00604A18">
        <w:rPr>
          <w:rStyle w:val="Strong"/>
          <w:color w:val="222222"/>
          <w:vertAlign w:val="superscript"/>
        </w:rPr>
        <w:t>® </w:t>
      </w:r>
      <w:r w:rsidRPr="00604A18">
        <w:rPr>
          <w:color w:val="222222"/>
        </w:rPr>
        <w:t>-</w:t>
      </w:r>
      <w:r w:rsidRPr="00604A18">
        <w:rPr>
          <w:rStyle w:val="Strong"/>
          <w:color w:val="222222"/>
        </w:rPr>
        <w:t> The ARRL Amateur Radio Emergency Service</w:t>
      </w:r>
      <w:r w:rsidRPr="00604A18">
        <w:rPr>
          <w:rStyle w:val="Strong"/>
          <w:color w:val="222222"/>
          <w:vertAlign w:val="superscript"/>
        </w:rPr>
        <w:t>® </w:t>
      </w:r>
      <w:r w:rsidRPr="00604A18">
        <w:rPr>
          <w:color w:val="222222"/>
        </w:rPr>
        <w:t>- and featuring ARRL Ham Aid.</w:t>
      </w:r>
    </w:p>
    <w:p w14:paraId="59539228"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Meet the Authors.</w:t>
      </w:r>
      <w:r w:rsidRPr="00604A18">
        <w:rPr>
          <w:color w:val="222222"/>
        </w:rPr>
        <w:t> Meet ARRL authors and editors who are inspiring today's radio experimenters, operators and innovators. (see schedule in the ARRL exhibit area)</w:t>
      </w:r>
    </w:p>
    <w:p w14:paraId="761AF673"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Collegiate Amateur Radio Initiative.</w:t>
      </w:r>
      <w:r w:rsidRPr="00604A18">
        <w:rPr>
          <w:color w:val="222222"/>
        </w:rPr>
        <w:t> We Want U to help advance ham radio among college and university students: </w:t>
      </w:r>
      <w:hyperlink r:id="rId15" w:tgtFrame="_blank" w:history="1">
        <w:r w:rsidRPr="00604A18">
          <w:rPr>
            <w:rStyle w:val="Strong"/>
            <w:color w:val="1155CC"/>
            <w:u w:val="single"/>
          </w:rPr>
          <w:t>www.arrl.org/WeWantU</w:t>
        </w:r>
      </w:hyperlink>
    </w:p>
    <w:p w14:paraId="036D8587"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Laboratory: Get Your Handheld Radio Tested!</w:t>
      </w:r>
    </w:p>
    <w:p w14:paraId="1BA84750"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Learning Center.</w:t>
      </w:r>
    </w:p>
    <w:p w14:paraId="21C4958A"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Teachers Institute.</w:t>
      </w:r>
      <w:r w:rsidRPr="00604A18">
        <w:rPr>
          <w:color w:val="222222"/>
        </w:rPr>
        <w:t> Meet ARRL Education and Technology Program Instructors and explore the resources available for introducing radio science and wireless technology to everyone! Find ways to make, discover, experiment, explore, and build.</w:t>
      </w:r>
    </w:p>
    <w:p w14:paraId="0DA9A1EF"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Great Lakes Division</w:t>
      </w:r>
      <w:r w:rsidRPr="00604A18">
        <w:rPr>
          <w:color w:val="222222"/>
        </w:rPr>
        <w:t> - Visit this gathering area for ARRL Field Organization networking, hosted by the ARRL Great Lakes Division and feature these </w:t>
      </w:r>
      <w:r w:rsidRPr="00604A18">
        <w:rPr>
          <w:color w:val="222222"/>
          <w:u w:val="single"/>
        </w:rPr>
        <w:t>ARRL</w:t>
      </w:r>
      <w:r w:rsidRPr="00604A18">
        <w:rPr>
          <w:color w:val="222222"/>
        </w:rPr>
        <w:t> Sections: Ohio, Kentucky, and Michigan.</w:t>
      </w:r>
    </w:p>
    <w:p w14:paraId="3FB5F649"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Radiosport and DXCC.</w:t>
      </w:r>
      <w:r w:rsidRPr="00604A18">
        <w:rPr>
          <w:color w:val="222222"/>
        </w:rPr>
        <w:t> DXCC Card Checking, ARRL Contests and Awards, ARRL's Logbook of The World (LoTW), and QSL Bureau.</w:t>
      </w:r>
    </w:p>
    <w:p w14:paraId="42B62BA8"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ARRL VEC and ARRL Volunteer Monitor Program</w:t>
      </w:r>
      <w:r w:rsidRPr="00604A18">
        <w:rPr>
          <w:color w:val="222222"/>
        </w:rPr>
        <w:t>.</w:t>
      </w:r>
    </w:p>
    <w:p w14:paraId="61B59D67" w14:textId="77777777" w:rsidR="00604A18" w:rsidRPr="00604A18" w:rsidRDefault="00604A18" w:rsidP="00604A18">
      <w:pPr>
        <w:pStyle w:val="NormalWeb"/>
        <w:spacing w:before="120" w:beforeAutospacing="0" w:after="150" w:afterAutospacing="0"/>
        <w:rPr>
          <w:color w:val="222222"/>
        </w:rPr>
      </w:pPr>
      <w:r w:rsidRPr="00604A18">
        <w:rPr>
          <w:rStyle w:val="Strong"/>
          <w:color w:val="222222"/>
        </w:rPr>
        <w:t>The International Amateur Radio Union (IARU) - </w:t>
      </w:r>
      <w:r w:rsidRPr="00604A18">
        <w:rPr>
          <w:color w:val="222222"/>
        </w:rPr>
        <w:t>Meet representatives from the IARU.</w:t>
      </w:r>
    </w:p>
    <w:p w14:paraId="0F645C4D" w14:textId="77777777" w:rsidR="00604A18" w:rsidRPr="00604A18" w:rsidRDefault="00604A18" w:rsidP="00604A18">
      <w:pPr>
        <w:pStyle w:val="NormalWeb"/>
        <w:spacing w:before="120" w:beforeAutospacing="0" w:after="150" w:afterAutospacing="0"/>
        <w:rPr>
          <w:color w:val="222222"/>
        </w:rPr>
      </w:pPr>
      <w:r w:rsidRPr="00604A18">
        <w:rPr>
          <w:color w:val="222222"/>
        </w:rPr>
        <w:t>ARRL-sponsored forums will begin on Friday May 20 including the 2022 ARRL Field Day and the ARRL Amateur Radio Emergency Service -- ARES Forums</w:t>
      </w:r>
    </w:p>
    <w:p w14:paraId="1835AE52" w14:textId="7340EFD3" w:rsidR="00604A18" w:rsidRDefault="00604A18" w:rsidP="00604A18">
      <w:pPr>
        <w:pStyle w:val="NormalWeb"/>
        <w:spacing w:before="120" w:beforeAutospacing="0" w:after="150" w:afterAutospacing="0"/>
        <w:rPr>
          <w:color w:val="222222"/>
        </w:rPr>
      </w:pPr>
      <w:r w:rsidRPr="00604A18">
        <w:rPr>
          <w:b/>
          <w:bCs/>
          <w:color w:val="222222"/>
        </w:rPr>
        <w:t>Friday May 20, 2022</w:t>
      </w:r>
      <w:r w:rsidRPr="00604A18">
        <w:rPr>
          <w:b/>
          <w:bCs/>
          <w:color w:val="222222"/>
        </w:rPr>
        <w:br/>
      </w:r>
      <w:r w:rsidRPr="00604A18">
        <w:rPr>
          <w:color w:val="222222"/>
        </w:rPr>
        <w:br/>
        <w:t>Friday, 9:15 AM to 10:20 AM (Room 3)</w:t>
      </w:r>
    </w:p>
    <w:p w14:paraId="66920F0B" w14:textId="77777777" w:rsidR="00D818CA" w:rsidRPr="00D818CA" w:rsidRDefault="00D818CA" w:rsidP="00D818CA">
      <w:pPr>
        <w:rPr>
          <w:sz w:val="38"/>
          <w:szCs w:val="38"/>
        </w:rPr>
      </w:pPr>
      <w:r w:rsidRPr="00D818CA">
        <w:rPr>
          <w:b/>
          <w:bCs/>
          <w:sz w:val="38"/>
          <w:szCs w:val="38"/>
        </w:rPr>
        <w:lastRenderedPageBreak/>
        <w:t>2022 ARRL Field Day </w:t>
      </w:r>
      <w:r w:rsidRPr="00D818CA">
        <w:rPr>
          <w:sz w:val="38"/>
          <w:szCs w:val="38"/>
        </w:rPr>
        <w:t>-- </w:t>
      </w:r>
      <w:r w:rsidRPr="00D818CA">
        <w:rPr>
          <w:b/>
          <w:bCs/>
          <w:sz w:val="38"/>
          <w:szCs w:val="38"/>
        </w:rPr>
        <w:t>Ready, Set, GO!</w:t>
      </w:r>
    </w:p>
    <w:p w14:paraId="0C581814" w14:textId="77777777" w:rsidR="00D818CA" w:rsidRPr="00D818CA" w:rsidRDefault="00D818CA" w:rsidP="00D818CA">
      <w:pPr>
        <w:spacing w:before="120" w:after="150"/>
        <w:rPr>
          <w:color w:val="222222"/>
        </w:rPr>
      </w:pPr>
      <w:r w:rsidRPr="00D818CA">
        <w:rPr>
          <w:color w:val="222222"/>
        </w:rPr>
        <w:t>ARRL Field Day, ham radio's most popular on-the-air event, is June 25 - 26, 2022. Field Day is fun whether you're participating from the great outdoors with your radio club, or from your home or backyard. It's also a terrific opportunity to practice your personal radio communications readiness, and to demonstrate amateur radio to the public. Hear from a panel of Field Day 'experts' who will cover the educational, operating, and public relations objectives of a successful and fun Field Day. The panel includes:</w:t>
      </w:r>
    </w:p>
    <w:p w14:paraId="2AA06D24" w14:textId="77777777" w:rsidR="00D818CA" w:rsidRPr="00D818CA" w:rsidRDefault="00D818CA" w:rsidP="00D818CA">
      <w:pPr>
        <w:numPr>
          <w:ilvl w:val="0"/>
          <w:numId w:val="10"/>
        </w:numPr>
        <w:spacing w:before="100" w:beforeAutospacing="1" w:after="100" w:afterAutospacing="1"/>
        <w:ind w:left="945"/>
        <w:rPr>
          <w:color w:val="222222"/>
        </w:rPr>
      </w:pPr>
      <w:r w:rsidRPr="00D818CA">
        <w:rPr>
          <w:color w:val="222222"/>
        </w:rPr>
        <w:t>Bart Jahnke, W9JJ, ARRL Radiosport and Regulatory Information Manager, who will cover rules recap and what's new.</w:t>
      </w:r>
    </w:p>
    <w:p w14:paraId="6787C88E" w14:textId="77777777" w:rsidR="00D818CA" w:rsidRPr="00D818CA" w:rsidRDefault="00D818CA" w:rsidP="00D818CA">
      <w:pPr>
        <w:numPr>
          <w:ilvl w:val="0"/>
          <w:numId w:val="10"/>
        </w:numPr>
        <w:spacing w:before="100" w:beforeAutospacing="1" w:after="100" w:afterAutospacing="1"/>
        <w:ind w:left="945"/>
        <w:rPr>
          <w:color w:val="222222"/>
        </w:rPr>
      </w:pPr>
      <w:r w:rsidRPr="00D818CA">
        <w:rPr>
          <w:color w:val="222222"/>
        </w:rPr>
        <w:t>Bob Naumann, W5OV, ARRL Director of Operations, who will discuss Operating tips.</w:t>
      </w:r>
    </w:p>
    <w:p w14:paraId="5F25DE8E" w14:textId="77777777" w:rsidR="00D818CA" w:rsidRPr="00D818CA" w:rsidRDefault="00D818CA" w:rsidP="00D818CA">
      <w:pPr>
        <w:numPr>
          <w:ilvl w:val="0"/>
          <w:numId w:val="10"/>
        </w:numPr>
        <w:spacing w:before="100" w:beforeAutospacing="1" w:after="100" w:afterAutospacing="1"/>
        <w:ind w:left="945"/>
        <w:rPr>
          <w:color w:val="222222"/>
        </w:rPr>
      </w:pPr>
      <w:r w:rsidRPr="00D818CA">
        <w:rPr>
          <w:color w:val="222222"/>
        </w:rPr>
        <w:t>Scott Roberts, KK4ECR, ARRL Public Relations Committee Member, who will explain how to get a boost by promoting your Field Day activation.</w:t>
      </w:r>
    </w:p>
    <w:p w14:paraId="4AD7C7CD" w14:textId="77777777" w:rsidR="00D818CA" w:rsidRPr="00D818CA" w:rsidRDefault="00D818CA" w:rsidP="00D818CA">
      <w:pPr>
        <w:spacing w:before="120" w:after="150"/>
        <w:rPr>
          <w:color w:val="222222"/>
        </w:rPr>
      </w:pPr>
      <w:r w:rsidRPr="00D818CA">
        <w:rPr>
          <w:color w:val="222222"/>
        </w:rPr>
        <w:t>Friday, 1:15 PM to 2:25 PM (Room 3)</w:t>
      </w:r>
    </w:p>
    <w:p w14:paraId="5318D19F" w14:textId="77777777" w:rsidR="00D818CA" w:rsidRPr="00D818CA" w:rsidRDefault="00D818CA" w:rsidP="00D818CA">
      <w:pPr>
        <w:spacing w:before="120" w:after="150"/>
        <w:rPr>
          <w:color w:val="222222"/>
        </w:rPr>
      </w:pPr>
      <w:r w:rsidRPr="00D818CA">
        <w:rPr>
          <w:b/>
          <w:bCs/>
          <w:color w:val="222222"/>
        </w:rPr>
        <w:t>ARRL Amateur Radio Emergency Service -- ARES Forum</w:t>
      </w:r>
      <w:r w:rsidRPr="00D818CA">
        <w:rPr>
          <w:b/>
          <w:bCs/>
          <w:color w:val="222222"/>
        </w:rPr>
        <w:br/>
      </w:r>
      <w:r w:rsidRPr="00D818CA">
        <w:rPr>
          <w:color w:val="222222"/>
        </w:rPr>
        <w:t>Presenter: Josh Johnston, KE5MHV, ARRL Director of Emergency Management</w:t>
      </w:r>
      <w:r w:rsidRPr="00D818CA">
        <w:rPr>
          <w:color w:val="222222"/>
        </w:rPr>
        <w:br/>
        <w:t>The Amateur Radio Emergency Service</w:t>
      </w:r>
      <w:r w:rsidRPr="00D818CA">
        <w:rPr>
          <w:color w:val="222222"/>
          <w:vertAlign w:val="superscript"/>
        </w:rPr>
        <w:t>®</w:t>
      </w:r>
      <w:r w:rsidRPr="00D818CA">
        <w:rPr>
          <w:color w:val="222222"/>
        </w:rPr>
        <w:t> (ARES</w:t>
      </w:r>
      <w:r w:rsidRPr="00D818CA">
        <w:rPr>
          <w:color w:val="222222"/>
          <w:vertAlign w:val="superscript"/>
        </w:rPr>
        <w:t>®</w:t>
      </w:r>
      <w:r w:rsidRPr="00D818CA">
        <w:rPr>
          <w:color w:val="222222"/>
        </w:rPr>
        <w:t>) consists of licensed amateurs who have volunteered their qualifications and equipment, with their local ARES leadership, for communications duty in the public service when disaster strikes. Come learn about opportunities to volunteer and train, and to hear stories about best-practices, the importance of building mutually beneficial relationships with local emergency management services, and the importance of our partnerships with served agencies. Sponsored by ARRL The National Association for Amateur Radio</w:t>
      </w:r>
      <w:r w:rsidRPr="00D818CA">
        <w:rPr>
          <w:color w:val="222222"/>
          <w:vertAlign w:val="superscript"/>
        </w:rPr>
        <w:t>®</w:t>
      </w:r>
      <w:r w:rsidRPr="00D818CA">
        <w:rPr>
          <w:color w:val="222222"/>
        </w:rPr>
        <w:t>.</w:t>
      </w:r>
    </w:p>
    <w:p w14:paraId="7A2EABE8" w14:textId="2BFA9CEF" w:rsidR="00D818CA" w:rsidRPr="00D818CA" w:rsidRDefault="00D818CA" w:rsidP="00D818CA">
      <w:pPr>
        <w:spacing w:before="120" w:after="150"/>
        <w:rPr>
          <w:rFonts w:ascii="Arial" w:hAnsi="Arial" w:cs="Arial"/>
          <w:color w:val="222222"/>
        </w:rPr>
      </w:pPr>
      <w:r w:rsidRPr="00D818CA">
        <w:rPr>
          <w:color w:val="222222"/>
        </w:rPr>
        <w:t>A complete list of Hamvention forums can be found at </w:t>
      </w:r>
      <w:r>
        <w:rPr>
          <w:rFonts w:ascii="Arial" w:hAnsi="Arial" w:cs="Arial"/>
          <w:b/>
          <w:bCs/>
          <w:color w:val="4472C4" w:themeColor="accent1"/>
          <w:u w:val="single"/>
        </w:rPr>
        <w:t>www.</w:t>
      </w:r>
      <w:hyperlink r:id="rId16" w:tgtFrame="_blank" w:history="1">
        <w:r w:rsidRPr="00D818CA">
          <w:rPr>
            <w:rFonts w:ascii="Arial" w:hAnsi="Arial" w:cs="Arial"/>
            <w:b/>
            <w:bCs/>
            <w:color w:val="4472C4" w:themeColor="accent1"/>
            <w:u w:val="single"/>
          </w:rPr>
          <w:t>hamvention</w:t>
        </w:r>
        <w:r w:rsidRPr="00D818CA">
          <w:rPr>
            <w:rFonts w:ascii="Arial" w:hAnsi="Arial" w:cs="Arial"/>
            <w:b/>
            <w:bCs/>
            <w:color w:val="1155CC"/>
            <w:u w:val="single"/>
          </w:rPr>
          <w:t>.org</w:t>
        </w:r>
      </w:hyperlink>
      <w:r w:rsidRPr="00D818CA">
        <w:rPr>
          <w:rFonts w:ascii="Arial" w:hAnsi="Arial" w:cs="Arial"/>
          <w:b/>
          <w:bCs/>
          <w:color w:val="222222"/>
        </w:rPr>
        <w:t>.</w:t>
      </w:r>
    </w:p>
    <w:p w14:paraId="545F6288" w14:textId="68380652" w:rsidR="00AE38B5" w:rsidRPr="00C668C0" w:rsidRDefault="00AE38B5" w:rsidP="00C668C0">
      <w:pPr>
        <w:shd w:val="clear" w:color="auto" w:fill="FFFFFF"/>
        <w:rPr>
          <w:rFonts w:ascii="Arial" w:hAnsi="Arial" w:cs="Arial"/>
          <w:b/>
          <w:bCs/>
          <w:color w:val="222222"/>
        </w:rPr>
      </w:pPr>
    </w:p>
    <w:p w14:paraId="6DBF0F2B" w14:textId="6FB2893D" w:rsidR="00817058" w:rsidRPr="00CF4A71" w:rsidRDefault="003E4139" w:rsidP="00CF4A71">
      <w:pPr>
        <w:widowControl w:val="0"/>
        <w:contextualSpacing/>
        <w:rPr>
          <w:b/>
          <w:i/>
        </w:rPr>
      </w:pPr>
      <w:r w:rsidRPr="00CF4A71">
        <w:rPr>
          <w:b/>
          <w:i/>
        </w:rPr>
        <w:t>______________________________________________________</w:t>
      </w:r>
      <w:r w:rsidR="00C668C0">
        <w:rPr>
          <w:b/>
          <w:i/>
        </w:rPr>
        <w:t>________________________</w:t>
      </w:r>
    </w:p>
    <w:p w14:paraId="2AAA17A4" w14:textId="00B78507" w:rsidR="00817058" w:rsidRDefault="00817058" w:rsidP="009C42BF">
      <w:pPr>
        <w:widowControl w:val="0"/>
        <w:contextualSpacing/>
        <w:rPr>
          <w:b/>
          <w:i/>
          <w:sz w:val="40"/>
          <w:szCs w:val="40"/>
        </w:rPr>
      </w:pPr>
    </w:p>
    <w:p w14:paraId="7CA45A69" w14:textId="77777777" w:rsidR="00D818CA" w:rsidRDefault="00D818CA" w:rsidP="003B5A4A">
      <w:pPr>
        <w:rPr>
          <w:sz w:val="48"/>
          <w:szCs w:val="48"/>
        </w:rPr>
      </w:pPr>
    </w:p>
    <w:p w14:paraId="04BA392B" w14:textId="51C7E4E1" w:rsidR="003B5A4A" w:rsidRPr="003B5A4A" w:rsidRDefault="003B5A4A" w:rsidP="003B5A4A">
      <w:pPr>
        <w:rPr>
          <w:sz w:val="48"/>
          <w:szCs w:val="48"/>
        </w:rPr>
      </w:pPr>
      <w:r w:rsidRPr="003B5A4A">
        <w:rPr>
          <w:sz w:val="48"/>
          <w:szCs w:val="48"/>
        </w:rPr>
        <w:t>Annual Armed Forces Day Cross-Band Exercise Set for May 14</w:t>
      </w:r>
    </w:p>
    <w:p w14:paraId="772FDBD1" w14:textId="77777777" w:rsidR="003B5A4A" w:rsidRPr="003B5A4A" w:rsidRDefault="003B5A4A" w:rsidP="003B5A4A">
      <w:pPr>
        <w:spacing w:before="120" w:after="150"/>
        <w:rPr>
          <w:color w:val="222222"/>
        </w:rPr>
      </w:pPr>
      <w:r w:rsidRPr="003B5A4A">
        <w:rPr>
          <w:color w:val="222222"/>
        </w:rPr>
        <w:lastRenderedPageBreak/>
        <w:t>The 2022 running of the Armed Forces Day (AFD) Cross-Band exercise will be held on May 14, 1300 - 2200 UTC. A complete list of participating stations, modes, frequencies, times, and other details </w:t>
      </w:r>
      <w:hyperlink r:id="rId17" w:tgtFrame="_blank" w:history="1">
        <w:r w:rsidRPr="003B5A4A">
          <w:rPr>
            <w:color w:val="1155CC"/>
            <w:u w:val="single"/>
          </w:rPr>
          <w:t>will be announced</w:t>
        </w:r>
      </w:hyperlink>
      <w:r w:rsidRPr="003B5A4A">
        <w:rPr>
          <w:color w:val="222222"/>
        </w:rPr>
        <w:t> on April 1. The event is open to all radio amateurs. Armed Forces Day is May 21, but the AFD Cross-band Military-Amateur Radio event traditionally takes place 1 week earlier in order to avoid conflicting with Dayton Hamvention</w:t>
      </w:r>
      <w:r w:rsidRPr="003B5A4A">
        <w:rPr>
          <w:color w:val="222222"/>
          <w:vertAlign w:val="superscript"/>
        </w:rPr>
        <w:t>®</w:t>
      </w:r>
      <w:r w:rsidRPr="003B5A4A">
        <w:rPr>
          <w:color w:val="222222"/>
        </w:rPr>
        <w:t>. During the exercise, radio </w:t>
      </w:r>
      <w:r w:rsidRPr="003B5A4A">
        <w:rPr>
          <w:noProof/>
          <w:color w:val="C00000"/>
          <w:sz w:val="38"/>
          <w:szCs w:val="38"/>
        </w:rPr>
        <w:drawing>
          <wp:anchor distT="28575" distB="28575" distL="28575" distR="28575" simplePos="0" relativeHeight="251659264" behindDoc="0" locked="0" layoutInCell="1" allowOverlap="0" wp14:anchorId="3F9FBC0B" wp14:editId="301568CC">
            <wp:simplePos x="0" y="0"/>
            <wp:positionH relativeFrom="column">
              <wp:align>left</wp:align>
            </wp:positionH>
            <wp:positionV relativeFrom="line">
              <wp:posOffset>0</wp:posOffset>
            </wp:positionV>
            <wp:extent cx="2162175" cy="2857500"/>
            <wp:effectExtent l="0" t="0" r="9525" b="0"/>
            <wp:wrapSquare wrapText="bothSides"/>
            <wp:docPr id="19"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descr="Diagram&#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217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A4A">
        <w:rPr>
          <w:color w:val="222222"/>
        </w:rPr>
        <w:t>amateurs listen for stations on military operating frequencies and transmit on frequencies in adjacent amateur bands.</w:t>
      </w:r>
    </w:p>
    <w:p w14:paraId="0210DFC9" w14:textId="77777777" w:rsidR="003B5A4A" w:rsidRPr="003B5A4A" w:rsidRDefault="003B5A4A" w:rsidP="003B5A4A">
      <w:pPr>
        <w:spacing w:before="120" w:after="150"/>
        <w:rPr>
          <w:color w:val="222222"/>
        </w:rPr>
      </w:pPr>
      <w:r w:rsidRPr="003B5A4A">
        <w:rPr>
          <w:color w:val="222222"/>
        </w:rPr>
        <w:t>Military and amateur stations have taken part in this event for more than 50 years. It's an exercise scenario, designed to include ham radio and government radio operators alike.</w:t>
      </w:r>
    </w:p>
    <w:p w14:paraId="5C65C310" w14:textId="77777777" w:rsidR="003B5A4A" w:rsidRPr="003B5A4A" w:rsidRDefault="003B5A4A" w:rsidP="003B5A4A">
      <w:pPr>
        <w:spacing w:before="120" w:after="150"/>
        <w:rPr>
          <w:color w:val="222222"/>
        </w:rPr>
      </w:pPr>
      <w:r w:rsidRPr="003B5A4A">
        <w:rPr>
          <w:color w:val="222222"/>
        </w:rPr>
        <w:t>Per previous announcements: "The AFD Cross-band Test is a unique opportunity to test two-way communications between military communicators and radio stations in the Amateur Radio Service, as authorized in 47 CFR 97.111. These tests provide opportunities and challenges for radio operators to demonstrate individual technical skills in a tightly controlled exercise scenario that does not impact any public or private communications."</w:t>
      </w:r>
    </w:p>
    <w:p w14:paraId="46F91AA0" w14:textId="77777777" w:rsidR="003B5A4A" w:rsidRPr="003B5A4A" w:rsidRDefault="003B5A4A" w:rsidP="003B5A4A">
      <w:pPr>
        <w:spacing w:before="120" w:after="150"/>
        <w:rPr>
          <w:color w:val="222222"/>
        </w:rPr>
      </w:pPr>
      <w:r w:rsidRPr="003B5A4A">
        <w:rPr>
          <w:color w:val="222222"/>
        </w:rPr>
        <w:t>Military stations in various locations will transmit on selected military frequencies and announce the specific ham band frequencies they are monitoring.</w:t>
      </w:r>
    </w:p>
    <w:p w14:paraId="5D7F467D" w14:textId="77777777" w:rsidR="003B5A4A" w:rsidRPr="003B5A4A" w:rsidRDefault="003B5A4A" w:rsidP="003B5A4A">
      <w:pPr>
        <w:spacing w:before="120" w:after="150"/>
        <w:rPr>
          <w:color w:val="222222"/>
        </w:rPr>
      </w:pPr>
      <w:r w:rsidRPr="003B5A4A">
        <w:rPr>
          <w:color w:val="222222"/>
        </w:rPr>
        <w:t>An AFD message will be transmitted utilizing the Military Standard (MIL-STD) serial PSK waveform (M110) followed by MIL-STD Wide Shift FSK (850 Hz RTTY), as described in MIL-STD 188-110A/B. The AFD message will also be sent in CW and RTTY.</w:t>
      </w:r>
    </w:p>
    <w:p w14:paraId="76C0057E" w14:textId="77777777" w:rsidR="003B5A4A" w:rsidRPr="003B5A4A" w:rsidRDefault="003B5A4A" w:rsidP="003B5A4A">
      <w:pPr>
        <w:spacing w:before="120" w:after="150"/>
        <w:rPr>
          <w:color w:val="222222"/>
        </w:rPr>
      </w:pPr>
      <w:r w:rsidRPr="003B5A4A">
        <w:rPr>
          <w:color w:val="222222"/>
        </w:rPr>
        <w:t>Full details will be released on April 1.</w:t>
      </w:r>
    </w:p>
    <w:p w14:paraId="034F282C" w14:textId="4A08C199" w:rsidR="003D7A17" w:rsidRDefault="003D7A17" w:rsidP="009C42BF">
      <w:pPr>
        <w:widowControl w:val="0"/>
        <w:contextualSpacing/>
        <w:rPr>
          <w:b/>
          <w:i/>
          <w:sz w:val="40"/>
          <w:szCs w:val="40"/>
        </w:rPr>
      </w:pPr>
      <w:r>
        <w:rPr>
          <w:b/>
          <w:i/>
          <w:sz w:val="40"/>
          <w:szCs w:val="40"/>
        </w:rPr>
        <w:t>_____________________________________________</w:t>
      </w:r>
    </w:p>
    <w:p w14:paraId="0A314A0A" w14:textId="7B54C806" w:rsidR="00795E23" w:rsidRPr="00EB315A" w:rsidRDefault="00795E23" w:rsidP="009C42BF">
      <w:pPr>
        <w:widowControl w:val="0"/>
        <w:contextualSpacing/>
        <w:rPr>
          <w:b/>
          <w:i/>
          <w:sz w:val="40"/>
          <w:szCs w:val="40"/>
        </w:rPr>
      </w:pPr>
      <w:bookmarkStart w:id="22" w:name="club"/>
      <w:bookmarkEnd w:id="22"/>
      <w:r w:rsidRPr="00EB315A">
        <w:rPr>
          <w:b/>
          <w:i/>
          <w:sz w:val="40"/>
          <w:szCs w:val="40"/>
        </w:rPr>
        <w:t>Club Corner</w:t>
      </w:r>
    </w:p>
    <w:p w14:paraId="034B971B" w14:textId="79E37FEA" w:rsidR="00DF21A9" w:rsidRDefault="00DF21A9" w:rsidP="009C42BF">
      <w:pPr>
        <w:widowControl w:val="0"/>
        <w:contextualSpacing/>
        <w:rPr>
          <w:noProof/>
        </w:rPr>
      </w:pPr>
    </w:p>
    <w:p w14:paraId="24BC095F" w14:textId="30FED450" w:rsidR="00795E23" w:rsidRPr="00795E23" w:rsidRDefault="00795E23" w:rsidP="009C42BF">
      <w:pPr>
        <w:widowControl w:val="0"/>
        <w:contextualSpacing/>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2D891CC1" w:rsidR="00795E23" w:rsidRPr="00795E23" w:rsidRDefault="00795E23" w:rsidP="009C42BF">
      <w:pPr>
        <w:widowControl w:val="0"/>
        <w:contextualSpacing/>
        <w:rPr>
          <w:noProof/>
        </w:rPr>
      </w:pPr>
    </w:p>
    <w:p w14:paraId="33D045DF" w14:textId="124FA342" w:rsidR="00CB4543" w:rsidRDefault="00795E23" w:rsidP="009C42BF">
      <w:pPr>
        <w:widowControl w:val="0"/>
        <w:contextualSpacing/>
        <w:rPr>
          <w:noProof/>
        </w:rPr>
      </w:pPr>
      <w:r w:rsidRPr="00795E23">
        <w:rPr>
          <w:noProof/>
        </w:rPr>
        <w:t xml:space="preserve">Let me know what you club is up to. Are you going to have a special guest at your meeting or are you having a special anniversary? </w:t>
      </w:r>
    </w:p>
    <w:p w14:paraId="590A8E0D" w14:textId="12FC7582" w:rsidR="00795E23" w:rsidRDefault="00795E23" w:rsidP="009C42BF">
      <w:pPr>
        <w:widowControl w:val="0"/>
        <w:contextualSpacing/>
        <w:rPr>
          <w:noProof/>
        </w:rPr>
      </w:pPr>
      <w:r w:rsidRPr="00795E23">
        <w:rPr>
          <w:noProof/>
        </w:rPr>
        <w:t xml:space="preserve">Just sent it to:  </w:t>
      </w:r>
      <w:hyperlink r:id="rId19" w:history="1">
        <w:r w:rsidR="00CB4543" w:rsidRPr="00A86D97">
          <w:rPr>
            <w:rStyle w:val="Hyperlink"/>
            <w:noProof/>
          </w:rPr>
          <w:t>webmaster@arrl-ohio.org</w:t>
        </w:r>
      </w:hyperlink>
      <w:r w:rsidR="00CB4543">
        <w:rPr>
          <w:noProof/>
        </w:rPr>
        <w:t xml:space="preserve"> </w:t>
      </w:r>
      <w:r w:rsidRPr="00795E23">
        <w:rPr>
          <w:noProof/>
        </w:rPr>
        <w:t xml:space="preserve">  </w:t>
      </w:r>
      <w:r w:rsidR="00894A45" w:rsidRPr="00894A45">
        <w:rPr>
          <w:noProof/>
          <w:color w:val="FF0000"/>
        </w:rPr>
        <w:t>Please!  Format as below:</w:t>
      </w:r>
    </w:p>
    <w:p w14:paraId="4B09A6CA" w14:textId="745DC915" w:rsidR="00FA4233" w:rsidRDefault="00FA4233" w:rsidP="009C42BF">
      <w:pPr>
        <w:widowControl w:val="0"/>
        <w:contextualSpacing/>
        <w:rPr>
          <w:noProof/>
        </w:rPr>
      </w:pPr>
    </w:p>
    <w:p w14:paraId="4AD38BE9" w14:textId="2FCE52A4" w:rsidR="00703A7A" w:rsidRDefault="00053D54" w:rsidP="00894A45">
      <w:pPr>
        <w:widowControl w:val="0"/>
        <w:pBdr>
          <w:bottom w:val="single" w:sz="12" w:space="1" w:color="auto"/>
        </w:pBdr>
        <w:contextualSpacing/>
        <w:rPr>
          <w:noProof/>
        </w:rPr>
      </w:pPr>
      <w:r w:rsidRPr="00423B19">
        <w:rPr>
          <w:b/>
          <w:i/>
          <w:noProof/>
          <w:sz w:val="32"/>
          <w:szCs w:val="32"/>
        </w:rPr>
        <w:drawing>
          <wp:anchor distT="0" distB="0" distL="114300" distR="114300" simplePos="0" relativeHeight="251654144" behindDoc="1" locked="0" layoutInCell="1" allowOverlap="1" wp14:anchorId="5A1ED3BA" wp14:editId="40621C0C">
            <wp:simplePos x="0" y="0"/>
            <wp:positionH relativeFrom="margin">
              <wp:posOffset>5524844</wp:posOffset>
            </wp:positionH>
            <wp:positionV relativeFrom="paragraph">
              <wp:posOffset>-1371201</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0">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00FA4233">
        <w:rPr>
          <w:noProof/>
        </w:rPr>
        <w:t xml:space="preserve">If you want me to publish your club information, or even an article you have written, please send it in WORD format (.docx).  </w:t>
      </w:r>
      <w:r w:rsidR="003D3C2F">
        <w:rPr>
          <w:noProof/>
        </w:rPr>
        <w:t>Please use Times New Roman font size 12 for the body of the aritcle.  Any photos please include as a .jpg or .bmp – the time you save me in doing all the conversions will be greatly appreciate</w:t>
      </w:r>
      <w:r w:rsidR="00850810">
        <w:rPr>
          <w:noProof/>
        </w:rPr>
        <w:t>d.</w:t>
      </w:r>
    </w:p>
    <w:p w14:paraId="19453D6A" w14:textId="1051CB33" w:rsidR="00E717F1" w:rsidRDefault="00E717F1" w:rsidP="00894A45">
      <w:pPr>
        <w:widowControl w:val="0"/>
        <w:pBdr>
          <w:bottom w:val="single" w:sz="12" w:space="1" w:color="auto"/>
        </w:pBdr>
        <w:contextualSpacing/>
        <w:rPr>
          <w:noProof/>
        </w:rPr>
      </w:pPr>
    </w:p>
    <w:p w14:paraId="2CED2624" w14:textId="77777777" w:rsidR="00E717F1" w:rsidRDefault="00E717F1" w:rsidP="00894A45">
      <w:pPr>
        <w:widowControl w:val="0"/>
        <w:pBdr>
          <w:bottom w:val="single" w:sz="12" w:space="1" w:color="auto"/>
        </w:pBdr>
        <w:contextualSpacing/>
        <w:rPr>
          <w:noProof/>
        </w:rPr>
      </w:pPr>
    </w:p>
    <w:p w14:paraId="3BDE6FC9" w14:textId="087110EF" w:rsidR="00E717F1" w:rsidRDefault="00E717F1" w:rsidP="00717A02">
      <w:pPr>
        <w:widowControl w:val="0"/>
        <w:contextualSpacing/>
        <w:rPr>
          <w:noProof/>
        </w:rPr>
      </w:pPr>
    </w:p>
    <w:p w14:paraId="35964608" w14:textId="77777777" w:rsidR="00C66F70" w:rsidRPr="00C66F70" w:rsidRDefault="00C66F70" w:rsidP="00C66F70">
      <w:pPr>
        <w:shd w:val="clear" w:color="auto" w:fill="FFFFFF"/>
        <w:outlineLvl w:val="1"/>
        <w:rPr>
          <w:color w:val="202124"/>
          <w:sz w:val="40"/>
          <w:szCs w:val="40"/>
        </w:rPr>
      </w:pPr>
      <w:r w:rsidRPr="00C66F70">
        <w:rPr>
          <w:color w:val="202124"/>
          <w:sz w:val="40"/>
          <w:szCs w:val="40"/>
        </w:rPr>
        <w:t>2022 Pro Football Hall of Fame Enshrinement Festival - Parade Ham Radio Volunteers</w:t>
      </w:r>
    </w:p>
    <w:p w14:paraId="74A35C50" w14:textId="3A1971CF" w:rsidR="00DD37C9" w:rsidRDefault="00DD37C9" w:rsidP="00717A02">
      <w:pPr>
        <w:widowControl w:val="0"/>
        <w:contextualSpacing/>
        <w:rPr>
          <w:noProof/>
        </w:rPr>
      </w:pPr>
    </w:p>
    <w:p w14:paraId="6F8D6BAE"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sz w:val="28"/>
          <w:szCs w:val="28"/>
        </w:rPr>
        <w:t>Greetings radio operators!</w:t>
      </w:r>
      <w:r w:rsidRPr="00C66F70">
        <w:rPr>
          <w:color w:val="222222"/>
        </w:rPr>
        <w:br/>
      </w:r>
      <w:r w:rsidRPr="00C66F70">
        <w:rPr>
          <w:color w:val="222222"/>
        </w:rPr>
        <w:br/>
        <w:t>We're now well into the month April, just after Easter and Tax Day, which means it's time for me to ask you if you will be assisting with the 2022 Pro Football Hall of Fame Enshrinement Festival Community Parade on July 24th or the Canton Repository Grand Parade on August 6th. These events are the largest amateur radio public service event in Stark County each year!</w:t>
      </w:r>
    </w:p>
    <w:p w14:paraId="1F68E06F"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For the Grand Parade, we will need about 35 operators along the parade route, and in the staging &amp; de-marshaling areas. If you haven't worked it before, the parade route is Cleveland Ave, starting at 6th St S and running to about 25th St N. A radio operator, and usually 2 marshals are located in each of the blocks along the route. All you will need is a pair of khaki pants/shorts/capris, and a 2 meter HT. Training will be provided at one of 2 training sessions that will be held at the Sippo Lake library branch this summer (date to be announced later, usually a Tuesday and Thursday evening). Until then, you can view a generalized list of duties &amp; responsibilities on the website below.</w:t>
      </w:r>
    </w:p>
    <w:p w14:paraId="1576BD4C"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The Community Parade is a bit smaller, requiring around 15 operators, and runs south along Market Ave from around the Civic Center at 10th St N to 3rd St S.</w:t>
      </w:r>
    </w:p>
    <w:p w14:paraId="0748BE37"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I have made it to a few of the local radio club meetings in the past 2 weeks, and plan on attending more in coming weeks. Last year, I setup a new website, as well as a </w:t>
      </w:r>
      <w:hyperlink r:id="rId21" w:tgtFrame="_blank" w:history="1">
        <w:r w:rsidRPr="00C66F70">
          <w:rPr>
            <w:color w:val="1155CC"/>
            <w:u w:val="single"/>
          </w:rPr>
          <w:t>groups.io</w:t>
        </w:r>
      </w:hyperlink>
      <w:r w:rsidRPr="00C66F70">
        <w:rPr>
          <w:color w:val="222222"/>
        </w:rPr>
        <w:t> email list to make communication for both parades easier.</w:t>
      </w:r>
    </w:p>
    <w:p w14:paraId="0CB600E7"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You can find the new website, including all of the information (including sign-up forms and contact information) for both parades at </w:t>
      </w:r>
      <w:hyperlink r:id="rId22" w:tgtFrame="_blank" w:history="1">
        <w:r w:rsidRPr="00C66F70">
          <w:rPr>
            <w:color w:val="1155CC"/>
            <w:u w:val="single"/>
          </w:rPr>
          <w:t>https://hofhams.info</w:t>
        </w:r>
      </w:hyperlink>
    </w:p>
    <w:p w14:paraId="3D4D44E2"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This year for the Grand Parade, we are also looking for parade marshals to assist. If you have a friend, family member, or other non-licensed person that wants to work the same block/area as you; please have them get in touch (you can forward this email if you prefer), and I will forward it over to the appropriate person on the Grand Parade Committee.</w:t>
      </w:r>
    </w:p>
    <w:p w14:paraId="585856F6"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If your schedule is open in late July/early August and you are willing to assist this year with either parade, please head over to the website, and click on the green sign-up button(s).</w:t>
      </w:r>
      <w:r w:rsidRPr="00C66F70">
        <w:rPr>
          <w:color w:val="222222"/>
        </w:rPr>
        <w:br/>
      </w:r>
      <w:r w:rsidRPr="00C66F70">
        <w:rPr>
          <w:color w:val="222222"/>
        </w:rPr>
        <w:br/>
        <w:t>If you're interested in attending or volunteering for any of the other Festival events (non ham radio), you can see the schedule at </w:t>
      </w:r>
      <w:hyperlink r:id="rId23" w:tgtFrame="_blank" w:history="1">
        <w:r w:rsidRPr="00C66F70">
          <w:rPr>
            <w:color w:val="1155CC"/>
            <w:u w:val="single"/>
          </w:rPr>
          <w:t>https://www.profootballhoffestival.com/schedule</w:t>
        </w:r>
      </w:hyperlink>
      <w:r w:rsidRPr="00C66F70">
        <w:rPr>
          <w:color w:val="222222"/>
        </w:rPr>
        <w:t> or sign-up at </w:t>
      </w:r>
      <w:hyperlink r:id="rId24" w:tgtFrame="_blank" w:history="1">
        <w:r w:rsidRPr="00C66F70">
          <w:rPr>
            <w:color w:val="1155CC"/>
            <w:u w:val="single"/>
          </w:rPr>
          <w:t>https://www.profootballhoffestival.com/volunteers</w:t>
        </w:r>
      </w:hyperlink>
    </w:p>
    <w:p w14:paraId="500CF26F"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lastRenderedPageBreak/>
        <w:t>By volunteering, you will become one of over 5,000 volunteers that assist through 28 different committees needed to run the 2 week long festival, which places the focus of the football world on Canton, Ohio. You don't need to be a football fan, you just need to be willing to give of your time, talents, and resources. If you are age 21 or older, you will also receive a ticket to the annual volunteer appreciation party!</w:t>
      </w:r>
    </w:p>
    <w:p w14:paraId="1BBD68B7" w14:textId="77777777" w:rsidR="00C66F70" w:rsidRPr="00C66F70" w:rsidRDefault="00C66F70" w:rsidP="00C66F70">
      <w:pPr>
        <w:shd w:val="clear" w:color="auto" w:fill="FFFFFF" w:themeFill="background1"/>
        <w:spacing w:before="100" w:beforeAutospacing="1" w:after="100" w:afterAutospacing="1"/>
        <w:rPr>
          <w:color w:val="222222"/>
        </w:rPr>
      </w:pPr>
      <w:r w:rsidRPr="00C66F70">
        <w:rPr>
          <w:color w:val="222222"/>
        </w:rPr>
        <w:t>Thanks &amp; 73,</w:t>
      </w:r>
    </w:p>
    <w:p w14:paraId="4C66E688" w14:textId="77777777" w:rsidR="00C66F70" w:rsidRPr="00C66F70" w:rsidRDefault="00C66F70" w:rsidP="00C66F70">
      <w:pPr>
        <w:shd w:val="clear" w:color="auto" w:fill="FFFFFF" w:themeFill="background1"/>
        <w:rPr>
          <w:color w:val="222222"/>
        </w:rPr>
      </w:pPr>
      <w:r w:rsidRPr="00C66F70">
        <w:rPr>
          <w:color w:val="888888"/>
        </w:rPr>
        <w:t>--</w:t>
      </w:r>
    </w:p>
    <w:p w14:paraId="22A6D623" w14:textId="77777777" w:rsidR="00C66F70" w:rsidRPr="00C66F70" w:rsidRDefault="00C66F70" w:rsidP="00C66F70">
      <w:pPr>
        <w:shd w:val="clear" w:color="auto" w:fill="FFFFFF" w:themeFill="background1"/>
        <w:rPr>
          <w:color w:val="222222"/>
        </w:rPr>
      </w:pPr>
      <w:r w:rsidRPr="00C66F70">
        <w:rPr>
          <w:color w:val="888888"/>
        </w:rPr>
        <w:t>Justin K. Corner</w:t>
      </w:r>
      <w:r w:rsidRPr="00C66F70">
        <w:rPr>
          <w:color w:val="888888"/>
        </w:rPr>
        <w:br/>
        <w:t>W8JKC / WQKU709</w:t>
      </w:r>
      <w:r w:rsidRPr="00C66F70">
        <w:rPr>
          <w:color w:val="888888"/>
        </w:rPr>
        <w:br/>
        <w:t>P.O. Box 122</w:t>
      </w:r>
      <w:r w:rsidRPr="00C66F70">
        <w:rPr>
          <w:color w:val="888888"/>
        </w:rPr>
        <w:br/>
        <w:t>N. Industry, OH 44707-0122</w:t>
      </w:r>
      <w:r w:rsidRPr="00C66F70">
        <w:rPr>
          <w:color w:val="888888"/>
        </w:rPr>
        <w:br/>
        <w:t>(330) 879-8552</w:t>
      </w:r>
      <w:r w:rsidRPr="00C66F70">
        <w:rPr>
          <w:color w:val="888888"/>
        </w:rPr>
        <w:br/>
        <w:t>(330 87 W8JKC on your telephone's keypad)</w:t>
      </w:r>
    </w:p>
    <w:p w14:paraId="62CB98D5" w14:textId="77777777" w:rsidR="00EB0173" w:rsidRDefault="00EB0173" w:rsidP="00A036B1">
      <w:pPr>
        <w:rPr>
          <w:sz w:val="32"/>
          <w:szCs w:val="32"/>
          <w:u w:val="single"/>
        </w:rPr>
      </w:pPr>
    </w:p>
    <w:p w14:paraId="7340FAE0" w14:textId="15A365CF" w:rsidR="00BE3375" w:rsidRPr="00DD37C9" w:rsidRDefault="00BE3375" w:rsidP="00BE3375">
      <w:pPr>
        <w:shd w:val="clear" w:color="auto" w:fill="FFFFFF"/>
        <w:rPr>
          <w:rFonts w:ascii="Arial" w:hAnsi="Arial" w:cs="Arial"/>
          <w:b/>
          <w:bCs/>
          <w:color w:val="000000"/>
        </w:rPr>
      </w:pPr>
      <w:r>
        <w:rPr>
          <w:rFonts w:ascii="Arial" w:hAnsi="Arial" w:cs="Arial"/>
          <w:color w:val="000000"/>
        </w:rPr>
        <w:t>​</w:t>
      </w:r>
      <w:r w:rsidR="00DD37C9">
        <w:rPr>
          <w:rFonts w:ascii="Arial" w:hAnsi="Arial" w:cs="Arial"/>
          <w:b/>
          <w:bCs/>
          <w:color w:val="000000"/>
        </w:rPr>
        <w:t>______________________________________________________________________</w:t>
      </w:r>
    </w:p>
    <w:p w14:paraId="68C01DFB" w14:textId="1ED9EDC1" w:rsidR="00EB0173" w:rsidRDefault="00EB0173" w:rsidP="00A036B1">
      <w:pPr>
        <w:rPr>
          <w:sz w:val="32"/>
          <w:szCs w:val="32"/>
          <w:u w:val="single"/>
        </w:rPr>
      </w:pPr>
    </w:p>
    <w:p w14:paraId="2982C926" w14:textId="61602FF0" w:rsidR="006E6101" w:rsidRPr="006E6101" w:rsidRDefault="006E6101" w:rsidP="00A036B1">
      <w:pPr>
        <w:rPr>
          <w:sz w:val="32"/>
          <w:szCs w:val="32"/>
        </w:rPr>
      </w:pPr>
      <w:r>
        <w:rPr>
          <w:sz w:val="32"/>
          <w:szCs w:val="32"/>
        </w:rPr>
        <w:t>ALL Things Amateur Radio Association</w:t>
      </w:r>
    </w:p>
    <w:p w14:paraId="51751D8D" w14:textId="77777777" w:rsidR="00C66F70" w:rsidRDefault="00C66F70" w:rsidP="00A036B1">
      <w:pPr>
        <w:rPr>
          <w:sz w:val="32"/>
          <w:szCs w:val="32"/>
          <w:u w:val="single"/>
        </w:rPr>
      </w:pPr>
    </w:p>
    <w:p w14:paraId="5E2D083E" w14:textId="1CDDB156" w:rsidR="00C66F70" w:rsidRDefault="00C66F70" w:rsidP="00C66F70">
      <w:r w:rsidRPr="009B748F">
        <w:t>Saturday, April 23, All Things Amateur Radio Association, ATARA, participated in Lancaster City Park</w:t>
      </w:r>
      <w:r>
        <w:t>’</w:t>
      </w:r>
      <w:r w:rsidRPr="009B748F">
        <w:t>s Arbor Day at Rising Park.  The team set up a booth with</w:t>
      </w:r>
      <w:r>
        <w:t xml:space="preserve"> information on </w:t>
      </w:r>
      <w:r w:rsidRPr="009B748F">
        <w:t>various radio services, discussing with the public the importance of having a back-up communication plan for their families.  Several people were interested in learning more about amateur radio and getting licensed.  A couple o</w:t>
      </w:r>
      <w:r>
        <w:t>f oscillating</w:t>
      </w:r>
      <w:r w:rsidRPr="009B748F">
        <w:t xml:space="preserve"> keyers were set up for the kids to key their names in Morse Code</w:t>
      </w:r>
      <w:r>
        <w:t>.</w:t>
      </w:r>
    </w:p>
    <w:p w14:paraId="7FE8E789" w14:textId="77777777" w:rsidR="00C66F70" w:rsidRDefault="00C66F70" w:rsidP="00C66F70"/>
    <w:p w14:paraId="10E38188" w14:textId="59569358" w:rsidR="00C66F70" w:rsidRDefault="00C66F70" w:rsidP="00C66F70">
      <w:r>
        <w:rPr>
          <w:noProof/>
        </w:rPr>
        <w:drawing>
          <wp:inline distT="0" distB="0" distL="0" distR="0" wp14:anchorId="02D7F62C" wp14:editId="7946BE0C">
            <wp:extent cx="2762250" cy="2070802"/>
            <wp:effectExtent l="0" t="0" r="0" b="0"/>
            <wp:docPr id="3" name="Picture 3" descr="A picture containing text, tree, outdoor, y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ree, outdoor, yu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9683" cy="2098865"/>
                    </a:xfrm>
                    <a:prstGeom prst="rect">
                      <a:avLst/>
                    </a:prstGeom>
                    <a:noFill/>
                    <a:ln>
                      <a:noFill/>
                    </a:ln>
                  </pic:spPr>
                </pic:pic>
              </a:graphicData>
            </a:graphic>
          </wp:inline>
        </w:drawing>
      </w:r>
      <w:r>
        <w:rPr>
          <w:noProof/>
        </w:rPr>
        <w:drawing>
          <wp:anchor distT="0" distB="0" distL="114300" distR="114300" simplePos="0" relativeHeight="251672576" behindDoc="0" locked="0" layoutInCell="1" allowOverlap="1" wp14:anchorId="4CD59075" wp14:editId="46D6597C">
            <wp:simplePos x="0" y="0"/>
            <wp:positionH relativeFrom="column">
              <wp:posOffset>0</wp:posOffset>
            </wp:positionH>
            <wp:positionV relativeFrom="paragraph">
              <wp:posOffset>2223</wp:posOffset>
            </wp:positionV>
            <wp:extent cx="2744372" cy="2057400"/>
            <wp:effectExtent l="0" t="0" r="0" b="0"/>
            <wp:wrapSquare wrapText="bothSides"/>
            <wp:docPr id="1" name="Picture 1" descr="A picture containing person,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outdoor, ground&#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4372" cy="2057400"/>
                    </a:xfrm>
                    <a:prstGeom prst="rect">
                      <a:avLst/>
                    </a:prstGeom>
                    <a:noFill/>
                    <a:ln>
                      <a:noFill/>
                    </a:ln>
                  </pic:spPr>
                </pic:pic>
              </a:graphicData>
            </a:graphic>
          </wp:anchor>
        </w:drawing>
      </w:r>
    </w:p>
    <w:p w14:paraId="2A1D48D8" w14:textId="77777777" w:rsidR="00C66F70" w:rsidRPr="009B748F" w:rsidRDefault="00C66F70" w:rsidP="00C66F70"/>
    <w:p w14:paraId="00A2283D" w14:textId="77777777" w:rsidR="00C66F70" w:rsidRPr="009B748F" w:rsidRDefault="00C66F70" w:rsidP="00C66F70">
      <w:r w:rsidRPr="009B748F">
        <w:t xml:space="preserve">On Thursday, April 21, ATARA members traveled to Bellefontaine for the High School’s ARISS contact.  Gordon, KD8COJ, ARISS Technical Mentor and Diane, KE8HLD, ARISS Educational Ambassador, worked with the staff and radio clubs for a year prior to the contact.  It was really rewarding to come along beside them for the past year as they prepared for this </w:t>
      </w:r>
      <w:r w:rsidRPr="009B748F">
        <w:lastRenderedPageBreak/>
        <w:t>contact and then to be there and watch their excitement and that of the students when astronaut Kayla Barron gave the NA1SS call sign.  Students from the elementary, intermediate, and middle school asked questions about space.  The Bellefontaine High School Amateur Radio Club, W8BCS, students worked very hard to make this contact a success.  The ARISS contact was led by the high school students and assisted by Tom Delaney, Champaign Log</w:t>
      </w:r>
      <w:r>
        <w:t>an Amateur Radio C</w:t>
      </w:r>
      <w:r w:rsidRPr="009B748F">
        <w:t>lub</w:t>
      </w:r>
      <w:r>
        <w:t>,</w:t>
      </w:r>
      <w:r w:rsidRPr="009B748F">
        <w:t xml:space="preserve"> and OH-KY-IN Amateur Radio Society</w:t>
      </w:r>
      <w:r>
        <w:t xml:space="preserve">.  </w:t>
      </w:r>
      <w:r w:rsidRPr="009B748F">
        <w:t>You can view the contact at</w:t>
      </w:r>
      <w:r>
        <w:t xml:space="preserve"> </w:t>
      </w:r>
      <w:r w:rsidRPr="009B748F">
        <w:t>W8BCS.org</w:t>
      </w:r>
      <w:r>
        <w:t>.</w:t>
      </w:r>
    </w:p>
    <w:p w14:paraId="5A3E5A5E" w14:textId="4FC105F3" w:rsidR="004D46EA" w:rsidRDefault="004D46EA" w:rsidP="00A036B1">
      <w:pPr>
        <w:rPr>
          <w:b/>
          <w:bCs/>
          <w:sz w:val="32"/>
          <w:szCs w:val="32"/>
        </w:rPr>
      </w:pPr>
    </w:p>
    <w:p w14:paraId="3B0E10EC" w14:textId="77777777" w:rsidR="00C66F70" w:rsidRDefault="00C66F70" w:rsidP="00A036B1">
      <w:pPr>
        <w:rPr>
          <w:b/>
          <w:bCs/>
          <w:sz w:val="32"/>
          <w:szCs w:val="32"/>
        </w:rPr>
      </w:pPr>
    </w:p>
    <w:p w14:paraId="7D69123E" w14:textId="01B5ED83" w:rsidR="004D46EA" w:rsidRDefault="00D802D7" w:rsidP="00A036B1">
      <w:pPr>
        <w:rPr>
          <w:b/>
          <w:bCs/>
          <w:sz w:val="32"/>
          <w:szCs w:val="32"/>
        </w:rPr>
      </w:pPr>
      <w:r>
        <w:rPr>
          <w:b/>
          <w:bCs/>
          <w:sz w:val="32"/>
          <w:szCs w:val="32"/>
        </w:rPr>
        <w:t>__________________________________________________________</w:t>
      </w:r>
    </w:p>
    <w:p w14:paraId="3C61735D" w14:textId="77777777" w:rsidR="0084359A" w:rsidRDefault="0084359A" w:rsidP="00A036B1">
      <w:pPr>
        <w:rPr>
          <w:b/>
          <w:bCs/>
          <w:sz w:val="32"/>
          <w:szCs w:val="32"/>
        </w:rPr>
      </w:pPr>
    </w:p>
    <w:p w14:paraId="2C1D2239" w14:textId="560C9949" w:rsidR="00F967A5" w:rsidRPr="00DD37C9" w:rsidRDefault="00F967A5" w:rsidP="00A036B1">
      <w:pPr>
        <w:rPr>
          <w:b/>
          <w:bCs/>
          <w:sz w:val="32"/>
          <w:szCs w:val="32"/>
        </w:rPr>
      </w:pPr>
      <w:r>
        <w:rPr>
          <w:b/>
          <w:bCs/>
          <w:sz w:val="32"/>
          <w:szCs w:val="32"/>
        </w:rPr>
        <w:t>Bus Trip to Hamvention!</w:t>
      </w:r>
    </w:p>
    <w:p w14:paraId="30106CBC" w14:textId="77777777" w:rsidR="00DD37C9" w:rsidRPr="00DD37C9" w:rsidRDefault="00DD37C9" w:rsidP="00DD37C9">
      <w:pPr>
        <w:shd w:val="clear" w:color="auto" w:fill="FFFFFF"/>
        <w:spacing w:before="100" w:beforeAutospacing="1" w:after="100" w:afterAutospacing="1"/>
        <w:rPr>
          <w:color w:val="222222"/>
        </w:rPr>
      </w:pPr>
      <w:r w:rsidRPr="00DD37C9">
        <w:rPr>
          <w:color w:val="222222"/>
        </w:rPr>
        <w:t>The Silvercreek Amateur Radio Association (SARA) will be sponsoring a bus trip to Hamvention in Xenia Ohio on Saturday, May 21, 2022. The bus will depart from Akron, Ohio at 5:30am on the 21st. The bus is planned to arrive by the start of Saturday’s event at 9:00am and will depart from the Hamvention bus area at 4:00pm for the return trip. The bus will make stops for breakfast (McDonald’s) and dinner (Cracker Barrel) with both meals at your own expense.</w:t>
      </w:r>
    </w:p>
    <w:p w14:paraId="012846DC" w14:textId="77777777" w:rsidR="00DD37C9" w:rsidRPr="00DD37C9" w:rsidRDefault="00DD37C9" w:rsidP="00DD37C9">
      <w:pPr>
        <w:shd w:val="clear" w:color="auto" w:fill="FFFFFF"/>
        <w:spacing w:before="100" w:beforeAutospacing="1" w:after="100" w:afterAutospacing="1"/>
        <w:rPr>
          <w:color w:val="222222"/>
        </w:rPr>
      </w:pPr>
      <w:r w:rsidRPr="00DD37C9">
        <w:rPr>
          <w:color w:val="222222"/>
        </w:rPr>
        <w:t>The trip package includes the </w:t>
      </w:r>
      <w:r w:rsidRPr="00DD37C9">
        <w:rPr>
          <w:b/>
          <w:bCs/>
          <w:color w:val="222222"/>
        </w:rPr>
        <w:t>bus fare and entrance ticket</w:t>
      </w:r>
      <w:r w:rsidRPr="00DD37C9">
        <w:rPr>
          <w:color w:val="222222"/>
        </w:rPr>
        <w:t> and is priced at $100. Reservations must be made by April 15th. </w:t>
      </w:r>
      <w:r w:rsidRPr="00DD37C9">
        <w:rPr>
          <w:i/>
          <w:iCs/>
          <w:color w:val="222222"/>
        </w:rPr>
        <w:t>The bus requires a minimum purchase of 35 riders and SARA will cancel the event with full refund if 35 riders have not been scheduled and paid by April 15, 2022.</w:t>
      </w:r>
      <w:r w:rsidRPr="00DD37C9">
        <w:rPr>
          <w:color w:val="222222"/>
        </w:rPr>
        <w:t> Except for the case of a cancellation of the trip, all purchases are non-refundable. If there are bus seats remaining after April 15th, </w:t>
      </w:r>
      <w:r w:rsidRPr="00DD37C9">
        <w:rPr>
          <w:b/>
          <w:bCs/>
          <w:color w:val="222222"/>
        </w:rPr>
        <w:t>bus fare only</w:t>
      </w:r>
      <w:r w:rsidRPr="00DD37C9">
        <w:rPr>
          <w:color w:val="222222"/>
        </w:rPr>
        <w:t> will be $74. Remaining seats will be filled on a first-come-first-serve basis.</w:t>
      </w:r>
    </w:p>
    <w:p w14:paraId="0133223E" w14:textId="3CC15F79" w:rsidR="00DD37C9" w:rsidRDefault="00DD37C9" w:rsidP="00DD37C9">
      <w:pPr>
        <w:shd w:val="clear" w:color="auto" w:fill="FFFFFF"/>
        <w:spacing w:before="100" w:beforeAutospacing="1" w:after="100" w:afterAutospacing="1"/>
        <w:rPr>
          <w:color w:val="222222"/>
        </w:rPr>
      </w:pPr>
      <w:r w:rsidRPr="00DD37C9">
        <w:rPr>
          <w:color w:val="222222"/>
        </w:rPr>
        <w:t>Visit </w:t>
      </w:r>
      <w:hyperlink r:id="rId27" w:tgtFrame="_blank" w:history="1">
        <w:r w:rsidRPr="00DD37C9">
          <w:rPr>
            <w:color w:val="1155CC"/>
            <w:u w:val="single"/>
          </w:rPr>
          <w:t>https://w8wky.org/bustrip</w:t>
        </w:r>
      </w:hyperlink>
      <w:r w:rsidRPr="00DD37C9">
        <w:rPr>
          <w:color w:val="222222"/>
        </w:rPr>
        <w:t> for more information and to reserve your spot!</w:t>
      </w:r>
    </w:p>
    <w:p w14:paraId="617879BD" w14:textId="2731D349" w:rsidR="00F43028" w:rsidRDefault="00F43028" w:rsidP="00DD37C9">
      <w:pPr>
        <w:shd w:val="clear" w:color="auto" w:fill="FFFFFF"/>
        <w:spacing w:before="100" w:beforeAutospacing="1" w:after="100" w:afterAutospacing="1"/>
        <w:rPr>
          <w:color w:val="222222"/>
        </w:rPr>
      </w:pPr>
      <w:r>
        <w:rPr>
          <w:color w:val="222222"/>
        </w:rPr>
        <w:t>*****UPDATE*****</w:t>
      </w:r>
    </w:p>
    <w:p w14:paraId="3D834FFA" w14:textId="0C8F4ACF" w:rsidR="00F43028" w:rsidRPr="00F43028" w:rsidRDefault="00F43028" w:rsidP="00DD37C9">
      <w:pPr>
        <w:shd w:val="clear" w:color="auto" w:fill="FFFFFF"/>
        <w:spacing w:before="100" w:beforeAutospacing="1" w:after="100" w:afterAutospacing="1"/>
        <w:rPr>
          <w:color w:val="222222"/>
        </w:rPr>
      </w:pPr>
      <w:r w:rsidRPr="00F43028">
        <w:rPr>
          <w:color w:val="222222"/>
          <w:shd w:val="clear" w:color="auto" w:fill="FFFFFF"/>
        </w:rPr>
        <w:t>The Hamvention Bus Trip is a GO! Package sales for a bus seat + Hamvention ticket are still available through Thursday, April 20</w:t>
      </w:r>
      <w:r w:rsidRPr="00F43028">
        <w:rPr>
          <w:color w:val="222222"/>
          <w:shd w:val="clear" w:color="auto" w:fill="FFFFFF"/>
          <w:vertAlign w:val="superscript"/>
        </w:rPr>
        <w:t>th</w:t>
      </w:r>
      <w:r w:rsidRPr="00F43028">
        <w:rPr>
          <w:color w:val="222222"/>
          <w:shd w:val="clear" w:color="auto" w:fill="FFFFFF"/>
        </w:rPr>
        <w:t xml:space="preserve"> for $100. After that, bus-only tickets will be $74 and on sale through the week before Hamvention or until all remaining seats are sold out. </w:t>
      </w:r>
    </w:p>
    <w:p w14:paraId="6DF47C33" w14:textId="5C0017D3" w:rsidR="00DD37C9" w:rsidRPr="00F967A5" w:rsidRDefault="00F967A5" w:rsidP="00A036B1">
      <w:pPr>
        <w:rPr>
          <w:b/>
          <w:bCs/>
          <w:sz w:val="32"/>
          <w:szCs w:val="32"/>
        </w:rPr>
      </w:pPr>
      <w:r>
        <w:rPr>
          <w:b/>
          <w:bCs/>
          <w:sz w:val="32"/>
          <w:szCs w:val="32"/>
        </w:rPr>
        <w:t>__________________________________________________________</w:t>
      </w:r>
    </w:p>
    <w:p w14:paraId="644E2B50" w14:textId="77777777" w:rsidR="00337C77" w:rsidRDefault="00337C77" w:rsidP="00A036B1">
      <w:pPr>
        <w:rPr>
          <w:sz w:val="32"/>
          <w:szCs w:val="32"/>
          <w:u w:val="single"/>
        </w:rPr>
      </w:pPr>
    </w:p>
    <w:p w14:paraId="6413A4B8" w14:textId="37B2FDD1" w:rsidR="00A036B1" w:rsidRPr="00A036B1" w:rsidRDefault="00A036B1" w:rsidP="00A036B1">
      <w:pPr>
        <w:rPr>
          <w:sz w:val="32"/>
          <w:szCs w:val="32"/>
          <w:u w:val="single"/>
        </w:rPr>
      </w:pPr>
      <w:r w:rsidRPr="00A036B1">
        <w:rPr>
          <w:sz w:val="32"/>
          <w:szCs w:val="32"/>
          <w:u w:val="single"/>
        </w:rPr>
        <w:t>How to Plan and Apply for an ARRL Hamfest or Convention</w:t>
      </w:r>
    </w:p>
    <w:p w14:paraId="60A322B3" w14:textId="77777777" w:rsidR="00A036B1" w:rsidRPr="00A036B1" w:rsidRDefault="00A036B1" w:rsidP="00A036B1">
      <w:pPr>
        <w:spacing w:before="120" w:after="150"/>
      </w:pPr>
      <w:r w:rsidRPr="00A036B1">
        <w:t>If your amateur radio club is planning to host a convention, hamfest, tailgate, or swapfest, please consider applying for ARRL sanctioned status for your event. To learn what it means to be an ARRL sanctioned event, and to get some ideas on how to prepare for and conduct a hamfest or convention, visit </w:t>
      </w:r>
      <w:hyperlink r:id="rId28" w:tgtFrame="_blank" w:history="1">
        <w:r w:rsidRPr="00A036B1">
          <w:rPr>
            <w:u w:val="single"/>
          </w:rPr>
          <w:t>www.arrl.org/arrl-sanctioned-events</w:t>
        </w:r>
      </w:hyperlink>
      <w:r w:rsidRPr="00A036B1">
        <w:t>.</w:t>
      </w:r>
    </w:p>
    <w:p w14:paraId="6D771088" w14:textId="77777777" w:rsidR="00A036B1" w:rsidRPr="00A036B1" w:rsidRDefault="00A036B1" w:rsidP="00A036B1">
      <w:pPr>
        <w:spacing w:before="120" w:after="150"/>
      </w:pPr>
      <w:r w:rsidRPr="00A036B1">
        <w:t>To apply for ARRL sanctioned status for your event, go to </w:t>
      </w:r>
      <w:hyperlink r:id="rId29" w:tgtFrame="_blank" w:history="1">
        <w:r w:rsidRPr="00A036B1">
          <w:rPr>
            <w:u w:val="single"/>
          </w:rPr>
          <w:t>www.arrl.org/hamfest-convention-application</w:t>
        </w:r>
      </w:hyperlink>
      <w:r w:rsidRPr="00A036B1">
        <w:t>.</w:t>
      </w:r>
    </w:p>
    <w:p w14:paraId="69EA966B" w14:textId="7ED5175C" w:rsidR="00717A02" w:rsidRPr="00A036B1" w:rsidRDefault="00A036B1" w:rsidP="00A036B1">
      <w:pPr>
        <w:spacing w:before="120" w:after="150"/>
      </w:pPr>
      <w:r w:rsidRPr="00A036B1">
        <w:lastRenderedPageBreak/>
        <w:t>The ARRL Hamfests and Conventions Calendar can be found online at </w:t>
      </w:r>
      <w:hyperlink r:id="rId30" w:tgtFrame="_blank" w:history="1">
        <w:r w:rsidRPr="00A036B1">
          <w:rPr>
            <w:u w:val="single"/>
          </w:rPr>
          <w:t>www.arrl.org/hamfests</w:t>
        </w:r>
      </w:hyperlink>
      <w:r w:rsidRPr="00A036B1">
        <w:t>. In addition, the Convention and Hamfest Calendar that runs in </w:t>
      </w:r>
      <w:r w:rsidRPr="00A036B1">
        <w:rPr>
          <w:i/>
          <w:iCs/>
        </w:rPr>
        <w:t>QST</w:t>
      </w:r>
      <w:r w:rsidRPr="00A036B1">
        <w:t> each month also presents information about upcoming events.</w:t>
      </w:r>
    </w:p>
    <w:p w14:paraId="70E2D3A4" w14:textId="77777777" w:rsidR="00754E70" w:rsidRDefault="00754E70" w:rsidP="00754E70">
      <w:pPr>
        <w:rPr>
          <w:sz w:val="32"/>
          <w:szCs w:val="32"/>
          <w:u w:val="single"/>
        </w:rPr>
      </w:pPr>
    </w:p>
    <w:p w14:paraId="36591B4A" w14:textId="77777777" w:rsidR="00B23A4E" w:rsidRDefault="00B23A4E" w:rsidP="00754E70">
      <w:pPr>
        <w:rPr>
          <w:sz w:val="32"/>
          <w:szCs w:val="32"/>
          <w:u w:val="single"/>
        </w:rPr>
      </w:pPr>
    </w:p>
    <w:p w14:paraId="09614BEF" w14:textId="4E949D08" w:rsidR="00754E70" w:rsidRPr="00754E70" w:rsidRDefault="00754E70" w:rsidP="00754E70">
      <w:pPr>
        <w:rPr>
          <w:sz w:val="32"/>
          <w:szCs w:val="32"/>
          <w:u w:val="single"/>
        </w:rPr>
      </w:pPr>
      <w:r w:rsidRPr="00754E70">
        <w:rPr>
          <w:sz w:val="32"/>
          <w:szCs w:val="32"/>
          <w:u w:val="single"/>
        </w:rPr>
        <w:t>Go Fully Electronic in 2022!</w:t>
      </w:r>
    </w:p>
    <w:p w14:paraId="74AAB98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By Maria Somma, AB1FM, ARRL VEC Manager</w:t>
      </w:r>
    </w:p>
    <w:p w14:paraId="549D8375" w14:textId="77777777" w:rsidR="00754E70" w:rsidRPr="00754E70" w:rsidRDefault="00754E70" w:rsidP="00754E70">
      <w:pPr>
        <w:spacing w:before="120" w:after="150"/>
        <w:rPr>
          <w:rFonts w:ascii="Arial" w:hAnsi="Arial" w:cs="Arial"/>
          <w:color w:val="222222"/>
        </w:rPr>
      </w:pPr>
      <w:r w:rsidRPr="00754E70">
        <w:rPr>
          <w:rFonts w:ascii="Arial" w:hAnsi="Arial" w:cs="Arial"/>
          <w:noProof/>
          <w:color w:val="222222"/>
        </w:rPr>
        <w:drawing>
          <wp:anchor distT="0" distB="0" distL="0" distR="0" simplePos="0" relativeHeight="251648000" behindDoc="0" locked="0" layoutInCell="1" allowOverlap="0" wp14:anchorId="2D63983A" wp14:editId="30DB1E73">
            <wp:simplePos x="0" y="0"/>
            <wp:positionH relativeFrom="column">
              <wp:align>right</wp:align>
            </wp:positionH>
            <wp:positionV relativeFrom="line">
              <wp:posOffset>0</wp:posOffset>
            </wp:positionV>
            <wp:extent cx="2381250" cy="838200"/>
            <wp:effectExtent l="0" t="0" r="0" b="0"/>
            <wp:wrapSquare wrapText="bothSides"/>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812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4E70">
        <w:rPr>
          <w:rFonts w:ascii="Arial" w:hAnsi="Arial" w:cs="Arial"/>
          <w:b/>
          <w:bCs/>
          <w:color w:val="222222"/>
        </w:rPr>
        <w:t>Online Examinations and Remote Testing</w:t>
      </w:r>
    </w:p>
    <w:p w14:paraId="39C8F78C"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Your club's VE team can become part of the fun and excitement of remotely administered Online Examinations.</w:t>
      </w:r>
      <w:r w:rsidRPr="00754E70">
        <w:rPr>
          <w:rFonts w:ascii="Arial" w:hAnsi="Arial" w:cs="Arial"/>
          <w:color w:val="222222"/>
        </w:rPr>
        <w:br/>
      </w:r>
      <w:r w:rsidRPr="00754E70">
        <w:rPr>
          <w:rFonts w:ascii="Arial" w:hAnsi="Arial" w:cs="Arial"/>
          <w:color w:val="222222"/>
        </w:rPr>
        <w:br/>
        <w:t>The remote exam sessions are conducted using an online video conferencing platform and a web-based examination system with on-screen tests. ARRL VE teams have had the option to be completely electronic since June 2020 by using online exams. The online exams can also be utilized at in-person sessions automating most of the process, for a fully electronic in-person session experience.</w:t>
      </w:r>
      <w:r w:rsidRPr="00754E70">
        <w:rPr>
          <w:rFonts w:ascii="Arial" w:hAnsi="Arial" w:cs="Arial"/>
          <w:color w:val="222222"/>
        </w:rPr>
        <w:br/>
      </w:r>
      <w:r w:rsidRPr="00754E70">
        <w:rPr>
          <w:rFonts w:ascii="Arial" w:hAnsi="Arial" w:cs="Arial"/>
          <w:color w:val="222222"/>
        </w:rPr>
        <w:br/>
        <w:t>VE teams have been using the </w:t>
      </w:r>
      <w:hyperlink r:id="rId32" w:tgtFrame="_blank" w:history="1">
        <w:r w:rsidRPr="00754E70">
          <w:rPr>
            <w:rFonts w:ascii="Arial" w:hAnsi="Arial" w:cs="Arial"/>
            <w:color w:val="1155CC"/>
            <w:u w:val="single"/>
          </w:rPr>
          <w:t>Exam.Tools</w:t>
        </w:r>
      </w:hyperlink>
      <w:r w:rsidRPr="00754E70">
        <w:rPr>
          <w:rFonts w:ascii="Arial" w:hAnsi="Arial" w:cs="Arial"/>
          <w:color w:val="222222"/>
        </w:rPr>
        <w:t> Online Examination system for remote video and in-person sessions. Over 25,000 applicants have been tested through the Online Examinations system in the past two years. The system works well for online or printed examinations and includes registering and tracking candidates throughout the session, on screen exams and grading, online signing of CSCE and 605 forms by the candidate and examiners, logging and compiling session stats and VE participation list (test report summary), and output files for upload to the coordinating VEC. The program manages and handles almost everything needed to conduct a test session. Time and experience with in-person exam sessions is invaluable when transitioning to remote video-supervised online exam sessions.</w:t>
      </w:r>
      <w:r w:rsidRPr="00754E70">
        <w:rPr>
          <w:rFonts w:ascii="Arial" w:hAnsi="Arial" w:cs="Arial"/>
          <w:color w:val="222222"/>
        </w:rPr>
        <w:br/>
      </w:r>
      <w:r w:rsidRPr="00754E70">
        <w:rPr>
          <w:rFonts w:ascii="Arial" w:hAnsi="Arial" w:cs="Arial"/>
          <w:color w:val="222222"/>
        </w:rPr>
        <w:br/>
        <w:t>Interested ARRL VE teams must contact the </w:t>
      </w:r>
      <w:hyperlink r:id="rId33" w:tgtFrame="_blank" w:history="1">
        <w:r w:rsidRPr="00754E70">
          <w:rPr>
            <w:rFonts w:ascii="Arial" w:hAnsi="Arial" w:cs="Arial"/>
            <w:color w:val="1155CC"/>
            <w:u w:val="single"/>
          </w:rPr>
          <w:t>VEC department</w:t>
        </w:r>
      </w:hyperlink>
      <w:r w:rsidRPr="00754E70">
        <w:rPr>
          <w:rFonts w:ascii="Arial" w:hAnsi="Arial" w:cs="Arial"/>
          <w:color w:val="222222"/>
        </w:rPr>
        <w:t> to receive the online exams instructions and remote video session procedures.</w:t>
      </w:r>
      <w:r w:rsidRPr="00754E70">
        <w:rPr>
          <w:rFonts w:ascii="Arial" w:hAnsi="Arial" w:cs="Arial"/>
          <w:color w:val="222222"/>
        </w:rPr>
        <w:br/>
      </w:r>
      <w:r w:rsidRPr="00754E70">
        <w:rPr>
          <w:rFonts w:ascii="Arial" w:hAnsi="Arial" w:cs="Arial"/>
          <w:color w:val="222222"/>
        </w:rPr>
        <w:br/>
        <w:t>Not a VE? Become one today!</w:t>
      </w:r>
      <w:r w:rsidRPr="00754E70">
        <w:rPr>
          <w:rFonts w:ascii="Arial" w:hAnsi="Arial" w:cs="Arial"/>
          <w:color w:val="222222"/>
        </w:rPr>
        <w:br/>
      </w:r>
      <w:r w:rsidRPr="00754E70">
        <w:rPr>
          <w:rFonts w:ascii="Arial" w:hAnsi="Arial" w:cs="Arial"/>
          <w:color w:val="222222"/>
        </w:rPr>
        <w:br/>
        <w:t>Visit </w:t>
      </w:r>
      <w:hyperlink r:id="rId34" w:tgtFrame="_blank" w:history="1">
        <w:r w:rsidRPr="00754E70">
          <w:rPr>
            <w:rFonts w:ascii="Arial" w:hAnsi="Arial" w:cs="Arial"/>
            <w:color w:val="1155CC"/>
            <w:u w:val="single"/>
          </w:rPr>
          <w:t>http://www.arrl.org/become-an-arrl-ve</w:t>
        </w:r>
      </w:hyperlink>
      <w:r w:rsidRPr="00754E70">
        <w:rPr>
          <w:rFonts w:ascii="Arial" w:hAnsi="Arial" w:cs="Arial"/>
          <w:color w:val="222222"/>
        </w:rPr>
        <w:br/>
      </w:r>
      <w:r w:rsidRPr="00754E70">
        <w:rPr>
          <w:rFonts w:ascii="Arial" w:hAnsi="Arial" w:cs="Arial"/>
          <w:color w:val="222222"/>
        </w:rPr>
        <w:br/>
      </w:r>
      <w:r w:rsidRPr="00754E70">
        <w:rPr>
          <w:rFonts w:ascii="Arial" w:hAnsi="Arial" w:cs="Arial"/>
          <w:b/>
          <w:bCs/>
          <w:color w:val="222222"/>
        </w:rPr>
        <w:t>Electronically File Exam Session Documents for Quicker Service</w:t>
      </w:r>
    </w:p>
    <w:p w14:paraId="6DCD79BE"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After the session has concluded, VE teams can upload in-person documents or remote video session files via ARRL VEC's secure web page (program service option since 2018).</w:t>
      </w:r>
    </w:p>
    <w:p w14:paraId="7EC45D97"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lastRenderedPageBreak/>
        <w:t>New and upgraded licenses are issued within 1 to 2 business days for weekend sessions and are usually issued on the same day for weekday sessions.</w:t>
      </w:r>
    </w:p>
    <w:p w14:paraId="1BB03EC0" w14:textId="77777777" w:rsidR="00B23A4E" w:rsidRDefault="00754E70" w:rsidP="00754E70">
      <w:pPr>
        <w:spacing w:before="120" w:after="150"/>
        <w:rPr>
          <w:rFonts w:ascii="Arial" w:hAnsi="Arial" w:cs="Arial"/>
          <w:b/>
          <w:bCs/>
          <w:color w:val="222222"/>
        </w:rPr>
      </w:pPr>
      <w:r w:rsidRPr="00754E70">
        <w:rPr>
          <w:rFonts w:ascii="Arial" w:hAnsi="Arial" w:cs="Arial"/>
          <w:color w:val="222222"/>
        </w:rPr>
        <w:t>Please contact the </w:t>
      </w:r>
      <w:hyperlink r:id="rId35" w:tgtFrame="_blank" w:history="1">
        <w:r w:rsidRPr="00754E70">
          <w:rPr>
            <w:rFonts w:ascii="Arial" w:hAnsi="Arial" w:cs="Arial"/>
            <w:color w:val="1155CC"/>
            <w:u w:val="single"/>
          </w:rPr>
          <w:t>VEC department</w:t>
        </w:r>
      </w:hyperlink>
      <w:r w:rsidRPr="00754E70">
        <w:rPr>
          <w:rFonts w:ascii="Arial" w:hAnsi="Arial" w:cs="Arial"/>
          <w:color w:val="222222"/>
        </w:rPr>
        <w:t> for the information and instructions on electronically filing exam session documents through our upload page. Authorized VEs will be sent the upload page URL which, is hidden from the public.</w:t>
      </w:r>
      <w:r w:rsidRPr="00754E70">
        <w:rPr>
          <w:rFonts w:ascii="Arial" w:hAnsi="Arial" w:cs="Arial"/>
          <w:color w:val="222222"/>
        </w:rPr>
        <w:br/>
      </w:r>
      <w:r w:rsidRPr="00754E70">
        <w:rPr>
          <w:rFonts w:ascii="Arial" w:hAnsi="Arial" w:cs="Arial"/>
          <w:color w:val="222222"/>
        </w:rPr>
        <w:br/>
      </w:r>
    </w:p>
    <w:p w14:paraId="4E475587" w14:textId="1378C87E" w:rsidR="00754E70" w:rsidRPr="00754E70" w:rsidRDefault="00754E70" w:rsidP="00754E70">
      <w:pPr>
        <w:spacing w:before="120" w:after="150"/>
        <w:rPr>
          <w:rFonts w:ascii="Arial" w:hAnsi="Arial" w:cs="Arial"/>
          <w:color w:val="222222"/>
        </w:rPr>
      </w:pPr>
      <w:r w:rsidRPr="00754E70">
        <w:rPr>
          <w:rFonts w:ascii="Arial" w:hAnsi="Arial" w:cs="Arial"/>
          <w:b/>
          <w:bCs/>
          <w:color w:val="222222"/>
        </w:rPr>
        <w:t>Resources for ARRL VEs</w:t>
      </w:r>
    </w:p>
    <w:p w14:paraId="21A8F6A2"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w:t>
      </w:r>
      <w:hyperlink r:id="rId36" w:tgtFrame="_blank" w:history="1">
        <w:r w:rsidRPr="00754E70">
          <w:rPr>
            <w:rFonts w:ascii="Arial" w:hAnsi="Arial" w:cs="Arial"/>
            <w:color w:val="1155CC"/>
            <w:u w:val="single"/>
          </w:rPr>
          <w:t>ARRL VEC VE Resources</w:t>
        </w:r>
      </w:hyperlink>
      <w:r w:rsidRPr="00754E70">
        <w:rPr>
          <w:rFonts w:ascii="Arial" w:hAnsi="Arial" w:cs="Arial"/>
          <w:color w:val="222222"/>
        </w:rPr>
        <w:t> page offers the information you will need to help conduct exam session business. Our support page offers easy access to session forms and information, online examinations, remote video session instructions, VE Manual supplemental information, FCC rules, basic qualification question procedures, and much more. There is also some helpful information for the community, such as preparation resources for candidates, in-person and remote video exam session search, vanity call sign information, and more.</w:t>
      </w:r>
    </w:p>
    <w:p w14:paraId="6A0A6F7A" w14:textId="77777777" w:rsidR="00754E70" w:rsidRPr="00754E70" w:rsidRDefault="00754E70" w:rsidP="00754E70">
      <w:pPr>
        <w:spacing w:before="120" w:after="150"/>
        <w:rPr>
          <w:rFonts w:ascii="Arial" w:hAnsi="Arial" w:cs="Arial"/>
          <w:color w:val="222222"/>
        </w:rPr>
      </w:pPr>
      <w:r w:rsidRPr="00754E70">
        <w:rPr>
          <w:rFonts w:ascii="Arial" w:hAnsi="Arial" w:cs="Arial"/>
          <w:color w:val="222222"/>
        </w:rPr>
        <w:t>The ARRL VE Newsletter relays important updates relating to FCC rule or policy changes, exam session document or procedural changes, video sessions, and other topics. VEs can sign up for the newsletter at </w:t>
      </w:r>
      <w:hyperlink r:id="rId37" w:tgtFrame="_blank" w:history="1">
        <w:r w:rsidRPr="00754E70">
          <w:rPr>
            <w:rFonts w:ascii="Arial" w:hAnsi="Arial" w:cs="Arial"/>
            <w:color w:val="1155CC"/>
            <w:u w:val="single"/>
          </w:rPr>
          <w:t>https://reflector.arrl.org/mailman/listinfo/ve-list</w:t>
        </w:r>
      </w:hyperlink>
    </w:p>
    <w:p w14:paraId="7E7F3150" w14:textId="42630ECA" w:rsidR="00C750B4" w:rsidRDefault="00C750B4" w:rsidP="00754E70">
      <w:pPr>
        <w:widowControl w:val="0"/>
        <w:pBdr>
          <w:bottom w:val="single" w:sz="12" w:space="1" w:color="auto"/>
        </w:pBdr>
        <w:tabs>
          <w:tab w:val="right" w:pos="10800"/>
        </w:tabs>
        <w:contextualSpacing/>
        <w:rPr>
          <w:color w:val="222222"/>
          <w:shd w:val="clear" w:color="auto" w:fill="FFFFFF"/>
        </w:rPr>
      </w:pPr>
      <w:r>
        <w:rPr>
          <w:color w:val="222222"/>
          <w:shd w:val="clear" w:color="auto" w:fill="FFFFFF"/>
        </w:rPr>
        <w:tab/>
      </w:r>
    </w:p>
    <w:p w14:paraId="1FF0BCAC" w14:textId="7182D864" w:rsidR="00C750B4" w:rsidRDefault="00C750B4" w:rsidP="00C750B4">
      <w:pPr>
        <w:widowControl w:val="0"/>
        <w:pBdr>
          <w:bottom w:val="single" w:sz="12" w:space="1" w:color="auto"/>
        </w:pBdr>
        <w:tabs>
          <w:tab w:val="right" w:pos="10800"/>
        </w:tabs>
        <w:contextualSpacing/>
        <w:rPr>
          <w:color w:val="222222"/>
          <w:shd w:val="clear" w:color="auto" w:fill="FFFFFF"/>
        </w:rPr>
      </w:pPr>
    </w:p>
    <w:p w14:paraId="67C329FE" w14:textId="77777777" w:rsidR="00C750B4" w:rsidRDefault="00C750B4" w:rsidP="00C750B4">
      <w:pPr>
        <w:widowControl w:val="0"/>
        <w:contextualSpacing/>
        <w:rPr>
          <w:b/>
          <w:bCs/>
          <w:color w:val="222222"/>
          <w:u w:val="single"/>
          <w:shd w:val="clear" w:color="auto" w:fill="FFFFFF"/>
        </w:rPr>
      </w:pPr>
    </w:p>
    <w:p w14:paraId="21691A01" w14:textId="77777777" w:rsidR="0039410B" w:rsidRPr="0039410B" w:rsidRDefault="0039410B" w:rsidP="0039410B">
      <w:pPr>
        <w:rPr>
          <w:rFonts w:eastAsiaTheme="minorHAnsi"/>
          <w:b/>
          <w:bCs/>
          <w:sz w:val="32"/>
          <w:szCs w:val="32"/>
          <w:u w:val="single"/>
        </w:rPr>
      </w:pPr>
      <w:r w:rsidRPr="0039410B">
        <w:rPr>
          <w:rFonts w:eastAsiaTheme="minorHAnsi"/>
          <w:b/>
          <w:bCs/>
          <w:sz w:val="32"/>
          <w:szCs w:val="32"/>
          <w:u w:val="single"/>
        </w:rPr>
        <w:t>Alliance Radio Club Raffle</w:t>
      </w:r>
    </w:p>
    <w:p w14:paraId="58176563" w14:textId="77777777" w:rsidR="0039410B" w:rsidRPr="0039410B" w:rsidRDefault="0039410B" w:rsidP="0039410B">
      <w:pPr>
        <w:rPr>
          <w:rFonts w:eastAsiaTheme="minorHAnsi"/>
        </w:rPr>
      </w:pPr>
    </w:p>
    <w:p w14:paraId="14997CAE" w14:textId="77777777" w:rsidR="0039410B" w:rsidRPr="0039410B" w:rsidRDefault="0039410B" w:rsidP="0039410B">
      <w:pPr>
        <w:rPr>
          <w:rFonts w:eastAsiaTheme="minorHAnsi"/>
        </w:rPr>
      </w:pPr>
      <w:r w:rsidRPr="0039410B">
        <w:rPr>
          <w:rFonts w:eastAsiaTheme="minorHAnsi"/>
        </w:rPr>
        <w:t>Each year since 2020, the Alliance Amateur Radio Club in alliance, OH has raffled off a HF Rig. With each year, the interest grows. A portion of the money raised goes back into the Alliance area in the form of donations to local service groups at Christmas Time.</w:t>
      </w:r>
    </w:p>
    <w:p w14:paraId="5F50E066" w14:textId="77777777" w:rsidR="0039410B" w:rsidRPr="0039410B" w:rsidRDefault="0039410B" w:rsidP="0039410B">
      <w:pPr>
        <w:rPr>
          <w:rFonts w:eastAsiaTheme="minorHAnsi"/>
        </w:rPr>
      </w:pPr>
      <w:r w:rsidRPr="0039410B">
        <w:rPr>
          <w:rFonts w:eastAsiaTheme="minorHAnsi"/>
        </w:rPr>
        <w:t xml:space="preserve">In 2021, moneys from our raffle combined with proceeds from the fundraiser at our Annual meeting allowed us to donate over $1000 to Charities in the Alliance Ohio area. </w:t>
      </w:r>
    </w:p>
    <w:p w14:paraId="3CBD83F1" w14:textId="77777777" w:rsidR="0039410B" w:rsidRPr="0039410B" w:rsidRDefault="0039410B" w:rsidP="0039410B">
      <w:pPr>
        <w:rPr>
          <w:rFonts w:eastAsiaTheme="minorHAnsi"/>
        </w:rPr>
      </w:pPr>
      <w:r w:rsidRPr="0039410B">
        <w:rPr>
          <w:rFonts w:eastAsiaTheme="minorHAnsi"/>
        </w:rPr>
        <w:t xml:space="preserve">This year, we’ve chosen as our raffle item, an Icom IC-7300 HF + 6M Radio. </w:t>
      </w:r>
    </w:p>
    <w:p w14:paraId="4D7B9B0D" w14:textId="77777777" w:rsidR="0039410B" w:rsidRPr="0039410B" w:rsidRDefault="0039410B" w:rsidP="0039410B">
      <w:pPr>
        <w:rPr>
          <w:rFonts w:eastAsiaTheme="minorHAnsi"/>
        </w:rPr>
      </w:pPr>
      <w:r w:rsidRPr="0039410B">
        <w:rPr>
          <w:rFonts w:eastAsiaTheme="minorHAnsi"/>
        </w:rPr>
        <w:t>The winning ticket will be drawn on July 13</w:t>
      </w:r>
      <w:r w:rsidRPr="0039410B">
        <w:rPr>
          <w:rFonts w:eastAsiaTheme="minorHAnsi"/>
          <w:vertAlign w:val="superscript"/>
        </w:rPr>
        <w:t>th</w:t>
      </w:r>
      <w:r w:rsidRPr="0039410B">
        <w:rPr>
          <w:rFonts w:eastAsiaTheme="minorHAnsi"/>
        </w:rPr>
        <w:t xml:space="preserve">. The winner need not be present to win. You can learn more, and purchase tickets at </w:t>
      </w:r>
      <w:hyperlink r:id="rId38" w:history="1">
        <w:r w:rsidRPr="0039410B">
          <w:rPr>
            <w:rFonts w:eastAsiaTheme="minorHAnsi"/>
            <w:color w:val="0563C1" w:themeColor="hyperlink"/>
            <w:u w:val="single"/>
          </w:rPr>
          <w:t>https://www.w8lky.org/about-us/2022-fundraiser/</w:t>
        </w:r>
      </w:hyperlink>
      <w:r w:rsidRPr="0039410B">
        <w:rPr>
          <w:rFonts w:eastAsiaTheme="minorHAnsi"/>
        </w:rPr>
        <w:t xml:space="preserve">. Questions can be directed to </w:t>
      </w:r>
      <w:hyperlink r:id="rId39" w:history="1">
        <w:r w:rsidRPr="0039410B">
          <w:rPr>
            <w:rFonts w:eastAsiaTheme="minorHAnsi"/>
            <w:color w:val="0563C1" w:themeColor="hyperlink"/>
            <w:u w:val="single"/>
          </w:rPr>
          <w:t>mailto:fundraiser@w8lky.org</w:t>
        </w:r>
      </w:hyperlink>
    </w:p>
    <w:p w14:paraId="19F82E26" w14:textId="77777777" w:rsidR="0039410B" w:rsidRPr="0039410B" w:rsidRDefault="0039410B" w:rsidP="0039410B">
      <w:pPr>
        <w:rPr>
          <w:bCs/>
        </w:rPr>
      </w:pPr>
    </w:p>
    <w:p w14:paraId="610F14E9" w14:textId="24B288CB" w:rsidR="0039410B" w:rsidRPr="0039410B" w:rsidRDefault="006E6101" w:rsidP="0039410B">
      <w:pPr>
        <w:rPr>
          <w:bCs/>
        </w:rPr>
      </w:pPr>
      <w:r w:rsidRPr="0039410B">
        <w:rPr>
          <w:rFonts w:eastAsiaTheme="minorHAnsi"/>
          <w:noProof/>
        </w:rPr>
        <w:drawing>
          <wp:anchor distT="0" distB="0" distL="114300" distR="114300" simplePos="0" relativeHeight="251654656" behindDoc="0" locked="0" layoutInCell="1" allowOverlap="1" wp14:anchorId="0B3C0A1E" wp14:editId="37D4F615">
            <wp:simplePos x="0" y="0"/>
            <wp:positionH relativeFrom="column">
              <wp:posOffset>1414145</wp:posOffset>
            </wp:positionH>
            <wp:positionV relativeFrom="paragraph">
              <wp:posOffset>170815</wp:posOffset>
            </wp:positionV>
            <wp:extent cx="2731770" cy="1232535"/>
            <wp:effectExtent l="0" t="0" r="0" b="0"/>
            <wp:wrapSquare wrapText="bothSides"/>
            <wp:docPr id="61" name="Picture 6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31770" cy="1232535"/>
                    </a:xfrm>
                    <a:prstGeom prst="rect">
                      <a:avLst/>
                    </a:prstGeom>
                    <a:noFill/>
                    <a:ln>
                      <a:noFill/>
                    </a:ln>
                  </pic:spPr>
                </pic:pic>
              </a:graphicData>
            </a:graphic>
          </wp:anchor>
        </w:drawing>
      </w:r>
    </w:p>
    <w:p w14:paraId="1AA215D3" w14:textId="257F6E2D" w:rsidR="0039410B" w:rsidRPr="0039410B" w:rsidRDefault="0039410B" w:rsidP="0039410B">
      <w:pPr>
        <w:widowControl w:val="0"/>
        <w:contextualSpacing/>
        <w:rPr>
          <w:rFonts w:ascii="Arial" w:hAnsi="Arial" w:cs="Arial"/>
          <w:color w:val="222222"/>
          <w:sz w:val="32"/>
          <w:szCs w:val="32"/>
          <w:shd w:val="clear" w:color="auto" w:fill="FFFFFF"/>
        </w:rPr>
      </w:pPr>
    </w:p>
    <w:p w14:paraId="153675EF" w14:textId="77777777" w:rsidR="005E2389" w:rsidRDefault="005E2389" w:rsidP="00A036B1">
      <w:pPr>
        <w:widowControl w:val="0"/>
        <w:contextualSpacing/>
        <w:rPr>
          <w:rFonts w:ascii="Arial" w:hAnsi="Arial" w:cs="Arial"/>
          <w:color w:val="222222"/>
          <w:sz w:val="32"/>
          <w:szCs w:val="32"/>
          <w:shd w:val="clear" w:color="auto" w:fill="FFFFFF"/>
        </w:rPr>
      </w:pPr>
    </w:p>
    <w:p w14:paraId="5913CE62" w14:textId="32CA40FD" w:rsidR="005E2389" w:rsidRDefault="005E2389" w:rsidP="00A036B1">
      <w:pPr>
        <w:widowControl w:val="0"/>
        <w:contextualSpacing/>
        <w:rPr>
          <w:rFonts w:ascii="Arial" w:hAnsi="Arial" w:cs="Arial"/>
          <w:color w:val="222222"/>
          <w:sz w:val="32"/>
          <w:szCs w:val="32"/>
          <w:shd w:val="clear" w:color="auto" w:fill="FFFFFF"/>
        </w:rPr>
      </w:pPr>
      <w:r>
        <w:rPr>
          <w:rFonts w:ascii="Arial" w:hAnsi="Arial" w:cs="Arial"/>
          <w:color w:val="222222"/>
          <w:sz w:val="32"/>
          <w:szCs w:val="32"/>
          <w:shd w:val="clear" w:color="auto" w:fill="FFFFFF"/>
        </w:rPr>
        <w:lastRenderedPageBreak/>
        <w:t>____________________________________________________</w:t>
      </w:r>
    </w:p>
    <w:p w14:paraId="4B3CCD8D" w14:textId="77777777" w:rsidR="005E2389" w:rsidRDefault="005E2389" w:rsidP="00A036B1">
      <w:pPr>
        <w:widowControl w:val="0"/>
        <w:contextualSpacing/>
        <w:rPr>
          <w:rFonts w:ascii="Arial" w:hAnsi="Arial" w:cs="Arial"/>
          <w:color w:val="222222"/>
          <w:sz w:val="32"/>
          <w:szCs w:val="32"/>
          <w:shd w:val="clear" w:color="auto" w:fill="FFFFFF"/>
        </w:rPr>
      </w:pPr>
    </w:p>
    <w:p w14:paraId="5308A65D" w14:textId="0DE3263D" w:rsidR="008F6267" w:rsidRDefault="008F6267" w:rsidP="00A036B1">
      <w:pPr>
        <w:widowControl w:val="0"/>
        <w:contextualSpacing/>
        <w:rPr>
          <w:rFonts w:ascii="Arial" w:hAnsi="Arial" w:cs="Arial"/>
          <w:b/>
          <w:bCs/>
          <w:color w:val="222222"/>
          <w:sz w:val="32"/>
          <w:szCs w:val="32"/>
          <w:u w:val="single"/>
          <w:shd w:val="clear" w:color="auto" w:fill="FFFFFF"/>
        </w:rPr>
      </w:pPr>
    </w:p>
    <w:p w14:paraId="797452DF" w14:textId="4E60240C" w:rsidR="00C46551" w:rsidRDefault="00C46551" w:rsidP="00A036B1">
      <w:pPr>
        <w:widowControl w:val="0"/>
        <w:contextualSpacing/>
        <w:rPr>
          <w:rFonts w:ascii="Arial" w:hAnsi="Arial" w:cs="Arial"/>
          <w:color w:val="222222"/>
          <w:sz w:val="32"/>
          <w:szCs w:val="32"/>
          <w:shd w:val="clear" w:color="auto" w:fill="FFFFFF"/>
        </w:rPr>
      </w:pPr>
    </w:p>
    <w:p w14:paraId="5953D279" w14:textId="18F5569B" w:rsidR="009523B2" w:rsidRPr="009523B2" w:rsidRDefault="009523B2" w:rsidP="00A036B1">
      <w:pPr>
        <w:widowControl w:val="0"/>
        <w:contextualSpacing/>
        <w:rPr>
          <w:rFonts w:ascii="Arial" w:hAnsi="Arial" w:cs="Arial"/>
          <w:b/>
          <w:bCs/>
          <w:color w:val="222222"/>
          <w:sz w:val="32"/>
          <w:szCs w:val="32"/>
          <w:u w:val="single"/>
          <w:shd w:val="clear" w:color="auto" w:fill="FFFFFF"/>
        </w:rPr>
      </w:pPr>
      <w:r>
        <w:rPr>
          <w:rFonts w:ascii="Arial" w:hAnsi="Arial" w:cs="Arial"/>
          <w:b/>
          <w:bCs/>
          <w:color w:val="222222"/>
          <w:sz w:val="32"/>
          <w:szCs w:val="32"/>
          <w:u w:val="single"/>
          <w:shd w:val="clear" w:color="auto" w:fill="FFFFFF"/>
        </w:rPr>
        <w:t>____________________________________________________</w:t>
      </w:r>
    </w:p>
    <w:p w14:paraId="47A44852" w14:textId="77777777" w:rsidR="00C46551" w:rsidRDefault="00C46551" w:rsidP="00A036B1">
      <w:pPr>
        <w:widowControl w:val="0"/>
        <w:contextualSpacing/>
        <w:rPr>
          <w:rFonts w:ascii="Arial" w:hAnsi="Arial" w:cs="Arial"/>
          <w:color w:val="222222"/>
          <w:sz w:val="32"/>
          <w:szCs w:val="32"/>
          <w:shd w:val="clear" w:color="auto" w:fill="FFFFFF"/>
        </w:rPr>
      </w:pPr>
    </w:p>
    <w:p w14:paraId="38D5D83B" w14:textId="7E9C2780" w:rsidR="00A036B1" w:rsidRDefault="00A036B1" w:rsidP="00A036B1">
      <w:pPr>
        <w:widowControl w:val="0"/>
        <w:contextualSpacing/>
        <w:rPr>
          <w:rFonts w:ascii="Arial" w:hAnsi="Arial" w:cs="Arial"/>
          <w:color w:val="222222"/>
          <w:sz w:val="32"/>
          <w:szCs w:val="32"/>
          <w:shd w:val="clear" w:color="auto" w:fill="FFFFFF"/>
        </w:rPr>
      </w:pPr>
      <w:bookmarkStart w:id="23" w:name="ve"/>
      <w:bookmarkEnd w:id="23"/>
      <w:r>
        <w:rPr>
          <w:rFonts w:ascii="Arial" w:hAnsi="Arial" w:cs="Arial"/>
          <w:color w:val="222222"/>
          <w:sz w:val="32"/>
          <w:szCs w:val="32"/>
          <w:shd w:val="clear" w:color="auto" w:fill="FFFFFF"/>
        </w:rPr>
        <w:t>VE Sessions</w:t>
      </w:r>
    </w:p>
    <w:p w14:paraId="635D44BB" w14:textId="77777777" w:rsidR="00C76D46" w:rsidRDefault="00C76D46" w:rsidP="00C750B4">
      <w:pPr>
        <w:widowControl w:val="0"/>
        <w:contextualSpacing/>
        <w:rPr>
          <w:b/>
          <w:bCs/>
          <w:color w:val="222222"/>
          <w:u w:val="single"/>
          <w:shd w:val="clear" w:color="auto" w:fill="FFFFFF"/>
        </w:rPr>
      </w:pPr>
    </w:p>
    <w:p w14:paraId="16CE57FA" w14:textId="41355CF7" w:rsidR="00505E1D" w:rsidRDefault="00505E1D" w:rsidP="00505E1D">
      <w:r w:rsidRPr="000D0BC7">
        <w:rPr>
          <w:b/>
          <w:u w:val="single"/>
        </w:rPr>
        <w:t>All Things Amateur Radio Association (ATARA)</w:t>
      </w:r>
      <w:r>
        <w:t xml:space="preserve"> We host testing sessions every second Tuesday of the month to sign up please visit our website </w:t>
      </w:r>
      <w:hyperlink r:id="rId41" w:history="1">
        <w:r w:rsidRPr="00EB6C5B">
          <w:rPr>
            <w:rStyle w:val="Hyperlink"/>
          </w:rPr>
          <w:t>https://atara-w8atr.fun</w:t>
        </w:r>
      </w:hyperlink>
      <w:r>
        <w:t xml:space="preserve"> and contact us at </w:t>
      </w:r>
      <w:hyperlink r:id="rId42" w:history="1">
        <w:r w:rsidRPr="00EB6C5B">
          <w:rPr>
            <w:rStyle w:val="Hyperlink"/>
          </w:rPr>
          <w:t>hamexams@atara-w8atr.fun</w:t>
        </w:r>
      </w:hyperlink>
      <w:r>
        <w:t xml:space="preserve">. </w:t>
      </w:r>
    </w:p>
    <w:p w14:paraId="288E41F2" w14:textId="77777777" w:rsidR="00C76D46" w:rsidRDefault="00C76D46" w:rsidP="00C750B4">
      <w:pPr>
        <w:widowControl w:val="0"/>
        <w:contextualSpacing/>
        <w:rPr>
          <w:b/>
          <w:bCs/>
          <w:color w:val="222222"/>
          <w:u w:val="single"/>
          <w:shd w:val="clear" w:color="auto" w:fill="FFFFFF"/>
        </w:rPr>
      </w:pPr>
    </w:p>
    <w:p w14:paraId="2DCB8EA0" w14:textId="0C22A7DB" w:rsidR="00C750B4" w:rsidRPr="00E717F1" w:rsidRDefault="00C750B4" w:rsidP="00C750B4">
      <w:pPr>
        <w:widowControl w:val="0"/>
        <w:contextualSpacing/>
        <w:rPr>
          <w:b/>
          <w:bCs/>
          <w:color w:val="222222"/>
          <w:u w:val="single"/>
          <w:shd w:val="clear" w:color="auto" w:fill="FFFFFF"/>
        </w:rPr>
      </w:pPr>
      <w:r w:rsidRPr="00E717F1">
        <w:rPr>
          <w:b/>
          <w:bCs/>
          <w:color w:val="222222"/>
          <w:u w:val="single"/>
          <w:shd w:val="clear" w:color="auto" w:fill="FFFFFF"/>
        </w:rPr>
        <w:t>CARS</w:t>
      </w:r>
    </w:p>
    <w:p w14:paraId="777BF148" w14:textId="77777777" w:rsidR="00C750B4" w:rsidRDefault="00C750B4" w:rsidP="00C750B4">
      <w:pPr>
        <w:widowControl w:val="0"/>
        <w:contextualSpacing/>
        <w:rPr>
          <w:b/>
          <w:bCs/>
          <w:color w:val="222222"/>
          <w:u w:val="single"/>
          <w:shd w:val="clear" w:color="auto" w:fill="FFFFFF"/>
        </w:rPr>
      </w:pPr>
      <w:r w:rsidRPr="00590BE4">
        <w:rPr>
          <w:rFonts w:ascii="Arial" w:hAnsi="Arial" w:cs="Arial"/>
          <w:color w:val="222222"/>
          <w:shd w:val="clear" w:color="auto" w:fill="FFFFFF"/>
        </w:rPr>
        <w:t xml:space="preserve">VE testing from CARS </w:t>
      </w:r>
      <w:r>
        <w:rPr>
          <w:rFonts w:ascii="Arial" w:hAnsi="Arial" w:cs="Arial"/>
          <w:color w:val="222222"/>
          <w:shd w:val="clear" w:color="auto" w:fill="FFFFFF"/>
        </w:rPr>
        <w:t xml:space="preserve">- </w:t>
      </w:r>
      <w:r w:rsidRPr="00590BE4">
        <w:rPr>
          <w:rFonts w:ascii="Arial" w:hAnsi="Arial" w:cs="Arial"/>
          <w:color w:val="222222"/>
          <w:shd w:val="clear" w:color="auto" w:fill="FFFFFF"/>
        </w:rPr>
        <w:t xml:space="preserve">Cuyahoga Amateur Radio Society </w:t>
      </w:r>
      <w:r>
        <w:rPr>
          <w:rFonts w:ascii="Arial" w:hAnsi="Arial" w:cs="Arial"/>
          <w:color w:val="222222"/>
          <w:shd w:val="clear" w:color="auto" w:fill="FFFFFF"/>
        </w:rPr>
        <w:t xml:space="preserve">- </w:t>
      </w:r>
      <w:r w:rsidRPr="00590BE4">
        <w:rPr>
          <w:rFonts w:ascii="Arial" w:hAnsi="Arial" w:cs="Arial"/>
          <w:color w:val="222222"/>
          <w:shd w:val="clear" w:color="auto" w:fill="FFFFFF"/>
        </w:rPr>
        <w:t>at Elmwood Recreation Center</w:t>
      </w:r>
      <w:r>
        <w:rPr>
          <w:rFonts w:ascii="Arial" w:hAnsi="Arial" w:cs="Arial"/>
          <w:color w:val="222222"/>
          <w:shd w:val="clear" w:color="auto" w:fill="FFFFFF"/>
        </w:rPr>
        <w:t>,</w:t>
      </w:r>
      <w:r w:rsidRPr="00590BE4">
        <w:rPr>
          <w:rFonts w:ascii="Arial" w:hAnsi="Arial" w:cs="Arial"/>
          <w:color w:val="222222"/>
          <w:shd w:val="clear" w:color="auto" w:fill="FFFFFF"/>
        </w:rPr>
        <w:t xml:space="preserve"> 6200 Wisnieski Parkway in Independence, Ohio 44131  Time: 9:15 AM (Walk-ins allowed) Always the 2nd Sunday of the odd month. Go to CARS  </w:t>
      </w:r>
      <w:hyperlink r:id="rId43" w:tgtFrame="_blank" w:history="1">
        <w:r w:rsidRPr="00590BE4">
          <w:rPr>
            <w:rFonts w:ascii="Arial" w:hAnsi="Arial" w:cs="Arial"/>
            <w:color w:val="1155CC"/>
            <w:u w:val="single"/>
            <w:shd w:val="clear" w:color="auto" w:fill="FFFFFF"/>
          </w:rPr>
          <w:t>www.2cars.org</w:t>
        </w:r>
      </w:hyperlink>
      <w:r w:rsidRPr="00590BE4">
        <w:rPr>
          <w:rFonts w:ascii="Arial" w:hAnsi="Arial" w:cs="Arial"/>
          <w:color w:val="222222"/>
          <w:shd w:val="clear" w:color="auto" w:fill="FFFFFF"/>
        </w:rPr>
        <w:t xml:space="preserve"> for detailed map </w:t>
      </w:r>
      <w:r>
        <w:rPr>
          <w:rFonts w:ascii="Arial" w:hAnsi="Arial" w:cs="Arial"/>
          <w:color w:val="222222"/>
          <w:shd w:val="clear" w:color="auto" w:fill="FFFFFF"/>
        </w:rPr>
        <w:t>of</w:t>
      </w:r>
      <w:r w:rsidRPr="00590BE4">
        <w:rPr>
          <w:rFonts w:ascii="Arial" w:hAnsi="Arial" w:cs="Arial"/>
          <w:color w:val="222222"/>
          <w:shd w:val="clear" w:color="auto" w:fill="FFFFFF"/>
        </w:rPr>
        <w:t xml:space="preserve"> location</w:t>
      </w:r>
      <w:r>
        <w:rPr>
          <w:rFonts w:ascii="Arial" w:hAnsi="Arial" w:cs="Arial"/>
          <w:color w:val="222222"/>
          <w:shd w:val="clear" w:color="auto" w:fill="FFFFFF"/>
        </w:rPr>
        <w:t>.</w:t>
      </w:r>
      <w:r w:rsidRPr="00590BE4">
        <w:rPr>
          <w:rFonts w:ascii="Arial" w:hAnsi="Arial" w:cs="Arial"/>
          <w:color w:val="222222"/>
          <w:shd w:val="clear" w:color="auto" w:fill="FFFFFF"/>
        </w:rPr>
        <w:t>  Call Metro W8MET 216-520-1320 for details </w:t>
      </w:r>
    </w:p>
    <w:p w14:paraId="68E445AC" w14:textId="77777777" w:rsidR="00C750B4" w:rsidRDefault="00C750B4" w:rsidP="00C750B4">
      <w:pPr>
        <w:widowControl w:val="0"/>
        <w:contextualSpacing/>
        <w:rPr>
          <w:b/>
          <w:bCs/>
          <w:color w:val="222222"/>
          <w:u w:val="single"/>
          <w:shd w:val="clear" w:color="auto" w:fill="FFFFFF"/>
        </w:rPr>
      </w:pPr>
    </w:p>
    <w:p w14:paraId="706BE353" w14:textId="221E1992" w:rsidR="00B23A4E" w:rsidRPr="001C307F" w:rsidRDefault="00C750B4" w:rsidP="00C750B4">
      <w:pPr>
        <w:widowControl w:val="0"/>
        <w:contextualSpacing/>
        <w:rPr>
          <w:color w:val="0563C1" w:themeColor="hyperlink"/>
          <w:u w:val="single"/>
          <w:shd w:val="clear" w:color="auto" w:fill="FFFFFF"/>
        </w:rPr>
      </w:pPr>
      <w:r w:rsidRPr="009563D1">
        <w:rPr>
          <w:b/>
          <w:bCs/>
          <w:color w:val="222222"/>
          <w:u w:val="single"/>
          <w:shd w:val="clear" w:color="auto" w:fill="FFFFFF"/>
        </w:rPr>
        <w:t>Dayton Amateur Radio Association (DARA)</w:t>
      </w:r>
      <w:r w:rsidRPr="00AE7F01">
        <w:rPr>
          <w:b/>
          <w:bCs/>
          <w:color w:val="FF0000"/>
        </w:rPr>
        <w:br/>
      </w:r>
      <w:r w:rsidRPr="00AE7F01">
        <w:rPr>
          <w:color w:val="FF0000"/>
          <w:shd w:val="clear" w:color="auto" w:fill="FFFFFF"/>
        </w:rPr>
        <w:t> </w:t>
      </w:r>
      <w:r w:rsidRPr="00AE7F01">
        <w:rPr>
          <w:color w:val="222222"/>
          <w:shd w:val="clear" w:color="auto" w:fill="FFFFFF"/>
        </w:rPr>
        <w:t xml:space="preserve">If you are interested in testing for a new or upgraded license, please come see us at the DARA Clubhouse.  If you have questions about testing, please email </w:t>
      </w:r>
      <w:hyperlink r:id="rId44" w:history="1">
        <w:r w:rsidRPr="00AE7F01">
          <w:rPr>
            <w:rStyle w:val="Hyperlink"/>
            <w:shd w:val="clear" w:color="auto" w:fill="FFFFFF"/>
          </w:rPr>
          <w:t>exams.w8bi@gmail.com</w:t>
        </w:r>
      </w:hyperlink>
    </w:p>
    <w:p w14:paraId="01AC06BD" w14:textId="77777777" w:rsidR="00B23A4E" w:rsidRDefault="00B23A4E" w:rsidP="00C750B4">
      <w:pPr>
        <w:widowControl w:val="0"/>
        <w:contextualSpacing/>
        <w:rPr>
          <w:b/>
          <w:bCs/>
          <w:u w:val="single"/>
          <w:shd w:val="clear" w:color="auto" w:fill="FFFFFF"/>
        </w:rPr>
      </w:pPr>
    </w:p>
    <w:p w14:paraId="7AF4DC62" w14:textId="75FCE361" w:rsidR="00FF5B3C" w:rsidRDefault="00FF5B3C" w:rsidP="00C750B4">
      <w:pPr>
        <w:widowControl w:val="0"/>
        <w:contextualSpacing/>
        <w:rPr>
          <w:b/>
          <w:bCs/>
          <w:u w:val="single"/>
          <w:shd w:val="clear" w:color="auto" w:fill="FFFFFF"/>
        </w:rPr>
      </w:pPr>
      <w:r>
        <w:rPr>
          <w:b/>
          <w:bCs/>
          <w:u w:val="single"/>
          <w:shd w:val="clear" w:color="auto" w:fill="FFFFFF"/>
        </w:rPr>
        <w:t>The Lake County Amateur Radio Association</w:t>
      </w:r>
    </w:p>
    <w:p w14:paraId="4651806B" w14:textId="77777777" w:rsidR="00FF5B3C" w:rsidRDefault="00FF5B3C" w:rsidP="00FF5B3C">
      <w:pPr>
        <w:jc w:val="both"/>
      </w:pPr>
      <w:r>
        <w:t xml:space="preserve">The Lake County Amateur Radio Association is once again holding its </w:t>
      </w:r>
      <w:r>
        <w:rPr>
          <w:b/>
          <w:sz w:val="28"/>
        </w:rPr>
        <w:t>2022</w:t>
      </w:r>
      <w:r>
        <w:t xml:space="preserve"> Amateur Radio license exams at the </w:t>
      </w:r>
      <w:r>
        <w:rPr>
          <w:b/>
          <w:sz w:val="28"/>
        </w:rPr>
        <w:t>Kirtland Library</w:t>
      </w:r>
      <w:r>
        <w:rPr>
          <w:sz w:val="28"/>
        </w:rPr>
        <w:t>,</w:t>
      </w:r>
      <w:r>
        <w:t xml:space="preserve"> 9267 Chillicothe Road, on the following dates: </w:t>
      </w:r>
    </w:p>
    <w:p w14:paraId="01264BBD" w14:textId="373C56FC" w:rsidR="00FF5B3C" w:rsidRDefault="00FF5B3C" w:rsidP="007B008F">
      <w:pPr>
        <w:jc w:val="both"/>
      </w:pPr>
      <w:r>
        <w:t>Saturday, June</w:t>
      </w:r>
      <w:r w:rsidR="007B008F">
        <w:t xml:space="preserve"> 4,  August 6,  October 1,  and December 3.</w:t>
      </w:r>
      <w:r>
        <w:t xml:space="preserve">        </w:t>
      </w:r>
      <w:r>
        <w:tab/>
      </w:r>
      <w:r>
        <w:tab/>
      </w:r>
    </w:p>
    <w:p w14:paraId="5FA139A7" w14:textId="77777777" w:rsidR="00FF5B3C" w:rsidRDefault="00FF5B3C" w:rsidP="00FF5B3C">
      <w:pPr>
        <w:pStyle w:val="BodyText2"/>
      </w:pPr>
      <w:r>
        <w:t xml:space="preserve">The tests will start at </w:t>
      </w:r>
      <w:r>
        <w:rPr>
          <w:b/>
          <w:sz w:val="26"/>
        </w:rPr>
        <w:t xml:space="preserve">12 noon.  </w:t>
      </w:r>
      <w:r>
        <w:t>Please arrive a few minutes earlier.</w:t>
      </w:r>
    </w:p>
    <w:p w14:paraId="2567838E" w14:textId="77777777" w:rsidR="00754E70" w:rsidRPr="00754E70" w:rsidRDefault="00754E70" w:rsidP="00754E70">
      <w:pPr>
        <w:spacing w:after="160" w:line="259" w:lineRule="auto"/>
        <w:rPr>
          <w:rFonts w:eastAsiaTheme="minorHAnsi"/>
        </w:rPr>
      </w:pPr>
      <w:r w:rsidRPr="00754E70">
        <w:rPr>
          <w:rFonts w:eastAsiaTheme="minorHAnsi"/>
          <w:b/>
          <w:bCs/>
          <w:u w:val="single"/>
        </w:rPr>
        <w:t>The Lancaster and Fairfield County Amateur Radio Club (LFCARC</w:t>
      </w:r>
      <w:r w:rsidRPr="00754E70">
        <w:rPr>
          <w:rFonts w:eastAsiaTheme="minorHAnsi"/>
        </w:rPr>
        <w:t xml:space="preserve">) hosts exam sessions at the FAIRFIELD County EMA, 240 Baldwin Dr in Lancaster Ohio, 43130, on the first Saturday each month at 10:00 am. Please visit our website at </w:t>
      </w:r>
      <w:hyperlink r:id="rId45" w:history="1">
        <w:r w:rsidRPr="00754E70">
          <w:rPr>
            <w:rFonts w:eastAsiaTheme="minorHAnsi"/>
            <w:color w:val="0563C1" w:themeColor="hyperlink"/>
            <w:u w:val="single"/>
          </w:rPr>
          <w:t>http://www.k8qik.org</w:t>
        </w:r>
      </w:hyperlink>
      <w:r w:rsidRPr="00754E70">
        <w:rPr>
          <w:rFonts w:eastAsiaTheme="minorHAnsi"/>
        </w:rPr>
        <w:t xml:space="preserve"> for exam dates on our calendar and navigate to our Learning Center/Taking the Exam link for information and requirements. Our experienced VE team looks forward to serving the Amateur Radio community in Central Ohio. Contact me at </w:t>
      </w:r>
      <w:hyperlink r:id="rId46" w:history="1">
        <w:r w:rsidRPr="00754E70">
          <w:rPr>
            <w:rFonts w:eastAsiaTheme="minorHAnsi"/>
            <w:color w:val="0563C1" w:themeColor="hyperlink"/>
            <w:u w:val="single"/>
          </w:rPr>
          <w:t>ve_testing@k8qik.org</w:t>
        </w:r>
      </w:hyperlink>
      <w:r w:rsidRPr="00754E70">
        <w:rPr>
          <w:rFonts w:eastAsiaTheme="minorHAnsi"/>
        </w:rPr>
        <w:t xml:space="preserve"> to register.</w:t>
      </w:r>
    </w:p>
    <w:p w14:paraId="40E6854B" w14:textId="77777777" w:rsidR="005C4F00" w:rsidRPr="00AE7F01" w:rsidRDefault="005C4F00" w:rsidP="00717A02">
      <w:pPr>
        <w:widowControl w:val="0"/>
        <w:contextualSpacing/>
        <w:rPr>
          <w:color w:val="222222"/>
          <w:shd w:val="clear" w:color="auto" w:fill="FFFFFF"/>
        </w:rPr>
      </w:pPr>
    </w:p>
    <w:p w14:paraId="40149A4E" w14:textId="77777777" w:rsidR="00C750B4" w:rsidRPr="009563D1" w:rsidRDefault="00C750B4" w:rsidP="00C750B4">
      <w:pPr>
        <w:shd w:val="clear" w:color="auto" w:fill="FFFFFF"/>
        <w:rPr>
          <w:rFonts w:ascii="Arial" w:hAnsi="Arial" w:cs="Arial"/>
          <w:color w:val="222222"/>
        </w:rPr>
      </w:pPr>
      <w:r w:rsidRPr="009563D1">
        <w:rPr>
          <w:b/>
          <w:bCs/>
          <w:color w:val="222222"/>
          <w:u w:val="single"/>
        </w:rPr>
        <w:t>The Milford Amateur Radio Club</w:t>
      </w:r>
      <w:r>
        <w:rPr>
          <w:b/>
          <w:bCs/>
          <w:color w:val="222222"/>
          <w:u w:val="single"/>
        </w:rPr>
        <w:t xml:space="preserve"> (</w:t>
      </w:r>
      <w:r w:rsidRPr="009563D1">
        <w:rPr>
          <w:b/>
          <w:bCs/>
          <w:color w:val="222222"/>
          <w:u w:val="single"/>
        </w:rPr>
        <w:t>MARC</w:t>
      </w:r>
      <w:r>
        <w:rPr>
          <w:b/>
          <w:bCs/>
          <w:color w:val="222222"/>
          <w:u w:val="single"/>
        </w:rPr>
        <w:t>)</w:t>
      </w:r>
      <w:r w:rsidRPr="009563D1">
        <w:rPr>
          <w:color w:val="222222"/>
        </w:rPr>
        <w:t xml:space="preserve"> is now doing VE testing on the third Thursday of each month at 6:00 PM.  Location;  Miami Township Civic Center located at 6101 Meijer Drive, Milford, OH  45150. </w:t>
      </w:r>
    </w:p>
    <w:p w14:paraId="5AAF037A" w14:textId="01DD2D18" w:rsidR="00C750B4" w:rsidRPr="00C750B4" w:rsidRDefault="00C750B4" w:rsidP="00C750B4">
      <w:pPr>
        <w:shd w:val="clear" w:color="auto" w:fill="FFFFFF"/>
        <w:rPr>
          <w:color w:val="1155CC"/>
          <w:u w:val="single"/>
        </w:rPr>
      </w:pPr>
      <w:r w:rsidRPr="009563D1">
        <w:rPr>
          <w:color w:val="222222"/>
        </w:rPr>
        <w:t> Please pre-register at </w:t>
      </w:r>
      <w:hyperlink r:id="rId47" w:tgtFrame="_blank" w:history="1">
        <w:r w:rsidRPr="009563D1">
          <w:rPr>
            <w:color w:val="1155CC"/>
            <w:u w:val="single"/>
          </w:rPr>
          <w:t>www.milfordhamradio.org</w:t>
        </w:r>
      </w:hyperlink>
    </w:p>
    <w:p w14:paraId="3EB795E6" w14:textId="77777777" w:rsidR="00C750B4" w:rsidRDefault="00C750B4" w:rsidP="00717A02">
      <w:pPr>
        <w:widowControl w:val="0"/>
        <w:contextualSpacing/>
        <w:rPr>
          <w:b/>
          <w:bCs/>
          <w:color w:val="222222"/>
          <w:u w:val="single"/>
          <w:shd w:val="clear" w:color="auto" w:fill="FFFFFF"/>
        </w:rPr>
      </w:pPr>
    </w:p>
    <w:p w14:paraId="4BEB05E2" w14:textId="07255842" w:rsidR="00717A02" w:rsidRPr="009563D1" w:rsidRDefault="00717A02" w:rsidP="00717A02">
      <w:pPr>
        <w:widowControl w:val="0"/>
        <w:contextualSpacing/>
        <w:rPr>
          <w:b/>
          <w:bCs/>
          <w:color w:val="222222"/>
          <w:u w:val="single"/>
          <w:shd w:val="clear" w:color="auto" w:fill="FFFFFF"/>
        </w:rPr>
      </w:pPr>
      <w:r w:rsidRPr="009563D1">
        <w:rPr>
          <w:b/>
          <w:bCs/>
          <w:color w:val="222222"/>
          <w:u w:val="single"/>
          <w:shd w:val="clear" w:color="auto" w:fill="FFFFFF"/>
        </w:rPr>
        <w:t>Portage County Amateur Radio Service (PCARS)</w:t>
      </w:r>
    </w:p>
    <w:p w14:paraId="124D87F8" w14:textId="77777777" w:rsidR="00717A02" w:rsidRPr="005D5D7F" w:rsidRDefault="00717A02" w:rsidP="00717A02">
      <w:pPr>
        <w:textAlignment w:val="baseline"/>
        <w:rPr>
          <w:color w:val="333333"/>
        </w:rPr>
      </w:pPr>
      <w:r>
        <w:rPr>
          <w:color w:val="333333"/>
        </w:rPr>
        <w:lastRenderedPageBreak/>
        <w:t>The first Saturday of every even numbered month</w:t>
      </w:r>
      <w:r w:rsidRPr="005D5D7F">
        <w:rPr>
          <w:color w:val="333333"/>
        </w:rPr>
        <w:t xml:space="preserve"> -10 am – at the PCARS club site in Ravenna.</w:t>
      </w:r>
      <w:r>
        <w:rPr>
          <w:color w:val="333333"/>
        </w:rPr>
        <w:t xml:space="preserve">  </w:t>
      </w:r>
      <w:r w:rsidRPr="005D5D7F">
        <w:rPr>
          <w:color w:val="333333"/>
        </w:rPr>
        <w:t xml:space="preserve">Please visit the PCARS web site and check out the information about VE testing in the latest newsletter </w:t>
      </w:r>
      <w:r>
        <w:rPr>
          <w:color w:val="333333"/>
        </w:rPr>
        <w:t xml:space="preserve">at </w:t>
      </w:r>
      <w:hyperlink r:id="rId48" w:history="1">
        <w:r w:rsidRPr="00593A41">
          <w:rPr>
            <w:rStyle w:val="Hyperlink"/>
          </w:rPr>
          <w:t>www.portcars.org</w:t>
        </w:r>
      </w:hyperlink>
      <w:r>
        <w:rPr>
          <w:color w:val="333333"/>
        </w:rPr>
        <w:t xml:space="preserve"> .</w:t>
      </w:r>
    </w:p>
    <w:p w14:paraId="4365F8E7" w14:textId="77777777" w:rsidR="00717A02" w:rsidRPr="005D5D7F" w:rsidRDefault="00717A02" w:rsidP="00717A02">
      <w:pPr>
        <w:textAlignment w:val="baseline"/>
        <w:rPr>
          <w:color w:val="333333"/>
        </w:rPr>
      </w:pPr>
      <w:r w:rsidRPr="005D5D7F">
        <w:rPr>
          <w:color w:val="333333"/>
        </w:rPr>
        <w:t>If you have any questions, don’t hesitate to contact me at KB8UUZ@gmail,com</w:t>
      </w:r>
    </w:p>
    <w:p w14:paraId="754CB696" w14:textId="77777777" w:rsidR="00C66BA7" w:rsidRDefault="00C66BA7" w:rsidP="009C42BF">
      <w:pPr>
        <w:widowControl w:val="0"/>
        <w:contextualSpacing/>
        <w:rPr>
          <w:b/>
          <w:bCs/>
          <w:noProof/>
          <w:sz w:val="32"/>
          <w:szCs w:val="32"/>
        </w:rPr>
      </w:pPr>
      <w:bookmarkStart w:id="24" w:name="_6kxzgxllf7yc" w:colFirst="0" w:colLast="0"/>
      <w:bookmarkEnd w:id="24"/>
    </w:p>
    <w:p w14:paraId="2B0B8067" w14:textId="77777777" w:rsidR="00903B62" w:rsidRDefault="00903B62" w:rsidP="009C42BF">
      <w:pPr>
        <w:widowControl w:val="0"/>
        <w:contextualSpacing/>
        <w:rPr>
          <w:b/>
          <w:bCs/>
          <w:noProof/>
          <w:sz w:val="32"/>
          <w:szCs w:val="32"/>
        </w:rPr>
      </w:pPr>
    </w:p>
    <w:p w14:paraId="542E59D6" w14:textId="72D330FE" w:rsidR="00AB66AE" w:rsidRDefault="002165CB" w:rsidP="009C42BF">
      <w:pPr>
        <w:widowControl w:val="0"/>
        <w:contextualSpacing/>
        <w:rPr>
          <w:b/>
          <w:bCs/>
          <w:noProof/>
          <w:sz w:val="32"/>
          <w:szCs w:val="32"/>
        </w:rPr>
      </w:pPr>
      <w:r>
        <w:rPr>
          <w:b/>
          <w:bCs/>
          <w:noProof/>
          <w:sz w:val="32"/>
          <w:szCs w:val="32"/>
        </w:rPr>
        <w:t>Your Club news should be listed here!</w:t>
      </w:r>
    </w:p>
    <w:p w14:paraId="7DF44C3F" w14:textId="77777777" w:rsidR="002165CB" w:rsidRDefault="002165CB" w:rsidP="009C42BF">
      <w:pPr>
        <w:widowControl w:val="0"/>
        <w:contextualSpacing/>
        <w:rPr>
          <w:b/>
          <w:bCs/>
          <w:noProof/>
          <w:sz w:val="32"/>
          <w:szCs w:val="32"/>
        </w:rPr>
      </w:pPr>
    </w:p>
    <w:p w14:paraId="12E3E78A" w14:textId="16D792C7" w:rsidR="0048292F" w:rsidRDefault="002165CB" w:rsidP="00FF440F">
      <w:pPr>
        <w:widowControl w:val="0"/>
        <w:contextualSpacing/>
        <w:rPr>
          <w:noProof/>
        </w:rPr>
      </w:pPr>
      <w:r w:rsidRPr="002165CB">
        <w:rPr>
          <w:noProof/>
        </w:rPr>
        <w:t xml:space="preserve">I know </w:t>
      </w:r>
      <w:r>
        <w:rPr>
          <w:noProof/>
        </w:rPr>
        <w:t>you’re out there doing things!  Send me a write-up (MSWord please) and some photo’s (.jpg please) and we’ll get your club hi-lited here for the othe</w:t>
      </w:r>
      <w:r w:rsidR="00785F45">
        <w:rPr>
          <w:noProof/>
        </w:rPr>
        <w:t>r</w:t>
      </w:r>
      <w:r>
        <w:rPr>
          <w:noProof/>
        </w:rPr>
        <w:t xml:space="preserve"> OH Section Clubs to see!   Send to </w:t>
      </w:r>
      <w:hyperlink r:id="rId49" w:history="1">
        <w:r w:rsidRPr="008E18AB">
          <w:rPr>
            <w:rStyle w:val="Hyperlink"/>
            <w:noProof/>
          </w:rPr>
          <w:t>WB8LCD@ARRL.ORG</w:t>
        </w:r>
      </w:hyperlink>
    </w:p>
    <w:p w14:paraId="5DA3C61F" w14:textId="06F791F9" w:rsidR="0048292F" w:rsidRDefault="0048292F" w:rsidP="00652D95">
      <w:pPr>
        <w:shd w:val="clear" w:color="auto" w:fill="FFFFFF"/>
        <w:outlineLvl w:val="0"/>
        <w:rPr>
          <w:noProof/>
        </w:rPr>
      </w:pPr>
    </w:p>
    <w:p w14:paraId="7B41B404" w14:textId="77777777" w:rsidR="002E674F" w:rsidRDefault="002E674F" w:rsidP="009C42BF">
      <w:pPr>
        <w:widowControl w:val="0"/>
        <w:contextualSpacing/>
        <w:rPr>
          <w:b/>
          <w:bCs/>
          <w:u w:val="single"/>
        </w:rPr>
      </w:pPr>
    </w:p>
    <w:p w14:paraId="353D90E0" w14:textId="15EBAA22" w:rsidR="00C91440" w:rsidRDefault="00C91440" w:rsidP="009C42BF">
      <w:pPr>
        <w:widowControl w:val="0"/>
        <w:contextualSpacing/>
        <w:rPr>
          <w:b/>
          <w:bCs/>
          <w:u w:val="single"/>
        </w:rPr>
      </w:pPr>
    </w:p>
    <w:p w14:paraId="0CEA9C24" w14:textId="77777777" w:rsidR="00C91440" w:rsidRDefault="00C91440" w:rsidP="009C42BF">
      <w:pPr>
        <w:widowControl w:val="0"/>
        <w:contextualSpacing/>
        <w:rPr>
          <w:b/>
          <w:bCs/>
          <w:u w:val="single"/>
        </w:rPr>
      </w:pPr>
    </w:p>
    <w:p w14:paraId="19F59554" w14:textId="0A9C6675" w:rsidR="00C75F4B" w:rsidRPr="00D52612" w:rsidRDefault="009552B5" w:rsidP="009C42BF">
      <w:pPr>
        <w:widowControl w:val="0"/>
        <w:contextualSpacing/>
        <w:rPr>
          <w:b/>
          <w:bCs/>
          <w:u w:val="single"/>
        </w:rPr>
      </w:pPr>
      <w:r w:rsidRPr="00D52612">
        <w:rPr>
          <w:b/>
          <w:bCs/>
          <w:u w:val="single"/>
        </w:rPr>
        <w:t>______________________________________________________________________________</w:t>
      </w:r>
    </w:p>
    <w:p w14:paraId="3852B845" w14:textId="1B19D3EC" w:rsidR="00670754" w:rsidRDefault="00670754" w:rsidP="00C630C7">
      <w:pPr>
        <w:shd w:val="clear" w:color="auto" w:fill="FFFFFF"/>
        <w:rPr>
          <w:b/>
          <w:bCs/>
          <w:i/>
          <w:iCs/>
          <w:sz w:val="28"/>
          <w:szCs w:val="28"/>
        </w:rPr>
      </w:pPr>
    </w:p>
    <w:p w14:paraId="3D5568EB" w14:textId="77777777" w:rsidR="006E6101" w:rsidRPr="006E6101" w:rsidRDefault="006E6101" w:rsidP="006E6101">
      <w:pPr>
        <w:shd w:val="clear" w:color="auto" w:fill="FFFFFF"/>
        <w:rPr>
          <w:color w:val="000000"/>
        </w:rPr>
      </w:pPr>
      <w:bookmarkStart w:id="25" w:name="dx"/>
      <w:bookmarkEnd w:id="25"/>
      <w:r w:rsidRPr="006E6101">
        <w:rPr>
          <w:color w:val="000000"/>
        </w:rPr>
        <w:t>DX This Week – Collins Restore 1</w:t>
      </w:r>
    </w:p>
    <w:p w14:paraId="10A6D70A" w14:textId="77777777" w:rsidR="006E6101" w:rsidRPr="006E6101" w:rsidRDefault="006E6101" w:rsidP="006E6101">
      <w:pPr>
        <w:shd w:val="clear" w:color="auto" w:fill="FFFFFF"/>
        <w:rPr>
          <w:color w:val="000000"/>
        </w:rPr>
      </w:pPr>
      <w:r w:rsidRPr="006E6101">
        <w:rPr>
          <w:color w:val="000000"/>
        </w:rPr>
        <w:t xml:space="preserve">Bill AJ8B (aj8b@arrl.net, @AJ8B, or www.aj8b.com) </w:t>
      </w:r>
    </w:p>
    <w:p w14:paraId="6B94620A" w14:textId="77777777" w:rsidR="006E6101" w:rsidRPr="006E6101" w:rsidRDefault="006E6101" w:rsidP="006E6101">
      <w:pPr>
        <w:shd w:val="clear" w:color="auto" w:fill="FFFFFF"/>
        <w:ind w:firstLine="720"/>
        <w:rPr>
          <w:color w:val="000000"/>
        </w:rPr>
      </w:pPr>
      <w:r w:rsidRPr="006E6101">
        <w:rPr>
          <w:noProof/>
          <w:color w:val="000000"/>
        </w:rPr>
        <w:drawing>
          <wp:anchor distT="0" distB="0" distL="114300" distR="114300" simplePos="0" relativeHeight="251657728" behindDoc="0" locked="0" layoutInCell="1" allowOverlap="1" wp14:anchorId="3E8A2625" wp14:editId="54E63F7E">
            <wp:simplePos x="0" y="0"/>
            <wp:positionH relativeFrom="column">
              <wp:posOffset>4429125</wp:posOffset>
            </wp:positionH>
            <wp:positionV relativeFrom="paragraph">
              <wp:posOffset>11430</wp:posOffset>
            </wp:positionV>
            <wp:extent cx="1554480" cy="1828800"/>
            <wp:effectExtent l="0" t="0" r="7620" b="0"/>
            <wp:wrapSquare wrapText="bothSides"/>
            <wp:docPr id="2" name="Picture 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r w:rsidRPr="006E6101">
        <w:rPr>
          <w:color w:val="000000"/>
        </w:rPr>
        <w:tab/>
        <w:t>CWOPs Member #1567</w:t>
      </w:r>
    </w:p>
    <w:p w14:paraId="3681F772" w14:textId="77777777" w:rsidR="006E6101" w:rsidRPr="006E6101" w:rsidRDefault="006E6101" w:rsidP="006E6101">
      <w:pPr>
        <w:shd w:val="clear" w:color="auto" w:fill="FFFFFF"/>
        <w:ind w:firstLine="720"/>
        <w:rPr>
          <w:color w:val="000000"/>
        </w:rPr>
      </w:pPr>
    </w:p>
    <w:p w14:paraId="32FE93C7" w14:textId="77777777" w:rsidR="006E6101" w:rsidRPr="006E6101" w:rsidRDefault="006E6101" w:rsidP="006E6101">
      <w:pPr>
        <w:shd w:val="clear" w:color="auto" w:fill="FFFFFF"/>
        <w:rPr>
          <w:color w:val="222222"/>
          <w:shd w:val="clear" w:color="auto" w:fill="FFFFFF"/>
        </w:rPr>
      </w:pPr>
      <w:r w:rsidRPr="006E6101">
        <w:rPr>
          <w:color w:val="222222"/>
          <w:shd w:val="clear" w:color="auto" w:fill="FFFFFF"/>
        </w:rPr>
        <w:tab/>
        <w:t>Greetings! I assume that you are in the middle of some antenna repair project based on the winter we had. Let me know.</w:t>
      </w:r>
    </w:p>
    <w:p w14:paraId="6B77F815" w14:textId="77777777" w:rsidR="006E6101" w:rsidRPr="006E6101" w:rsidRDefault="006E6101" w:rsidP="006E6101">
      <w:pPr>
        <w:shd w:val="clear" w:color="auto" w:fill="FFFFFF"/>
        <w:rPr>
          <w:color w:val="222222"/>
          <w:shd w:val="clear" w:color="auto" w:fill="FFFFFF"/>
        </w:rPr>
      </w:pPr>
      <w:r w:rsidRPr="006E6101">
        <w:rPr>
          <w:color w:val="222222"/>
          <w:shd w:val="clear" w:color="auto" w:fill="FFFFFF"/>
        </w:rPr>
        <w:tab/>
        <w:t>DX is starting to get exciting. There are several upcoming rarer entities coming on the air including VK9NT – Norfolk Island, TX5N – Austral Islands, VU4W – Andaman Islands, and 3Y0J – Bouvet. I hope you are gearing up for these.</w:t>
      </w:r>
    </w:p>
    <w:p w14:paraId="74751FB5" w14:textId="77777777" w:rsidR="006E6101" w:rsidRPr="006E6101" w:rsidRDefault="006E6101" w:rsidP="006E6101">
      <w:pPr>
        <w:shd w:val="clear" w:color="auto" w:fill="FFFFFF"/>
        <w:rPr>
          <w:color w:val="222222"/>
          <w:shd w:val="clear" w:color="auto" w:fill="FFFFFF"/>
        </w:rPr>
      </w:pPr>
      <w:r w:rsidRPr="006E6101">
        <w:rPr>
          <w:noProof/>
          <w:color w:val="000000"/>
        </w:rPr>
        <w:drawing>
          <wp:anchor distT="0" distB="0" distL="114300" distR="114300" simplePos="0" relativeHeight="251665920" behindDoc="0" locked="0" layoutInCell="1" allowOverlap="1" wp14:anchorId="201EADC0" wp14:editId="53FC6495">
            <wp:simplePos x="0" y="0"/>
            <wp:positionH relativeFrom="margin">
              <wp:posOffset>3865880</wp:posOffset>
            </wp:positionH>
            <wp:positionV relativeFrom="paragraph">
              <wp:posOffset>1447800</wp:posOffset>
            </wp:positionV>
            <wp:extent cx="2440940" cy="1828800"/>
            <wp:effectExtent l="1270" t="0" r="0" b="0"/>
            <wp:wrapSquare wrapText="bothSides"/>
            <wp:docPr id="17" name="Picture 17"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indoor&#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244094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6101">
        <w:rPr>
          <w:color w:val="222222"/>
          <w:shd w:val="clear" w:color="auto" w:fill="FFFFFF"/>
        </w:rPr>
        <w:tab/>
        <w:t xml:space="preserve">I was talking to Uncle Frank on 30 meters last week. We were debating which member of ABBA had the best voice; Agnetha or Anni-Frid. I had to defer to Uncle Frank as he is the ABBA expert. Part of the conversion turned to Frank wanting to restore some of his 1970s ABBA albums. I then started to talk about one of my mentors, Dave, K8DV, and his restoration project of a Collins S-Line. The timing is great for this discussion as this is the first week of Dave’s restoration project in details. I know you will enjoy this series. The final article will have a link to youtube.com videos with Dave operating the newly restored rig. </w:t>
      </w:r>
    </w:p>
    <w:p w14:paraId="4C4E5A1D" w14:textId="77777777" w:rsidR="006E6101" w:rsidRPr="006E6101" w:rsidRDefault="006E6101" w:rsidP="006E6101">
      <w:pPr>
        <w:shd w:val="clear" w:color="auto" w:fill="FFFFFF"/>
        <w:ind w:firstLine="720"/>
        <w:rPr>
          <w:color w:val="222222"/>
          <w:shd w:val="clear" w:color="auto" w:fill="FFFFFF"/>
        </w:rPr>
      </w:pPr>
      <w:r w:rsidRPr="006E6101">
        <w:rPr>
          <w:color w:val="222222"/>
          <w:shd w:val="clear" w:color="auto" w:fill="FFFFFF"/>
        </w:rPr>
        <w:t>The past two weeks I have been highlighting two of the groups that I joined that provide excellent awards for working stations that meet certain criteria. They were the Natal Digital Group (NDG) from Brazil and the European Radio Club (ERC). This week, we are reviewing the FT8 Digital Modes Club. The details are below.</w:t>
      </w:r>
    </w:p>
    <w:p w14:paraId="74E3F202" w14:textId="77777777" w:rsidR="006E6101" w:rsidRPr="006E6101" w:rsidRDefault="006E6101" w:rsidP="006E6101">
      <w:pPr>
        <w:shd w:val="clear" w:color="auto" w:fill="FFFFFF"/>
        <w:ind w:firstLine="720"/>
        <w:rPr>
          <w:color w:val="222222"/>
          <w:shd w:val="clear" w:color="auto" w:fill="FFFFFF"/>
        </w:rPr>
      </w:pPr>
      <w:r w:rsidRPr="006E6101">
        <w:rPr>
          <w:color w:val="222222"/>
          <w:shd w:val="clear" w:color="auto" w:fill="FFFFFF"/>
        </w:rPr>
        <w:t>Finally, I received my “N Letter” QSL cards from the 8</w:t>
      </w:r>
      <w:r w:rsidRPr="006E6101">
        <w:rPr>
          <w:color w:val="222222"/>
          <w:shd w:val="clear" w:color="auto" w:fill="FFFFFF"/>
          <w:vertAlign w:val="superscript"/>
        </w:rPr>
        <w:t>th</w:t>
      </w:r>
      <w:r w:rsidRPr="006E6101">
        <w:rPr>
          <w:color w:val="222222"/>
          <w:shd w:val="clear" w:color="auto" w:fill="FFFFFF"/>
        </w:rPr>
        <w:t xml:space="preserve"> area QSL bureau. To the right is a pic of my sorting table. Please make sure that you have an envelope(s) on file with </w:t>
      </w:r>
      <w:r w:rsidRPr="006E6101">
        <w:rPr>
          <w:color w:val="222222"/>
          <w:shd w:val="clear" w:color="auto" w:fill="FFFFFF"/>
        </w:rPr>
        <w:lastRenderedPageBreak/>
        <w:t xml:space="preserve">your letter manager. You can find a list of those volunteers at </w:t>
      </w:r>
      <w:hyperlink r:id="rId52" w:history="1">
        <w:r w:rsidRPr="006E6101">
          <w:rPr>
            <w:color w:val="0000FF"/>
            <w:u w:val="single"/>
            <w:shd w:val="clear" w:color="auto" w:fill="FFFFFF"/>
          </w:rPr>
          <w:t>http://www.arrl-greatlakes.org/8th_bureau.htm</w:t>
        </w:r>
      </w:hyperlink>
      <w:r w:rsidRPr="006E6101">
        <w:rPr>
          <w:color w:val="222222"/>
          <w:shd w:val="clear" w:color="auto" w:fill="FFFFFF"/>
        </w:rPr>
        <w:t xml:space="preserve">. </w:t>
      </w:r>
    </w:p>
    <w:p w14:paraId="67C83102" w14:textId="77777777" w:rsidR="006E6101" w:rsidRPr="006E6101" w:rsidRDefault="006E6101" w:rsidP="006E6101">
      <w:pPr>
        <w:shd w:val="clear" w:color="auto" w:fill="FFFFFF"/>
        <w:rPr>
          <w:color w:val="222222"/>
          <w:shd w:val="clear" w:color="auto" w:fill="FFFFFF"/>
        </w:rPr>
      </w:pPr>
    </w:p>
    <w:p w14:paraId="060D045A" w14:textId="77777777" w:rsidR="006E6101" w:rsidRPr="006E6101" w:rsidRDefault="006E6101" w:rsidP="006E6101">
      <w:pPr>
        <w:keepNext/>
        <w:keepLines/>
        <w:shd w:val="clear" w:color="auto" w:fill="FFFFFF"/>
        <w:spacing w:before="240" w:line="259" w:lineRule="auto"/>
        <w:jc w:val="center"/>
        <w:outlineLvl w:val="0"/>
        <w:rPr>
          <w:rFonts w:asciiTheme="majorHAnsi" w:eastAsiaTheme="majorEastAsia" w:hAnsiTheme="majorHAnsi" w:cstheme="majorBidi"/>
          <w:color w:val="2F5496" w:themeColor="accent1" w:themeShade="BF"/>
          <w:sz w:val="32"/>
          <w:szCs w:val="32"/>
        </w:rPr>
      </w:pPr>
      <w:r w:rsidRPr="006E6101">
        <w:rPr>
          <w:rFonts w:asciiTheme="majorHAnsi" w:eastAsiaTheme="majorEastAsia" w:hAnsiTheme="majorHAnsi" w:cstheme="majorBidi"/>
          <w:color w:val="2F5496" w:themeColor="accent1" w:themeShade="BF"/>
          <w:sz w:val="32"/>
          <w:szCs w:val="32"/>
        </w:rPr>
        <w:t>DAH DIT DIT DIT DAH   DAH DIT DIT DIT DAH</w:t>
      </w:r>
    </w:p>
    <w:p w14:paraId="3C6CB661" w14:textId="77777777" w:rsidR="006E6101" w:rsidRPr="006E6101" w:rsidRDefault="006E6101" w:rsidP="006E6101"/>
    <w:p w14:paraId="319D7E3B" w14:textId="77777777" w:rsidR="006E6101" w:rsidRPr="006E6101" w:rsidRDefault="006E6101" w:rsidP="006E6101">
      <w:pPr>
        <w:shd w:val="clear" w:color="auto" w:fill="FFFFFF"/>
        <w:ind w:firstLine="720"/>
        <w:rPr>
          <w:color w:val="000000"/>
        </w:rPr>
      </w:pPr>
      <w:r w:rsidRPr="006E6101">
        <w:rPr>
          <w:color w:val="000000"/>
        </w:rPr>
        <w:t>I received several nice cards this week including OX3LX – Bo in Greenland, J28PJ – Jean-Phillippe in Djibouti, UN7LZ – Val in Kazakhstan, and DH1AKG – Ulrich in Germany. Let me know what you received!</w:t>
      </w:r>
    </w:p>
    <w:p w14:paraId="020072DB" w14:textId="77777777" w:rsidR="006E6101" w:rsidRPr="006E6101" w:rsidRDefault="006E6101" w:rsidP="006E6101">
      <w:pPr>
        <w:shd w:val="clear" w:color="auto" w:fill="FFFFFF"/>
        <w:ind w:firstLine="720"/>
        <w:rPr>
          <w:color w:val="000000"/>
        </w:rPr>
      </w:pPr>
    </w:p>
    <w:p w14:paraId="6642F1BB" w14:textId="77777777" w:rsidR="006E6101" w:rsidRPr="006E6101" w:rsidRDefault="006E6101" w:rsidP="006E6101">
      <w:pPr>
        <w:shd w:val="clear" w:color="auto" w:fill="FFFFFF"/>
        <w:ind w:firstLine="720"/>
        <w:rPr>
          <w:color w:val="000000"/>
        </w:rPr>
      </w:pPr>
    </w:p>
    <w:tbl>
      <w:tblPr>
        <w:tblStyle w:val="TableGrid34"/>
        <w:tblW w:w="0" w:type="auto"/>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none" w:sz="0" w:space="0" w:color="auto"/>
          <w:insideV w:val="none" w:sz="0" w:space="0" w:color="auto"/>
        </w:tblBorders>
        <w:tblLook w:val="04A0" w:firstRow="1" w:lastRow="0" w:firstColumn="1" w:lastColumn="0" w:noHBand="0" w:noVBand="1"/>
      </w:tblPr>
      <w:tblGrid>
        <w:gridCol w:w="4675"/>
        <w:gridCol w:w="4675"/>
      </w:tblGrid>
      <w:tr w:rsidR="006E6101" w:rsidRPr="006E6101" w14:paraId="0AD3AE60" w14:textId="77777777" w:rsidTr="00EF56A2">
        <w:trPr>
          <w:trHeight w:val="3167"/>
        </w:trPr>
        <w:tc>
          <w:tcPr>
            <w:tcW w:w="4675" w:type="dxa"/>
          </w:tcPr>
          <w:p w14:paraId="3140794A" w14:textId="77777777" w:rsidR="006E6101" w:rsidRPr="006E6101" w:rsidRDefault="006E6101" w:rsidP="006E6101">
            <w:pPr>
              <w:jc w:val="center"/>
              <w:rPr>
                <w:color w:val="000000"/>
              </w:rPr>
            </w:pPr>
            <w:r w:rsidRPr="006E6101">
              <w:rPr>
                <w:noProof/>
                <w:color w:val="000000"/>
              </w:rPr>
              <w:drawing>
                <wp:inline distT="0" distB="0" distL="0" distR="0" wp14:anchorId="14AB8D0F" wp14:editId="144F45A1">
                  <wp:extent cx="2825496" cy="1828800"/>
                  <wp:effectExtent l="0" t="0" r="0" b="0"/>
                  <wp:docPr id="18" name="Picture 18" descr="A picture containing text, sign, sunset, or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ign, sunset, orange&#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25496" cy="1828800"/>
                          </a:xfrm>
                          <a:prstGeom prst="rect">
                            <a:avLst/>
                          </a:prstGeom>
                          <a:noFill/>
                          <a:ln>
                            <a:noFill/>
                          </a:ln>
                        </pic:spPr>
                      </pic:pic>
                    </a:graphicData>
                  </a:graphic>
                </wp:inline>
              </w:drawing>
            </w:r>
          </w:p>
        </w:tc>
        <w:tc>
          <w:tcPr>
            <w:tcW w:w="4675" w:type="dxa"/>
          </w:tcPr>
          <w:p w14:paraId="1179DB03" w14:textId="77777777" w:rsidR="006E6101" w:rsidRPr="006E6101" w:rsidRDefault="006E6101" w:rsidP="006E6101">
            <w:pPr>
              <w:jc w:val="center"/>
              <w:rPr>
                <w:color w:val="000000"/>
              </w:rPr>
            </w:pPr>
            <w:r w:rsidRPr="006E6101">
              <w:rPr>
                <w:noProof/>
                <w:color w:val="000000"/>
              </w:rPr>
              <w:drawing>
                <wp:inline distT="0" distB="0" distL="0" distR="0" wp14:anchorId="402EE869" wp14:editId="6296E374">
                  <wp:extent cx="2807208" cy="1828800"/>
                  <wp:effectExtent l="0" t="0" r="0" b="0"/>
                  <wp:docPr id="14" name="Picture 14" descr="A picture containing text, outdoor, wate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outdoor, water, natur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07208" cy="1828800"/>
                          </a:xfrm>
                          <a:prstGeom prst="rect">
                            <a:avLst/>
                          </a:prstGeom>
                          <a:noFill/>
                          <a:ln>
                            <a:noFill/>
                          </a:ln>
                        </pic:spPr>
                      </pic:pic>
                    </a:graphicData>
                  </a:graphic>
                </wp:inline>
              </w:drawing>
            </w:r>
          </w:p>
        </w:tc>
      </w:tr>
      <w:tr w:rsidR="006E6101" w:rsidRPr="006E6101" w14:paraId="280DFC0B" w14:textId="77777777" w:rsidTr="00EF56A2">
        <w:trPr>
          <w:trHeight w:val="3167"/>
        </w:trPr>
        <w:tc>
          <w:tcPr>
            <w:tcW w:w="4675" w:type="dxa"/>
          </w:tcPr>
          <w:p w14:paraId="75D559C3" w14:textId="77777777" w:rsidR="006E6101" w:rsidRPr="006E6101" w:rsidRDefault="006E6101" w:rsidP="006E6101">
            <w:pPr>
              <w:jc w:val="center"/>
              <w:rPr>
                <w:noProof/>
                <w:color w:val="000000"/>
              </w:rPr>
            </w:pPr>
            <w:r w:rsidRPr="006E6101">
              <w:rPr>
                <w:noProof/>
                <w:color w:val="000000"/>
              </w:rPr>
              <w:drawing>
                <wp:inline distT="0" distB="0" distL="0" distR="0" wp14:anchorId="51A0B4C7" wp14:editId="1D4415C1">
                  <wp:extent cx="2816352" cy="1828800"/>
                  <wp:effectExtent l="0" t="0" r="3175" b="0"/>
                  <wp:docPr id="21" name="Picture 21" descr="A close-up of some mon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some money&#10;&#10;Description automatically generated with low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16352" cy="1828800"/>
                          </a:xfrm>
                          <a:prstGeom prst="rect">
                            <a:avLst/>
                          </a:prstGeom>
                          <a:noFill/>
                          <a:ln>
                            <a:noFill/>
                          </a:ln>
                        </pic:spPr>
                      </pic:pic>
                    </a:graphicData>
                  </a:graphic>
                </wp:inline>
              </w:drawing>
            </w:r>
          </w:p>
        </w:tc>
        <w:tc>
          <w:tcPr>
            <w:tcW w:w="4675" w:type="dxa"/>
          </w:tcPr>
          <w:p w14:paraId="14E17339" w14:textId="77777777" w:rsidR="006E6101" w:rsidRPr="006E6101" w:rsidRDefault="006E6101" w:rsidP="006E6101">
            <w:pPr>
              <w:jc w:val="center"/>
              <w:rPr>
                <w:noProof/>
                <w:color w:val="000000"/>
              </w:rPr>
            </w:pPr>
            <w:r w:rsidRPr="006E6101">
              <w:rPr>
                <w:noProof/>
                <w:color w:val="000000"/>
              </w:rPr>
              <w:drawing>
                <wp:inline distT="0" distB="0" distL="0" distR="0" wp14:anchorId="58035053" wp14:editId="122D575F">
                  <wp:extent cx="2816352" cy="1828800"/>
                  <wp:effectExtent l="0" t="0" r="3175" b="0"/>
                  <wp:docPr id="16" name="Picture 16" descr="A person standing in front of a cast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tanding in front of a castle&#10;&#10;Description automatically generated with medium confidenc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16352" cy="1828800"/>
                          </a:xfrm>
                          <a:prstGeom prst="rect">
                            <a:avLst/>
                          </a:prstGeom>
                          <a:noFill/>
                          <a:ln>
                            <a:noFill/>
                          </a:ln>
                        </pic:spPr>
                      </pic:pic>
                    </a:graphicData>
                  </a:graphic>
                </wp:inline>
              </w:drawing>
            </w:r>
          </w:p>
        </w:tc>
      </w:tr>
    </w:tbl>
    <w:p w14:paraId="3B8AFD86" w14:textId="77777777" w:rsidR="006E6101" w:rsidRPr="006E6101" w:rsidRDefault="006E6101" w:rsidP="006E610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6E6101">
        <w:rPr>
          <w:rFonts w:asciiTheme="majorHAnsi" w:eastAsiaTheme="majorEastAsia" w:hAnsiTheme="majorHAnsi" w:cstheme="majorBidi"/>
          <w:color w:val="2F5496" w:themeColor="accent1" w:themeShade="BF"/>
          <w:sz w:val="32"/>
          <w:szCs w:val="32"/>
        </w:rPr>
        <w:t>DAH DIT DIT DIT DAH   DAH DIT DIT DIT DAH</w:t>
      </w:r>
    </w:p>
    <w:p w14:paraId="5E2CDB1D" w14:textId="77777777" w:rsidR="006E6101" w:rsidRPr="006E6101" w:rsidRDefault="006E6101" w:rsidP="006E6101">
      <w:pPr>
        <w:shd w:val="clear" w:color="auto" w:fill="FFFFFF"/>
        <w:ind w:firstLine="720"/>
        <w:rPr>
          <w:color w:val="000000"/>
        </w:rPr>
      </w:pPr>
    </w:p>
    <w:p w14:paraId="79DED4C7" w14:textId="77777777" w:rsidR="006E6101" w:rsidRPr="006E6101" w:rsidRDefault="006E6101" w:rsidP="006E6101">
      <w:pPr>
        <w:shd w:val="clear" w:color="auto" w:fill="FFFFFF"/>
        <w:ind w:firstLine="720"/>
        <w:rPr>
          <w:color w:val="000000"/>
        </w:rPr>
      </w:pPr>
    </w:p>
    <w:p w14:paraId="7495D00C" w14:textId="77777777" w:rsidR="006E6101" w:rsidRPr="006E6101" w:rsidRDefault="006E6101" w:rsidP="006E6101">
      <w:pPr>
        <w:shd w:val="clear" w:color="auto" w:fill="FFFFFF"/>
        <w:spacing w:before="67"/>
        <w:ind w:firstLine="720"/>
        <w:rPr>
          <w:rFonts w:eastAsia="Arial"/>
        </w:rPr>
      </w:pPr>
      <w:r w:rsidRPr="006E6101">
        <w:rPr>
          <w:rFonts w:eastAsia="Arial"/>
          <w:noProof/>
          <w:color w:val="343434"/>
        </w:rPr>
        <w:drawing>
          <wp:anchor distT="0" distB="0" distL="114300" distR="114300" simplePos="0" relativeHeight="251659776" behindDoc="0" locked="0" layoutInCell="1" allowOverlap="1" wp14:anchorId="707D9B78" wp14:editId="1DC24122">
            <wp:simplePos x="0" y="0"/>
            <wp:positionH relativeFrom="margin">
              <wp:align>left</wp:align>
            </wp:positionH>
            <wp:positionV relativeFrom="paragraph">
              <wp:posOffset>52070</wp:posOffset>
            </wp:positionV>
            <wp:extent cx="2138045" cy="1652270"/>
            <wp:effectExtent l="0" t="0" r="0" b="5080"/>
            <wp:wrapSquare wrapText="bothSides"/>
            <wp:docPr id="23" name="Picture 23"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con&#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138045" cy="1652270"/>
                    </a:xfrm>
                    <a:prstGeom prst="rect">
                      <a:avLst/>
                    </a:prstGeom>
                  </pic:spPr>
                </pic:pic>
              </a:graphicData>
            </a:graphic>
          </wp:anchor>
        </w:drawing>
      </w:r>
      <w:r w:rsidRPr="006E6101">
        <w:rPr>
          <w:rFonts w:eastAsia="Arial"/>
        </w:rPr>
        <w:t>As I started to utilize FT8, I noticed that many of the hams I looked up on QRZ.com had these beautiful operating awards. I joined and have really enjoyed the paper chase! Below is information that I gathered directly from the program manager, OE6VIE – Jo.</w:t>
      </w:r>
    </w:p>
    <w:p w14:paraId="325B6302" w14:textId="77777777" w:rsidR="006E6101" w:rsidRPr="006E6101" w:rsidRDefault="006E6101" w:rsidP="006E6101">
      <w:pPr>
        <w:shd w:val="clear" w:color="auto" w:fill="FFFFFF"/>
        <w:spacing w:before="67"/>
        <w:ind w:firstLine="720"/>
        <w:rPr>
          <w:rFonts w:eastAsia="Arial"/>
          <w:color w:val="CC3300"/>
        </w:rPr>
      </w:pPr>
    </w:p>
    <w:p w14:paraId="76F206EF" w14:textId="77777777" w:rsidR="006E6101" w:rsidRPr="006E6101" w:rsidRDefault="006E6101" w:rsidP="006E6101">
      <w:pPr>
        <w:shd w:val="clear" w:color="auto" w:fill="FFFFFF"/>
        <w:spacing w:before="67"/>
        <w:rPr>
          <w:rFonts w:eastAsia="Arial"/>
          <w:color w:val="000000"/>
        </w:rPr>
      </w:pPr>
      <w:r w:rsidRPr="006E6101">
        <w:rPr>
          <w:rFonts w:eastAsia="Arial"/>
          <w:noProof/>
          <w:color w:val="343434"/>
        </w:rPr>
        <w:lastRenderedPageBreak/>
        <w:drawing>
          <wp:anchor distT="0" distB="0" distL="114300" distR="114300" simplePos="0" relativeHeight="251658752" behindDoc="0" locked="0" layoutInCell="1" allowOverlap="1" wp14:anchorId="4049769D" wp14:editId="5D5846E4">
            <wp:simplePos x="0" y="0"/>
            <wp:positionH relativeFrom="column">
              <wp:posOffset>4660900</wp:posOffset>
            </wp:positionH>
            <wp:positionV relativeFrom="paragraph">
              <wp:posOffset>50800</wp:posOffset>
            </wp:positionV>
            <wp:extent cx="1171575" cy="1661795"/>
            <wp:effectExtent l="0" t="0" r="9525" b="0"/>
            <wp:wrapSquare wrapText="bothSides"/>
            <wp:docPr id="24" name="Picture 24" descr="A picture containing person, person, wearing,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person, wearing, ha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171575" cy="1661795"/>
                    </a:xfrm>
                    <a:prstGeom prst="rect">
                      <a:avLst/>
                    </a:prstGeom>
                  </pic:spPr>
                </pic:pic>
              </a:graphicData>
            </a:graphic>
          </wp:anchor>
        </w:drawing>
      </w:r>
      <w:r w:rsidRPr="006E6101">
        <w:rPr>
          <w:rFonts w:eastAsia="Arial"/>
          <w:color w:val="CC3300"/>
        </w:rPr>
        <w:t xml:space="preserve">How was </w:t>
      </w:r>
      <w:r w:rsidRPr="006E6101">
        <w:rPr>
          <w:rFonts w:eastAsia="Arial"/>
          <w:color w:val="CC3300"/>
          <w:spacing w:val="-1"/>
        </w:rPr>
        <w:t>t</w:t>
      </w:r>
      <w:r w:rsidRPr="006E6101">
        <w:rPr>
          <w:rFonts w:eastAsia="Arial"/>
          <w:color w:val="CC3300"/>
        </w:rPr>
        <w:t xml:space="preserve">he </w:t>
      </w:r>
      <w:r w:rsidRPr="006E6101">
        <w:rPr>
          <w:rFonts w:eastAsia="Arial"/>
          <w:color w:val="CC3300"/>
          <w:spacing w:val="-1"/>
        </w:rPr>
        <w:t>FT</w:t>
      </w:r>
      <w:r w:rsidRPr="006E6101">
        <w:rPr>
          <w:rFonts w:eastAsia="Arial"/>
          <w:color w:val="CC3300"/>
        </w:rPr>
        <w:t xml:space="preserve">8DMC </w:t>
      </w:r>
      <w:r w:rsidRPr="006E6101">
        <w:rPr>
          <w:rFonts w:eastAsia="Arial"/>
          <w:color w:val="CC3300"/>
          <w:spacing w:val="-1"/>
        </w:rPr>
        <w:t>f</w:t>
      </w:r>
      <w:r w:rsidRPr="006E6101">
        <w:rPr>
          <w:rFonts w:eastAsia="Arial"/>
          <w:color w:val="CC3300"/>
        </w:rPr>
        <w:t>ormed?</w:t>
      </w:r>
    </w:p>
    <w:p w14:paraId="3E00FC68" w14:textId="77777777" w:rsidR="006E6101" w:rsidRPr="006E6101" w:rsidRDefault="006E6101" w:rsidP="006E6101">
      <w:pPr>
        <w:shd w:val="clear" w:color="auto" w:fill="FFFFFF"/>
        <w:ind w:right="329" w:firstLine="720"/>
        <w:rPr>
          <w:rFonts w:eastAsia="Arial"/>
          <w:color w:val="000000"/>
        </w:rPr>
      </w:pPr>
      <w:r w:rsidRPr="006E6101">
        <w:rPr>
          <w:rFonts w:eastAsia="Arial"/>
          <w:color w:val="343434"/>
        </w:rPr>
        <w:t xml:space="preserve">Now how was </w:t>
      </w:r>
      <w:r w:rsidRPr="006E6101">
        <w:rPr>
          <w:rFonts w:eastAsia="Arial"/>
          <w:color w:val="343434"/>
          <w:spacing w:val="-1"/>
        </w:rPr>
        <w:t>t</w:t>
      </w:r>
      <w:r w:rsidRPr="006E6101">
        <w:rPr>
          <w:rFonts w:eastAsia="Arial"/>
          <w:color w:val="343434"/>
        </w:rPr>
        <w:t xml:space="preserve">he </w:t>
      </w:r>
      <w:r w:rsidRPr="006E6101">
        <w:rPr>
          <w:rFonts w:eastAsia="Arial"/>
          <w:color w:val="343434"/>
          <w:spacing w:val="-1"/>
        </w:rPr>
        <w:t>FT</w:t>
      </w:r>
      <w:r w:rsidRPr="006E6101">
        <w:rPr>
          <w:rFonts w:eastAsia="Arial"/>
          <w:color w:val="343434"/>
        </w:rPr>
        <w:t xml:space="preserve">8DMC </w:t>
      </w:r>
      <w:r w:rsidRPr="006E6101">
        <w:rPr>
          <w:rFonts w:eastAsia="Arial"/>
          <w:color w:val="343434"/>
          <w:spacing w:val="-1"/>
        </w:rPr>
        <w:t>f</w:t>
      </w:r>
      <w:r w:rsidRPr="006E6101">
        <w:rPr>
          <w:rFonts w:eastAsia="Arial"/>
          <w:color w:val="343434"/>
        </w:rPr>
        <w:t xml:space="preserve">ormed? </w:t>
      </w:r>
      <w:r w:rsidRPr="006E6101">
        <w:rPr>
          <w:rFonts w:eastAsia="Arial"/>
          <w:color w:val="343434"/>
          <w:spacing w:val="-1"/>
        </w:rPr>
        <w:t>I</w:t>
      </w:r>
      <w:r w:rsidRPr="006E6101">
        <w:rPr>
          <w:rFonts w:eastAsia="Arial"/>
          <w:color w:val="343434"/>
        </w:rPr>
        <w:t>t</w:t>
      </w:r>
      <w:r w:rsidRPr="006E6101">
        <w:rPr>
          <w:rFonts w:eastAsia="Arial"/>
          <w:color w:val="343434"/>
          <w:spacing w:val="-1"/>
        </w:rPr>
        <w:t xml:space="preserve"> </w:t>
      </w:r>
      <w:r w:rsidRPr="006E6101">
        <w:rPr>
          <w:rFonts w:eastAsia="Arial"/>
          <w:color w:val="343434"/>
        </w:rPr>
        <w:t xml:space="preserve">was in </w:t>
      </w:r>
      <w:r w:rsidRPr="006E6101">
        <w:rPr>
          <w:rFonts w:eastAsia="Arial"/>
          <w:color w:val="343434"/>
          <w:spacing w:val="-1"/>
        </w:rPr>
        <w:t>t</w:t>
      </w:r>
      <w:r w:rsidRPr="006E6101">
        <w:rPr>
          <w:rFonts w:eastAsia="Arial"/>
          <w:color w:val="343434"/>
        </w:rPr>
        <w:t>he summer of</w:t>
      </w:r>
      <w:r w:rsidRPr="006E6101">
        <w:rPr>
          <w:rFonts w:eastAsia="Arial"/>
          <w:color w:val="343434"/>
          <w:spacing w:val="-1"/>
        </w:rPr>
        <w:t xml:space="preserve"> </w:t>
      </w:r>
      <w:r w:rsidRPr="006E6101">
        <w:rPr>
          <w:rFonts w:eastAsia="Arial"/>
          <w:color w:val="343434"/>
        </w:rPr>
        <w:t>2017,</w:t>
      </w:r>
      <w:r w:rsidRPr="006E6101">
        <w:rPr>
          <w:rFonts w:eastAsia="Arial"/>
          <w:color w:val="343434"/>
          <w:spacing w:val="-1"/>
        </w:rPr>
        <w:t xml:space="preserve"> </w:t>
      </w:r>
      <w:r w:rsidRPr="006E6101">
        <w:rPr>
          <w:rFonts w:eastAsia="Arial"/>
          <w:color w:val="343434"/>
        </w:rPr>
        <w:t>ac</w:t>
      </w:r>
      <w:r w:rsidRPr="006E6101">
        <w:rPr>
          <w:rFonts w:eastAsia="Arial"/>
          <w:color w:val="343434"/>
          <w:spacing w:val="-1"/>
        </w:rPr>
        <w:t>t</w:t>
      </w:r>
      <w:r w:rsidRPr="006E6101">
        <w:rPr>
          <w:rFonts w:eastAsia="Arial"/>
          <w:color w:val="343434"/>
        </w:rPr>
        <w:t>ually a short</w:t>
      </w:r>
      <w:r w:rsidRPr="006E6101">
        <w:rPr>
          <w:rFonts w:eastAsia="Arial"/>
          <w:color w:val="343434"/>
          <w:spacing w:val="-1"/>
        </w:rPr>
        <w:t xml:space="preserve"> t</w:t>
      </w:r>
      <w:r w:rsidRPr="006E6101">
        <w:rPr>
          <w:rFonts w:eastAsia="Arial"/>
          <w:color w:val="343434"/>
        </w:rPr>
        <w:t>ime la</w:t>
      </w:r>
      <w:r w:rsidRPr="006E6101">
        <w:rPr>
          <w:rFonts w:eastAsia="Arial"/>
          <w:color w:val="343434"/>
          <w:spacing w:val="-1"/>
        </w:rPr>
        <w:t>t</w:t>
      </w:r>
      <w:r w:rsidRPr="006E6101">
        <w:rPr>
          <w:rFonts w:eastAsia="Arial"/>
          <w:color w:val="343434"/>
        </w:rPr>
        <w:t>er a</w:t>
      </w:r>
      <w:r w:rsidRPr="006E6101">
        <w:rPr>
          <w:rFonts w:eastAsia="Arial"/>
          <w:color w:val="343434"/>
          <w:spacing w:val="-1"/>
        </w:rPr>
        <w:t>ft</w:t>
      </w:r>
      <w:r w:rsidRPr="006E6101">
        <w:rPr>
          <w:rFonts w:eastAsia="Arial"/>
          <w:color w:val="343434"/>
        </w:rPr>
        <w:t>er K1JT</w:t>
      </w:r>
      <w:r w:rsidRPr="006E6101">
        <w:rPr>
          <w:rFonts w:eastAsia="Arial"/>
          <w:color w:val="343434"/>
          <w:spacing w:val="-5"/>
        </w:rPr>
        <w:t xml:space="preserve"> </w:t>
      </w:r>
      <w:r w:rsidRPr="006E6101">
        <w:rPr>
          <w:rFonts w:eastAsia="Arial"/>
          <w:color w:val="343434"/>
        </w:rPr>
        <w:t xml:space="preserve">released </w:t>
      </w:r>
      <w:r w:rsidRPr="006E6101">
        <w:rPr>
          <w:rFonts w:eastAsia="Arial"/>
          <w:color w:val="343434"/>
          <w:spacing w:val="-1"/>
        </w:rPr>
        <w:t>t</w:t>
      </w:r>
      <w:r w:rsidRPr="006E6101">
        <w:rPr>
          <w:rFonts w:eastAsia="Arial"/>
          <w:color w:val="343434"/>
        </w:rPr>
        <w:t xml:space="preserve">he new </w:t>
      </w:r>
      <w:r w:rsidRPr="006E6101">
        <w:rPr>
          <w:rFonts w:eastAsia="Arial"/>
          <w:color w:val="343434"/>
          <w:spacing w:val="-1"/>
        </w:rPr>
        <w:t>FT</w:t>
      </w:r>
      <w:r w:rsidRPr="006E6101">
        <w:rPr>
          <w:rFonts w:eastAsia="Arial"/>
          <w:color w:val="343434"/>
        </w:rPr>
        <w:t>8 mode wi</w:t>
      </w:r>
      <w:r w:rsidRPr="006E6101">
        <w:rPr>
          <w:rFonts w:eastAsia="Arial"/>
          <w:color w:val="343434"/>
          <w:spacing w:val="-1"/>
        </w:rPr>
        <w:t>t</w:t>
      </w:r>
      <w:r w:rsidRPr="006E6101">
        <w:rPr>
          <w:rFonts w:eastAsia="Arial"/>
          <w:color w:val="343434"/>
        </w:rPr>
        <w:t>h WSJ</w:t>
      </w:r>
      <w:r w:rsidRPr="006E6101">
        <w:rPr>
          <w:rFonts w:eastAsia="Arial"/>
          <w:color w:val="343434"/>
          <w:spacing w:val="-13"/>
        </w:rPr>
        <w:t>T</w:t>
      </w:r>
      <w:r w:rsidRPr="006E6101">
        <w:rPr>
          <w:rFonts w:eastAsia="Arial"/>
          <w:color w:val="343434"/>
        </w:rPr>
        <w:t>-X.</w:t>
      </w:r>
      <w:r w:rsidRPr="006E6101">
        <w:rPr>
          <w:rFonts w:eastAsia="Arial"/>
          <w:color w:val="343434"/>
          <w:spacing w:val="-1"/>
        </w:rPr>
        <w:t xml:space="preserve"> </w:t>
      </w:r>
      <w:r w:rsidRPr="006E6101">
        <w:rPr>
          <w:rFonts w:eastAsia="Arial"/>
          <w:color w:val="343434"/>
        </w:rPr>
        <w:t>I</w:t>
      </w:r>
      <w:r w:rsidRPr="006E6101">
        <w:rPr>
          <w:rFonts w:eastAsia="Arial"/>
          <w:color w:val="343434"/>
          <w:spacing w:val="-1"/>
        </w:rPr>
        <w:t xml:space="preserve"> </w:t>
      </w:r>
      <w:r w:rsidRPr="006E6101">
        <w:rPr>
          <w:rFonts w:eastAsia="Arial"/>
          <w:color w:val="343434"/>
        </w:rPr>
        <w:t>was very busy wi</w:t>
      </w:r>
      <w:r w:rsidRPr="006E6101">
        <w:rPr>
          <w:rFonts w:eastAsia="Arial"/>
          <w:color w:val="343434"/>
          <w:spacing w:val="-1"/>
        </w:rPr>
        <w:t>t</w:t>
      </w:r>
      <w:r w:rsidRPr="006E6101">
        <w:rPr>
          <w:rFonts w:eastAsia="Arial"/>
          <w:color w:val="343434"/>
        </w:rPr>
        <w:t>h J</w:t>
      </w:r>
      <w:r w:rsidRPr="006E6101">
        <w:rPr>
          <w:rFonts w:eastAsia="Arial"/>
          <w:color w:val="343434"/>
          <w:spacing w:val="-1"/>
        </w:rPr>
        <w:t>T</w:t>
      </w:r>
      <w:r w:rsidRPr="006E6101">
        <w:rPr>
          <w:rFonts w:eastAsia="Arial"/>
          <w:color w:val="343434"/>
        </w:rPr>
        <w:t xml:space="preserve">65 on </w:t>
      </w:r>
      <w:r w:rsidRPr="006E6101">
        <w:rPr>
          <w:rFonts w:eastAsia="Arial"/>
          <w:color w:val="343434"/>
          <w:spacing w:val="-1"/>
        </w:rPr>
        <w:t>t</w:t>
      </w:r>
      <w:r w:rsidRPr="006E6101">
        <w:rPr>
          <w:rFonts w:eastAsia="Arial"/>
          <w:color w:val="343434"/>
        </w:rPr>
        <w:t>he 6m band at</w:t>
      </w:r>
      <w:r w:rsidRPr="006E6101">
        <w:rPr>
          <w:rFonts w:eastAsia="Arial"/>
          <w:color w:val="343434"/>
          <w:spacing w:val="-1"/>
        </w:rPr>
        <w:t xml:space="preserve"> t</w:t>
      </w:r>
      <w:r w:rsidRPr="006E6101">
        <w:rPr>
          <w:rFonts w:eastAsia="Arial"/>
          <w:color w:val="343434"/>
        </w:rPr>
        <w:t>hat</w:t>
      </w:r>
      <w:r w:rsidRPr="006E6101">
        <w:rPr>
          <w:rFonts w:eastAsia="Arial"/>
          <w:color w:val="343434"/>
          <w:spacing w:val="-1"/>
        </w:rPr>
        <w:t xml:space="preserve"> t</w:t>
      </w:r>
      <w:r w:rsidRPr="006E6101">
        <w:rPr>
          <w:rFonts w:eastAsia="Arial"/>
          <w:color w:val="343434"/>
        </w:rPr>
        <w:t>ime and of</w:t>
      </w:r>
      <w:r w:rsidRPr="006E6101">
        <w:rPr>
          <w:rFonts w:eastAsia="Arial"/>
          <w:color w:val="343434"/>
          <w:spacing w:val="-1"/>
        </w:rPr>
        <w:t xml:space="preserve"> </w:t>
      </w:r>
      <w:r w:rsidRPr="006E6101">
        <w:rPr>
          <w:rFonts w:eastAsia="Arial"/>
          <w:color w:val="343434"/>
        </w:rPr>
        <w:t>course immedia</w:t>
      </w:r>
      <w:r w:rsidRPr="006E6101">
        <w:rPr>
          <w:rFonts w:eastAsia="Arial"/>
          <w:color w:val="343434"/>
          <w:spacing w:val="-1"/>
        </w:rPr>
        <w:t>t</w:t>
      </w:r>
      <w:r w:rsidRPr="006E6101">
        <w:rPr>
          <w:rFonts w:eastAsia="Arial"/>
          <w:color w:val="343434"/>
        </w:rPr>
        <w:t xml:space="preserve">ely </w:t>
      </w:r>
      <w:r w:rsidRPr="006E6101">
        <w:rPr>
          <w:rFonts w:eastAsia="Arial"/>
          <w:color w:val="343434"/>
          <w:spacing w:val="-1"/>
        </w:rPr>
        <w:t>t</w:t>
      </w:r>
      <w:r w:rsidRPr="006E6101">
        <w:rPr>
          <w:rFonts w:eastAsia="Arial"/>
          <w:color w:val="343434"/>
        </w:rPr>
        <w:t xml:space="preserve">ried </w:t>
      </w:r>
      <w:r w:rsidRPr="006E6101">
        <w:rPr>
          <w:rFonts w:eastAsia="Arial"/>
          <w:color w:val="343434"/>
          <w:spacing w:val="-1"/>
        </w:rPr>
        <w:t>FT</w:t>
      </w:r>
      <w:r w:rsidRPr="006E6101">
        <w:rPr>
          <w:rFonts w:eastAsia="Arial"/>
          <w:color w:val="343434"/>
        </w:rPr>
        <w:t xml:space="preserve">8 on </w:t>
      </w:r>
      <w:r w:rsidRPr="006E6101">
        <w:rPr>
          <w:rFonts w:eastAsia="Arial"/>
          <w:color w:val="343434"/>
          <w:spacing w:val="-1"/>
        </w:rPr>
        <w:t>t</w:t>
      </w:r>
      <w:r w:rsidRPr="006E6101">
        <w:rPr>
          <w:rFonts w:eastAsia="Arial"/>
          <w:color w:val="343434"/>
        </w:rPr>
        <w:t>hat</w:t>
      </w:r>
      <w:r w:rsidRPr="006E6101">
        <w:rPr>
          <w:rFonts w:eastAsia="Arial"/>
          <w:color w:val="343434"/>
          <w:spacing w:val="-1"/>
        </w:rPr>
        <w:t xml:space="preserve"> </w:t>
      </w:r>
      <w:r w:rsidRPr="006E6101">
        <w:rPr>
          <w:rFonts w:eastAsia="Arial"/>
          <w:color w:val="343434"/>
        </w:rPr>
        <w:t xml:space="preserve">band and realized </w:t>
      </w:r>
      <w:r w:rsidRPr="006E6101">
        <w:rPr>
          <w:rFonts w:eastAsia="Arial"/>
          <w:color w:val="343434"/>
          <w:spacing w:val="-1"/>
        </w:rPr>
        <w:t>t</w:t>
      </w:r>
      <w:r w:rsidRPr="006E6101">
        <w:rPr>
          <w:rFonts w:eastAsia="Arial"/>
          <w:color w:val="343434"/>
        </w:rPr>
        <w:t>he great</w:t>
      </w:r>
      <w:r w:rsidRPr="006E6101">
        <w:rPr>
          <w:rFonts w:eastAsia="Arial"/>
          <w:color w:val="343434"/>
          <w:spacing w:val="-1"/>
        </w:rPr>
        <w:t xml:space="preserve"> </w:t>
      </w:r>
      <w:r w:rsidRPr="006E6101">
        <w:rPr>
          <w:rFonts w:eastAsia="Arial"/>
          <w:color w:val="343434"/>
        </w:rPr>
        <w:t>advan</w:t>
      </w:r>
      <w:r w:rsidRPr="006E6101">
        <w:rPr>
          <w:rFonts w:eastAsia="Arial"/>
          <w:color w:val="343434"/>
          <w:spacing w:val="-1"/>
        </w:rPr>
        <w:t>t</w:t>
      </w:r>
      <w:r w:rsidRPr="006E6101">
        <w:rPr>
          <w:rFonts w:eastAsia="Arial"/>
          <w:color w:val="343434"/>
        </w:rPr>
        <w:t>ages,</w:t>
      </w:r>
      <w:r w:rsidRPr="006E6101">
        <w:rPr>
          <w:rFonts w:eastAsia="Arial"/>
          <w:color w:val="343434"/>
          <w:spacing w:val="-1"/>
        </w:rPr>
        <w:t xml:space="preserve"> </w:t>
      </w:r>
      <w:r w:rsidRPr="006E6101">
        <w:rPr>
          <w:rFonts w:eastAsia="Arial"/>
          <w:color w:val="343434"/>
        </w:rPr>
        <w:t>also on all o</w:t>
      </w:r>
      <w:r w:rsidRPr="006E6101">
        <w:rPr>
          <w:rFonts w:eastAsia="Arial"/>
          <w:color w:val="343434"/>
          <w:spacing w:val="-1"/>
        </w:rPr>
        <w:t>t</w:t>
      </w:r>
      <w:r w:rsidRPr="006E6101">
        <w:rPr>
          <w:rFonts w:eastAsia="Arial"/>
          <w:color w:val="343434"/>
        </w:rPr>
        <w:t>her bands,</w:t>
      </w:r>
      <w:r w:rsidRPr="006E6101">
        <w:rPr>
          <w:rFonts w:eastAsia="Arial"/>
          <w:color w:val="343434"/>
          <w:spacing w:val="-1"/>
        </w:rPr>
        <w:t xml:space="preserve"> t</w:t>
      </w:r>
      <w:r w:rsidRPr="006E6101">
        <w:rPr>
          <w:rFonts w:eastAsia="Arial"/>
          <w:color w:val="343434"/>
        </w:rPr>
        <w:t xml:space="preserve">his was </w:t>
      </w:r>
      <w:r w:rsidRPr="006E6101">
        <w:rPr>
          <w:rFonts w:eastAsia="Arial"/>
          <w:color w:val="343434"/>
          <w:spacing w:val="-1"/>
        </w:rPr>
        <w:t>t</w:t>
      </w:r>
      <w:r w:rsidRPr="006E6101">
        <w:rPr>
          <w:rFonts w:eastAsia="Arial"/>
          <w:color w:val="343434"/>
        </w:rPr>
        <w:t xml:space="preserve">he </w:t>
      </w:r>
      <w:r w:rsidRPr="006E6101">
        <w:rPr>
          <w:rFonts w:eastAsia="Arial"/>
          <w:color w:val="343434"/>
          <w:spacing w:val="-1"/>
        </w:rPr>
        <w:t>t</w:t>
      </w:r>
      <w:r w:rsidRPr="006E6101">
        <w:rPr>
          <w:rFonts w:eastAsia="Arial"/>
          <w:color w:val="343434"/>
        </w:rPr>
        <w:t xml:space="preserve">ime when my </w:t>
      </w:r>
      <w:r w:rsidRPr="006E6101">
        <w:rPr>
          <w:rFonts w:eastAsia="Arial"/>
          <w:color w:val="343434"/>
          <w:spacing w:val="-1"/>
        </w:rPr>
        <w:t>f</w:t>
      </w:r>
      <w:r w:rsidRPr="006E6101">
        <w:rPr>
          <w:rFonts w:eastAsia="Arial"/>
          <w:color w:val="343434"/>
        </w:rPr>
        <w:t xml:space="preserve">riend Hannes, </w:t>
      </w:r>
      <w:r w:rsidRPr="006E6101">
        <w:rPr>
          <w:rFonts w:eastAsia="Arial"/>
          <w:color w:val="343434"/>
          <w:spacing w:val="-1"/>
        </w:rPr>
        <w:t>O</w:t>
      </w:r>
      <w:r w:rsidRPr="006E6101">
        <w:rPr>
          <w:rFonts w:eastAsia="Arial"/>
          <w:color w:val="343434"/>
        </w:rPr>
        <w:t>E1S</w:t>
      </w:r>
      <w:r w:rsidRPr="006E6101">
        <w:rPr>
          <w:rFonts w:eastAsia="Arial"/>
          <w:color w:val="343434"/>
          <w:spacing w:val="-1"/>
        </w:rPr>
        <w:t>G</w:t>
      </w:r>
      <w:r w:rsidRPr="006E6101">
        <w:rPr>
          <w:rFonts w:eastAsia="Arial"/>
          <w:color w:val="343434"/>
        </w:rPr>
        <w:t>U and myself</w:t>
      </w:r>
      <w:r w:rsidRPr="006E6101">
        <w:rPr>
          <w:rFonts w:eastAsia="Arial"/>
          <w:color w:val="343434"/>
          <w:spacing w:val="-1"/>
        </w:rPr>
        <w:t xml:space="preserve"> t</w:t>
      </w:r>
      <w:r w:rsidRPr="006E6101">
        <w:rPr>
          <w:rFonts w:eastAsia="Arial"/>
          <w:color w:val="343434"/>
        </w:rPr>
        <w:t>hought</w:t>
      </w:r>
      <w:r w:rsidRPr="006E6101">
        <w:rPr>
          <w:rFonts w:eastAsia="Arial"/>
          <w:color w:val="343434"/>
          <w:spacing w:val="-1"/>
        </w:rPr>
        <w:t xml:space="preserve"> </w:t>
      </w:r>
      <w:r w:rsidRPr="006E6101">
        <w:rPr>
          <w:rFonts w:eastAsia="Arial"/>
          <w:color w:val="343434"/>
        </w:rPr>
        <w:t>about</w:t>
      </w:r>
      <w:r w:rsidRPr="006E6101">
        <w:rPr>
          <w:rFonts w:eastAsia="Arial"/>
          <w:color w:val="343434"/>
          <w:spacing w:val="-1"/>
        </w:rPr>
        <w:t xml:space="preserve"> f</w:t>
      </w:r>
      <w:r w:rsidRPr="006E6101">
        <w:rPr>
          <w:rFonts w:eastAsia="Arial"/>
          <w:color w:val="343434"/>
        </w:rPr>
        <w:t xml:space="preserve">ounding a </w:t>
      </w:r>
      <w:r w:rsidRPr="006E6101">
        <w:rPr>
          <w:rFonts w:eastAsia="Arial"/>
          <w:color w:val="343434"/>
          <w:spacing w:val="-1"/>
        </w:rPr>
        <w:t>FT</w:t>
      </w:r>
      <w:r w:rsidRPr="006E6101">
        <w:rPr>
          <w:rFonts w:eastAsia="Arial"/>
          <w:color w:val="343434"/>
        </w:rPr>
        <w:t>8 club.</w:t>
      </w:r>
    </w:p>
    <w:p w14:paraId="46DFE5BE" w14:textId="77777777" w:rsidR="006E6101" w:rsidRPr="006E6101" w:rsidRDefault="006E6101" w:rsidP="006E6101">
      <w:pPr>
        <w:shd w:val="clear" w:color="auto" w:fill="FFFFFF"/>
        <w:spacing w:before="16" w:line="260" w:lineRule="exact"/>
        <w:ind w:firstLine="720"/>
        <w:rPr>
          <w:color w:val="000000"/>
        </w:rPr>
      </w:pPr>
    </w:p>
    <w:p w14:paraId="167D7A33" w14:textId="77777777" w:rsidR="006E6101" w:rsidRPr="006E6101" w:rsidRDefault="006E6101" w:rsidP="006E6101">
      <w:pPr>
        <w:shd w:val="clear" w:color="auto" w:fill="FFFFFF"/>
        <w:rPr>
          <w:rFonts w:eastAsia="Arial"/>
          <w:color w:val="CC3300"/>
        </w:rPr>
      </w:pPr>
      <w:r w:rsidRPr="006E6101">
        <w:rPr>
          <w:rFonts w:eastAsia="Arial"/>
          <w:color w:val="CC3300"/>
        </w:rPr>
        <w:t>What</w:t>
      </w:r>
      <w:r w:rsidRPr="006E6101">
        <w:rPr>
          <w:rFonts w:eastAsia="Arial"/>
          <w:color w:val="CC3300"/>
          <w:spacing w:val="-1"/>
        </w:rPr>
        <w:t xml:space="preserve"> </w:t>
      </w:r>
      <w:r w:rsidRPr="006E6101">
        <w:rPr>
          <w:rFonts w:eastAsia="Arial"/>
          <w:color w:val="CC3300"/>
        </w:rPr>
        <w:t xml:space="preserve">is </w:t>
      </w:r>
      <w:r w:rsidRPr="006E6101">
        <w:rPr>
          <w:rFonts w:eastAsia="Arial"/>
          <w:color w:val="CC3300"/>
          <w:spacing w:val="-1"/>
        </w:rPr>
        <w:t>t</w:t>
      </w:r>
      <w:r w:rsidRPr="006E6101">
        <w:rPr>
          <w:rFonts w:eastAsia="Arial"/>
          <w:color w:val="CC3300"/>
        </w:rPr>
        <w:t>he purpose?</w:t>
      </w:r>
    </w:p>
    <w:p w14:paraId="66C5B7A3" w14:textId="77777777" w:rsidR="006E6101" w:rsidRPr="006E6101" w:rsidRDefault="006E6101" w:rsidP="006E6101">
      <w:pPr>
        <w:shd w:val="clear" w:color="auto" w:fill="FFFFFF"/>
        <w:ind w:right="427" w:firstLine="720"/>
        <w:rPr>
          <w:rFonts w:eastAsia="Arial"/>
          <w:color w:val="343434"/>
        </w:rPr>
      </w:pPr>
      <w:r w:rsidRPr="006E6101">
        <w:rPr>
          <w:rFonts w:eastAsia="Arial"/>
          <w:color w:val="343434"/>
          <w:spacing w:val="-1"/>
        </w:rPr>
        <w:t>The FT</w:t>
      </w:r>
      <w:r w:rsidRPr="006E6101">
        <w:rPr>
          <w:rFonts w:eastAsia="Arial"/>
          <w:color w:val="343434"/>
        </w:rPr>
        <w:t>8DMC was founded on July 12</w:t>
      </w:r>
      <w:r w:rsidRPr="006E6101">
        <w:rPr>
          <w:rFonts w:eastAsia="Arial"/>
          <w:color w:val="343434"/>
          <w:vertAlign w:val="superscript"/>
        </w:rPr>
        <w:t>th</w:t>
      </w:r>
      <w:r w:rsidRPr="006E6101">
        <w:rPr>
          <w:rFonts w:eastAsia="Arial"/>
          <w:color w:val="343434"/>
        </w:rPr>
        <w:t>, 2017, by Jo</w:t>
      </w:r>
      <w:r w:rsidRPr="006E6101">
        <w:rPr>
          <w:rFonts w:eastAsia="Arial"/>
          <w:color w:val="343434"/>
          <w:spacing w:val="-1"/>
        </w:rPr>
        <w:t xml:space="preserve"> </w:t>
      </w:r>
      <w:r w:rsidRPr="006E6101">
        <w:rPr>
          <w:rFonts w:eastAsia="Arial"/>
          <w:color w:val="343434"/>
        </w:rPr>
        <w:t>Engelbrecht,</w:t>
      </w:r>
      <w:r w:rsidRPr="006E6101">
        <w:rPr>
          <w:rFonts w:eastAsia="Arial"/>
          <w:color w:val="343434"/>
          <w:spacing w:val="-1"/>
        </w:rPr>
        <w:t xml:space="preserve"> O</w:t>
      </w:r>
      <w:r w:rsidRPr="006E6101">
        <w:rPr>
          <w:rFonts w:eastAsia="Arial"/>
          <w:color w:val="343434"/>
        </w:rPr>
        <w:t>E6V</w:t>
      </w:r>
      <w:r w:rsidRPr="006E6101">
        <w:rPr>
          <w:rFonts w:eastAsia="Arial"/>
          <w:color w:val="343434"/>
          <w:spacing w:val="-1"/>
        </w:rPr>
        <w:t>I</w:t>
      </w:r>
      <w:r w:rsidRPr="006E6101">
        <w:rPr>
          <w:rFonts w:eastAsia="Arial"/>
          <w:color w:val="343434"/>
        </w:rPr>
        <w:t xml:space="preserve">E and Hannes Grunsteidl, </w:t>
      </w:r>
      <w:r w:rsidRPr="006E6101">
        <w:rPr>
          <w:rFonts w:eastAsia="Arial"/>
          <w:color w:val="343434"/>
          <w:spacing w:val="-1"/>
        </w:rPr>
        <w:t>O</w:t>
      </w:r>
      <w:r w:rsidRPr="006E6101">
        <w:rPr>
          <w:rFonts w:eastAsia="Arial"/>
          <w:color w:val="343434"/>
        </w:rPr>
        <w:t>E1S</w:t>
      </w:r>
      <w:r w:rsidRPr="006E6101">
        <w:rPr>
          <w:rFonts w:eastAsia="Arial"/>
          <w:color w:val="343434"/>
          <w:spacing w:val="-1"/>
        </w:rPr>
        <w:t>G</w:t>
      </w:r>
      <w:r w:rsidRPr="006E6101">
        <w:rPr>
          <w:rFonts w:eastAsia="Arial"/>
          <w:color w:val="343434"/>
        </w:rPr>
        <w:t xml:space="preserve">U, after recognizing the fast growth and the need for a club for FT8. Our aim is to provide a worldwide meeting point and platforms for users of FT8 and similar modes, especially for newcomers and less-experienced amateur radio operators and SWLs. </w:t>
      </w:r>
    </w:p>
    <w:p w14:paraId="4A22E27F" w14:textId="77777777" w:rsidR="006E6101" w:rsidRPr="006E6101" w:rsidRDefault="006E6101" w:rsidP="006E6101">
      <w:pPr>
        <w:shd w:val="clear" w:color="auto" w:fill="FFFFFF"/>
        <w:ind w:right="427" w:firstLine="720"/>
        <w:rPr>
          <w:rFonts w:eastAsia="Arial"/>
          <w:color w:val="343434"/>
        </w:rPr>
      </w:pPr>
      <w:r w:rsidRPr="006E6101">
        <w:rPr>
          <w:rFonts w:eastAsia="Arial"/>
          <w:color w:val="343434"/>
        </w:rPr>
        <w:tab/>
        <w:t>Within only 2 days, we already had more than 100 members and the new award program was launched shortly after. Now we count more than 19,000 members from all over the world.</w:t>
      </w:r>
    </w:p>
    <w:p w14:paraId="37580CC3" w14:textId="77777777" w:rsidR="006E6101" w:rsidRPr="006E6101" w:rsidRDefault="006E6101" w:rsidP="006E6101">
      <w:pPr>
        <w:shd w:val="clear" w:color="auto" w:fill="FFFFFF"/>
        <w:ind w:right="74" w:firstLine="720"/>
        <w:jc w:val="both"/>
        <w:rPr>
          <w:rFonts w:eastAsia="Arial"/>
          <w:color w:val="343434"/>
        </w:rPr>
      </w:pPr>
      <w:r w:rsidRPr="006E6101">
        <w:rPr>
          <w:rFonts w:eastAsia="Arial"/>
          <w:color w:val="343434"/>
        </w:rPr>
        <w:t>Everyone with an open mind and interest in FT8 is welcome to join the club. For us, FT8 is a valuable addition to the other established modes in amateur. We also see FT8 as a chance for those challenged to cope with various difficulties modern society brings. Many of our members are all-rounders and FT8 is a new challenge for them.</w:t>
      </w:r>
    </w:p>
    <w:p w14:paraId="47EE5A86" w14:textId="77777777" w:rsidR="006E6101" w:rsidRPr="006E6101" w:rsidRDefault="006E6101" w:rsidP="006E6101">
      <w:pPr>
        <w:shd w:val="clear" w:color="auto" w:fill="FFFFFF"/>
        <w:ind w:right="82" w:firstLine="720"/>
        <w:rPr>
          <w:rFonts w:eastAsia="Arial"/>
          <w:color w:val="343434"/>
        </w:rPr>
      </w:pPr>
      <w:r w:rsidRPr="006E6101">
        <w:rPr>
          <w:rFonts w:eastAsia="Arial"/>
          <w:color w:val="343434"/>
        </w:rPr>
        <w:t xml:space="preserve">All FT8DMC members are eligible to participate in various club activities and aware programs. Now, more than 200 different awards are available and so far, more than 1.6 </w:t>
      </w:r>
      <w:r w:rsidRPr="006E6101">
        <w:rPr>
          <w:rFonts w:eastAsia="Arial"/>
          <w:i/>
          <w:iCs/>
          <w:color w:val="343434"/>
        </w:rPr>
        <w:t>MILLION awards</w:t>
      </w:r>
      <w:r w:rsidRPr="006E6101">
        <w:rPr>
          <w:rFonts w:eastAsia="Arial"/>
          <w:color w:val="343434"/>
        </w:rPr>
        <w:t xml:space="preserve"> have been issued.</w:t>
      </w:r>
    </w:p>
    <w:p w14:paraId="1E139DAD" w14:textId="77777777" w:rsidR="006E6101" w:rsidRPr="006E6101" w:rsidRDefault="006E6101" w:rsidP="006E6101">
      <w:pPr>
        <w:shd w:val="clear" w:color="auto" w:fill="FFFFFF"/>
        <w:ind w:firstLine="720"/>
        <w:rPr>
          <w:rFonts w:eastAsia="Arial"/>
          <w:color w:val="CC3300"/>
          <w:spacing w:val="-1"/>
        </w:rPr>
      </w:pPr>
    </w:p>
    <w:p w14:paraId="7194A4E6" w14:textId="77777777" w:rsidR="006E6101" w:rsidRPr="006E6101" w:rsidRDefault="006E6101" w:rsidP="006E6101">
      <w:pPr>
        <w:shd w:val="clear" w:color="auto" w:fill="FFFFFF"/>
        <w:rPr>
          <w:rFonts w:eastAsia="Arial"/>
          <w:color w:val="000000"/>
        </w:rPr>
      </w:pPr>
      <w:r w:rsidRPr="006E6101">
        <w:rPr>
          <w:rFonts w:eastAsia="Arial"/>
          <w:color w:val="CC3300"/>
          <w:spacing w:val="-1"/>
        </w:rPr>
        <w:t>I</w:t>
      </w:r>
      <w:r w:rsidRPr="006E6101">
        <w:rPr>
          <w:rFonts w:eastAsia="Arial"/>
          <w:color w:val="CC3300"/>
        </w:rPr>
        <w:t xml:space="preserve">s </w:t>
      </w:r>
      <w:r w:rsidRPr="006E6101">
        <w:rPr>
          <w:rFonts w:eastAsia="Arial"/>
          <w:color w:val="CC3300"/>
          <w:spacing w:val="-1"/>
        </w:rPr>
        <w:t>t</w:t>
      </w:r>
      <w:r w:rsidRPr="006E6101">
        <w:rPr>
          <w:rFonts w:eastAsia="Arial"/>
          <w:color w:val="CC3300"/>
        </w:rPr>
        <w:t>here a charge?</w:t>
      </w:r>
    </w:p>
    <w:p w14:paraId="6E870E74" w14:textId="77777777" w:rsidR="006E6101" w:rsidRPr="006E6101" w:rsidRDefault="006E6101" w:rsidP="006E6101">
      <w:pPr>
        <w:shd w:val="clear" w:color="auto" w:fill="FFFFFF"/>
        <w:ind w:right="88" w:firstLine="720"/>
        <w:rPr>
          <w:rFonts w:eastAsia="Arial"/>
          <w:color w:val="000000"/>
        </w:rPr>
      </w:pPr>
      <w:r w:rsidRPr="006E6101">
        <w:rPr>
          <w:rFonts w:eastAsia="Arial"/>
          <w:color w:val="343434"/>
        </w:rPr>
        <w:t>All</w:t>
      </w:r>
      <w:r w:rsidRPr="006E6101">
        <w:rPr>
          <w:rFonts w:eastAsia="Arial"/>
          <w:color w:val="343434"/>
          <w:spacing w:val="39"/>
        </w:rPr>
        <w:t xml:space="preserve"> </w:t>
      </w:r>
      <w:r w:rsidRPr="006E6101">
        <w:rPr>
          <w:rFonts w:eastAsia="Arial"/>
          <w:color w:val="343434"/>
        </w:rPr>
        <w:t>o</w:t>
      </w:r>
      <w:r w:rsidRPr="006E6101">
        <w:rPr>
          <w:rFonts w:eastAsia="Arial"/>
          <w:color w:val="343434"/>
          <w:spacing w:val="-1"/>
        </w:rPr>
        <w:t>u</w:t>
      </w:r>
      <w:r w:rsidRPr="006E6101">
        <w:rPr>
          <w:rFonts w:eastAsia="Arial"/>
          <w:color w:val="343434"/>
        </w:rPr>
        <w:t>r</w:t>
      </w:r>
      <w:r w:rsidRPr="006E6101">
        <w:rPr>
          <w:rFonts w:eastAsia="Arial"/>
          <w:color w:val="343434"/>
          <w:spacing w:val="41"/>
        </w:rPr>
        <w:t xml:space="preserve"> </w:t>
      </w:r>
      <w:r w:rsidRPr="006E6101">
        <w:rPr>
          <w:rFonts w:eastAsia="Arial"/>
          <w:color w:val="343434"/>
          <w:spacing w:val="-1"/>
        </w:rPr>
        <w:t>t</w:t>
      </w:r>
      <w:r w:rsidRPr="006E6101">
        <w:rPr>
          <w:rFonts w:eastAsia="Arial"/>
          <w:color w:val="343434"/>
        </w:rPr>
        <w:t>e</w:t>
      </w:r>
      <w:r w:rsidRPr="006E6101">
        <w:rPr>
          <w:rFonts w:eastAsia="Arial"/>
          <w:color w:val="343434"/>
          <w:spacing w:val="-1"/>
        </w:rPr>
        <w:t>a</w:t>
      </w:r>
      <w:r w:rsidRPr="006E6101">
        <w:rPr>
          <w:rFonts w:eastAsia="Arial"/>
          <w:color w:val="343434"/>
        </w:rPr>
        <w:t>m</w:t>
      </w:r>
      <w:r w:rsidRPr="006E6101">
        <w:rPr>
          <w:rFonts w:eastAsia="Arial"/>
          <w:color w:val="343434"/>
          <w:spacing w:val="41"/>
        </w:rPr>
        <w:t xml:space="preserve"> </w:t>
      </w:r>
      <w:r w:rsidRPr="006E6101">
        <w:rPr>
          <w:rFonts w:eastAsia="Arial"/>
          <w:color w:val="343434"/>
        </w:rPr>
        <w:t>mem</w:t>
      </w:r>
      <w:r w:rsidRPr="006E6101">
        <w:rPr>
          <w:rFonts w:eastAsia="Arial"/>
          <w:color w:val="343434"/>
          <w:spacing w:val="-1"/>
        </w:rPr>
        <w:t>b</w:t>
      </w:r>
      <w:r w:rsidRPr="006E6101">
        <w:rPr>
          <w:rFonts w:eastAsia="Arial"/>
          <w:color w:val="343434"/>
        </w:rPr>
        <w:t>ers</w:t>
      </w:r>
      <w:r w:rsidRPr="006E6101">
        <w:rPr>
          <w:rFonts w:eastAsia="Arial"/>
          <w:color w:val="343434"/>
          <w:spacing w:val="38"/>
        </w:rPr>
        <w:t xml:space="preserve"> </w:t>
      </w:r>
      <w:r w:rsidRPr="006E6101">
        <w:rPr>
          <w:rFonts w:eastAsia="Arial"/>
          <w:color w:val="343434"/>
        </w:rPr>
        <w:t>are</w:t>
      </w:r>
      <w:r w:rsidRPr="006E6101">
        <w:rPr>
          <w:rFonts w:eastAsia="Arial"/>
          <w:color w:val="343434"/>
          <w:spacing w:val="39"/>
        </w:rPr>
        <w:t xml:space="preserve"> </w:t>
      </w:r>
      <w:r w:rsidRPr="006E6101">
        <w:rPr>
          <w:rFonts w:eastAsia="Arial"/>
          <w:color w:val="343434"/>
        </w:rPr>
        <w:t>vo</w:t>
      </w:r>
      <w:r w:rsidRPr="006E6101">
        <w:rPr>
          <w:rFonts w:eastAsia="Arial"/>
          <w:color w:val="343434"/>
          <w:spacing w:val="-1"/>
        </w:rPr>
        <w:t>l</w:t>
      </w:r>
      <w:r w:rsidRPr="006E6101">
        <w:rPr>
          <w:rFonts w:eastAsia="Arial"/>
          <w:color w:val="343434"/>
        </w:rPr>
        <w:t>un</w:t>
      </w:r>
      <w:r w:rsidRPr="006E6101">
        <w:rPr>
          <w:rFonts w:eastAsia="Arial"/>
          <w:color w:val="343434"/>
          <w:spacing w:val="-1"/>
        </w:rPr>
        <w:t>t</w:t>
      </w:r>
      <w:r w:rsidRPr="006E6101">
        <w:rPr>
          <w:rFonts w:eastAsia="Arial"/>
          <w:color w:val="343434"/>
        </w:rPr>
        <w:t>eers,</w:t>
      </w:r>
      <w:r w:rsidRPr="006E6101">
        <w:rPr>
          <w:rFonts w:eastAsia="Arial"/>
          <w:color w:val="343434"/>
          <w:spacing w:val="38"/>
        </w:rPr>
        <w:t xml:space="preserve"> </w:t>
      </w:r>
      <w:r w:rsidRPr="006E6101">
        <w:rPr>
          <w:rFonts w:eastAsia="Arial"/>
          <w:color w:val="343434"/>
        </w:rPr>
        <w:t>a</w:t>
      </w:r>
      <w:r w:rsidRPr="006E6101">
        <w:rPr>
          <w:rFonts w:eastAsia="Arial"/>
          <w:color w:val="343434"/>
          <w:spacing w:val="-1"/>
        </w:rPr>
        <w:t>n</w:t>
      </w:r>
      <w:r w:rsidRPr="006E6101">
        <w:rPr>
          <w:rFonts w:eastAsia="Arial"/>
          <w:color w:val="343434"/>
        </w:rPr>
        <w:t>d</w:t>
      </w:r>
      <w:r w:rsidRPr="006E6101">
        <w:rPr>
          <w:rFonts w:eastAsia="Arial"/>
          <w:color w:val="343434"/>
          <w:spacing w:val="41"/>
        </w:rPr>
        <w:t xml:space="preserve"> </w:t>
      </w:r>
      <w:r w:rsidRPr="006E6101">
        <w:rPr>
          <w:rFonts w:eastAsia="Arial"/>
          <w:color w:val="343434"/>
        </w:rPr>
        <w:t>we</w:t>
      </w:r>
      <w:r w:rsidRPr="006E6101">
        <w:rPr>
          <w:rFonts w:eastAsia="Arial"/>
          <w:color w:val="343434"/>
          <w:spacing w:val="37"/>
        </w:rPr>
        <w:t xml:space="preserve"> </w:t>
      </w:r>
      <w:r w:rsidRPr="006E6101">
        <w:rPr>
          <w:rFonts w:eastAsia="Arial"/>
          <w:color w:val="343434"/>
        </w:rPr>
        <w:t>h</w:t>
      </w:r>
      <w:r w:rsidRPr="006E6101">
        <w:rPr>
          <w:rFonts w:eastAsia="Arial"/>
          <w:color w:val="343434"/>
          <w:spacing w:val="-1"/>
        </w:rPr>
        <w:t>a</w:t>
      </w:r>
      <w:r w:rsidRPr="006E6101">
        <w:rPr>
          <w:rFonts w:eastAsia="Arial"/>
          <w:color w:val="343434"/>
        </w:rPr>
        <w:t>ve</w:t>
      </w:r>
      <w:r w:rsidRPr="006E6101">
        <w:rPr>
          <w:rFonts w:eastAsia="Arial"/>
          <w:color w:val="343434"/>
          <w:spacing w:val="41"/>
        </w:rPr>
        <w:t xml:space="preserve"> </w:t>
      </w:r>
      <w:r w:rsidRPr="006E6101">
        <w:rPr>
          <w:rFonts w:eastAsia="Arial"/>
          <w:color w:val="343434"/>
        </w:rPr>
        <w:t>no</w:t>
      </w:r>
      <w:r w:rsidRPr="006E6101">
        <w:rPr>
          <w:rFonts w:eastAsia="Arial"/>
          <w:color w:val="343434"/>
          <w:spacing w:val="39"/>
        </w:rPr>
        <w:t xml:space="preserve"> </w:t>
      </w:r>
      <w:r w:rsidRPr="006E6101">
        <w:rPr>
          <w:rFonts w:eastAsia="Arial"/>
          <w:color w:val="343434"/>
          <w:spacing w:val="-1"/>
        </w:rPr>
        <w:t>fi</w:t>
      </w:r>
      <w:r w:rsidRPr="006E6101">
        <w:rPr>
          <w:rFonts w:eastAsia="Arial"/>
          <w:color w:val="343434"/>
        </w:rPr>
        <w:t>n</w:t>
      </w:r>
      <w:r w:rsidRPr="006E6101">
        <w:rPr>
          <w:rFonts w:eastAsia="Arial"/>
          <w:color w:val="343434"/>
          <w:spacing w:val="-1"/>
        </w:rPr>
        <w:t>a</w:t>
      </w:r>
      <w:r w:rsidRPr="006E6101">
        <w:rPr>
          <w:rFonts w:eastAsia="Arial"/>
          <w:color w:val="343434"/>
          <w:spacing w:val="2"/>
        </w:rPr>
        <w:t>n</w:t>
      </w:r>
      <w:r w:rsidRPr="006E6101">
        <w:rPr>
          <w:rFonts w:eastAsia="Arial"/>
          <w:color w:val="343434"/>
        </w:rPr>
        <w:t>ci</w:t>
      </w:r>
      <w:r w:rsidRPr="006E6101">
        <w:rPr>
          <w:rFonts w:eastAsia="Arial"/>
          <w:color w:val="343434"/>
          <w:spacing w:val="-1"/>
        </w:rPr>
        <w:t>a</w:t>
      </w:r>
      <w:r w:rsidRPr="006E6101">
        <w:rPr>
          <w:rFonts w:eastAsia="Arial"/>
          <w:color w:val="343434"/>
        </w:rPr>
        <w:t>l</w:t>
      </w:r>
      <w:r w:rsidRPr="006E6101">
        <w:rPr>
          <w:rFonts w:eastAsia="Arial"/>
          <w:color w:val="343434"/>
          <w:spacing w:val="39"/>
        </w:rPr>
        <w:t xml:space="preserve"> </w:t>
      </w:r>
      <w:r w:rsidRPr="006E6101">
        <w:rPr>
          <w:rFonts w:eastAsia="Arial"/>
          <w:color w:val="343434"/>
        </w:rPr>
        <w:t>i</w:t>
      </w:r>
      <w:r w:rsidRPr="006E6101">
        <w:rPr>
          <w:rFonts w:eastAsia="Arial"/>
          <w:color w:val="343434"/>
          <w:spacing w:val="-1"/>
        </w:rPr>
        <w:t>n</w:t>
      </w:r>
      <w:r w:rsidRPr="006E6101">
        <w:rPr>
          <w:rFonts w:eastAsia="Arial"/>
          <w:color w:val="343434"/>
          <w:spacing w:val="1"/>
        </w:rPr>
        <w:t>t</w:t>
      </w:r>
      <w:r w:rsidRPr="006E6101">
        <w:rPr>
          <w:rFonts w:eastAsia="Arial"/>
          <w:color w:val="343434"/>
          <w:spacing w:val="-1"/>
        </w:rPr>
        <w:t>e</w:t>
      </w:r>
      <w:r w:rsidRPr="006E6101">
        <w:rPr>
          <w:rFonts w:eastAsia="Arial"/>
          <w:color w:val="343434"/>
        </w:rPr>
        <w:t>res</w:t>
      </w:r>
      <w:r w:rsidRPr="006E6101">
        <w:rPr>
          <w:rFonts w:eastAsia="Arial"/>
          <w:color w:val="343434"/>
          <w:spacing w:val="1"/>
        </w:rPr>
        <w:t>t</w:t>
      </w:r>
      <w:r w:rsidRPr="006E6101">
        <w:rPr>
          <w:rFonts w:eastAsia="Arial"/>
          <w:color w:val="343434"/>
        </w:rPr>
        <w:t>,</w:t>
      </w:r>
      <w:r w:rsidRPr="006E6101">
        <w:rPr>
          <w:rFonts w:eastAsia="Arial"/>
          <w:color w:val="343434"/>
          <w:spacing w:val="40"/>
        </w:rPr>
        <w:t xml:space="preserve"> </w:t>
      </w:r>
      <w:r w:rsidRPr="006E6101">
        <w:rPr>
          <w:rFonts w:eastAsia="Arial"/>
          <w:color w:val="343434"/>
          <w:spacing w:val="-2"/>
        </w:rPr>
        <w:t>m</w:t>
      </w:r>
      <w:r w:rsidRPr="006E6101">
        <w:rPr>
          <w:rFonts w:eastAsia="Arial"/>
          <w:color w:val="343434"/>
        </w:rPr>
        <w:t>e</w:t>
      </w:r>
      <w:r w:rsidRPr="006E6101">
        <w:rPr>
          <w:rFonts w:eastAsia="Arial"/>
          <w:color w:val="343434"/>
          <w:spacing w:val="-1"/>
        </w:rPr>
        <w:t>a</w:t>
      </w:r>
      <w:r w:rsidRPr="006E6101">
        <w:rPr>
          <w:rFonts w:eastAsia="Arial"/>
          <w:color w:val="343434"/>
        </w:rPr>
        <w:t>ns</w:t>
      </w:r>
      <w:r w:rsidRPr="006E6101">
        <w:rPr>
          <w:rFonts w:eastAsia="Arial"/>
          <w:color w:val="343434"/>
          <w:spacing w:val="41"/>
        </w:rPr>
        <w:t xml:space="preserve"> </w:t>
      </w:r>
      <w:r w:rsidRPr="006E6101">
        <w:rPr>
          <w:rFonts w:eastAsia="Arial"/>
          <w:color w:val="343434"/>
        </w:rPr>
        <w:t>a</w:t>
      </w:r>
      <w:r w:rsidRPr="006E6101">
        <w:rPr>
          <w:rFonts w:eastAsia="Arial"/>
          <w:color w:val="343434"/>
          <w:spacing w:val="-1"/>
        </w:rPr>
        <w:t>l</w:t>
      </w:r>
      <w:r w:rsidRPr="006E6101">
        <w:rPr>
          <w:rFonts w:eastAsia="Arial"/>
          <w:color w:val="343434"/>
        </w:rPr>
        <w:t>l</w:t>
      </w:r>
      <w:r w:rsidRPr="006E6101">
        <w:rPr>
          <w:rFonts w:eastAsia="Arial"/>
          <w:color w:val="343434"/>
          <w:spacing w:val="39"/>
        </w:rPr>
        <w:t xml:space="preserve"> </w:t>
      </w:r>
      <w:r w:rsidRPr="006E6101">
        <w:rPr>
          <w:rFonts w:eastAsia="Arial"/>
          <w:color w:val="343434"/>
        </w:rPr>
        <w:t>o</w:t>
      </w:r>
      <w:r w:rsidRPr="006E6101">
        <w:rPr>
          <w:rFonts w:eastAsia="Arial"/>
          <w:color w:val="343434"/>
          <w:spacing w:val="-1"/>
        </w:rPr>
        <w:t>u</w:t>
      </w:r>
      <w:r w:rsidRPr="006E6101">
        <w:rPr>
          <w:rFonts w:eastAsia="Arial"/>
          <w:color w:val="343434"/>
        </w:rPr>
        <w:t xml:space="preserve">r service is </w:t>
      </w:r>
      <w:r w:rsidRPr="006E6101">
        <w:rPr>
          <w:rFonts w:eastAsia="Arial"/>
          <w:color w:val="343434"/>
          <w:spacing w:val="-1"/>
        </w:rPr>
        <w:t>f</w:t>
      </w:r>
      <w:r w:rsidRPr="006E6101">
        <w:rPr>
          <w:rFonts w:eastAsia="Arial"/>
          <w:color w:val="343434"/>
        </w:rPr>
        <w:t>ree of</w:t>
      </w:r>
      <w:r w:rsidRPr="006E6101">
        <w:rPr>
          <w:rFonts w:eastAsia="Arial"/>
          <w:color w:val="343434"/>
          <w:spacing w:val="-1"/>
        </w:rPr>
        <w:t xml:space="preserve"> </w:t>
      </w:r>
      <w:r w:rsidRPr="006E6101">
        <w:rPr>
          <w:rFonts w:eastAsia="Arial"/>
          <w:color w:val="343434"/>
        </w:rPr>
        <w:t>charge.</w:t>
      </w:r>
    </w:p>
    <w:p w14:paraId="4E425E91" w14:textId="77777777" w:rsidR="006E6101" w:rsidRPr="006E6101" w:rsidRDefault="006E6101" w:rsidP="006E6101">
      <w:pPr>
        <w:shd w:val="clear" w:color="auto" w:fill="FFFFFF"/>
        <w:spacing w:before="16" w:line="260" w:lineRule="exact"/>
        <w:ind w:firstLine="720"/>
        <w:rPr>
          <w:color w:val="000000"/>
        </w:rPr>
      </w:pPr>
    </w:p>
    <w:p w14:paraId="6332C634" w14:textId="77777777" w:rsidR="006E6101" w:rsidRPr="006E6101" w:rsidRDefault="006E6101" w:rsidP="006E6101">
      <w:pPr>
        <w:shd w:val="clear" w:color="auto" w:fill="FFFFFF"/>
        <w:rPr>
          <w:rFonts w:eastAsia="Arial"/>
          <w:color w:val="000000"/>
        </w:rPr>
      </w:pPr>
      <w:r w:rsidRPr="006E6101">
        <w:rPr>
          <w:rFonts w:eastAsia="Arial"/>
          <w:color w:val="CC3300"/>
        </w:rPr>
        <w:t>Most</w:t>
      </w:r>
      <w:r w:rsidRPr="006E6101">
        <w:rPr>
          <w:rFonts w:eastAsia="Arial"/>
          <w:color w:val="CC3300"/>
          <w:spacing w:val="-1"/>
        </w:rPr>
        <w:t xml:space="preserve"> </w:t>
      </w:r>
      <w:r w:rsidRPr="006E6101">
        <w:rPr>
          <w:rFonts w:eastAsia="Arial"/>
          <w:color w:val="CC3300"/>
        </w:rPr>
        <w:t>of</w:t>
      </w:r>
      <w:r w:rsidRPr="006E6101">
        <w:rPr>
          <w:rFonts w:eastAsia="Arial"/>
          <w:color w:val="CC3300"/>
          <w:spacing w:val="-1"/>
        </w:rPr>
        <w:t xml:space="preserve"> t</w:t>
      </w:r>
      <w:r w:rsidRPr="006E6101">
        <w:rPr>
          <w:rFonts w:eastAsia="Arial"/>
          <w:color w:val="CC3300"/>
        </w:rPr>
        <w:t xml:space="preserve">he awards are </w:t>
      </w:r>
      <w:r w:rsidRPr="006E6101">
        <w:rPr>
          <w:rFonts w:eastAsia="Arial"/>
          <w:color w:val="CC3300"/>
          <w:spacing w:val="-1"/>
        </w:rPr>
        <w:t>f</w:t>
      </w:r>
      <w:r w:rsidRPr="006E6101">
        <w:rPr>
          <w:rFonts w:eastAsia="Arial"/>
          <w:color w:val="CC3300"/>
        </w:rPr>
        <w:t>an</w:t>
      </w:r>
      <w:r w:rsidRPr="006E6101">
        <w:rPr>
          <w:rFonts w:eastAsia="Arial"/>
          <w:color w:val="CC3300"/>
          <w:spacing w:val="-1"/>
        </w:rPr>
        <w:t>t</w:t>
      </w:r>
      <w:r w:rsidRPr="006E6101">
        <w:rPr>
          <w:rFonts w:eastAsia="Arial"/>
          <w:color w:val="CC3300"/>
        </w:rPr>
        <w:t>as</w:t>
      </w:r>
      <w:r w:rsidRPr="006E6101">
        <w:rPr>
          <w:rFonts w:eastAsia="Arial"/>
          <w:color w:val="CC3300"/>
          <w:spacing w:val="-1"/>
        </w:rPr>
        <w:t>t</w:t>
      </w:r>
      <w:r w:rsidRPr="006E6101">
        <w:rPr>
          <w:rFonts w:eastAsia="Arial"/>
          <w:color w:val="CC3300"/>
        </w:rPr>
        <w:t>ic,</w:t>
      </w:r>
      <w:r w:rsidRPr="006E6101">
        <w:rPr>
          <w:rFonts w:eastAsia="Arial"/>
          <w:color w:val="CC3300"/>
          <w:spacing w:val="-1"/>
        </w:rPr>
        <w:t xml:space="preserve"> </w:t>
      </w:r>
      <w:r w:rsidRPr="006E6101">
        <w:rPr>
          <w:rFonts w:eastAsia="Arial"/>
          <w:color w:val="CC3300"/>
        </w:rPr>
        <w:t>who crea</w:t>
      </w:r>
      <w:r w:rsidRPr="006E6101">
        <w:rPr>
          <w:rFonts w:eastAsia="Arial"/>
          <w:color w:val="CC3300"/>
          <w:spacing w:val="-1"/>
        </w:rPr>
        <w:t>t</w:t>
      </w:r>
      <w:r w:rsidRPr="006E6101">
        <w:rPr>
          <w:rFonts w:eastAsia="Arial"/>
          <w:color w:val="CC3300"/>
        </w:rPr>
        <w:t xml:space="preserve">es </w:t>
      </w:r>
      <w:r w:rsidRPr="006E6101">
        <w:rPr>
          <w:rFonts w:eastAsia="Arial"/>
          <w:color w:val="CC3300"/>
          <w:spacing w:val="-1"/>
        </w:rPr>
        <w:t>t</w:t>
      </w:r>
      <w:r w:rsidRPr="006E6101">
        <w:rPr>
          <w:rFonts w:eastAsia="Arial"/>
          <w:color w:val="CC3300"/>
        </w:rPr>
        <w:t>hem?</w:t>
      </w:r>
    </w:p>
    <w:p w14:paraId="2DEA9774" w14:textId="77777777" w:rsidR="006E6101" w:rsidRPr="006E6101" w:rsidRDefault="006E6101" w:rsidP="006E6101">
      <w:pPr>
        <w:shd w:val="clear" w:color="auto" w:fill="FFFFFF"/>
        <w:ind w:right="344" w:firstLine="720"/>
        <w:rPr>
          <w:rFonts w:eastAsia="Arial"/>
          <w:color w:val="000000"/>
        </w:rPr>
      </w:pPr>
      <w:r w:rsidRPr="006E6101">
        <w:rPr>
          <w:rFonts w:eastAsia="Arial"/>
          <w:color w:val="343434"/>
          <w:spacing w:val="-1"/>
        </w:rPr>
        <w:t>O</w:t>
      </w:r>
      <w:r w:rsidRPr="006E6101">
        <w:rPr>
          <w:rFonts w:eastAsia="Arial"/>
          <w:color w:val="343434"/>
        </w:rPr>
        <w:t>ver 200 awards have been designed by mysel</w:t>
      </w:r>
      <w:r w:rsidRPr="006E6101">
        <w:rPr>
          <w:rFonts w:eastAsia="Arial"/>
          <w:color w:val="343434"/>
          <w:spacing w:val="-1"/>
        </w:rPr>
        <w:t>f</w:t>
      </w:r>
      <w:r w:rsidRPr="006E6101">
        <w:rPr>
          <w:rFonts w:eastAsia="Arial"/>
          <w:color w:val="343434"/>
        </w:rPr>
        <w:t>,</w:t>
      </w:r>
      <w:r w:rsidRPr="006E6101">
        <w:rPr>
          <w:rFonts w:eastAsia="Arial"/>
          <w:color w:val="343434"/>
          <w:spacing w:val="-1"/>
        </w:rPr>
        <w:t xml:space="preserve"> </w:t>
      </w:r>
      <w:r w:rsidRPr="006E6101">
        <w:rPr>
          <w:rFonts w:eastAsia="Arial"/>
          <w:color w:val="343434"/>
        </w:rPr>
        <w:t>but</w:t>
      </w:r>
      <w:r w:rsidRPr="006E6101">
        <w:rPr>
          <w:rFonts w:eastAsia="Arial"/>
          <w:color w:val="343434"/>
          <w:spacing w:val="-1"/>
        </w:rPr>
        <w:t xml:space="preserve"> t</w:t>
      </w:r>
      <w:r w:rsidRPr="006E6101">
        <w:rPr>
          <w:rFonts w:eastAsia="Arial"/>
          <w:color w:val="343434"/>
        </w:rPr>
        <w:t xml:space="preserve">his </w:t>
      </w:r>
      <w:r w:rsidRPr="006E6101">
        <w:rPr>
          <w:rFonts w:eastAsia="Arial"/>
          <w:color w:val="343434"/>
          <w:spacing w:val="-1"/>
        </w:rPr>
        <w:t>t</w:t>
      </w:r>
      <w:r w:rsidRPr="006E6101">
        <w:rPr>
          <w:rFonts w:eastAsia="Arial"/>
          <w:color w:val="343434"/>
        </w:rPr>
        <w:t>ook me very busy so</w:t>
      </w:r>
      <w:r w:rsidRPr="006E6101">
        <w:rPr>
          <w:rFonts w:eastAsia="Arial"/>
          <w:color w:val="343434"/>
          <w:spacing w:val="65"/>
        </w:rPr>
        <w:t xml:space="preserve"> </w:t>
      </w:r>
      <w:r w:rsidRPr="006E6101">
        <w:rPr>
          <w:rFonts w:eastAsia="Arial"/>
          <w:color w:val="343434"/>
          <w:spacing w:val="-1"/>
        </w:rPr>
        <w:t>f</w:t>
      </w:r>
      <w:r w:rsidRPr="006E6101">
        <w:rPr>
          <w:rFonts w:eastAsia="Arial"/>
          <w:color w:val="343434"/>
        </w:rPr>
        <w:t xml:space="preserve">inally we are a </w:t>
      </w:r>
      <w:r w:rsidRPr="006E6101">
        <w:rPr>
          <w:rFonts w:eastAsia="Arial"/>
          <w:color w:val="343434"/>
          <w:spacing w:val="-1"/>
        </w:rPr>
        <w:t>t</w:t>
      </w:r>
      <w:r w:rsidRPr="006E6101">
        <w:rPr>
          <w:rFonts w:eastAsia="Arial"/>
          <w:color w:val="343434"/>
        </w:rPr>
        <w:t>eam of</w:t>
      </w:r>
      <w:r w:rsidRPr="006E6101">
        <w:rPr>
          <w:rFonts w:eastAsia="Arial"/>
          <w:color w:val="343434"/>
          <w:spacing w:val="-1"/>
        </w:rPr>
        <w:t xml:space="preserve"> </w:t>
      </w:r>
      <w:r w:rsidRPr="006E6101">
        <w:rPr>
          <w:rFonts w:eastAsia="Arial"/>
          <w:color w:val="343434"/>
        </w:rPr>
        <w:t>3 designers who crea</w:t>
      </w:r>
      <w:r w:rsidRPr="006E6101">
        <w:rPr>
          <w:rFonts w:eastAsia="Arial"/>
          <w:color w:val="343434"/>
          <w:spacing w:val="-1"/>
        </w:rPr>
        <w:t>t</w:t>
      </w:r>
      <w:r w:rsidRPr="006E6101">
        <w:rPr>
          <w:rFonts w:eastAsia="Arial"/>
          <w:color w:val="343434"/>
        </w:rPr>
        <w:t>es our awards.</w:t>
      </w:r>
    </w:p>
    <w:p w14:paraId="1BC0F976" w14:textId="77777777" w:rsidR="006E6101" w:rsidRPr="006E6101" w:rsidRDefault="006E6101" w:rsidP="006E6101">
      <w:pPr>
        <w:shd w:val="clear" w:color="auto" w:fill="FFFFFF"/>
        <w:spacing w:before="16" w:line="260" w:lineRule="exact"/>
        <w:ind w:firstLine="720"/>
        <w:rPr>
          <w:color w:val="000000"/>
        </w:rPr>
      </w:pPr>
    </w:p>
    <w:p w14:paraId="552EDFCF" w14:textId="77777777" w:rsidR="006E6101" w:rsidRPr="006E6101" w:rsidRDefault="006E6101" w:rsidP="006E6101">
      <w:pPr>
        <w:shd w:val="clear" w:color="auto" w:fill="FFFFFF"/>
        <w:rPr>
          <w:rFonts w:eastAsia="Arial"/>
          <w:color w:val="000000"/>
        </w:rPr>
      </w:pPr>
      <w:r w:rsidRPr="006E6101">
        <w:rPr>
          <w:rFonts w:eastAsia="Arial"/>
          <w:color w:val="CC3300"/>
        </w:rPr>
        <w:t xml:space="preserve">How did </w:t>
      </w:r>
      <w:r w:rsidRPr="006E6101">
        <w:rPr>
          <w:rFonts w:eastAsia="Arial"/>
          <w:color w:val="CC3300"/>
          <w:spacing w:val="-1"/>
        </w:rPr>
        <w:t>FT</w:t>
      </w:r>
      <w:r w:rsidRPr="006E6101">
        <w:rPr>
          <w:rFonts w:eastAsia="Arial"/>
          <w:color w:val="CC3300"/>
        </w:rPr>
        <w:t>8DMC get</w:t>
      </w:r>
      <w:r w:rsidRPr="006E6101">
        <w:rPr>
          <w:rFonts w:eastAsia="Arial"/>
          <w:color w:val="CC3300"/>
          <w:spacing w:val="-1"/>
        </w:rPr>
        <w:t xml:space="preserve"> </w:t>
      </w:r>
      <w:r w:rsidRPr="006E6101">
        <w:rPr>
          <w:rFonts w:eastAsia="Arial"/>
          <w:color w:val="CC3300"/>
        </w:rPr>
        <w:t>a</w:t>
      </w:r>
      <w:r w:rsidRPr="006E6101">
        <w:rPr>
          <w:rFonts w:eastAsia="Arial"/>
          <w:color w:val="CC3300"/>
          <w:spacing w:val="-5"/>
        </w:rPr>
        <w:t>f</w:t>
      </w:r>
      <w:r w:rsidRPr="006E6101">
        <w:rPr>
          <w:rFonts w:eastAsia="Arial"/>
          <w:color w:val="CC3300"/>
          <w:spacing w:val="-1"/>
        </w:rPr>
        <w:t>f</w:t>
      </w:r>
      <w:r w:rsidRPr="006E6101">
        <w:rPr>
          <w:rFonts w:eastAsia="Arial"/>
          <w:color w:val="CC3300"/>
        </w:rPr>
        <w:t>ilia</w:t>
      </w:r>
      <w:r w:rsidRPr="006E6101">
        <w:rPr>
          <w:rFonts w:eastAsia="Arial"/>
          <w:color w:val="CC3300"/>
          <w:spacing w:val="-1"/>
        </w:rPr>
        <w:t>t</w:t>
      </w:r>
      <w:r w:rsidRPr="006E6101">
        <w:rPr>
          <w:rFonts w:eastAsia="Arial"/>
          <w:color w:val="CC3300"/>
        </w:rPr>
        <w:t>ed wi</w:t>
      </w:r>
      <w:r w:rsidRPr="006E6101">
        <w:rPr>
          <w:rFonts w:eastAsia="Arial"/>
          <w:color w:val="CC3300"/>
          <w:spacing w:val="-1"/>
        </w:rPr>
        <w:t>t</w:t>
      </w:r>
      <w:r w:rsidRPr="006E6101">
        <w:rPr>
          <w:rFonts w:eastAsia="Arial"/>
          <w:color w:val="CC3300"/>
        </w:rPr>
        <w:t xml:space="preserve">h </w:t>
      </w:r>
      <w:r w:rsidRPr="006E6101">
        <w:rPr>
          <w:rFonts w:eastAsia="Arial"/>
          <w:color w:val="CC3300"/>
          <w:spacing w:val="-1"/>
        </w:rPr>
        <w:t>t</w:t>
      </w:r>
      <w:r w:rsidRPr="006E6101">
        <w:rPr>
          <w:rFonts w:eastAsia="Arial"/>
          <w:color w:val="CC3300"/>
        </w:rPr>
        <w:t>he UAAC and DK5UR?</w:t>
      </w:r>
    </w:p>
    <w:p w14:paraId="024CEE08" w14:textId="77777777" w:rsidR="006E6101" w:rsidRPr="006E6101" w:rsidRDefault="006E6101" w:rsidP="006E6101">
      <w:pPr>
        <w:shd w:val="clear" w:color="auto" w:fill="FFFFFF"/>
        <w:ind w:right="178" w:firstLine="720"/>
        <w:rPr>
          <w:rFonts w:eastAsia="Arial"/>
          <w:color w:val="343434"/>
        </w:rPr>
      </w:pPr>
      <w:r w:rsidRPr="006E6101">
        <w:rPr>
          <w:rFonts w:eastAsia="Arial"/>
          <w:color w:val="343434"/>
          <w:spacing w:val="-1"/>
        </w:rPr>
        <w:t>I</w:t>
      </w:r>
      <w:r w:rsidRPr="006E6101">
        <w:rPr>
          <w:rFonts w:eastAsia="Arial"/>
          <w:color w:val="343434"/>
        </w:rPr>
        <w:t xml:space="preserve">n </w:t>
      </w:r>
      <w:r w:rsidRPr="006E6101">
        <w:rPr>
          <w:rFonts w:eastAsia="Arial"/>
          <w:color w:val="343434"/>
          <w:spacing w:val="-1"/>
        </w:rPr>
        <w:t>t</w:t>
      </w:r>
      <w:r w:rsidRPr="006E6101">
        <w:rPr>
          <w:rFonts w:eastAsia="Arial"/>
          <w:color w:val="343434"/>
        </w:rPr>
        <w:t>he beginning we had a very simple membership da</w:t>
      </w:r>
      <w:r w:rsidRPr="006E6101">
        <w:rPr>
          <w:rFonts w:eastAsia="Arial"/>
          <w:color w:val="343434"/>
          <w:spacing w:val="-1"/>
        </w:rPr>
        <w:t>t</w:t>
      </w:r>
      <w:r w:rsidRPr="006E6101">
        <w:rPr>
          <w:rFonts w:eastAsia="Arial"/>
          <w:color w:val="343434"/>
        </w:rPr>
        <w:t>a managemen</w:t>
      </w:r>
      <w:r w:rsidRPr="006E6101">
        <w:rPr>
          <w:rFonts w:eastAsia="Arial"/>
          <w:color w:val="343434"/>
          <w:spacing w:val="-1"/>
        </w:rPr>
        <w:t>t</w:t>
      </w:r>
      <w:r w:rsidRPr="006E6101">
        <w:rPr>
          <w:rFonts w:eastAsia="Arial"/>
          <w:color w:val="343434"/>
        </w:rPr>
        <w:t>,</w:t>
      </w:r>
      <w:r w:rsidRPr="006E6101">
        <w:rPr>
          <w:rFonts w:eastAsia="Arial"/>
          <w:color w:val="343434"/>
          <w:spacing w:val="-1"/>
        </w:rPr>
        <w:t xml:space="preserve"> </w:t>
      </w:r>
      <w:r w:rsidRPr="006E6101">
        <w:rPr>
          <w:rFonts w:eastAsia="Arial"/>
          <w:color w:val="343434"/>
        </w:rPr>
        <w:t>every membership cer</w:t>
      </w:r>
      <w:r w:rsidRPr="006E6101">
        <w:rPr>
          <w:rFonts w:eastAsia="Arial"/>
          <w:color w:val="343434"/>
          <w:spacing w:val="-1"/>
        </w:rPr>
        <w:t>t</w:t>
      </w:r>
      <w:r w:rsidRPr="006E6101">
        <w:rPr>
          <w:rFonts w:eastAsia="Arial"/>
          <w:color w:val="343434"/>
        </w:rPr>
        <w:t>i</w:t>
      </w:r>
      <w:r w:rsidRPr="006E6101">
        <w:rPr>
          <w:rFonts w:eastAsia="Arial"/>
          <w:color w:val="343434"/>
          <w:spacing w:val="-1"/>
        </w:rPr>
        <w:t>f</w:t>
      </w:r>
      <w:r w:rsidRPr="006E6101">
        <w:rPr>
          <w:rFonts w:eastAsia="Arial"/>
          <w:color w:val="343434"/>
        </w:rPr>
        <w:t>ica</w:t>
      </w:r>
      <w:r w:rsidRPr="006E6101">
        <w:rPr>
          <w:rFonts w:eastAsia="Arial"/>
          <w:color w:val="343434"/>
          <w:spacing w:val="-1"/>
        </w:rPr>
        <w:t>t</w:t>
      </w:r>
      <w:r w:rsidRPr="006E6101">
        <w:rPr>
          <w:rFonts w:eastAsia="Arial"/>
          <w:color w:val="343434"/>
        </w:rPr>
        <w:t xml:space="preserve">e had </w:t>
      </w:r>
      <w:r w:rsidRPr="006E6101">
        <w:rPr>
          <w:rFonts w:eastAsia="Arial"/>
          <w:color w:val="343434"/>
          <w:spacing w:val="-1"/>
        </w:rPr>
        <w:t>t</w:t>
      </w:r>
      <w:r w:rsidRPr="006E6101">
        <w:rPr>
          <w:rFonts w:eastAsia="Arial"/>
          <w:color w:val="343434"/>
        </w:rPr>
        <w:t>o be issued by hand,</w:t>
      </w:r>
      <w:r w:rsidRPr="006E6101">
        <w:rPr>
          <w:rFonts w:eastAsia="Arial"/>
          <w:color w:val="343434"/>
          <w:spacing w:val="-1"/>
        </w:rPr>
        <w:t xml:space="preserve"> t</w:t>
      </w:r>
      <w:r w:rsidRPr="006E6101">
        <w:rPr>
          <w:rFonts w:eastAsia="Arial"/>
          <w:color w:val="343434"/>
        </w:rPr>
        <w:t>he same concerned our diplomas.</w:t>
      </w:r>
      <w:r w:rsidRPr="006E6101">
        <w:rPr>
          <w:rFonts w:eastAsia="Arial"/>
          <w:color w:val="343434"/>
          <w:spacing w:val="-1"/>
        </w:rPr>
        <w:t xml:space="preserve"> O</w:t>
      </w:r>
      <w:r w:rsidRPr="006E6101">
        <w:rPr>
          <w:rFonts w:eastAsia="Arial"/>
          <w:color w:val="343434"/>
        </w:rPr>
        <w:t>f</w:t>
      </w:r>
      <w:r w:rsidRPr="006E6101">
        <w:rPr>
          <w:rFonts w:eastAsia="Arial"/>
          <w:color w:val="343434"/>
          <w:spacing w:val="-1"/>
        </w:rPr>
        <w:t xml:space="preserve"> </w:t>
      </w:r>
      <w:r w:rsidRPr="006E6101">
        <w:rPr>
          <w:rFonts w:eastAsia="Arial"/>
          <w:color w:val="343434"/>
        </w:rPr>
        <w:t>course,</w:t>
      </w:r>
      <w:r w:rsidRPr="006E6101">
        <w:rPr>
          <w:rFonts w:eastAsia="Arial"/>
          <w:color w:val="343434"/>
          <w:spacing w:val="-1"/>
        </w:rPr>
        <w:t xml:space="preserve"> </w:t>
      </w:r>
      <w:r w:rsidRPr="006E6101">
        <w:rPr>
          <w:rFonts w:eastAsia="Arial"/>
          <w:color w:val="343434"/>
        </w:rPr>
        <w:t xml:space="preserve">in </w:t>
      </w:r>
      <w:r w:rsidRPr="006E6101">
        <w:rPr>
          <w:rFonts w:eastAsia="Arial"/>
          <w:color w:val="343434"/>
          <w:spacing w:val="-1"/>
        </w:rPr>
        <w:t>t</w:t>
      </w:r>
      <w:r w:rsidRPr="006E6101">
        <w:rPr>
          <w:rFonts w:eastAsia="Arial"/>
          <w:color w:val="343434"/>
        </w:rPr>
        <w:t>he beginning we didn't</w:t>
      </w:r>
      <w:r w:rsidRPr="006E6101">
        <w:rPr>
          <w:rFonts w:eastAsia="Arial"/>
          <w:color w:val="343434"/>
          <w:spacing w:val="-1"/>
        </w:rPr>
        <w:t xml:space="preserve"> </w:t>
      </w:r>
      <w:r w:rsidRPr="006E6101">
        <w:rPr>
          <w:rFonts w:eastAsia="Arial"/>
          <w:color w:val="343434"/>
        </w:rPr>
        <w:t>count</w:t>
      </w:r>
      <w:r w:rsidRPr="006E6101">
        <w:rPr>
          <w:rFonts w:eastAsia="Arial"/>
          <w:color w:val="343434"/>
          <w:spacing w:val="-1"/>
        </w:rPr>
        <w:t xml:space="preserve"> </w:t>
      </w:r>
      <w:r w:rsidRPr="006E6101">
        <w:rPr>
          <w:rFonts w:eastAsia="Arial"/>
          <w:color w:val="343434"/>
        </w:rPr>
        <w:t xml:space="preserve">on </w:t>
      </w:r>
      <w:r w:rsidRPr="006E6101">
        <w:rPr>
          <w:rFonts w:eastAsia="Arial"/>
          <w:color w:val="343434"/>
          <w:spacing w:val="-1"/>
        </w:rPr>
        <w:t>t</w:t>
      </w:r>
      <w:r w:rsidRPr="006E6101">
        <w:rPr>
          <w:rFonts w:eastAsia="Arial"/>
          <w:color w:val="343434"/>
        </w:rPr>
        <w:t>he amount</w:t>
      </w:r>
      <w:r w:rsidRPr="006E6101">
        <w:rPr>
          <w:rFonts w:eastAsia="Arial"/>
          <w:color w:val="343434"/>
          <w:spacing w:val="-1"/>
        </w:rPr>
        <w:t xml:space="preserve"> </w:t>
      </w:r>
      <w:r w:rsidRPr="006E6101">
        <w:rPr>
          <w:rFonts w:eastAsia="Arial"/>
          <w:color w:val="343434"/>
        </w:rPr>
        <w:t>of</w:t>
      </w:r>
      <w:r w:rsidRPr="006E6101">
        <w:rPr>
          <w:rFonts w:eastAsia="Arial"/>
          <w:color w:val="343434"/>
          <w:spacing w:val="-1"/>
        </w:rPr>
        <w:t xml:space="preserve"> </w:t>
      </w:r>
      <w:r w:rsidRPr="006E6101">
        <w:rPr>
          <w:rFonts w:eastAsia="Arial"/>
          <w:color w:val="343434"/>
        </w:rPr>
        <w:t>membership applica</w:t>
      </w:r>
      <w:r w:rsidRPr="006E6101">
        <w:rPr>
          <w:rFonts w:eastAsia="Arial"/>
          <w:color w:val="343434"/>
          <w:spacing w:val="-1"/>
        </w:rPr>
        <w:t>t</w:t>
      </w:r>
      <w:r w:rsidRPr="006E6101">
        <w:rPr>
          <w:rFonts w:eastAsia="Arial"/>
          <w:color w:val="343434"/>
        </w:rPr>
        <w:t>ions and award applica</w:t>
      </w:r>
      <w:r w:rsidRPr="006E6101">
        <w:rPr>
          <w:rFonts w:eastAsia="Arial"/>
          <w:color w:val="343434"/>
          <w:spacing w:val="-1"/>
        </w:rPr>
        <w:t>t</w:t>
      </w:r>
      <w:r w:rsidRPr="006E6101">
        <w:rPr>
          <w:rFonts w:eastAsia="Arial"/>
          <w:color w:val="343434"/>
        </w:rPr>
        <w:t>ions,</w:t>
      </w:r>
      <w:r w:rsidRPr="006E6101">
        <w:rPr>
          <w:rFonts w:eastAsia="Arial"/>
          <w:color w:val="343434"/>
          <w:spacing w:val="-1"/>
        </w:rPr>
        <w:t xml:space="preserve"> t</w:t>
      </w:r>
      <w:r w:rsidRPr="006E6101">
        <w:rPr>
          <w:rFonts w:eastAsia="Arial"/>
          <w:color w:val="343434"/>
        </w:rPr>
        <w:t xml:space="preserve">he </w:t>
      </w:r>
      <w:r w:rsidRPr="006E6101">
        <w:rPr>
          <w:rFonts w:eastAsia="Arial"/>
          <w:color w:val="343434"/>
          <w:spacing w:val="-1"/>
        </w:rPr>
        <w:t>t</w:t>
      </w:r>
      <w:r w:rsidRPr="006E6101">
        <w:rPr>
          <w:rFonts w:eastAsia="Arial"/>
          <w:color w:val="343434"/>
        </w:rPr>
        <w:t xml:space="preserve">ime needed </w:t>
      </w:r>
      <w:r w:rsidRPr="006E6101">
        <w:rPr>
          <w:rFonts w:eastAsia="Arial"/>
          <w:color w:val="343434"/>
          <w:spacing w:val="-1"/>
        </w:rPr>
        <w:t>f</w:t>
      </w:r>
      <w:r w:rsidRPr="006E6101">
        <w:rPr>
          <w:rFonts w:eastAsia="Arial"/>
          <w:color w:val="343434"/>
        </w:rPr>
        <w:t xml:space="preserve">or </w:t>
      </w:r>
      <w:r w:rsidRPr="006E6101">
        <w:rPr>
          <w:rFonts w:eastAsia="Arial"/>
          <w:color w:val="343434"/>
          <w:spacing w:val="-1"/>
        </w:rPr>
        <w:t>t</w:t>
      </w:r>
      <w:r w:rsidRPr="006E6101">
        <w:rPr>
          <w:rFonts w:eastAsia="Arial"/>
          <w:color w:val="343434"/>
        </w:rPr>
        <w:t>he adminis</w:t>
      </w:r>
      <w:r w:rsidRPr="006E6101">
        <w:rPr>
          <w:rFonts w:eastAsia="Arial"/>
          <w:color w:val="343434"/>
          <w:spacing w:val="-1"/>
        </w:rPr>
        <w:t>t</w:t>
      </w:r>
      <w:r w:rsidRPr="006E6101">
        <w:rPr>
          <w:rFonts w:eastAsia="Arial"/>
          <w:color w:val="343434"/>
        </w:rPr>
        <w:t>ra</w:t>
      </w:r>
      <w:r w:rsidRPr="006E6101">
        <w:rPr>
          <w:rFonts w:eastAsia="Arial"/>
          <w:color w:val="343434"/>
          <w:spacing w:val="-1"/>
        </w:rPr>
        <w:t>t</w:t>
      </w:r>
      <w:r w:rsidRPr="006E6101">
        <w:rPr>
          <w:rFonts w:eastAsia="Arial"/>
          <w:color w:val="343434"/>
        </w:rPr>
        <w:t>ion became bigger and bigge</w:t>
      </w:r>
      <w:r w:rsidRPr="006E6101">
        <w:rPr>
          <w:rFonts w:eastAsia="Arial"/>
          <w:color w:val="343434"/>
          <w:spacing w:val="-14"/>
        </w:rPr>
        <w:t>r</w:t>
      </w:r>
      <w:r w:rsidRPr="006E6101">
        <w:rPr>
          <w:rFonts w:eastAsia="Arial"/>
          <w:color w:val="343434"/>
        </w:rPr>
        <w:t>.</w:t>
      </w:r>
      <w:r w:rsidRPr="006E6101">
        <w:rPr>
          <w:rFonts w:eastAsia="Arial"/>
          <w:color w:val="343434"/>
          <w:spacing w:val="-1"/>
        </w:rPr>
        <w:t xml:space="preserve"> O</w:t>
      </w:r>
      <w:r w:rsidRPr="006E6101">
        <w:rPr>
          <w:rFonts w:eastAsia="Arial"/>
          <w:color w:val="343434"/>
        </w:rPr>
        <w:t xml:space="preserve">ne day we received an email </w:t>
      </w:r>
      <w:r w:rsidRPr="006E6101">
        <w:rPr>
          <w:rFonts w:eastAsia="Arial"/>
          <w:color w:val="343434"/>
          <w:spacing w:val="-1"/>
        </w:rPr>
        <w:t>f</w:t>
      </w:r>
      <w:r w:rsidRPr="006E6101">
        <w:rPr>
          <w:rFonts w:eastAsia="Arial"/>
          <w:color w:val="343434"/>
        </w:rPr>
        <w:t>rom Heinz DK5UR,</w:t>
      </w:r>
      <w:r w:rsidRPr="006E6101">
        <w:rPr>
          <w:rFonts w:eastAsia="Arial"/>
          <w:color w:val="343434"/>
          <w:spacing w:val="-1"/>
        </w:rPr>
        <w:t xml:space="preserve"> t</w:t>
      </w:r>
      <w:r w:rsidRPr="006E6101">
        <w:rPr>
          <w:rFonts w:eastAsia="Arial"/>
          <w:color w:val="343434"/>
        </w:rPr>
        <w:t>he developer of</w:t>
      </w:r>
      <w:r w:rsidRPr="006E6101">
        <w:rPr>
          <w:rFonts w:eastAsia="Arial"/>
          <w:color w:val="343434"/>
          <w:spacing w:val="-1"/>
        </w:rPr>
        <w:t xml:space="preserve"> t</w:t>
      </w:r>
      <w:r w:rsidRPr="006E6101">
        <w:rPr>
          <w:rFonts w:eastAsia="Arial"/>
          <w:color w:val="343434"/>
        </w:rPr>
        <w:t>he UAAC programs.</w:t>
      </w:r>
      <w:r w:rsidRPr="006E6101">
        <w:rPr>
          <w:rFonts w:eastAsia="Arial"/>
          <w:color w:val="343434"/>
          <w:spacing w:val="-1"/>
        </w:rPr>
        <w:t xml:space="preserve"> </w:t>
      </w:r>
      <w:r w:rsidRPr="006E6101">
        <w:rPr>
          <w:rFonts w:eastAsia="Arial"/>
          <w:color w:val="343434"/>
        </w:rPr>
        <w:t>He in</w:t>
      </w:r>
      <w:r w:rsidRPr="006E6101">
        <w:rPr>
          <w:rFonts w:eastAsia="Arial"/>
          <w:color w:val="343434"/>
          <w:spacing w:val="-1"/>
        </w:rPr>
        <w:t>t</w:t>
      </w:r>
      <w:r w:rsidRPr="006E6101">
        <w:rPr>
          <w:rFonts w:eastAsia="Arial"/>
          <w:color w:val="343434"/>
        </w:rPr>
        <w:t xml:space="preserve">roduced us </w:t>
      </w:r>
      <w:r w:rsidRPr="006E6101">
        <w:rPr>
          <w:rFonts w:eastAsia="Arial"/>
          <w:color w:val="343434"/>
          <w:spacing w:val="-1"/>
        </w:rPr>
        <w:t>t</w:t>
      </w:r>
      <w:r w:rsidRPr="006E6101">
        <w:rPr>
          <w:rFonts w:eastAsia="Arial"/>
          <w:color w:val="343434"/>
        </w:rPr>
        <w:t>o UAAC and asked if</w:t>
      </w:r>
      <w:r w:rsidRPr="006E6101">
        <w:rPr>
          <w:rFonts w:eastAsia="Arial"/>
          <w:color w:val="343434"/>
          <w:spacing w:val="-1"/>
        </w:rPr>
        <w:t xml:space="preserve"> </w:t>
      </w:r>
      <w:r w:rsidRPr="006E6101">
        <w:rPr>
          <w:rFonts w:eastAsia="Arial"/>
          <w:color w:val="343434"/>
        </w:rPr>
        <w:t xml:space="preserve">we would like </w:t>
      </w:r>
      <w:r w:rsidRPr="006E6101">
        <w:rPr>
          <w:rFonts w:eastAsia="Arial"/>
          <w:color w:val="343434"/>
          <w:spacing w:val="-1"/>
        </w:rPr>
        <w:t>t</w:t>
      </w:r>
      <w:r w:rsidRPr="006E6101">
        <w:rPr>
          <w:rFonts w:eastAsia="Arial"/>
          <w:color w:val="343434"/>
        </w:rPr>
        <w:t xml:space="preserve">o use UAAC </w:t>
      </w:r>
      <w:r w:rsidRPr="006E6101">
        <w:rPr>
          <w:rFonts w:eastAsia="Arial"/>
          <w:color w:val="343434"/>
          <w:spacing w:val="-1"/>
        </w:rPr>
        <w:t>f</w:t>
      </w:r>
      <w:r w:rsidRPr="006E6101">
        <w:rPr>
          <w:rFonts w:eastAsia="Arial"/>
          <w:color w:val="343434"/>
        </w:rPr>
        <w:t xml:space="preserve">or </w:t>
      </w:r>
      <w:r w:rsidRPr="006E6101">
        <w:rPr>
          <w:rFonts w:eastAsia="Arial"/>
          <w:color w:val="343434"/>
          <w:spacing w:val="-1"/>
        </w:rPr>
        <w:t>FT</w:t>
      </w:r>
      <w:r w:rsidRPr="006E6101">
        <w:rPr>
          <w:rFonts w:eastAsia="Arial"/>
          <w:color w:val="343434"/>
        </w:rPr>
        <w:t>8DMC.</w:t>
      </w:r>
      <w:r w:rsidRPr="006E6101">
        <w:rPr>
          <w:rFonts w:eastAsia="Arial"/>
          <w:color w:val="343434"/>
          <w:spacing w:val="-1"/>
        </w:rPr>
        <w:t xml:space="preserve"> O</w:t>
      </w:r>
      <w:r w:rsidRPr="006E6101">
        <w:rPr>
          <w:rFonts w:eastAsia="Arial"/>
          <w:color w:val="343434"/>
        </w:rPr>
        <w:t>f</w:t>
      </w:r>
      <w:r w:rsidRPr="006E6101">
        <w:rPr>
          <w:rFonts w:eastAsia="Arial"/>
          <w:color w:val="343434"/>
          <w:spacing w:val="-1"/>
        </w:rPr>
        <w:t xml:space="preserve"> </w:t>
      </w:r>
      <w:r w:rsidRPr="006E6101">
        <w:rPr>
          <w:rFonts w:eastAsia="Arial"/>
          <w:color w:val="343434"/>
        </w:rPr>
        <w:t>course, we were very en</w:t>
      </w:r>
      <w:r w:rsidRPr="006E6101">
        <w:rPr>
          <w:rFonts w:eastAsia="Arial"/>
          <w:color w:val="343434"/>
          <w:spacing w:val="-1"/>
        </w:rPr>
        <w:t>t</w:t>
      </w:r>
      <w:r w:rsidRPr="006E6101">
        <w:rPr>
          <w:rFonts w:eastAsia="Arial"/>
          <w:color w:val="343434"/>
        </w:rPr>
        <w:t>husias</w:t>
      </w:r>
      <w:r w:rsidRPr="006E6101">
        <w:rPr>
          <w:rFonts w:eastAsia="Arial"/>
          <w:color w:val="343434"/>
          <w:spacing w:val="-1"/>
        </w:rPr>
        <w:t>t</w:t>
      </w:r>
      <w:r w:rsidRPr="006E6101">
        <w:rPr>
          <w:rFonts w:eastAsia="Arial"/>
          <w:color w:val="343434"/>
        </w:rPr>
        <w:t>ic about</w:t>
      </w:r>
      <w:r w:rsidRPr="006E6101">
        <w:rPr>
          <w:rFonts w:eastAsia="Arial"/>
          <w:color w:val="343434"/>
          <w:spacing w:val="-1"/>
        </w:rPr>
        <w:t xml:space="preserve"> </w:t>
      </w:r>
      <w:r w:rsidRPr="006E6101">
        <w:rPr>
          <w:rFonts w:eastAsia="Arial"/>
          <w:color w:val="343434"/>
        </w:rPr>
        <w:t>his proposal,</w:t>
      </w:r>
      <w:r w:rsidRPr="006E6101">
        <w:rPr>
          <w:rFonts w:eastAsia="Arial"/>
          <w:color w:val="343434"/>
          <w:spacing w:val="-1"/>
        </w:rPr>
        <w:t xml:space="preserve"> </w:t>
      </w:r>
      <w:r w:rsidRPr="006E6101">
        <w:rPr>
          <w:rFonts w:eastAsia="Arial"/>
          <w:color w:val="343434"/>
        </w:rPr>
        <w:t>because it</w:t>
      </w:r>
      <w:r w:rsidRPr="006E6101">
        <w:rPr>
          <w:rFonts w:eastAsia="Arial"/>
          <w:color w:val="343434"/>
          <w:spacing w:val="-1"/>
        </w:rPr>
        <w:t xml:space="preserve"> </w:t>
      </w:r>
      <w:r w:rsidRPr="006E6101">
        <w:rPr>
          <w:rFonts w:eastAsia="Arial"/>
          <w:color w:val="343434"/>
        </w:rPr>
        <w:t>meant</w:t>
      </w:r>
      <w:r w:rsidRPr="006E6101">
        <w:rPr>
          <w:rFonts w:eastAsia="Arial"/>
          <w:color w:val="343434"/>
          <w:spacing w:val="-1"/>
        </w:rPr>
        <w:t xml:space="preserve"> </w:t>
      </w:r>
      <w:r w:rsidRPr="006E6101">
        <w:rPr>
          <w:rFonts w:eastAsia="Arial"/>
          <w:color w:val="343434"/>
        </w:rPr>
        <w:t>an enormous reduc</w:t>
      </w:r>
      <w:r w:rsidRPr="006E6101">
        <w:rPr>
          <w:rFonts w:eastAsia="Arial"/>
          <w:color w:val="343434"/>
          <w:spacing w:val="-1"/>
        </w:rPr>
        <w:t>t</w:t>
      </w:r>
      <w:r w:rsidRPr="006E6101">
        <w:rPr>
          <w:rFonts w:eastAsia="Arial"/>
          <w:color w:val="343434"/>
        </w:rPr>
        <w:t xml:space="preserve">ion of work in </w:t>
      </w:r>
      <w:r w:rsidRPr="006E6101">
        <w:rPr>
          <w:rFonts w:eastAsia="Arial"/>
          <w:color w:val="343434"/>
          <w:spacing w:val="-1"/>
        </w:rPr>
        <w:t>t</w:t>
      </w:r>
      <w:r w:rsidRPr="006E6101">
        <w:rPr>
          <w:rFonts w:eastAsia="Arial"/>
          <w:color w:val="343434"/>
        </w:rPr>
        <w:t>he membership adminis</w:t>
      </w:r>
      <w:r w:rsidRPr="006E6101">
        <w:rPr>
          <w:rFonts w:eastAsia="Arial"/>
          <w:color w:val="343434"/>
          <w:spacing w:val="-1"/>
        </w:rPr>
        <w:t>t</w:t>
      </w:r>
      <w:r w:rsidRPr="006E6101">
        <w:rPr>
          <w:rFonts w:eastAsia="Arial"/>
          <w:color w:val="343434"/>
        </w:rPr>
        <w:t>ra</w:t>
      </w:r>
      <w:r w:rsidRPr="006E6101">
        <w:rPr>
          <w:rFonts w:eastAsia="Arial"/>
          <w:color w:val="343434"/>
          <w:spacing w:val="-1"/>
        </w:rPr>
        <w:t>t</w:t>
      </w:r>
      <w:r w:rsidRPr="006E6101">
        <w:rPr>
          <w:rFonts w:eastAsia="Arial"/>
          <w:color w:val="343434"/>
        </w:rPr>
        <w:t xml:space="preserve">ion and </w:t>
      </w:r>
      <w:r w:rsidRPr="006E6101">
        <w:rPr>
          <w:rFonts w:eastAsia="Arial"/>
          <w:color w:val="343434"/>
          <w:spacing w:val="-1"/>
        </w:rPr>
        <w:t>t</w:t>
      </w:r>
      <w:r w:rsidRPr="006E6101">
        <w:rPr>
          <w:rFonts w:eastAsia="Arial"/>
          <w:color w:val="343434"/>
        </w:rPr>
        <w:t>he awarding of</w:t>
      </w:r>
      <w:r w:rsidRPr="006E6101">
        <w:rPr>
          <w:rFonts w:eastAsia="Arial"/>
          <w:color w:val="343434"/>
          <w:spacing w:val="-1"/>
        </w:rPr>
        <w:t xml:space="preserve"> </w:t>
      </w:r>
      <w:r w:rsidRPr="006E6101">
        <w:rPr>
          <w:rFonts w:eastAsia="Arial"/>
          <w:color w:val="343434"/>
        </w:rPr>
        <w:t>our awards.</w:t>
      </w:r>
      <w:r w:rsidRPr="006E6101">
        <w:rPr>
          <w:rFonts w:eastAsia="Arial"/>
          <w:color w:val="343434"/>
          <w:spacing w:val="-1"/>
        </w:rPr>
        <w:t xml:space="preserve"> I</w:t>
      </w:r>
      <w:r w:rsidRPr="006E6101">
        <w:rPr>
          <w:rFonts w:eastAsia="Arial"/>
          <w:color w:val="343434"/>
        </w:rPr>
        <w:t xml:space="preserve">n </w:t>
      </w:r>
      <w:r w:rsidRPr="006E6101">
        <w:rPr>
          <w:rFonts w:eastAsia="Arial"/>
          <w:color w:val="343434"/>
          <w:spacing w:val="-1"/>
        </w:rPr>
        <w:t>t</w:t>
      </w:r>
      <w:r w:rsidRPr="006E6101">
        <w:rPr>
          <w:rFonts w:eastAsia="Arial"/>
          <w:color w:val="343434"/>
        </w:rPr>
        <w:t>he mean</w:t>
      </w:r>
      <w:r w:rsidRPr="006E6101">
        <w:rPr>
          <w:rFonts w:eastAsia="Arial"/>
          <w:color w:val="343434"/>
          <w:spacing w:val="-1"/>
        </w:rPr>
        <w:t>t</w:t>
      </w:r>
      <w:r w:rsidRPr="006E6101">
        <w:rPr>
          <w:rFonts w:eastAsia="Arial"/>
          <w:color w:val="343434"/>
        </w:rPr>
        <w:t xml:space="preserve">ime, we are a </w:t>
      </w:r>
      <w:r w:rsidRPr="006E6101">
        <w:rPr>
          <w:rFonts w:eastAsia="Arial"/>
          <w:color w:val="343434"/>
          <w:spacing w:val="-1"/>
        </w:rPr>
        <w:t>t</w:t>
      </w:r>
      <w:r w:rsidRPr="006E6101">
        <w:rPr>
          <w:rFonts w:eastAsia="Arial"/>
          <w:color w:val="343434"/>
        </w:rPr>
        <w:t>eam of</w:t>
      </w:r>
      <w:r w:rsidRPr="006E6101">
        <w:rPr>
          <w:rFonts w:eastAsia="Arial"/>
          <w:color w:val="343434"/>
          <w:spacing w:val="-1"/>
        </w:rPr>
        <w:t xml:space="preserve"> </w:t>
      </w:r>
      <w:r w:rsidRPr="006E6101">
        <w:rPr>
          <w:rFonts w:eastAsia="Arial"/>
          <w:color w:val="343434"/>
        </w:rPr>
        <w:t>15 award managers who issue incoming award reques</w:t>
      </w:r>
      <w:r w:rsidRPr="006E6101">
        <w:rPr>
          <w:rFonts w:eastAsia="Arial"/>
          <w:color w:val="343434"/>
          <w:spacing w:val="-1"/>
        </w:rPr>
        <w:t>t</w:t>
      </w:r>
      <w:r w:rsidRPr="006E6101">
        <w:rPr>
          <w:rFonts w:eastAsia="Arial"/>
          <w:color w:val="343434"/>
        </w:rPr>
        <w:t>s via UAAC. Wi</w:t>
      </w:r>
      <w:r w:rsidRPr="006E6101">
        <w:rPr>
          <w:rFonts w:eastAsia="Arial"/>
          <w:color w:val="343434"/>
          <w:spacing w:val="-1"/>
        </w:rPr>
        <w:t>t</w:t>
      </w:r>
      <w:r w:rsidRPr="006E6101">
        <w:rPr>
          <w:rFonts w:eastAsia="Arial"/>
          <w:color w:val="343434"/>
        </w:rPr>
        <w:t xml:space="preserve">hin nearly 5 years more </w:t>
      </w:r>
      <w:r w:rsidRPr="006E6101">
        <w:rPr>
          <w:rFonts w:eastAsia="Arial"/>
          <w:color w:val="343434"/>
          <w:spacing w:val="-1"/>
        </w:rPr>
        <w:t>t</w:t>
      </w:r>
      <w:r w:rsidRPr="006E6101">
        <w:rPr>
          <w:rFonts w:eastAsia="Arial"/>
          <w:color w:val="343434"/>
        </w:rPr>
        <w:t>han 1</w:t>
      </w:r>
      <w:r w:rsidRPr="006E6101">
        <w:rPr>
          <w:rFonts w:eastAsia="Arial"/>
          <w:color w:val="343434"/>
          <w:spacing w:val="-1"/>
        </w:rPr>
        <w:t>.</w:t>
      </w:r>
      <w:r w:rsidRPr="006E6101">
        <w:rPr>
          <w:rFonts w:eastAsia="Arial"/>
          <w:color w:val="343434"/>
        </w:rPr>
        <w:t>6 million awards has been issued wi</w:t>
      </w:r>
      <w:r w:rsidRPr="006E6101">
        <w:rPr>
          <w:rFonts w:eastAsia="Arial"/>
          <w:color w:val="343434"/>
          <w:spacing w:val="-1"/>
        </w:rPr>
        <w:t>t</w:t>
      </w:r>
      <w:r w:rsidRPr="006E6101">
        <w:rPr>
          <w:rFonts w:eastAsia="Arial"/>
          <w:color w:val="343434"/>
        </w:rPr>
        <w:t xml:space="preserve">h </w:t>
      </w:r>
      <w:r w:rsidRPr="006E6101">
        <w:rPr>
          <w:rFonts w:eastAsia="Arial"/>
          <w:color w:val="343434"/>
          <w:spacing w:val="-1"/>
        </w:rPr>
        <w:t>t</w:t>
      </w:r>
      <w:r w:rsidRPr="006E6101">
        <w:rPr>
          <w:rFonts w:eastAsia="Arial"/>
          <w:color w:val="343434"/>
        </w:rPr>
        <w:t>he great</w:t>
      </w:r>
      <w:r w:rsidRPr="006E6101">
        <w:rPr>
          <w:rFonts w:eastAsia="Arial"/>
          <w:color w:val="343434"/>
          <w:spacing w:val="-1"/>
        </w:rPr>
        <w:t xml:space="preserve"> </w:t>
      </w:r>
      <w:r w:rsidRPr="006E6101">
        <w:rPr>
          <w:rFonts w:eastAsia="Arial"/>
          <w:color w:val="343434"/>
        </w:rPr>
        <w:t>help of using UAAC.</w:t>
      </w:r>
    </w:p>
    <w:p w14:paraId="5C54569C" w14:textId="77777777" w:rsidR="006E6101" w:rsidRPr="006E6101" w:rsidRDefault="006E6101" w:rsidP="006E6101">
      <w:pPr>
        <w:shd w:val="clear" w:color="auto" w:fill="FFFFFF"/>
        <w:ind w:right="178" w:firstLine="720"/>
        <w:rPr>
          <w:rFonts w:eastAsia="Arial"/>
          <w:color w:val="343434"/>
        </w:rPr>
      </w:pPr>
      <w:r w:rsidRPr="006E6101">
        <w:rPr>
          <w:rFonts w:eastAsia="Arial"/>
          <w:color w:val="343434"/>
          <w:spacing w:val="-5"/>
        </w:rPr>
        <w:t>W</w:t>
      </w:r>
      <w:r w:rsidRPr="006E6101">
        <w:rPr>
          <w:rFonts w:eastAsia="Arial"/>
          <w:color w:val="343434"/>
        </w:rPr>
        <w:t>e would be pleased if</w:t>
      </w:r>
      <w:r w:rsidRPr="006E6101">
        <w:rPr>
          <w:rFonts w:eastAsia="Arial"/>
          <w:color w:val="343434"/>
          <w:spacing w:val="-1"/>
        </w:rPr>
        <w:t xml:space="preserve"> t</w:t>
      </w:r>
      <w:r w:rsidRPr="006E6101">
        <w:rPr>
          <w:rFonts w:eastAsia="Arial"/>
          <w:color w:val="343434"/>
        </w:rPr>
        <w:t>he users of</w:t>
      </w:r>
      <w:r w:rsidRPr="006E6101">
        <w:rPr>
          <w:rFonts w:eastAsia="Arial"/>
          <w:color w:val="343434"/>
          <w:spacing w:val="-1"/>
        </w:rPr>
        <w:t xml:space="preserve"> </w:t>
      </w:r>
      <w:r w:rsidRPr="006E6101">
        <w:rPr>
          <w:rFonts w:eastAsia="Arial"/>
          <w:color w:val="343434"/>
        </w:rPr>
        <w:t>UAAC could support</w:t>
      </w:r>
      <w:r w:rsidRPr="006E6101">
        <w:rPr>
          <w:rFonts w:eastAsia="Arial"/>
          <w:color w:val="343434"/>
          <w:spacing w:val="-1"/>
        </w:rPr>
        <w:t xml:space="preserve"> t</w:t>
      </w:r>
      <w:r w:rsidRPr="006E6101">
        <w:rPr>
          <w:rFonts w:eastAsia="Arial"/>
          <w:color w:val="343434"/>
        </w:rPr>
        <w:t xml:space="preserve">he developer </w:t>
      </w:r>
      <w:r w:rsidRPr="006E6101">
        <w:rPr>
          <w:rFonts w:eastAsia="Arial"/>
          <w:color w:val="343434"/>
          <w:spacing w:val="-1"/>
        </w:rPr>
        <w:t>O</w:t>
      </w:r>
      <w:r w:rsidRPr="006E6101">
        <w:rPr>
          <w:rFonts w:eastAsia="Arial"/>
          <w:color w:val="343434"/>
        </w:rPr>
        <w:t>M Heinz, DK5UR wi</w:t>
      </w:r>
      <w:r w:rsidRPr="006E6101">
        <w:rPr>
          <w:rFonts w:eastAsia="Arial"/>
          <w:color w:val="343434"/>
          <w:spacing w:val="-1"/>
        </w:rPr>
        <w:t>t</w:t>
      </w:r>
      <w:r w:rsidRPr="006E6101">
        <w:rPr>
          <w:rFonts w:eastAsia="Arial"/>
          <w:color w:val="343434"/>
        </w:rPr>
        <w:t>h a dona</w:t>
      </w:r>
      <w:r w:rsidRPr="006E6101">
        <w:rPr>
          <w:rFonts w:eastAsia="Arial"/>
          <w:color w:val="343434"/>
          <w:spacing w:val="-1"/>
        </w:rPr>
        <w:t>t</w:t>
      </w:r>
      <w:r w:rsidRPr="006E6101">
        <w:rPr>
          <w:rFonts w:eastAsia="Arial"/>
          <w:color w:val="343434"/>
        </w:rPr>
        <w:t>ion,</w:t>
      </w:r>
      <w:r w:rsidRPr="006E6101">
        <w:rPr>
          <w:rFonts w:eastAsia="Arial"/>
          <w:color w:val="343434"/>
          <w:spacing w:val="-1"/>
        </w:rPr>
        <w:t xml:space="preserve"> </w:t>
      </w:r>
      <w:r w:rsidRPr="006E6101">
        <w:rPr>
          <w:rFonts w:eastAsia="Arial"/>
          <w:color w:val="343434"/>
        </w:rPr>
        <w:t xml:space="preserve">you will </w:t>
      </w:r>
      <w:r w:rsidRPr="006E6101">
        <w:rPr>
          <w:rFonts w:eastAsia="Arial"/>
          <w:color w:val="343434"/>
          <w:spacing w:val="-1"/>
        </w:rPr>
        <w:t>f</w:t>
      </w:r>
      <w:r w:rsidRPr="006E6101">
        <w:rPr>
          <w:rFonts w:eastAsia="Arial"/>
          <w:color w:val="343434"/>
        </w:rPr>
        <w:t>ind a support</w:t>
      </w:r>
      <w:r w:rsidRPr="006E6101">
        <w:rPr>
          <w:rFonts w:eastAsia="Arial"/>
          <w:color w:val="343434"/>
          <w:spacing w:val="-1"/>
        </w:rPr>
        <w:t xml:space="preserve"> </w:t>
      </w:r>
      <w:r w:rsidRPr="006E6101">
        <w:rPr>
          <w:rFonts w:eastAsia="Arial"/>
          <w:color w:val="343434"/>
        </w:rPr>
        <w:t>bu</w:t>
      </w:r>
      <w:r w:rsidRPr="006E6101">
        <w:rPr>
          <w:rFonts w:eastAsia="Arial"/>
          <w:color w:val="343434"/>
          <w:spacing w:val="-1"/>
        </w:rPr>
        <w:t>tt</w:t>
      </w:r>
      <w:r w:rsidRPr="006E6101">
        <w:rPr>
          <w:rFonts w:eastAsia="Arial"/>
          <w:color w:val="343434"/>
        </w:rPr>
        <w:t xml:space="preserve">on in </w:t>
      </w:r>
      <w:r w:rsidRPr="006E6101">
        <w:rPr>
          <w:rFonts w:eastAsia="Arial"/>
          <w:color w:val="343434"/>
          <w:spacing w:val="-1"/>
        </w:rPr>
        <w:t>t</w:t>
      </w:r>
      <w:r w:rsidRPr="006E6101">
        <w:rPr>
          <w:rFonts w:eastAsia="Arial"/>
          <w:color w:val="343434"/>
        </w:rPr>
        <w:t xml:space="preserve">he UAAC program. </w:t>
      </w:r>
    </w:p>
    <w:p w14:paraId="2A8B973C" w14:textId="77777777" w:rsidR="006E6101" w:rsidRPr="006E6101" w:rsidRDefault="006E6101" w:rsidP="006E6101">
      <w:pPr>
        <w:shd w:val="clear" w:color="auto" w:fill="FFFFFF"/>
        <w:ind w:right="178"/>
        <w:rPr>
          <w:rFonts w:eastAsia="Arial"/>
          <w:color w:val="343434"/>
        </w:rPr>
      </w:pPr>
      <w:r w:rsidRPr="006E6101">
        <w:rPr>
          <w:noProof/>
          <w:color w:val="000000"/>
        </w:rPr>
        <w:lastRenderedPageBreak/>
        <w:drawing>
          <wp:anchor distT="0" distB="0" distL="114300" distR="114300" simplePos="0" relativeHeight="251660800" behindDoc="0" locked="0" layoutInCell="1" allowOverlap="1" wp14:anchorId="1EA47B36" wp14:editId="27178D0D">
            <wp:simplePos x="0" y="0"/>
            <wp:positionH relativeFrom="column">
              <wp:posOffset>3203575</wp:posOffset>
            </wp:positionH>
            <wp:positionV relativeFrom="paragraph">
              <wp:posOffset>8890</wp:posOffset>
            </wp:positionV>
            <wp:extent cx="2843530" cy="1828800"/>
            <wp:effectExtent l="0" t="0" r="0" b="0"/>
            <wp:wrapSquare wrapText="bothSides"/>
            <wp:docPr id="25" name="Picture 25"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ign&#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43530" cy="1828800"/>
                    </a:xfrm>
                    <a:prstGeom prst="rect">
                      <a:avLst/>
                    </a:prstGeom>
                    <a:noFill/>
                    <a:ln>
                      <a:noFill/>
                    </a:ln>
                  </pic:spPr>
                </pic:pic>
              </a:graphicData>
            </a:graphic>
          </wp:anchor>
        </w:drawing>
      </w:r>
    </w:p>
    <w:p w14:paraId="4835AD3E" w14:textId="77777777" w:rsidR="006E6101" w:rsidRPr="006E6101" w:rsidRDefault="006E6101" w:rsidP="006E6101">
      <w:pPr>
        <w:shd w:val="clear" w:color="auto" w:fill="FFFFFF"/>
        <w:ind w:right="178"/>
        <w:rPr>
          <w:rFonts w:eastAsia="Arial"/>
          <w:color w:val="000000"/>
        </w:rPr>
      </w:pPr>
      <w:r w:rsidRPr="006E6101">
        <w:rPr>
          <w:rFonts w:eastAsia="Arial"/>
          <w:color w:val="CC3300"/>
        </w:rPr>
        <w:t>What</w:t>
      </w:r>
      <w:r w:rsidRPr="006E6101">
        <w:rPr>
          <w:rFonts w:eastAsia="Arial"/>
          <w:color w:val="CC3300"/>
          <w:spacing w:val="-1"/>
        </w:rPr>
        <w:t xml:space="preserve"> </w:t>
      </w:r>
      <w:r w:rsidRPr="006E6101">
        <w:rPr>
          <w:rFonts w:eastAsia="Arial"/>
          <w:color w:val="CC3300"/>
        </w:rPr>
        <w:t>else should we know about</w:t>
      </w:r>
      <w:r w:rsidRPr="006E6101">
        <w:rPr>
          <w:rFonts w:eastAsia="Arial"/>
          <w:color w:val="CC3300"/>
          <w:spacing w:val="-1"/>
        </w:rPr>
        <w:t xml:space="preserve"> FT</w:t>
      </w:r>
      <w:r w:rsidRPr="006E6101">
        <w:rPr>
          <w:rFonts w:eastAsia="Arial"/>
          <w:color w:val="CC3300"/>
        </w:rPr>
        <w:t>8DMC?</w:t>
      </w:r>
    </w:p>
    <w:p w14:paraId="4E43F233" w14:textId="77777777" w:rsidR="006E6101" w:rsidRPr="006E6101" w:rsidRDefault="006E6101" w:rsidP="006E6101">
      <w:pPr>
        <w:shd w:val="clear" w:color="auto" w:fill="FFFFFF"/>
        <w:ind w:right="122" w:firstLine="720"/>
        <w:rPr>
          <w:rFonts w:eastAsia="Arial"/>
          <w:color w:val="000000"/>
        </w:rPr>
      </w:pPr>
      <w:r w:rsidRPr="006E6101">
        <w:rPr>
          <w:rFonts w:eastAsia="Arial"/>
          <w:color w:val="343434"/>
          <w:spacing w:val="-1"/>
        </w:rPr>
        <w:t>T</w:t>
      </w:r>
      <w:r w:rsidRPr="006E6101">
        <w:rPr>
          <w:rFonts w:eastAsia="Arial"/>
          <w:color w:val="343434"/>
        </w:rPr>
        <w:t xml:space="preserve">he </w:t>
      </w:r>
      <w:r w:rsidRPr="006E6101">
        <w:rPr>
          <w:rFonts w:eastAsia="Arial"/>
          <w:color w:val="343434"/>
          <w:spacing w:val="-1"/>
        </w:rPr>
        <w:t>FT</w:t>
      </w:r>
      <w:r w:rsidRPr="006E6101">
        <w:rPr>
          <w:rFonts w:eastAsia="Arial"/>
          <w:color w:val="343434"/>
        </w:rPr>
        <w:t xml:space="preserve">8DMC </w:t>
      </w:r>
      <w:r w:rsidRPr="006E6101">
        <w:rPr>
          <w:rFonts w:eastAsia="Arial"/>
          <w:color w:val="343434"/>
          <w:spacing w:val="-1"/>
        </w:rPr>
        <w:t>t</w:t>
      </w:r>
      <w:r w:rsidRPr="006E6101">
        <w:rPr>
          <w:rFonts w:eastAsia="Arial"/>
          <w:color w:val="343434"/>
        </w:rPr>
        <w:t>eam consis</w:t>
      </w:r>
      <w:r w:rsidRPr="006E6101">
        <w:rPr>
          <w:rFonts w:eastAsia="Arial"/>
          <w:color w:val="343434"/>
          <w:spacing w:val="-1"/>
        </w:rPr>
        <w:t>t</w:t>
      </w:r>
      <w:r w:rsidRPr="006E6101">
        <w:rPr>
          <w:rFonts w:eastAsia="Arial"/>
          <w:color w:val="343434"/>
        </w:rPr>
        <w:t>s of</w:t>
      </w:r>
      <w:r w:rsidRPr="006E6101">
        <w:rPr>
          <w:rFonts w:eastAsia="Arial"/>
          <w:color w:val="343434"/>
          <w:spacing w:val="-1"/>
        </w:rPr>
        <w:t xml:space="preserve"> </w:t>
      </w:r>
      <w:r w:rsidRPr="006E6101">
        <w:rPr>
          <w:rFonts w:eastAsia="Arial"/>
          <w:color w:val="343434"/>
        </w:rPr>
        <w:t>16 HAMs</w:t>
      </w:r>
      <w:r w:rsidRPr="006E6101">
        <w:rPr>
          <w:rFonts w:eastAsia="Arial"/>
          <w:color w:val="343434"/>
          <w:spacing w:val="-1"/>
        </w:rPr>
        <w:t xml:space="preserve"> </w:t>
      </w:r>
      <w:r w:rsidRPr="006E6101">
        <w:rPr>
          <w:rFonts w:eastAsia="Arial"/>
          <w:color w:val="343434"/>
        </w:rPr>
        <w:t>who all have speci</w:t>
      </w:r>
      <w:r w:rsidRPr="006E6101">
        <w:rPr>
          <w:rFonts w:eastAsia="Arial"/>
          <w:color w:val="343434"/>
          <w:spacing w:val="-1"/>
        </w:rPr>
        <w:t>f</w:t>
      </w:r>
      <w:r w:rsidRPr="006E6101">
        <w:rPr>
          <w:rFonts w:eastAsia="Arial"/>
          <w:color w:val="343434"/>
        </w:rPr>
        <w:t xml:space="preserve">ic </w:t>
      </w:r>
      <w:r w:rsidRPr="006E6101">
        <w:rPr>
          <w:rFonts w:eastAsia="Arial"/>
          <w:color w:val="343434"/>
          <w:spacing w:val="-1"/>
        </w:rPr>
        <w:t>t</w:t>
      </w:r>
      <w:r w:rsidRPr="006E6101">
        <w:rPr>
          <w:rFonts w:eastAsia="Arial"/>
          <w:color w:val="343434"/>
        </w:rPr>
        <w:t>asks wi</w:t>
      </w:r>
      <w:r w:rsidRPr="006E6101">
        <w:rPr>
          <w:rFonts w:eastAsia="Arial"/>
          <w:color w:val="343434"/>
          <w:spacing w:val="-1"/>
        </w:rPr>
        <w:t>t</w:t>
      </w:r>
      <w:r w:rsidRPr="006E6101">
        <w:rPr>
          <w:rFonts w:eastAsia="Arial"/>
          <w:color w:val="343434"/>
        </w:rPr>
        <w:t xml:space="preserve">hin </w:t>
      </w:r>
      <w:r w:rsidRPr="006E6101">
        <w:rPr>
          <w:rFonts w:eastAsia="Arial"/>
          <w:color w:val="343434"/>
          <w:spacing w:val="-1"/>
        </w:rPr>
        <w:t>t</w:t>
      </w:r>
      <w:r w:rsidRPr="006E6101">
        <w:rPr>
          <w:rFonts w:eastAsia="Arial"/>
          <w:color w:val="343434"/>
        </w:rPr>
        <w:t>he club,</w:t>
      </w:r>
      <w:r w:rsidRPr="006E6101">
        <w:rPr>
          <w:rFonts w:eastAsia="Arial"/>
          <w:color w:val="343434"/>
          <w:spacing w:val="-1"/>
        </w:rPr>
        <w:t xml:space="preserve"> </w:t>
      </w:r>
      <w:r w:rsidRPr="006E6101">
        <w:rPr>
          <w:rFonts w:eastAsia="Arial"/>
          <w:color w:val="343434"/>
        </w:rPr>
        <w:t xml:space="preserve">we have an award manager </w:t>
      </w:r>
      <w:r w:rsidRPr="006E6101">
        <w:rPr>
          <w:rFonts w:eastAsia="Arial"/>
          <w:color w:val="343434"/>
          <w:spacing w:val="-1"/>
        </w:rPr>
        <w:t>t</w:t>
      </w:r>
      <w:r w:rsidRPr="006E6101">
        <w:rPr>
          <w:rFonts w:eastAsia="Arial"/>
          <w:color w:val="343434"/>
        </w:rPr>
        <w:t xml:space="preserve">eam </w:t>
      </w:r>
      <w:r w:rsidRPr="006E6101">
        <w:rPr>
          <w:rFonts w:eastAsia="Arial"/>
          <w:color w:val="343434"/>
          <w:spacing w:val="-1"/>
        </w:rPr>
        <w:t>t</w:t>
      </w:r>
      <w:r w:rsidRPr="006E6101">
        <w:rPr>
          <w:rFonts w:eastAsia="Arial"/>
          <w:color w:val="343434"/>
        </w:rPr>
        <w:t>hat</w:t>
      </w:r>
      <w:r w:rsidRPr="006E6101">
        <w:rPr>
          <w:rFonts w:eastAsia="Arial"/>
          <w:color w:val="343434"/>
          <w:spacing w:val="-1"/>
        </w:rPr>
        <w:t xml:space="preserve"> </w:t>
      </w:r>
      <w:r w:rsidRPr="006E6101">
        <w:rPr>
          <w:rFonts w:eastAsia="Arial"/>
          <w:color w:val="343434"/>
        </w:rPr>
        <w:t>issues awards,</w:t>
      </w:r>
      <w:r w:rsidRPr="006E6101">
        <w:rPr>
          <w:rFonts w:eastAsia="Arial"/>
          <w:color w:val="343434"/>
          <w:spacing w:val="-1"/>
        </w:rPr>
        <w:t xml:space="preserve"> </w:t>
      </w:r>
      <w:r w:rsidRPr="006E6101">
        <w:rPr>
          <w:rFonts w:eastAsia="Arial"/>
          <w:color w:val="343434"/>
        </w:rPr>
        <w:t>an award commi</w:t>
      </w:r>
      <w:r w:rsidRPr="006E6101">
        <w:rPr>
          <w:rFonts w:eastAsia="Arial"/>
          <w:color w:val="343434"/>
          <w:spacing w:val="-1"/>
        </w:rPr>
        <w:t>tt</w:t>
      </w:r>
      <w:r w:rsidRPr="006E6101">
        <w:rPr>
          <w:rFonts w:eastAsia="Arial"/>
          <w:color w:val="343434"/>
        </w:rPr>
        <w:t xml:space="preserve">ee </w:t>
      </w:r>
      <w:r w:rsidRPr="006E6101">
        <w:rPr>
          <w:rFonts w:eastAsia="Arial"/>
          <w:color w:val="343434"/>
          <w:spacing w:val="-1"/>
        </w:rPr>
        <w:t>t</w:t>
      </w:r>
      <w:r w:rsidRPr="006E6101">
        <w:rPr>
          <w:rFonts w:eastAsia="Arial"/>
          <w:color w:val="343434"/>
        </w:rPr>
        <w:t xml:space="preserve">eam </w:t>
      </w:r>
      <w:r w:rsidRPr="006E6101">
        <w:rPr>
          <w:rFonts w:eastAsia="Arial"/>
          <w:color w:val="343434"/>
          <w:spacing w:val="-1"/>
        </w:rPr>
        <w:t>t</w:t>
      </w:r>
      <w:r w:rsidRPr="006E6101">
        <w:rPr>
          <w:rFonts w:eastAsia="Arial"/>
          <w:color w:val="343434"/>
        </w:rPr>
        <w:t>hat</w:t>
      </w:r>
      <w:r w:rsidRPr="006E6101">
        <w:rPr>
          <w:rFonts w:eastAsia="Arial"/>
          <w:color w:val="343434"/>
          <w:spacing w:val="-1"/>
        </w:rPr>
        <w:t xml:space="preserve"> </w:t>
      </w:r>
      <w:r w:rsidRPr="006E6101">
        <w:rPr>
          <w:rFonts w:eastAsia="Arial"/>
          <w:color w:val="343434"/>
        </w:rPr>
        <w:t xml:space="preserve">decides which award proposals are </w:t>
      </w:r>
      <w:r w:rsidRPr="006E6101">
        <w:rPr>
          <w:rFonts w:eastAsia="Arial"/>
          <w:color w:val="343434"/>
          <w:spacing w:val="-1"/>
        </w:rPr>
        <w:t>f</w:t>
      </w:r>
      <w:r w:rsidRPr="006E6101">
        <w:rPr>
          <w:rFonts w:eastAsia="Arial"/>
          <w:color w:val="343434"/>
        </w:rPr>
        <w:t>easible,</w:t>
      </w:r>
      <w:r w:rsidRPr="006E6101">
        <w:rPr>
          <w:rFonts w:eastAsia="Arial"/>
          <w:color w:val="343434"/>
          <w:spacing w:val="-1"/>
        </w:rPr>
        <w:t xml:space="preserve"> </w:t>
      </w:r>
      <w:r w:rsidRPr="006E6101">
        <w:rPr>
          <w:rFonts w:eastAsia="Arial"/>
          <w:color w:val="343434"/>
        </w:rPr>
        <w:t xml:space="preserve">a designer </w:t>
      </w:r>
      <w:r w:rsidRPr="006E6101">
        <w:rPr>
          <w:rFonts w:eastAsia="Arial"/>
          <w:color w:val="343434"/>
          <w:spacing w:val="-1"/>
        </w:rPr>
        <w:t>t</w:t>
      </w:r>
      <w:r w:rsidRPr="006E6101">
        <w:rPr>
          <w:rFonts w:eastAsia="Arial"/>
          <w:color w:val="343434"/>
        </w:rPr>
        <w:t xml:space="preserve">eam </w:t>
      </w:r>
      <w:r w:rsidRPr="006E6101">
        <w:rPr>
          <w:rFonts w:eastAsia="Arial"/>
          <w:color w:val="343434"/>
          <w:spacing w:val="-1"/>
        </w:rPr>
        <w:t>t</w:t>
      </w:r>
      <w:r w:rsidRPr="006E6101">
        <w:rPr>
          <w:rFonts w:eastAsia="Arial"/>
          <w:color w:val="343434"/>
        </w:rPr>
        <w:t>hat</w:t>
      </w:r>
      <w:r w:rsidRPr="006E6101">
        <w:rPr>
          <w:rFonts w:eastAsia="Arial"/>
          <w:color w:val="343434"/>
          <w:spacing w:val="-1"/>
        </w:rPr>
        <w:t xml:space="preserve"> </w:t>
      </w:r>
      <w:r w:rsidRPr="006E6101">
        <w:rPr>
          <w:rFonts w:eastAsia="Arial"/>
          <w:color w:val="343434"/>
        </w:rPr>
        <w:t xml:space="preserve">designs </w:t>
      </w:r>
      <w:r w:rsidRPr="006E6101">
        <w:rPr>
          <w:rFonts w:eastAsia="Arial"/>
          <w:color w:val="343434"/>
          <w:spacing w:val="-1"/>
        </w:rPr>
        <w:t>t</w:t>
      </w:r>
      <w:r w:rsidRPr="006E6101">
        <w:rPr>
          <w:rFonts w:eastAsia="Arial"/>
          <w:color w:val="343434"/>
        </w:rPr>
        <w:t>he awards,</w:t>
      </w:r>
      <w:r w:rsidRPr="006E6101">
        <w:rPr>
          <w:rFonts w:eastAsia="Arial"/>
          <w:color w:val="343434"/>
          <w:spacing w:val="-1"/>
        </w:rPr>
        <w:t xml:space="preserve"> </w:t>
      </w:r>
      <w:r w:rsidRPr="006E6101">
        <w:rPr>
          <w:rFonts w:eastAsia="Arial"/>
          <w:color w:val="343434"/>
        </w:rPr>
        <w:t>a webmas</w:t>
      </w:r>
      <w:r w:rsidRPr="006E6101">
        <w:rPr>
          <w:rFonts w:eastAsia="Arial"/>
          <w:color w:val="343434"/>
          <w:spacing w:val="-1"/>
        </w:rPr>
        <w:t>t</w:t>
      </w:r>
      <w:r w:rsidRPr="006E6101">
        <w:rPr>
          <w:rFonts w:eastAsia="Arial"/>
          <w:color w:val="343434"/>
        </w:rPr>
        <w:t>er and adminis</w:t>
      </w:r>
      <w:r w:rsidRPr="006E6101">
        <w:rPr>
          <w:rFonts w:eastAsia="Arial"/>
          <w:color w:val="343434"/>
          <w:spacing w:val="-1"/>
        </w:rPr>
        <w:t>t</w:t>
      </w:r>
      <w:r w:rsidRPr="006E6101">
        <w:rPr>
          <w:rFonts w:eastAsia="Arial"/>
          <w:color w:val="343434"/>
        </w:rPr>
        <w:t>ra</w:t>
      </w:r>
      <w:r w:rsidRPr="006E6101">
        <w:rPr>
          <w:rFonts w:eastAsia="Arial"/>
          <w:color w:val="343434"/>
          <w:spacing w:val="-1"/>
        </w:rPr>
        <w:t>t</w:t>
      </w:r>
      <w:r w:rsidRPr="006E6101">
        <w:rPr>
          <w:rFonts w:eastAsia="Arial"/>
          <w:color w:val="343434"/>
        </w:rPr>
        <w:t>ors,</w:t>
      </w:r>
      <w:r w:rsidRPr="006E6101">
        <w:rPr>
          <w:rFonts w:eastAsia="Arial"/>
          <w:color w:val="343434"/>
          <w:spacing w:val="-1"/>
        </w:rPr>
        <w:t xml:space="preserve"> </w:t>
      </w:r>
      <w:r w:rsidRPr="006E6101">
        <w:rPr>
          <w:rFonts w:eastAsia="Arial"/>
          <w:color w:val="343434"/>
        </w:rPr>
        <w:t>and of</w:t>
      </w:r>
      <w:r w:rsidRPr="006E6101">
        <w:rPr>
          <w:rFonts w:eastAsia="Arial"/>
          <w:color w:val="343434"/>
          <w:spacing w:val="-1"/>
        </w:rPr>
        <w:t xml:space="preserve"> </w:t>
      </w:r>
      <w:r w:rsidRPr="006E6101">
        <w:rPr>
          <w:rFonts w:eastAsia="Arial"/>
          <w:color w:val="343434"/>
        </w:rPr>
        <w:t>course a president</w:t>
      </w:r>
      <w:r w:rsidRPr="006E6101">
        <w:rPr>
          <w:rFonts w:eastAsia="Arial"/>
          <w:color w:val="343434"/>
          <w:spacing w:val="-1"/>
        </w:rPr>
        <w:t xml:space="preserve"> </w:t>
      </w:r>
      <w:r w:rsidRPr="006E6101">
        <w:rPr>
          <w:rFonts w:eastAsia="Arial"/>
          <w:color w:val="343434"/>
        </w:rPr>
        <w:t>and vice presiden</w:t>
      </w:r>
      <w:r w:rsidRPr="006E6101">
        <w:rPr>
          <w:rFonts w:eastAsia="Arial"/>
          <w:color w:val="343434"/>
          <w:spacing w:val="-1"/>
        </w:rPr>
        <w:t>t</w:t>
      </w:r>
      <w:r w:rsidRPr="006E6101">
        <w:rPr>
          <w:rFonts w:eastAsia="Arial"/>
          <w:color w:val="343434"/>
        </w:rPr>
        <w:t>.</w:t>
      </w:r>
      <w:r w:rsidRPr="006E6101">
        <w:rPr>
          <w:rFonts w:eastAsia="Arial"/>
          <w:color w:val="343434"/>
          <w:spacing w:val="-1"/>
        </w:rPr>
        <w:t xml:space="preserve"> F</w:t>
      </w:r>
      <w:r w:rsidRPr="006E6101">
        <w:rPr>
          <w:rFonts w:eastAsia="Arial"/>
          <w:color w:val="343434"/>
        </w:rPr>
        <w:t>ur</w:t>
      </w:r>
      <w:r w:rsidRPr="006E6101">
        <w:rPr>
          <w:rFonts w:eastAsia="Arial"/>
          <w:color w:val="343434"/>
          <w:spacing w:val="-1"/>
        </w:rPr>
        <w:t>t</w:t>
      </w:r>
      <w:r w:rsidRPr="006E6101">
        <w:rPr>
          <w:rFonts w:eastAsia="Arial"/>
          <w:color w:val="343434"/>
        </w:rPr>
        <w:t xml:space="preserve">hermore, we have a </w:t>
      </w:r>
      <w:r w:rsidRPr="006E6101">
        <w:rPr>
          <w:rFonts w:eastAsia="Arial"/>
          <w:color w:val="343434"/>
          <w:spacing w:val="-1"/>
        </w:rPr>
        <w:t>F</w:t>
      </w:r>
      <w:r w:rsidRPr="006E6101">
        <w:rPr>
          <w:rFonts w:eastAsia="Arial"/>
          <w:color w:val="343434"/>
        </w:rPr>
        <w:t>acebook group (h</w:t>
      </w:r>
      <w:r w:rsidRPr="006E6101">
        <w:rPr>
          <w:rFonts w:eastAsia="Arial"/>
          <w:color w:val="343434"/>
          <w:spacing w:val="-1"/>
        </w:rPr>
        <w:t>tt</w:t>
      </w:r>
      <w:r w:rsidRPr="006E6101">
        <w:rPr>
          <w:rFonts w:eastAsia="Arial"/>
          <w:color w:val="343434"/>
        </w:rPr>
        <w:t>ps</w:t>
      </w:r>
      <w:r w:rsidRPr="006E6101">
        <w:rPr>
          <w:rFonts w:eastAsia="Arial"/>
          <w:color w:val="343434"/>
          <w:spacing w:val="-1"/>
        </w:rPr>
        <w:t>:/</w:t>
      </w:r>
      <w:hyperlink r:id="rId60">
        <w:r w:rsidRPr="006E6101">
          <w:rPr>
            <w:rFonts w:eastAsia="Arial"/>
            <w:color w:val="343434"/>
            <w:spacing w:val="-1"/>
          </w:rPr>
          <w:t>/</w:t>
        </w:r>
        <w:r w:rsidRPr="006E6101">
          <w:rPr>
            <w:rFonts w:eastAsia="Arial"/>
            <w:color w:val="343434"/>
          </w:rPr>
          <w:t>ww</w:t>
        </w:r>
        <w:r w:rsidRPr="006E6101">
          <w:rPr>
            <w:rFonts w:eastAsia="Arial"/>
            <w:color w:val="343434"/>
            <w:spacing w:val="-13"/>
          </w:rPr>
          <w:t>w</w:t>
        </w:r>
        <w:r w:rsidRPr="006E6101">
          <w:rPr>
            <w:rFonts w:eastAsia="Arial"/>
            <w:color w:val="343434"/>
            <w:spacing w:val="-1"/>
          </w:rPr>
          <w:t>.f</w:t>
        </w:r>
        <w:r w:rsidRPr="006E6101">
          <w:rPr>
            <w:rFonts w:eastAsia="Arial"/>
            <w:color w:val="343434"/>
          </w:rPr>
          <w:t>acebook</w:t>
        </w:r>
        <w:r w:rsidRPr="006E6101">
          <w:rPr>
            <w:rFonts w:eastAsia="Arial"/>
            <w:color w:val="343434"/>
            <w:spacing w:val="-1"/>
          </w:rPr>
          <w:t>.</w:t>
        </w:r>
        <w:r w:rsidRPr="006E6101">
          <w:rPr>
            <w:rFonts w:eastAsia="Arial"/>
            <w:color w:val="343434"/>
          </w:rPr>
          <w:t>com</w:t>
        </w:r>
        <w:r w:rsidRPr="006E6101">
          <w:rPr>
            <w:rFonts w:eastAsia="Arial"/>
            <w:color w:val="343434"/>
            <w:spacing w:val="-1"/>
          </w:rPr>
          <w:t>/</w:t>
        </w:r>
        <w:r w:rsidRPr="006E6101">
          <w:rPr>
            <w:rFonts w:eastAsia="Arial"/>
            <w:color w:val="343434"/>
          </w:rPr>
          <w:t>groups</w:t>
        </w:r>
        <w:r w:rsidRPr="006E6101">
          <w:rPr>
            <w:rFonts w:eastAsia="Arial"/>
            <w:color w:val="343434"/>
            <w:spacing w:val="-1"/>
          </w:rPr>
          <w:t>/FT</w:t>
        </w:r>
        <w:r w:rsidRPr="006E6101">
          <w:rPr>
            <w:rFonts w:eastAsia="Arial"/>
            <w:color w:val="343434"/>
          </w:rPr>
          <w:t>8DMC)</w:t>
        </w:r>
      </w:hyperlink>
      <w:r w:rsidRPr="006E6101">
        <w:rPr>
          <w:rFonts w:eastAsia="Arial"/>
          <w:color w:val="343434"/>
        </w:rPr>
        <w:t xml:space="preserve"> wi</w:t>
      </w:r>
      <w:r w:rsidRPr="006E6101">
        <w:rPr>
          <w:rFonts w:eastAsia="Arial"/>
          <w:color w:val="343434"/>
          <w:spacing w:val="-1"/>
        </w:rPr>
        <w:t>t</w:t>
      </w:r>
      <w:r w:rsidRPr="006E6101">
        <w:rPr>
          <w:rFonts w:eastAsia="Arial"/>
          <w:color w:val="343434"/>
        </w:rPr>
        <w:t xml:space="preserve">h more </w:t>
      </w:r>
      <w:r w:rsidRPr="006E6101">
        <w:rPr>
          <w:rFonts w:eastAsia="Arial"/>
          <w:color w:val="343434"/>
          <w:spacing w:val="-1"/>
        </w:rPr>
        <w:t>t</w:t>
      </w:r>
      <w:r w:rsidRPr="006E6101">
        <w:rPr>
          <w:rFonts w:eastAsia="Arial"/>
          <w:color w:val="343434"/>
        </w:rPr>
        <w:t>han 14</w:t>
      </w:r>
      <w:r w:rsidRPr="006E6101">
        <w:rPr>
          <w:rFonts w:eastAsia="Arial"/>
          <w:color w:val="343434"/>
          <w:spacing w:val="-1"/>
        </w:rPr>
        <w:t>,</w:t>
      </w:r>
      <w:r w:rsidRPr="006E6101">
        <w:rPr>
          <w:rFonts w:eastAsia="Arial"/>
          <w:color w:val="343434"/>
        </w:rPr>
        <w:t>000 users.</w:t>
      </w:r>
    </w:p>
    <w:p w14:paraId="1FAF5DBB" w14:textId="77777777" w:rsidR="006E6101" w:rsidRPr="006E6101" w:rsidRDefault="006E6101" w:rsidP="006E6101">
      <w:pPr>
        <w:shd w:val="clear" w:color="auto" w:fill="FFFFFF"/>
        <w:ind w:firstLine="720"/>
        <w:rPr>
          <w:rFonts w:eastAsia="Arial"/>
          <w:color w:val="343434"/>
        </w:rPr>
      </w:pPr>
      <w:r w:rsidRPr="006E6101">
        <w:rPr>
          <w:rFonts w:eastAsia="Arial"/>
          <w:color w:val="343434"/>
          <w:spacing w:val="-1"/>
        </w:rPr>
        <w:t>I</w:t>
      </w:r>
      <w:r w:rsidRPr="006E6101">
        <w:rPr>
          <w:rFonts w:eastAsia="Arial"/>
          <w:color w:val="343434"/>
        </w:rPr>
        <w:t>n 2022 we commemora</w:t>
      </w:r>
      <w:r w:rsidRPr="006E6101">
        <w:rPr>
          <w:rFonts w:eastAsia="Arial"/>
          <w:color w:val="343434"/>
          <w:spacing w:val="-1"/>
        </w:rPr>
        <w:t>t</w:t>
      </w:r>
      <w:r w:rsidRPr="006E6101">
        <w:rPr>
          <w:rFonts w:eastAsia="Arial"/>
          <w:color w:val="343434"/>
        </w:rPr>
        <w:t>e our 5</w:t>
      </w:r>
      <w:r w:rsidRPr="006E6101">
        <w:rPr>
          <w:rFonts w:eastAsia="Arial"/>
          <w:color w:val="343434"/>
          <w:spacing w:val="-1"/>
        </w:rPr>
        <w:t>t</w:t>
      </w:r>
      <w:r w:rsidRPr="006E6101">
        <w:rPr>
          <w:rFonts w:eastAsia="Arial"/>
          <w:color w:val="343434"/>
        </w:rPr>
        <w:t>h anniversar</w:t>
      </w:r>
      <w:r w:rsidRPr="006E6101">
        <w:rPr>
          <w:rFonts w:eastAsia="Arial"/>
          <w:color w:val="343434"/>
          <w:spacing w:val="-18"/>
        </w:rPr>
        <w:t>y</w:t>
      </w:r>
      <w:r w:rsidRPr="006E6101">
        <w:rPr>
          <w:rFonts w:eastAsia="Arial"/>
          <w:color w:val="343434"/>
        </w:rPr>
        <w:t>;</w:t>
      </w:r>
      <w:r w:rsidRPr="006E6101">
        <w:rPr>
          <w:rFonts w:eastAsia="Arial"/>
          <w:color w:val="343434"/>
          <w:spacing w:val="-1"/>
        </w:rPr>
        <w:t xml:space="preserve"> </w:t>
      </w:r>
      <w:r w:rsidRPr="006E6101">
        <w:rPr>
          <w:rFonts w:eastAsia="Arial"/>
          <w:color w:val="343434"/>
        </w:rPr>
        <w:t>special event</w:t>
      </w:r>
      <w:r w:rsidRPr="006E6101">
        <w:rPr>
          <w:rFonts w:eastAsia="Arial"/>
          <w:color w:val="343434"/>
          <w:spacing w:val="-1"/>
        </w:rPr>
        <w:t xml:space="preserve"> </w:t>
      </w:r>
      <w:r w:rsidRPr="006E6101">
        <w:rPr>
          <w:rFonts w:eastAsia="Arial"/>
          <w:color w:val="343434"/>
        </w:rPr>
        <w:t>s</w:t>
      </w:r>
      <w:r w:rsidRPr="006E6101">
        <w:rPr>
          <w:rFonts w:eastAsia="Arial"/>
          <w:color w:val="343434"/>
          <w:spacing w:val="-1"/>
        </w:rPr>
        <w:t>t</w:t>
      </w:r>
      <w:r w:rsidRPr="006E6101">
        <w:rPr>
          <w:rFonts w:eastAsia="Arial"/>
          <w:color w:val="343434"/>
        </w:rPr>
        <w:t>a</w:t>
      </w:r>
      <w:r w:rsidRPr="006E6101">
        <w:rPr>
          <w:rFonts w:eastAsia="Arial"/>
          <w:color w:val="343434"/>
          <w:spacing w:val="-1"/>
        </w:rPr>
        <w:t>t</w:t>
      </w:r>
      <w:r w:rsidRPr="006E6101">
        <w:rPr>
          <w:rFonts w:eastAsia="Arial"/>
          <w:color w:val="343434"/>
        </w:rPr>
        <w:t xml:space="preserve">ions will be on air during </w:t>
      </w:r>
      <w:r w:rsidRPr="006E6101">
        <w:rPr>
          <w:rFonts w:eastAsia="Arial"/>
          <w:color w:val="343434"/>
          <w:spacing w:val="-1"/>
        </w:rPr>
        <w:t>t</w:t>
      </w:r>
      <w:r w:rsidRPr="006E6101">
        <w:rPr>
          <w:rFonts w:eastAsia="Arial"/>
          <w:color w:val="343434"/>
        </w:rPr>
        <w:t xml:space="preserve">he </w:t>
      </w:r>
      <w:r w:rsidRPr="006E6101">
        <w:rPr>
          <w:rFonts w:eastAsia="Arial"/>
          <w:color w:val="343434"/>
          <w:spacing w:val="-1"/>
        </w:rPr>
        <w:t>FT</w:t>
      </w:r>
      <w:r w:rsidRPr="006E6101">
        <w:rPr>
          <w:rFonts w:eastAsia="Arial"/>
          <w:color w:val="343434"/>
        </w:rPr>
        <w:t>8DMC</w:t>
      </w:r>
      <w:r w:rsidRPr="006E6101">
        <w:rPr>
          <w:rFonts w:eastAsia="Arial"/>
          <w:color w:val="343434"/>
          <w:spacing w:val="-12"/>
        </w:rPr>
        <w:t xml:space="preserve"> </w:t>
      </w:r>
      <w:r w:rsidRPr="006E6101">
        <w:rPr>
          <w:rFonts w:eastAsia="Arial"/>
          <w:color w:val="343434"/>
        </w:rPr>
        <w:t>Ac</w:t>
      </w:r>
      <w:r w:rsidRPr="006E6101">
        <w:rPr>
          <w:rFonts w:eastAsia="Arial"/>
          <w:color w:val="343434"/>
          <w:spacing w:val="-1"/>
        </w:rPr>
        <w:t>t</w:t>
      </w:r>
      <w:r w:rsidRPr="006E6101">
        <w:rPr>
          <w:rFonts w:eastAsia="Arial"/>
          <w:color w:val="343434"/>
        </w:rPr>
        <w:t>ivi</w:t>
      </w:r>
      <w:r w:rsidRPr="006E6101">
        <w:rPr>
          <w:rFonts w:eastAsia="Arial"/>
          <w:color w:val="343434"/>
          <w:spacing w:val="-1"/>
        </w:rPr>
        <w:t>t</w:t>
      </w:r>
      <w:r w:rsidRPr="006E6101">
        <w:rPr>
          <w:rFonts w:eastAsia="Arial"/>
          <w:color w:val="343434"/>
        </w:rPr>
        <w:t xml:space="preserve">y Days </w:t>
      </w:r>
      <w:r w:rsidRPr="006E6101">
        <w:rPr>
          <w:rFonts w:eastAsia="Arial"/>
          <w:color w:val="343434"/>
          <w:spacing w:val="-1"/>
        </w:rPr>
        <w:t>f</w:t>
      </w:r>
      <w:r w:rsidRPr="006E6101">
        <w:rPr>
          <w:rFonts w:eastAsia="Arial"/>
          <w:color w:val="343434"/>
        </w:rPr>
        <w:t>rom 4</w:t>
      </w:r>
      <w:r w:rsidRPr="006E6101">
        <w:rPr>
          <w:rFonts w:eastAsia="Arial"/>
          <w:color w:val="343434"/>
          <w:spacing w:val="-1"/>
        </w:rPr>
        <w:t>t</w:t>
      </w:r>
      <w:r w:rsidRPr="006E6101">
        <w:rPr>
          <w:rFonts w:eastAsia="Arial"/>
          <w:color w:val="343434"/>
        </w:rPr>
        <w:t xml:space="preserve">h </w:t>
      </w:r>
      <w:r w:rsidRPr="006E6101">
        <w:rPr>
          <w:rFonts w:eastAsia="Arial"/>
          <w:color w:val="343434"/>
          <w:spacing w:val="-1"/>
        </w:rPr>
        <w:t>t</w:t>
      </w:r>
      <w:r w:rsidRPr="006E6101">
        <w:rPr>
          <w:rFonts w:eastAsia="Arial"/>
          <w:color w:val="343434"/>
        </w:rPr>
        <w:t>o 17</w:t>
      </w:r>
      <w:r w:rsidRPr="006E6101">
        <w:rPr>
          <w:rFonts w:eastAsia="Arial"/>
          <w:color w:val="343434"/>
          <w:spacing w:val="-1"/>
        </w:rPr>
        <w:t>t</w:t>
      </w:r>
      <w:r w:rsidRPr="006E6101">
        <w:rPr>
          <w:rFonts w:eastAsia="Arial"/>
          <w:color w:val="343434"/>
        </w:rPr>
        <w:t>h July 2022.</w:t>
      </w:r>
      <w:r w:rsidRPr="006E6101">
        <w:rPr>
          <w:rFonts w:eastAsia="Arial"/>
          <w:color w:val="343434"/>
          <w:spacing w:val="-13"/>
        </w:rPr>
        <w:t xml:space="preserve"> </w:t>
      </w:r>
      <w:r w:rsidRPr="006E6101">
        <w:rPr>
          <w:rFonts w:eastAsia="Arial"/>
          <w:color w:val="343434"/>
        </w:rPr>
        <w:t>All s</w:t>
      </w:r>
      <w:r w:rsidRPr="006E6101">
        <w:rPr>
          <w:rFonts w:eastAsia="Arial"/>
          <w:color w:val="343434"/>
          <w:spacing w:val="-1"/>
        </w:rPr>
        <w:t>t</w:t>
      </w:r>
      <w:r w:rsidRPr="006E6101">
        <w:rPr>
          <w:rFonts w:eastAsia="Arial"/>
          <w:color w:val="343434"/>
        </w:rPr>
        <w:t>a</w:t>
      </w:r>
      <w:r w:rsidRPr="006E6101">
        <w:rPr>
          <w:rFonts w:eastAsia="Arial"/>
          <w:color w:val="343434"/>
          <w:spacing w:val="-1"/>
        </w:rPr>
        <w:t>t</w:t>
      </w:r>
      <w:r w:rsidRPr="006E6101">
        <w:rPr>
          <w:rFonts w:eastAsia="Arial"/>
          <w:color w:val="343434"/>
        </w:rPr>
        <w:t xml:space="preserve">ions will bear </w:t>
      </w:r>
      <w:r w:rsidRPr="006E6101">
        <w:rPr>
          <w:rFonts w:eastAsia="Arial"/>
          <w:color w:val="343434"/>
          <w:spacing w:val="-1"/>
        </w:rPr>
        <w:t>t</w:t>
      </w:r>
      <w:r w:rsidRPr="006E6101">
        <w:rPr>
          <w:rFonts w:eastAsia="Arial"/>
          <w:color w:val="343434"/>
        </w:rPr>
        <w:t xml:space="preserve">he </w:t>
      </w:r>
      <w:r w:rsidRPr="006E6101">
        <w:rPr>
          <w:rFonts w:eastAsia="Arial"/>
          <w:color w:val="343434"/>
          <w:spacing w:val="-1"/>
        </w:rPr>
        <w:t>FT</w:t>
      </w:r>
      <w:r w:rsidRPr="006E6101">
        <w:rPr>
          <w:rFonts w:eastAsia="Arial"/>
          <w:color w:val="343434"/>
        </w:rPr>
        <w:t xml:space="preserve">DMC or </w:t>
      </w:r>
      <w:r w:rsidRPr="006E6101">
        <w:rPr>
          <w:rFonts w:eastAsia="Arial"/>
          <w:color w:val="343434"/>
          <w:spacing w:val="-1"/>
        </w:rPr>
        <w:t>FT</w:t>
      </w:r>
      <w:r w:rsidRPr="006E6101">
        <w:rPr>
          <w:rFonts w:eastAsia="Arial"/>
          <w:color w:val="343434"/>
        </w:rPr>
        <w:t>DM su</w:t>
      </w:r>
      <w:r w:rsidRPr="006E6101">
        <w:rPr>
          <w:rFonts w:eastAsia="Arial"/>
          <w:color w:val="343434"/>
          <w:spacing w:val="-5"/>
        </w:rPr>
        <w:t>f</w:t>
      </w:r>
      <w:r w:rsidRPr="006E6101">
        <w:rPr>
          <w:rFonts w:eastAsia="Arial"/>
          <w:color w:val="343434"/>
          <w:spacing w:val="-1"/>
        </w:rPr>
        <w:t>f</w:t>
      </w:r>
      <w:r w:rsidRPr="006E6101">
        <w:rPr>
          <w:rFonts w:eastAsia="Arial"/>
          <w:color w:val="343434"/>
        </w:rPr>
        <w:t>ix,</w:t>
      </w:r>
      <w:r w:rsidRPr="006E6101">
        <w:rPr>
          <w:rFonts w:eastAsia="Arial"/>
          <w:color w:val="343434"/>
          <w:spacing w:val="-1"/>
        </w:rPr>
        <w:t xml:space="preserve"> </w:t>
      </w:r>
      <w:r w:rsidRPr="006E6101">
        <w:rPr>
          <w:rFonts w:eastAsia="Arial"/>
          <w:color w:val="343434"/>
        </w:rPr>
        <w:t>re</w:t>
      </w:r>
      <w:r w:rsidRPr="006E6101">
        <w:rPr>
          <w:rFonts w:eastAsia="Arial"/>
          <w:color w:val="343434"/>
          <w:spacing w:val="-1"/>
        </w:rPr>
        <w:t>f</w:t>
      </w:r>
      <w:r w:rsidRPr="006E6101">
        <w:rPr>
          <w:rFonts w:eastAsia="Arial"/>
          <w:color w:val="343434"/>
        </w:rPr>
        <w:t xml:space="preserve">erring </w:t>
      </w:r>
      <w:r w:rsidRPr="006E6101">
        <w:rPr>
          <w:rFonts w:eastAsia="Arial"/>
          <w:color w:val="343434"/>
          <w:spacing w:val="-1"/>
        </w:rPr>
        <w:t>t</w:t>
      </w:r>
      <w:r w:rsidRPr="006E6101">
        <w:rPr>
          <w:rFonts w:eastAsia="Arial"/>
          <w:color w:val="343434"/>
        </w:rPr>
        <w:t xml:space="preserve">o </w:t>
      </w:r>
      <w:r w:rsidRPr="006E6101">
        <w:rPr>
          <w:rFonts w:eastAsia="Arial"/>
          <w:color w:val="343434"/>
          <w:spacing w:val="-1"/>
        </w:rPr>
        <w:t>t</w:t>
      </w:r>
      <w:r w:rsidRPr="006E6101">
        <w:rPr>
          <w:rFonts w:eastAsia="Arial"/>
          <w:color w:val="343434"/>
        </w:rPr>
        <w:t xml:space="preserve">he </w:t>
      </w:r>
      <w:r w:rsidRPr="006E6101">
        <w:rPr>
          <w:rFonts w:eastAsia="Arial"/>
          <w:color w:val="343434"/>
          <w:spacing w:val="-1"/>
        </w:rPr>
        <w:t>f</w:t>
      </w:r>
      <w:r w:rsidRPr="006E6101">
        <w:rPr>
          <w:rFonts w:eastAsia="Arial"/>
          <w:color w:val="343434"/>
        </w:rPr>
        <w:t>i</w:t>
      </w:r>
      <w:r w:rsidRPr="006E6101">
        <w:rPr>
          <w:rFonts w:eastAsia="Arial"/>
          <w:color w:val="343434"/>
          <w:spacing w:val="-1"/>
        </w:rPr>
        <w:t>ft</w:t>
      </w:r>
      <w:r w:rsidRPr="006E6101">
        <w:rPr>
          <w:rFonts w:eastAsia="Arial"/>
          <w:color w:val="343434"/>
        </w:rPr>
        <w:t>h anniversary of</w:t>
      </w:r>
      <w:r w:rsidRPr="006E6101">
        <w:rPr>
          <w:rFonts w:eastAsia="Arial"/>
          <w:color w:val="343434"/>
          <w:spacing w:val="-1"/>
        </w:rPr>
        <w:t xml:space="preserve"> t</w:t>
      </w:r>
      <w:r w:rsidRPr="006E6101">
        <w:rPr>
          <w:rFonts w:eastAsia="Arial"/>
          <w:color w:val="343434"/>
        </w:rPr>
        <w:t xml:space="preserve">he </w:t>
      </w:r>
      <w:r w:rsidRPr="006E6101">
        <w:rPr>
          <w:rFonts w:eastAsia="Arial"/>
          <w:color w:val="343434"/>
          <w:spacing w:val="-1"/>
        </w:rPr>
        <w:t>FT</w:t>
      </w:r>
      <w:r w:rsidRPr="006E6101">
        <w:rPr>
          <w:rFonts w:eastAsia="Arial"/>
          <w:color w:val="343434"/>
        </w:rPr>
        <w:t>8 Digi</w:t>
      </w:r>
      <w:r w:rsidRPr="006E6101">
        <w:rPr>
          <w:rFonts w:eastAsia="Arial"/>
          <w:color w:val="343434"/>
          <w:spacing w:val="-1"/>
        </w:rPr>
        <w:t>t</w:t>
      </w:r>
      <w:r w:rsidRPr="006E6101">
        <w:rPr>
          <w:rFonts w:eastAsia="Arial"/>
          <w:color w:val="343434"/>
        </w:rPr>
        <w:t>al Mode Club.</w:t>
      </w:r>
    </w:p>
    <w:p w14:paraId="25AB8230" w14:textId="77777777" w:rsidR="006E6101" w:rsidRPr="006E6101" w:rsidRDefault="006E6101" w:rsidP="006E6101">
      <w:pPr>
        <w:shd w:val="clear" w:color="auto" w:fill="FFFFFF"/>
        <w:ind w:firstLine="720"/>
        <w:rPr>
          <w:rFonts w:eastAsia="Arial"/>
          <w:color w:val="343434"/>
        </w:rPr>
      </w:pPr>
      <w:r w:rsidRPr="006E6101">
        <w:rPr>
          <w:rFonts w:eastAsia="Arial"/>
          <w:color w:val="343434"/>
          <w:spacing w:val="-1"/>
        </w:rPr>
        <w:t>I</w:t>
      </w:r>
      <w:r w:rsidRPr="006E6101">
        <w:rPr>
          <w:rFonts w:eastAsia="Arial"/>
          <w:color w:val="343434"/>
        </w:rPr>
        <w:t>f</w:t>
      </w:r>
      <w:r w:rsidRPr="006E6101">
        <w:rPr>
          <w:rFonts w:eastAsia="Arial"/>
          <w:color w:val="343434"/>
          <w:spacing w:val="-1"/>
        </w:rPr>
        <w:t xml:space="preserve"> </w:t>
      </w:r>
      <w:r w:rsidRPr="006E6101">
        <w:rPr>
          <w:rFonts w:eastAsia="Arial"/>
          <w:color w:val="343434"/>
        </w:rPr>
        <w:t>you are in</w:t>
      </w:r>
      <w:r w:rsidRPr="006E6101">
        <w:rPr>
          <w:rFonts w:eastAsia="Arial"/>
          <w:color w:val="343434"/>
          <w:spacing w:val="-1"/>
        </w:rPr>
        <w:t>t</w:t>
      </w:r>
      <w:r w:rsidRPr="006E6101">
        <w:rPr>
          <w:rFonts w:eastAsia="Arial"/>
          <w:color w:val="343434"/>
        </w:rPr>
        <w:t>eres</w:t>
      </w:r>
      <w:r w:rsidRPr="006E6101">
        <w:rPr>
          <w:rFonts w:eastAsia="Arial"/>
          <w:color w:val="343434"/>
          <w:spacing w:val="-1"/>
        </w:rPr>
        <w:t>t</w:t>
      </w:r>
      <w:r w:rsidRPr="006E6101">
        <w:rPr>
          <w:rFonts w:eastAsia="Arial"/>
          <w:color w:val="343434"/>
        </w:rPr>
        <w:t>ed in ac</w:t>
      </w:r>
      <w:r w:rsidRPr="006E6101">
        <w:rPr>
          <w:rFonts w:eastAsia="Arial"/>
          <w:color w:val="343434"/>
          <w:spacing w:val="-1"/>
        </w:rPr>
        <w:t>t</w:t>
      </w:r>
      <w:r w:rsidRPr="006E6101">
        <w:rPr>
          <w:rFonts w:eastAsia="Arial"/>
          <w:color w:val="343434"/>
        </w:rPr>
        <w:t>iva</w:t>
      </w:r>
      <w:r w:rsidRPr="006E6101">
        <w:rPr>
          <w:rFonts w:eastAsia="Arial"/>
          <w:color w:val="343434"/>
          <w:spacing w:val="-1"/>
        </w:rPr>
        <w:t>t</w:t>
      </w:r>
      <w:r w:rsidRPr="006E6101">
        <w:rPr>
          <w:rFonts w:eastAsia="Arial"/>
          <w:color w:val="343434"/>
        </w:rPr>
        <w:t xml:space="preserve">ing a special callsign </w:t>
      </w:r>
      <w:r w:rsidRPr="006E6101">
        <w:rPr>
          <w:rFonts w:eastAsia="Arial"/>
          <w:color w:val="343434"/>
          <w:spacing w:val="-1"/>
        </w:rPr>
        <w:t>t</w:t>
      </w:r>
      <w:r w:rsidRPr="006E6101">
        <w:rPr>
          <w:rFonts w:eastAsia="Arial"/>
          <w:color w:val="343434"/>
        </w:rPr>
        <w:t>he su</w:t>
      </w:r>
      <w:r w:rsidRPr="006E6101">
        <w:rPr>
          <w:rFonts w:eastAsia="Arial"/>
          <w:color w:val="343434"/>
          <w:spacing w:val="-5"/>
        </w:rPr>
        <w:t>f</w:t>
      </w:r>
      <w:r w:rsidRPr="006E6101">
        <w:rPr>
          <w:rFonts w:eastAsia="Arial"/>
          <w:color w:val="343434"/>
          <w:spacing w:val="-1"/>
        </w:rPr>
        <w:t>f</w:t>
      </w:r>
      <w:r w:rsidRPr="006E6101">
        <w:rPr>
          <w:rFonts w:eastAsia="Arial"/>
          <w:color w:val="343434"/>
        </w:rPr>
        <w:t>ix must</w:t>
      </w:r>
      <w:r w:rsidRPr="006E6101">
        <w:rPr>
          <w:rFonts w:eastAsia="Arial"/>
          <w:color w:val="343434"/>
          <w:spacing w:val="-1"/>
        </w:rPr>
        <w:t xml:space="preserve"> </w:t>
      </w:r>
      <w:r w:rsidRPr="006E6101">
        <w:rPr>
          <w:rFonts w:eastAsia="Arial"/>
          <w:color w:val="343434"/>
        </w:rPr>
        <w:t xml:space="preserve">be </w:t>
      </w:r>
      <w:r w:rsidRPr="006E6101">
        <w:rPr>
          <w:rFonts w:eastAsia="Arial"/>
          <w:color w:val="343434"/>
          <w:spacing w:val="-1"/>
        </w:rPr>
        <w:t>FT</w:t>
      </w:r>
      <w:r w:rsidRPr="006E6101">
        <w:rPr>
          <w:rFonts w:eastAsia="Arial"/>
          <w:color w:val="343434"/>
        </w:rPr>
        <w:t xml:space="preserve">DMC or </w:t>
      </w:r>
      <w:r w:rsidRPr="006E6101">
        <w:rPr>
          <w:rFonts w:eastAsia="Arial"/>
          <w:color w:val="343434"/>
          <w:spacing w:val="-1"/>
        </w:rPr>
        <w:t>FT</w:t>
      </w:r>
      <w:r w:rsidRPr="006E6101">
        <w:rPr>
          <w:rFonts w:eastAsia="Arial"/>
          <w:color w:val="343434"/>
        </w:rPr>
        <w:t>DM. Please send a copy of</w:t>
      </w:r>
      <w:r w:rsidRPr="006E6101">
        <w:rPr>
          <w:rFonts w:eastAsia="Arial"/>
          <w:color w:val="343434"/>
          <w:spacing w:val="-1"/>
        </w:rPr>
        <w:t xml:space="preserve"> t</w:t>
      </w:r>
      <w:r w:rsidRPr="006E6101">
        <w:rPr>
          <w:rFonts w:eastAsia="Arial"/>
          <w:color w:val="343434"/>
        </w:rPr>
        <w:t xml:space="preserve">he issued special callsign license </w:t>
      </w:r>
      <w:r w:rsidRPr="006E6101">
        <w:rPr>
          <w:rFonts w:eastAsia="Arial"/>
          <w:color w:val="343434"/>
          <w:spacing w:val="-1"/>
        </w:rPr>
        <w:t>t</w:t>
      </w:r>
      <w:hyperlink r:id="rId61">
        <w:r w:rsidRPr="006E6101">
          <w:rPr>
            <w:rFonts w:eastAsia="Arial"/>
            <w:color w:val="343434"/>
          </w:rPr>
          <w:t>o oe6vie@gmail</w:t>
        </w:r>
        <w:r w:rsidRPr="006E6101">
          <w:rPr>
            <w:rFonts w:eastAsia="Arial"/>
            <w:color w:val="343434"/>
            <w:spacing w:val="-1"/>
          </w:rPr>
          <w:t>.</w:t>
        </w:r>
        <w:r w:rsidRPr="006E6101">
          <w:rPr>
            <w:rFonts w:eastAsia="Arial"/>
            <w:color w:val="343434"/>
          </w:rPr>
          <w:t>com</w:t>
        </w:r>
      </w:hyperlink>
      <w:r w:rsidRPr="006E6101">
        <w:rPr>
          <w:rFonts w:eastAsia="Arial"/>
          <w:color w:val="343434"/>
        </w:rPr>
        <w:t xml:space="preserve"> no la</w:t>
      </w:r>
      <w:r w:rsidRPr="006E6101">
        <w:rPr>
          <w:rFonts w:eastAsia="Arial"/>
          <w:color w:val="343434"/>
          <w:spacing w:val="-1"/>
        </w:rPr>
        <w:t>t</w:t>
      </w:r>
      <w:r w:rsidRPr="006E6101">
        <w:rPr>
          <w:rFonts w:eastAsia="Arial"/>
          <w:color w:val="343434"/>
        </w:rPr>
        <w:t xml:space="preserve">er </w:t>
      </w:r>
      <w:r w:rsidRPr="006E6101">
        <w:rPr>
          <w:rFonts w:eastAsia="Arial"/>
          <w:color w:val="343434"/>
          <w:spacing w:val="-1"/>
        </w:rPr>
        <w:t>t</w:t>
      </w:r>
      <w:r w:rsidRPr="006E6101">
        <w:rPr>
          <w:rFonts w:eastAsia="Arial"/>
          <w:color w:val="343434"/>
        </w:rPr>
        <w:t>han 10</w:t>
      </w:r>
      <w:r w:rsidRPr="006E6101">
        <w:rPr>
          <w:rFonts w:eastAsia="Arial"/>
          <w:color w:val="343434"/>
          <w:spacing w:val="-1"/>
        </w:rPr>
        <w:t>.</w:t>
      </w:r>
      <w:r w:rsidRPr="006E6101">
        <w:rPr>
          <w:rFonts w:eastAsia="Arial"/>
          <w:color w:val="343434"/>
        </w:rPr>
        <w:t>06</w:t>
      </w:r>
      <w:r w:rsidRPr="006E6101">
        <w:rPr>
          <w:rFonts w:eastAsia="Arial"/>
          <w:color w:val="343434"/>
          <w:spacing w:val="-1"/>
        </w:rPr>
        <w:t>.</w:t>
      </w:r>
      <w:r w:rsidRPr="006E6101">
        <w:rPr>
          <w:rFonts w:eastAsia="Arial"/>
          <w:color w:val="343434"/>
        </w:rPr>
        <w:t>2022</w:t>
      </w:r>
      <w:r w:rsidRPr="006E6101">
        <w:rPr>
          <w:rFonts w:eastAsia="Arial"/>
          <w:color w:val="343434"/>
          <w:spacing w:val="-4"/>
        </w:rPr>
        <w:t xml:space="preserve"> </w:t>
      </w:r>
      <w:r w:rsidRPr="006E6101">
        <w:rPr>
          <w:rFonts w:eastAsia="Arial"/>
          <w:color w:val="343434"/>
          <w:spacing w:val="-1"/>
        </w:rPr>
        <w:t>T</w:t>
      </w:r>
      <w:r w:rsidRPr="006E6101">
        <w:rPr>
          <w:rFonts w:eastAsia="Arial"/>
          <w:color w:val="343434"/>
        </w:rPr>
        <w:t xml:space="preserve">he </w:t>
      </w:r>
      <w:r w:rsidRPr="006E6101">
        <w:rPr>
          <w:rFonts w:eastAsia="Arial"/>
          <w:color w:val="343434"/>
          <w:spacing w:val="-1"/>
        </w:rPr>
        <w:t>FT</w:t>
      </w:r>
      <w:r w:rsidRPr="006E6101">
        <w:rPr>
          <w:rFonts w:eastAsia="Arial"/>
          <w:color w:val="343434"/>
        </w:rPr>
        <w:t>8DMC is not</w:t>
      </w:r>
      <w:r w:rsidRPr="006E6101">
        <w:rPr>
          <w:rFonts w:eastAsia="Arial"/>
          <w:color w:val="343434"/>
          <w:spacing w:val="-1"/>
        </w:rPr>
        <w:t xml:space="preserve"> </w:t>
      </w:r>
      <w:r w:rsidRPr="006E6101">
        <w:rPr>
          <w:rFonts w:eastAsia="Arial"/>
          <w:color w:val="343434"/>
        </w:rPr>
        <w:t xml:space="preserve">responsible </w:t>
      </w:r>
      <w:r w:rsidRPr="006E6101">
        <w:rPr>
          <w:rFonts w:eastAsia="Arial"/>
          <w:color w:val="343434"/>
          <w:spacing w:val="-1"/>
        </w:rPr>
        <w:t>f</w:t>
      </w:r>
      <w:r w:rsidRPr="006E6101">
        <w:rPr>
          <w:rFonts w:eastAsia="Arial"/>
          <w:color w:val="343434"/>
        </w:rPr>
        <w:t>or prin</w:t>
      </w:r>
      <w:r w:rsidRPr="006E6101">
        <w:rPr>
          <w:rFonts w:eastAsia="Arial"/>
          <w:color w:val="343434"/>
          <w:spacing w:val="-1"/>
        </w:rPr>
        <w:t>t</w:t>
      </w:r>
      <w:r w:rsidRPr="006E6101">
        <w:rPr>
          <w:rFonts w:eastAsia="Arial"/>
          <w:color w:val="343434"/>
        </w:rPr>
        <w:t xml:space="preserve">ing </w:t>
      </w:r>
      <w:r w:rsidRPr="006E6101">
        <w:rPr>
          <w:rFonts w:eastAsia="Arial"/>
          <w:color w:val="343434"/>
          <w:spacing w:val="-1"/>
        </w:rPr>
        <w:t>Q</w:t>
      </w:r>
      <w:r w:rsidRPr="006E6101">
        <w:rPr>
          <w:rFonts w:eastAsia="Arial"/>
          <w:color w:val="343434"/>
        </w:rPr>
        <w:t>SL</w:t>
      </w:r>
      <w:r w:rsidRPr="006E6101">
        <w:rPr>
          <w:rFonts w:eastAsia="Arial"/>
          <w:color w:val="343434"/>
          <w:spacing w:val="-10"/>
        </w:rPr>
        <w:t xml:space="preserve"> </w:t>
      </w:r>
      <w:r w:rsidRPr="006E6101">
        <w:rPr>
          <w:rFonts w:eastAsia="Arial"/>
          <w:color w:val="343434"/>
        </w:rPr>
        <w:t xml:space="preserve">cards or answering incoming </w:t>
      </w:r>
      <w:r w:rsidRPr="006E6101">
        <w:rPr>
          <w:rFonts w:eastAsia="Arial"/>
          <w:color w:val="343434"/>
          <w:spacing w:val="-1"/>
        </w:rPr>
        <w:t>Q</w:t>
      </w:r>
      <w:r w:rsidRPr="006E6101">
        <w:rPr>
          <w:rFonts w:eastAsia="Arial"/>
          <w:color w:val="343434"/>
        </w:rPr>
        <w:t>SL</w:t>
      </w:r>
      <w:r w:rsidRPr="006E6101">
        <w:rPr>
          <w:rFonts w:eastAsia="Arial"/>
          <w:color w:val="343434"/>
          <w:spacing w:val="-10"/>
        </w:rPr>
        <w:t xml:space="preserve"> </w:t>
      </w:r>
      <w:r w:rsidRPr="006E6101">
        <w:rPr>
          <w:rFonts w:eastAsia="Arial"/>
          <w:color w:val="343434"/>
        </w:rPr>
        <w:t>inquiries.</w:t>
      </w:r>
      <w:r w:rsidRPr="006E6101">
        <w:rPr>
          <w:rFonts w:eastAsia="Arial"/>
          <w:color w:val="343434"/>
          <w:spacing w:val="-1"/>
        </w:rPr>
        <w:t xml:space="preserve"> </w:t>
      </w:r>
      <w:r w:rsidRPr="006E6101">
        <w:rPr>
          <w:rFonts w:eastAsia="Arial"/>
          <w:color w:val="343434"/>
        </w:rPr>
        <w:t>Each special event</w:t>
      </w:r>
      <w:r w:rsidRPr="006E6101">
        <w:rPr>
          <w:rFonts w:eastAsia="Arial"/>
          <w:color w:val="343434"/>
          <w:spacing w:val="-1"/>
        </w:rPr>
        <w:t xml:space="preserve"> </w:t>
      </w:r>
      <w:r w:rsidRPr="006E6101">
        <w:rPr>
          <w:rFonts w:eastAsia="Arial"/>
          <w:color w:val="343434"/>
        </w:rPr>
        <w:t>s</w:t>
      </w:r>
      <w:r w:rsidRPr="006E6101">
        <w:rPr>
          <w:rFonts w:eastAsia="Arial"/>
          <w:color w:val="343434"/>
          <w:spacing w:val="-1"/>
        </w:rPr>
        <w:t>t</w:t>
      </w:r>
      <w:r w:rsidRPr="006E6101">
        <w:rPr>
          <w:rFonts w:eastAsia="Arial"/>
          <w:color w:val="343434"/>
        </w:rPr>
        <w:t>a</w:t>
      </w:r>
      <w:r w:rsidRPr="006E6101">
        <w:rPr>
          <w:rFonts w:eastAsia="Arial"/>
          <w:color w:val="343434"/>
          <w:spacing w:val="-1"/>
        </w:rPr>
        <w:t>t</w:t>
      </w:r>
      <w:r w:rsidRPr="006E6101">
        <w:rPr>
          <w:rFonts w:eastAsia="Arial"/>
          <w:color w:val="343434"/>
        </w:rPr>
        <w:t xml:space="preserve">ion is responsible </w:t>
      </w:r>
      <w:r w:rsidRPr="006E6101">
        <w:rPr>
          <w:rFonts w:eastAsia="Arial"/>
          <w:color w:val="343434"/>
          <w:spacing w:val="-1"/>
        </w:rPr>
        <w:t>f</w:t>
      </w:r>
      <w:r w:rsidRPr="006E6101">
        <w:rPr>
          <w:rFonts w:eastAsia="Arial"/>
          <w:color w:val="343434"/>
        </w:rPr>
        <w:t xml:space="preserve">or answering </w:t>
      </w:r>
      <w:r w:rsidRPr="006E6101">
        <w:rPr>
          <w:rFonts w:eastAsia="Arial"/>
          <w:color w:val="343434"/>
          <w:spacing w:val="-1"/>
        </w:rPr>
        <w:t>Q</w:t>
      </w:r>
      <w:r w:rsidRPr="006E6101">
        <w:rPr>
          <w:rFonts w:eastAsia="Arial"/>
          <w:color w:val="343434"/>
        </w:rPr>
        <w:t xml:space="preserve">SL queries </w:t>
      </w:r>
      <w:r w:rsidRPr="006E6101">
        <w:rPr>
          <w:rFonts w:eastAsia="Arial"/>
          <w:color w:val="343434"/>
          <w:spacing w:val="-1"/>
        </w:rPr>
        <w:t>t</w:t>
      </w:r>
      <w:r w:rsidRPr="006E6101">
        <w:rPr>
          <w:rFonts w:eastAsia="Arial"/>
          <w:color w:val="343434"/>
        </w:rPr>
        <w:t>hemsel</w:t>
      </w:r>
      <w:r w:rsidRPr="006E6101">
        <w:rPr>
          <w:rFonts w:eastAsia="Arial"/>
          <w:color w:val="343434"/>
          <w:spacing w:val="-1"/>
        </w:rPr>
        <w:t>f</w:t>
      </w:r>
      <w:r w:rsidRPr="006E6101">
        <w:rPr>
          <w:rFonts w:eastAsia="Arial"/>
          <w:color w:val="343434"/>
        </w:rPr>
        <w:t xml:space="preserve">. </w:t>
      </w:r>
    </w:p>
    <w:p w14:paraId="3FAE2834" w14:textId="77777777" w:rsidR="006E6101" w:rsidRPr="006E6101" w:rsidRDefault="006E6101" w:rsidP="006E6101">
      <w:pPr>
        <w:shd w:val="clear" w:color="auto" w:fill="FFFFFF"/>
        <w:ind w:firstLine="720"/>
        <w:rPr>
          <w:rFonts w:eastAsia="Arial"/>
          <w:color w:val="000000"/>
        </w:rPr>
      </w:pPr>
      <w:r w:rsidRPr="006E6101">
        <w:rPr>
          <w:rFonts w:eastAsia="Arial"/>
          <w:color w:val="343434"/>
        </w:rPr>
        <w:t xml:space="preserve">An </w:t>
      </w:r>
      <w:r w:rsidRPr="006E6101">
        <w:rPr>
          <w:rFonts w:eastAsia="Arial"/>
          <w:color w:val="343434"/>
          <w:spacing w:val="-1"/>
        </w:rPr>
        <w:t>FT</w:t>
      </w:r>
      <w:r w:rsidRPr="006E6101">
        <w:rPr>
          <w:rFonts w:eastAsia="Arial"/>
          <w:color w:val="343434"/>
        </w:rPr>
        <w:t>DMC</w:t>
      </w:r>
      <w:r w:rsidRPr="006E6101">
        <w:rPr>
          <w:rFonts w:eastAsia="Arial"/>
          <w:color w:val="343434"/>
          <w:spacing w:val="-12"/>
        </w:rPr>
        <w:t xml:space="preserve"> </w:t>
      </w:r>
      <w:r w:rsidRPr="006E6101">
        <w:rPr>
          <w:rFonts w:eastAsia="Arial"/>
          <w:color w:val="343434"/>
        </w:rPr>
        <w:t>Anniversary</w:t>
      </w:r>
      <w:r w:rsidRPr="006E6101">
        <w:rPr>
          <w:rFonts w:eastAsia="Arial"/>
          <w:color w:val="343434"/>
          <w:spacing w:val="-12"/>
        </w:rPr>
        <w:t xml:space="preserve"> </w:t>
      </w:r>
      <w:r w:rsidRPr="006E6101">
        <w:rPr>
          <w:rFonts w:eastAsia="Arial"/>
          <w:color w:val="343434"/>
          <w:spacing w:val="-4"/>
        </w:rPr>
        <w:t>A</w:t>
      </w:r>
      <w:r w:rsidRPr="006E6101">
        <w:rPr>
          <w:rFonts w:eastAsia="Arial"/>
          <w:color w:val="343434"/>
        </w:rPr>
        <w:t xml:space="preserve">ward can be earned by working </w:t>
      </w:r>
      <w:r w:rsidRPr="006E6101">
        <w:rPr>
          <w:rFonts w:eastAsia="Arial"/>
          <w:color w:val="343434"/>
          <w:spacing w:val="-1"/>
        </w:rPr>
        <w:t>t</w:t>
      </w:r>
      <w:r w:rsidRPr="006E6101">
        <w:rPr>
          <w:rFonts w:eastAsia="Arial"/>
          <w:color w:val="343434"/>
        </w:rPr>
        <w:t xml:space="preserve">he </w:t>
      </w:r>
      <w:r w:rsidRPr="006E6101">
        <w:rPr>
          <w:rFonts w:eastAsia="Arial"/>
          <w:color w:val="343434"/>
          <w:spacing w:val="-1"/>
        </w:rPr>
        <w:t>FT</w:t>
      </w:r>
      <w:r w:rsidRPr="006E6101">
        <w:rPr>
          <w:rFonts w:eastAsia="Arial"/>
          <w:color w:val="343434"/>
        </w:rPr>
        <w:t xml:space="preserve">DMC and </w:t>
      </w:r>
      <w:r w:rsidRPr="006E6101">
        <w:rPr>
          <w:rFonts w:eastAsia="Arial"/>
          <w:color w:val="343434"/>
          <w:spacing w:val="-1"/>
        </w:rPr>
        <w:t>FT</w:t>
      </w:r>
      <w:r w:rsidRPr="006E6101">
        <w:rPr>
          <w:rFonts w:eastAsia="Arial"/>
          <w:color w:val="343434"/>
        </w:rPr>
        <w:t>DM s</w:t>
      </w:r>
      <w:r w:rsidRPr="006E6101">
        <w:rPr>
          <w:rFonts w:eastAsia="Arial"/>
          <w:color w:val="343434"/>
          <w:spacing w:val="-1"/>
        </w:rPr>
        <w:t>t</w:t>
      </w:r>
      <w:r w:rsidRPr="006E6101">
        <w:rPr>
          <w:rFonts w:eastAsia="Arial"/>
          <w:color w:val="343434"/>
        </w:rPr>
        <w:t>a</w:t>
      </w:r>
      <w:r w:rsidRPr="006E6101">
        <w:rPr>
          <w:rFonts w:eastAsia="Arial"/>
          <w:color w:val="343434"/>
          <w:spacing w:val="-1"/>
        </w:rPr>
        <w:t>t</w:t>
      </w:r>
      <w:r w:rsidRPr="006E6101">
        <w:rPr>
          <w:rFonts w:eastAsia="Arial"/>
          <w:color w:val="343434"/>
        </w:rPr>
        <w:t>ions and collec</w:t>
      </w:r>
      <w:r w:rsidRPr="006E6101">
        <w:rPr>
          <w:rFonts w:eastAsia="Arial"/>
          <w:color w:val="343434"/>
          <w:spacing w:val="-1"/>
        </w:rPr>
        <w:t>t</w:t>
      </w:r>
      <w:r w:rsidRPr="006E6101">
        <w:rPr>
          <w:rFonts w:eastAsia="Arial"/>
          <w:color w:val="343434"/>
        </w:rPr>
        <w:t>ing poin</w:t>
      </w:r>
      <w:r w:rsidRPr="006E6101">
        <w:rPr>
          <w:rFonts w:eastAsia="Arial"/>
          <w:color w:val="343434"/>
          <w:spacing w:val="-1"/>
        </w:rPr>
        <w:t>t</w:t>
      </w:r>
      <w:r w:rsidRPr="006E6101">
        <w:rPr>
          <w:rFonts w:eastAsia="Arial"/>
          <w:color w:val="343434"/>
        </w:rPr>
        <w:t xml:space="preserve">s applicable </w:t>
      </w:r>
      <w:r w:rsidRPr="006E6101">
        <w:rPr>
          <w:rFonts w:eastAsia="Arial"/>
          <w:color w:val="343434"/>
          <w:spacing w:val="-1"/>
        </w:rPr>
        <w:t>f</w:t>
      </w:r>
      <w:r w:rsidRPr="006E6101">
        <w:rPr>
          <w:rFonts w:eastAsia="Arial"/>
          <w:color w:val="343434"/>
        </w:rPr>
        <w:t>or various award classes.</w:t>
      </w:r>
    </w:p>
    <w:p w14:paraId="174938A5" w14:textId="77777777" w:rsidR="006E6101" w:rsidRPr="006E6101" w:rsidRDefault="006E6101" w:rsidP="006E6101">
      <w:pPr>
        <w:shd w:val="clear" w:color="auto" w:fill="FFFFFF"/>
        <w:ind w:firstLine="720"/>
        <w:rPr>
          <w:rFonts w:eastAsia="Arial"/>
          <w:color w:val="343434"/>
        </w:rPr>
      </w:pPr>
      <w:r w:rsidRPr="006E6101">
        <w:rPr>
          <w:rFonts w:eastAsia="Arial"/>
          <w:color w:val="343434"/>
        </w:rPr>
        <w:t>Please no</w:t>
      </w:r>
      <w:r w:rsidRPr="006E6101">
        <w:rPr>
          <w:rFonts w:eastAsia="Arial"/>
          <w:color w:val="343434"/>
          <w:spacing w:val="-1"/>
        </w:rPr>
        <w:t>t</w:t>
      </w:r>
      <w:r w:rsidRPr="006E6101">
        <w:rPr>
          <w:rFonts w:eastAsia="Arial"/>
          <w:color w:val="343434"/>
        </w:rPr>
        <w:t>e,</w:t>
      </w:r>
      <w:r w:rsidRPr="006E6101">
        <w:rPr>
          <w:rFonts w:eastAsia="Arial"/>
          <w:color w:val="343434"/>
          <w:spacing w:val="-1"/>
        </w:rPr>
        <w:t xml:space="preserve"> t</w:t>
      </w:r>
      <w:r w:rsidRPr="006E6101">
        <w:rPr>
          <w:rFonts w:eastAsia="Arial"/>
          <w:color w:val="343434"/>
        </w:rPr>
        <w:t>hat</w:t>
      </w:r>
      <w:r w:rsidRPr="006E6101">
        <w:rPr>
          <w:rFonts w:eastAsia="Arial"/>
          <w:color w:val="343434"/>
          <w:spacing w:val="-1"/>
        </w:rPr>
        <w:t xml:space="preserve"> </w:t>
      </w:r>
      <w:r w:rsidRPr="006E6101">
        <w:rPr>
          <w:rFonts w:eastAsia="Arial"/>
          <w:color w:val="343434"/>
        </w:rPr>
        <w:t xml:space="preserve">working </w:t>
      </w:r>
      <w:r w:rsidRPr="006E6101">
        <w:rPr>
          <w:rFonts w:eastAsia="Arial"/>
          <w:color w:val="343434"/>
          <w:spacing w:val="-1"/>
        </w:rPr>
        <w:t>t</w:t>
      </w:r>
      <w:r w:rsidRPr="006E6101">
        <w:rPr>
          <w:rFonts w:eastAsia="Arial"/>
          <w:color w:val="343434"/>
        </w:rPr>
        <w:t>he same s</w:t>
      </w:r>
      <w:r w:rsidRPr="006E6101">
        <w:rPr>
          <w:rFonts w:eastAsia="Arial"/>
          <w:color w:val="343434"/>
          <w:spacing w:val="-1"/>
        </w:rPr>
        <w:t>t</w:t>
      </w:r>
      <w:r w:rsidRPr="006E6101">
        <w:rPr>
          <w:rFonts w:eastAsia="Arial"/>
          <w:color w:val="343434"/>
        </w:rPr>
        <w:t>a</w:t>
      </w:r>
      <w:r w:rsidRPr="006E6101">
        <w:rPr>
          <w:rFonts w:eastAsia="Arial"/>
          <w:color w:val="343434"/>
          <w:spacing w:val="-1"/>
        </w:rPr>
        <w:t>t</w:t>
      </w:r>
      <w:r w:rsidRPr="006E6101">
        <w:rPr>
          <w:rFonts w:eastAsia="Arial"/>
          <w:color w:val="343434"/>
        </w:rPr>
        <w:t xml:space="preserve">ion on </w:t>
      </w:r>
      <w:r w:rsidRPr="006E6101">
        <w:rPr>
          <w:rFonts w:eastAsia="Arial"/>
          <w:color w:val="343434"/>
          <w:spacing w:val="-1"/>
        </w:rPr>
        <w:t>t</w:t>
      </w:r>
      <w:r w:rsidRPr="006E6101">
        <w:rPr>
          <w:rFonts w:eastAsia="Arial"/>
          <w:color w:val="343434"/>
        </w:rPr>
        <w:t xml:space="preserve">he same band in </w:t>
      </w:r>
      <w:r w:rsidRPr="006E6101">
        <w:rPr>
          <w:rFonts w:eastAsia="Arial"/>
          <w:color w:val="343434"/>
          <w:spacing w:val="-1"/>
        </w:rPr>
        <w:t>t</w:t>
      </w:r>
      <w:r w:rsidRPr="006E6101">
        <w:rPr>
          <w:rFonts w:eastAsia="Arial"/>
          <w:color w:val="343434"/>
        </w:rPr>
        <w:t>he same mode is considered a ‘dupe’</w:t>
      </w:r>
      <w:r w:rsidRPr="006E6101">
        <w:rPr>
          <w:rFonts w:eastAsia="Arial"/>
          <w:color w:val="343434"/>
          <w:spacing w:val="-10"/>
        </w:rPr>
        <w:t xml:space="preserve"> </w:t>
      </w:r>
      <w:r w:rsidRPr="006E6101">
        <w:rPr>
          <w:rFonts w:eastAsia="Arial"/>
          <w:color w:val="343434"/>
          <w:spacing w:val="-1"/>
        </w:rPr>
        <w:t>Q</w:t>
      </w:r>
      <w:r w:rsidRPr="006E6101">
        <w:rPr>
          <w:rFonts w:eastAsia="Arial"/>
          <w:color w:val="343434"/>
        </w:rPr>
        <w:t>SO</w:t>
      </w:r>
      <w:r w:rsidRPr="006E6101">
        <w:rPr>
          <w:rFonts w:eastAsia="Arial"/>
          <w:color w:val="343434"/>
          <w:spacing w:val="-1"/>
        </w:rPr>
        <w:t xml:space="preserve"> </w:t>
      </w:r>
      <w:r w:rsidRPr="006E6101">
        <w:rPr>
          <w:rFonts w:eastAsia="Arial"/>
          <w:color w:val="343434"/>
        </w:rPr>
        <w:t>and will not</w:t>
      </w:r>
      <w:r w:rsidRPr="006E6101">
        <w:rPr>
          <w:rFonts w:eastAsia="Arial"/>
          <w:color w:val="343434"/>
          <w:spacing w:val="-1"/>
        </w:rPr>
        <w:t xml:space="preserve"> </w:t>
      </w:r>
      <w:r w:rsidRPr="006E6101">
        <w:rPr>
          <w:rFonts w:eastAsia="Arial"/>
          <w:color w:val="343434"/>
        </w:rPr>
        <w:t>count</w:t>
      </w:r>
      <w:r w:rsidRPr="006E6101">
        <w:rPr>
          <w:rFonts w:eastAsia="Arial"/>
          <w:color w:val="343434"/>
          <w:spacing w:val="-1"/>
        </w:rPr>
        <w:t xml:space="preserve"> f</w:t>
      </w:r>
      <w:r w:rsidRPr="006E6101">
        <w:rPr>
          <w:rFonts w:eastAsia="Arial"/>
          <w:color w:val="343434"/>
        </w:rPr>
        <w:t xml:space="preserve">or </w:t>
      </w:r>
      <w:r w:rsidRPr="006E6101">
        <w:rPr>
          <w:rFonts w:eastAsia="Arial"/>
          <w:color w:val="343434"/>
          <w:spacing w:val="-1"/>
        </w:rPr>
        <w:t>t</w:t>
      </w:r>
      <w:r w:rsidRPr="006E6101">
        <w:rPr>
          <w:rFonts w:eastAsia="Arial"/>
          <w:color w:val="343434"/>
        </w:rPr>
        <w:t>he award.</w:t>
      </w:r>
      <w:r w:rsidRPr="006E6101">
        <w:rPr>
          <w:rFonts w:eastAsia="Arial"/>
          <w:color w:val="000000"/>
        </w:rPr>
        <w:t xml:space="preserve"> </w:t>
      </w:r>
      <w:r w:rsidRPr="006E6101">
        <w:rPr>
          <w:rFonts w:eastAsia="Arial"/>
          <w:color w:val="343434"/>
          <w:spacing w:val="-1"/>
        </w:rPr>
        <w:t>T</w:t>
      </w:r>
      <w:r w:rsidRPr="006E6101">
        <w:rPr>
          <w:rFonts w:eastAsia="Arial"/>
          <w:color w:val="343434"/>
        </w:rPr>
        <w:t xml:space="preserve">he award will be available </w:t>
      </w:r>
      <w:r w:rsidRPr="006E6101">
        <w:rPr>
          <w:rFonts w:eastAsia="Arial"/>
          <w:color w:val="343434"/>
          <w:spacing w:val="-1"/>
        </w:rPr>
        <w:t>f</w:t>
      </w:r>
      <w:r w:rsidRPr="006E6101">
        <w:rPr>
          <w:rFonts w:eastAsia="Arial"/>
          <w:color w:val="343434"/>
        </w:rPr>
        <w:t>ree in a digi</w:t>
      </w:r>
      <w:r w:rsidRPr="006E6101">
        <w:rPr>
          <w:rFonts w:eastAsia="Arial"/>
          <w:color w:val="343434"/>
          <w:spacing w:val="-1"/>
        </w:rPr>
        <w:t>t</w:t>
      </w:r>
      <w:r w:rsidRPr="006E6101">
        <w:rPr>
          <w:rFonts w:eastAsia="Arial"/>
          <w:color w:val="343434"/>
        </w:rPr>
        <w:t xml:space="preserve">al </w:t>
      </w:r>
      <w:r w:rsidRPr="006E6101">
        <w:rPr>
          <w:rFonts w:eastAsia="Arial"/>
          <w:color w:val="343434"/>
          <w:spacing w:val="-1"/>
        </w:rPr>
        <w:t>f</w:t>
      </w:r>
      <w:r w:rsidRPr="006E6101">
        <w:rPr>
          <w:rFonts w:eastAsia="Arial"/>
          <w:color w:val="343434"/>
        </w:rPr>
        <w:t>orma</w:t>
      </w:r>
      <w:r w:rsidRPr="006E6101">
        <w:rPr>
          <w:rFonts w:eastAsia="Arial"/>
          <w:color w:val="343434"/>
          <w:spacing w:val="-1"/>
        </w:rPr>
        <w:t>t</w:t>
      </w:r>
      <w:r w:rsidRPr="006E6101">
        <w:rPr>
          <w:rFonts w:eastAsia="Arial"/>
          <w:color w:val="343434"/>
        </w:rPr>
        <w:t>.</w:t>
      </w:r>
      <w:r w:rsidRPr="006E6101">
        <w:rPr>
          <w:rFonts w:eastAsia="Arial"/>
          <w:color w:val="343434"/>
          <w:spacing w:val="-5"/>
        </w:rPr>
        <w:t xml:space="preserve"> </w:t>
      </w:r>
      <w:r w:rsidRPr="006E6101">
        <w:rPr>
          <w:rFonts w:eastAsia="Arial"/>
          <w:color w:val="343434"/>
          <w:spacing w:val="-1"/>
        </w:rPr>
        <w:t>T</w:t>
      </w:r>
      <w:r w:rsidRPr="006E6101">
        <w:rPr>
          <w:rFonts w:eastAsia="Arial"/>
          <w:color w:val="343434"/>
        </w:rPr>
        <w:t>his year you can download your Anniversary</w:t>
      </w:r>
      <w:r w:rsidRPr="006E6101">
        <w:rPr>
          <w:rFonts w:eastAsia="Arial"/>
          <w:color w:val="343434"/>
          <w:spacing w:val="-12"/>
        </w:rPr>
        <w:t xml:space="preserve"> </w:t>
      </w:r>
      <w:r w:rsidRPr="006E6101">
        <w:rPr>
          <w:rFonts w:eastAsia="Arial"/>
          <w:color w:val="343434"/>
          <w:spacing w:val="-4"/>
        </w:rPr>
        <w:t>A</w:t>
      </w:r>
      <w:r w:rsidRPr="006E6101">
        <w:rPr>
          <w:rFonts w:eastAsia="Arial"/>
          <w:color w:val="343434"/>
        </w:rPr>
        <w:t xml:space="preserve">ward </w:t>
      </w:r>
      <w:r w:rsidRPr="006E6101">
        <w:rPr>
          <w:rFonts w:eastAsia="Arial"/>
          <w:color w:val="343434"/>
          <w:spacing w:val="-1"/>
        </w:rPr>
        <w:t>f</w:t>
      </w:r>
      <w:r w:rsidRPr="006E6101">
        <w:rPr>
          <w:rFonts w:eastAsia="Arial"/>
          <w:color w:val="343434"/>
        </w:rPr>
        <w:t>rom our new Dashboard,</w:t>
      </w:r>
      <w:r w:rsidRPr="006E6101">
        <w:rPr>
          <w:rFonts w:eastAsia="Arial"/>
          <w:color w:val="343434"/>
          <w:spacing w:val="-1"/>
        </w:rPr>
        <w:t xml:space="preserve"> </w:t>
      </w:r>
      <w:r w:rsidRPr="006E6101">
        <w:rPr>
          <w:rFonts w:eastAsia="Arial"/>
          <w:color w:val="343434"/>
        </w:rPr>
        <w:t>please visit</w:t>
      </w:r>
      <w:r w:rsidRPr="006E6101">
        <w:rPr>
          <w:rFonts w:eastAsia="Arial"/>
          <w:color w:val="343434"/>
          <w:spacing w:val="-1"/>
        </w:rPr>
        <w:t xml:space="preserve"> </w:t>
      </w:r>
      <w:hyperlink r:id="rId62" w:history="1">
        <w:r w:rsidRPr="006E6101">
          <w:rPr>
            <w:rFonts w:eastAsia="Arial"/>
            <w:color w:val="0000FF"/>
            <w:u w:val="single"/>
          </w:rPr>
          <w:t>h</w:t>
        </w:r>
        <w:r w:rsidRPr="006E6101">
          <w:rPr>
            <w:rFonts w:eastAsia="Arial"/>
            <w:color w:val="0000FF"/>
            <w:spacing w:val="-1"/>
            <w:u w:val="single"/>
          </w:rPr>
          <w:t>tt</w:t>
        </w:r>
        <w:r w:rsidRPr="006E6101">
          <w:rPr>
            <w:rFonts w:eastAsia="Arial"/>
            <w:color w:val="0000FF"/>
            <w:u w:val="single"/>
          </w:rPr>
          <w:t>ps</w:t>
        </w:r>
        <w:r w:rsidRPr="006E6101">
          <w:rPr>
            <w:rFonts w:eastAsia="Arial"/>
            <w:color w:val="0000FF"/>
            <w:spacing w:val="-1"/>
            <w:u w:val="single"/>
          </w:rPr>
          <w:t>://ft</w:t>
        </w:r>
        <w:r w:rsidRPr="006E6101">
          <w:rPr>
            <w:rFonts w:eastAsia="Arial"/>
            <w:color w:val="0000FF"/>
            <w:u w:val="single"/>
          </w:rPr>
          <w:t>8dmc</w:t>
        </w:r>
        <w:r w:rsidRPr="006E6101">
          <w:rPr>
            <w:rFonts w:eastAsia="Arial"/>
            <w:color w:val="0000FF"/>
            <w:spacing w:val="-1"/>
            <w:u w:val="single"/>
          </w:rPr>
          <w:t>.</w:t>
        </w:r>
        <w:r w:rsidRPr="006E6101">
          <w:rPr>
            <w:rFonts w:eastAsia="Arial"/>
            <w:color w:val="0000FF"/>
            <w:u w:val="single"/>
          </w:rPr>
          <w:t>com</w:t>
        </w:r>
      </w:hyperlink>
      <w:r w:rsidRPr="006E6101">
        <w:rPr>
          <w:rFonts w:eastAsia="Arial"/>
          <w:color w:val="343434"/>
        </w:rPr>
        <w:t xml:space="preserve"> (No</w:t>
      </w:r>
      <w:r w:rsidRPr="006E6101">
        <w:rPr>
          <w:rFonts w:eastAsia="Arial"/>
          <w:color w:val="343434"/>
          <w:spacing w:val="-1"/>
        </w:rPr>
        <w:t>t</w:t>
      </w:r>
      <w:r w:rsidRPr="006E6101">
        <w:rPr>
          <w:rFonts w:eastAsia="Arial"/>
          <w:color w:val="343434"/>
        </w:rPr>
        <w:t>e:</w:t>
      </w:r>
      <w:r w:rsidRPr="006E6101">
        <w:rPr>
          <w:rFonts w:eastAsia="Arial"/>
          <w:color w:val="343434"/>
          <w:spacing w:val="-5"/>
        </w:rPr>
        <w:t xml:space="preserve"> </w:t>
      </w:r>
      <w:r w:rsidRPr="006E6101">
        <w:rPr>
          <w:rFonts w:eastAsia="Arial"/>
          <w:color w:val="343434"/>
          <w:spacing w:val="-1"/>
        </w:rPr>
        <w:t>T</w:t>
      </w:r>
      <w:r w:rsidRPr="006E6101">
        <w:rPr>
          <w:rFonts w:eastAsia="Arial"/>
          <w:color w:val="343434"/>
        </w:rPr>
        <w:t xml:space="preserve">he dashboard will be open </w:t>
      </w:r>
      <w:r w:rsidRPr="006E6101">
        <w:rPr>
          <w:rFonts w:eastAsia="Arial"/>
          <w:color w:val="343434"/>
          <w:spacing w:val="-1"/>
        </w:rPr>
        <w:t>f</w:t>
      </w:r>
      <w:r w:rsidRPr="006E6101">
        <w:rPr>
          <w:rFonts w:eastAsia="Arial"/>
          <w:color w:val="343434"/>
        </w:rPr>
        <w:t>or public at</w:t>
      </w:r>
      <w:r w:rsidRPr="006E6101">
        <w:rPr>
          <w:rFonts w:eastAsia="Arial"/>
          <w:color w:val="343434"/>
          <w:spacing w:val="-1"/>
        </w:rPr>
        <w:t xml:space="preserve"> </w:t>
      </w:r>
      <w:r w:rsidRPr="006E6101">
        <w:rPr>
          <w:rFonts w:eastAsia="Arial"/>
          <w:color w:val="343434"/>
        </w:rPr>
        <w:t>26</w:t>
      </w:r>
      <w:r w:rsidRPr="006E6101">
        <w:rPr>
          <w:rFonts w:eastAsia="Arial"/>
          <w:color w:val="343434"/>
          <w:spacing w:val="-1"/>
        </w:rPr>
        <w:t>.</w:t>
      </w:r>
      <w:r w:rsidRPr="006E6101">
        <w:rPr>
          <w:rFonts w:eastAsia="Arial"/>
          <w:color w:val="343434"/>
        </w:rPr>
        <w:t>06</w:t>
      </w:r>
      <w:r w:rsidRPr="006E6101">
        <w:rPr>
          <w:rFonts w:eastAsia="Arial"/>
          <w:color w:val="343434"/>
          <w:spacing w:val="-1"/>
        </w:rPr>
        <w:t>.</w:t>
      </w:r>
      <w:r w:rsidRPr="006E6101">
        <w:rPr>
          <w:rFonts w:eastAsia="Arial"/>
          <w:color w:val="343434"/>
        </w:rPr>
        <w:t xml:space="preserve">2022) </w:t>
      </w:r>
    </w:p>
    <w:p w14:paraId="6F0EDF0A" w14:textId="77777777" w:rsidR="006E6101" w:rsidRPr="006E6101" w:rsidRDefault="006E6101" w:rsidP="006E6101">
      <w:pPr>
        <w:shd w:val="clear" w:color="auto" w:fill="FFFFFF"/>
        <w:ind w:firstLine="720"/>
        <w:rPr>
          <w:rFonts w:eastAsia="Arial"/>
          <w:color w:val="000000"/>
        </w:rPr>
      </w:pPr>
      <w:r w:rsidRPr="006E6101">
        <w:rPr>
          <w:rFonts w:eastAsia="Arial"/>
          <w:color w:val="343434"/>
        </w:rPr>
        <w:t>At</w:t>
      </w:r>
      <w:r w:rsidRPr="006E6101">
        <w:rPr>
          <w:rFonts w:eastAsia="Arial"/>
          <w:color w:val="343434"/>
          <w:spacing w:val="-1"/>
        </w:rPr>
        <w:t xml:space="preserve"> </w:t>
      </w:r>
      <w:r w:rsidRPr="006E6101">
        <w:rPr>
          <w:rFonts w:eastAsia="Arial"/>
          <w:color w:val="343434"/>
        </w:rPr>
        <w:t>least</w:t>
      </w:r>
      <w:r w:rsidRPr="006E6101">
        <w:rPr>
          <w:rFonts w:eastAsia="Arial"/>
          <w:color w:val="343434"/>
          <w:spacing w:val="-1"/>
        </w:rPr>
        <w:t xml:space="preserve"> </w:t>
      </w:r>
      <w:r w:rsidRPr="006E6101">
        <w:rPr>
          <w:rFonts w:eastAsia="Arial"/>
          <w:color w:val="343434"/>
        </w:rPr>
        <w:t>everyone wi</w:t>
      </w:r>
      <w:r w:rsidRPr="006E6101">
        <w:rPr>
          <w:rFonts w:eastAsia="Arial"/>
          <w:color w:val="343434"/>
          <w:spacing w:val="-1"/>
        </w:rPr>
        <w:t>t</w:t>
      </w:r>
      <w:r w:rsidRPr="006E6101">
        <w:rPr>
          <w:rFonts w:eastAsia="Arial"/>
          <w:color w:val="343434"/>
        </w:rPr>
        <w:t>h a love of</w:t>
      </w:r>
      <w:r w:rsidRPr="006E6101">
        <w:rPr>
          <w:rFonts w:eastAsia="Arial"/>
          <w:color w:val="343434"/>
          <w:spacing w:val="-1"/>
        </w:rPr>
        <w:t xml:space="preserve"> FT</w:t>
      </w:r>
      <w:r w:rsidRPr="006E6101">
        <w:rPr>
          <w:rFonts w:eastAsia="Arial"/>
          <w:color w:val="343434"/>
        </w:rPr>
        <w:t xml:space="preserve">8 is welcome </w:t>
      </w:r>
      <w:r w:rsidRPr="006E6101">
        <w:rPr>
          <w:rFonts w:eastAsia="Arial"/>
          <w:color w:val="343434"/>
          <w:spacing w:val="-1"/>
        </w:rPr>
        <w:t>t</w:t>
      </w:r>
      <w:r w:rsidRPr="006E6101">
        <w:rPr>
          <w:rFonts w:eastAsia="Arial"/>
          <w:color w:val="343434"/>
        </w:rPr>
        <w:t>o join our club.</w:t>
      </w:r>
      <w:r w:rsidRPr="006E6101">
        <w:rPr>
          <w:rFonts w:eastAsia="Arial"/>
          <w:color w:val="343434"/>
          <w:spacing w:val="-5"/>
        </w:rPr>
        <w:t xml:space="preserve"> </w:t>
      </w:r>
      <w:r w:rsidRPr="006E6101">
        <w:rPr>
          <w:rFonts w:eastAsia="Arial"/>
          <w:color w:val="343434"/>
          <w:spacing w:val="-1"/>
        </w:rPr>
        <w:t>T</w:t>
      </w:r>
      <w:r w:rsidRPr="006E6101">
        <w:rPr>
          <w:rFonts w:eastAsia="Arial"/>
          <w:color w:val="343434"/>
        </w:rPr>
        <w:t xml:space="preserve">he membership is </w:t>
      </w:r>
      <w:r w:rsidRPr="006E6101">
        <w:rPr>
          <w:rFonts w:eastAsia="Arial"/>
          <w:color w:val="343434"/>
          <w:spacing w:val="-1"/>
        </w:rPr>
        <w:t>F</w:t>
      </w:r>
      <w:r w:rsidRPr="006E6101">
        <w:rPr>
          <w:rFonts w:eastAsia="Arial"/>
          <w:color w:val="343434"/>
        </w:rPr>
        <w:t>REE and each new member will receive a cer</w:t>
      </w:r>
      <w:r w:rsidRPr="006E6101">
        <w:rPr>
          <w:rFonts w:eastAsia="Arial"/>
          <w:color w:val="343434"/>
          <w:spacing w:val="-1"/>
        </w:rPr>
        <w:t>t</w:t>
      </w:r>
      <w:r w:rsidRPr="006E6101">
        <w:rPr>
          <w:rFonts w:eastAsia="Arial"/>
          <w:color w:val="343434"/>
        </w:rPr>
        <w:t>i</w:t>
      </w:r>
      <w:r w:rsidRPr="006E6101">
        <w:rPr>
          <w:rFonts w:eastAsia="Arial"/>
          <w:color w:val="343434"/>
          <w:spacing w:val="-1"/>
        </w:rPr>
        <w:t>f</w:t>
      </w:r>
      <w:r w:rsidRPr="006E6101">
        <w:rPr>
          <w:rFonts w:eastAsia="Arial"/>
          <w:color w:val="343434"/>
        </w:rPr>
        <w:t>ica</w:t>
      </w:r>
      <w:r w:rsidRPr="006E6101">
        <w:rPr>
          <w:rFonts w:eastAsia="Arial"/>
          <w:color w:val="343434"/>
          <w:spacing w:val="-1"/>
        </w:rPr>
        <w:t>t</w:t>
      </w:r>
      <w:r w:rsidRPr="006E6101">
        <w:rPr>
          <w:rFonts w:eastAsia="Arial"/>
          <w:color w:val="343434"/>
        </w:rPr>
        <w:t>e.</w:t>
      </w:r>
    </w:p>
    <w:p w14:paraId="288F7F51" w14:textId="77777777" w:rsidR="006E6101" w:rsidRPr="006E6101" w:rsidRDefault="006E6101" w:rsidP="006E6101">
      <w:pPr>
        <w:shd w:val="clear" w:color="auto" w:fill="FFFFFF"/>
        <w:ind w:right="200" w:firstLine="720"/>
        <w:rPr>
          <w:rFonts w:eastAsia="Arial"/>
          <w:color w:val="000000"/>
        </w:rPr>
      </w:pPr>
      <w:r w:rsidRPr="006E6101">
        <w:rPr>
          <w:rFonts w:eastAsia="Arial"/>
          <w:color w:val="040404"/>
          <w:spacing w:val="-26"/>
        </w:rPr>
        <w:t>T</w:t>
      </w:r>
      <w:r w:rsidRPr="006E6101">
        <w:rPr>
          <w:rFonts w:eastAsia="Arial"/>
          <w:color w:val="040404"/>
        </w:rPr>
        <w:t>o become a member of</w:t>
      </w:r>
      <w:r w:rsidRPr="006E6101">
        <w:rPr>
          <w:rFonts w:eastAsia="Arial"/>
          <w:color w:val="040404"/>
          <w:spacing w:val="-1"/>
        </w:rPr>
        <w:t xml:space="preserve"> FT</w:t>
      </w:r>
      <w:r w:rsidRPr="006E6101">
        <w:rPr>
          <w:rFonts w:eastAsia="Arial"/>
          <w:color w:val="040404"/>
        </w:rPr>
        <w:t>8DMC Digi</w:t>
      </w:r>
      <w:r w:rsidRPr="006E6101">
        <w:rPr>
          <w:rFonts w:eastAsia="Arial"/>
          <w:color w:val="040404"/>
          <w:spacing w:val="-1"/>
        </w:rPr>
        <w:t>t</w:t>
      </w:r>
      <w:r w:rsidRPr="006E6101">
        <w:rPr>
          <w:rFonts w:eastAsia="Arial"/>
          <w:color w:val="040404"/>
        </w:rPr>
        <w:t>al Mode Club visit</w:t>
      </w:r>
      <w:r w:rsidRPr="006E6101">
        <w:rPr>
          <w:rFonts w:eastAsia="Arial"/>
          <w:color w:val="040404"/>
          <w:spacing w:val="-1"/>
        </w:rPr>
        <w:t xml:space="preserve"> t</w:t>
      </w:r>
      <w:r w:rsidRPr="006E6101">
        <w:rPr>
          <w:rFonts w:eastAsia="Arial"/>
          <w:color w:val="040404"/>
        </w:rPr>
        <w:t xml:space="preserve">he </w:t>
      </w:r>
      <w:r w:rsidRPr="006E6101">
        <w:rPr>
          <w:rFonts w:eastAsia="Arial"/>
          <w:color w:val="040404"/>
          <w:spacing w:val="-1"/>
        </w:rPr>
        <w:t>f</w:t>
      </w:r>
      <w:r w:rsidRPr="006E6101">
        <w:rPr>
          <w:rFonts w:eastAsia="Arial"/>
          <w:color w:val="040404"/>
        </w:rPr>
        <w:t xml:space="preserve">ollowing link and </w:t>
      </w:r>
      <w:r w:rsidRPr="006E6101">
        <w:rPr>
          <w:rFonts w:eastAsia="Arial"/>
          <w:color w:val="040404"/>
          <w:spacing w:val="-1"/>
        </w:rPr>
        <w:t>f</w:t>
      </w:r>
      <w:r w:rsidRPr="006E6101">
        <w:rPr>
          <w:rFonts w:eastAsia="Arial"/>
          <w:color w:val="040404"/>
        </w:rPr>
        <w:t>ill in your da</w:t>
      </w:r>
      <w:r w:rsidRPr="006E6101">
        <w:rPr>
          <w:rFonts w:eastAsia="Arial"/>
          <w:color w:val="040404"/>
          <w:spacing w:val="-1"/>
        </w:rPr>
        <w:t>t</w:t>
      </w:r>
      <w:r w:rsidRPr="006E6101">
        <w:rPr>
          <w:rFonts w:eastAsia="Arial"/>
          <w:color w:val="040404"/>
        </w:rPr>
        <w:t>a</w:t>
      </w:r>
      <w:r w:rsidRPr="006E6101">
        <w:rPr>
          <w:rFonts w:eastAsia="Arial"/>
          <w:color w:val="040404"/>
          <w:spacing w:val="1"/>
        </w:rPr>
        <w:t xml:space="preserve"> </w:t>
      </w:r>
      <w:hyperlink r:id="rId63">
        <w:r w:rsidRPr="006E6101">
          <w:rPr>
            <w:rFonts w:eastAsia="Arial"/>
            <w:color w:val="040404"/>
          </w:rPr>
          <w:t>h</w:t>
        </w:r>
        <w:r w:rsidRPr="006E6101">
          <w:rPr>
            <w:rFonts w:eastAsia="Arial"/>
            <w:color w:val="040404"/>
            <w:spacing w:val="-1"/>
          </w:rPr>
          <w:t>tt</w:t>
        </w:r>
        <w:r w:rsidRPr="006E6101">
          <w:rPr>
            <w:rFonts w:eastAsia="Arial"/>
            <w:color w:val="040404"/>
          </w:rPr>
          <w:t>ps</w:t>
        </w:r>
        <w:r w:rsidRPr="006E6101">
          <w:rPr>
            <w:rFonts w:eastAsia="Arial"/>
            <w:color w:val="040404"/>
            <w:spacing w:val="-1"/>
          </w:rPr>
          <w:t>://</w:t>
        </w:r>
        <w:r w:rsidRPr="006E6101">
          <w:rPr>
            <w:rFonts w:eastAsia="Arial"/>
            <w:color w:val="040404"/>
          </w:rPr>
          <w:t>ww</w:t>
        </w:r>
        <w:r w:rsidRPr="006E6101">
          <w:rPr>
            <w:rFonts w:eastAsia="Arial"/>
            <w:color w:val="040404"/>
            <w:spacing w:val="-13"/>
          </w:rPr>
          <w:t>w</w:t>
        </w:r>
        <w:r w:rsidRPr="006E6101">
          <w:rPr>
            <w:rFonts w:eastAsia="Arial"/>
            <w:color w:val="040404"/>
            <w:spacing w:val="-1"/>
          </w:rPr>
          <w:t>.ft</w:t>
        </w:r>
        <w:r w:rsidRPr="006E6101">
          <w:rPr>
            <w:rFonts w:eastAsia="Arial"/>
            <w:color w:val="040404"/>
          </w:rPr>
          <w:t>8dmc</w:t>
        </w:r>
        <w:r w:rsidRPr="006E6101">
          <w:rPr>
            <w:rFonts w:eastAsia="Arial"/>
            <w:color w:val="040404"/>
            <w:spacing w:val="-1"/>
          </w:rPr>
          <w:t>.</w:t>
        </w:r>
        <w:r w:rsidRPr="006E6101">
          <w:rPr>
            <w:rFonts w:eastAsia="Arial"/>
            <w:color w:val="040404"/>
          </w:rPr>
          <w:t>eu</w:t>
        </w:r>
        <w:r w:rsidRPr="006E6101">
          <w:rPr>
            <w:rFonts w:eastAsia="Arial"/>
            <w:color w:val="040404"/>
            <w:spacing w:val="-1"/>
          </w:rPr>
          <w:t>/</w:t>
        </w:r>
        <w:r w:rsidRPr="006E6101">
          <w:rPr>
            <w:rFonts w:eastAsia="Arial"/>
            <w:color w:val="040404"/>
          </w:rPr>
          <w:t>?page_id=155</w:t>
        </w:r>
      </w:hyperlink>
    </w:p>
    <w:p w14:paraId="2414037F" w14:textId="77777777" w:rsidR="006E6101" w:rsidRPr="006E6101" w:rsidRDefault="006E6101" w:rsidP="006E6101">
      <w:pPr>
        <w:shd w:val="clear" w:color="auto" w:fill="FFFFFF"/>
        <w:spacing w:before="16" w:line="260" w:lineRule="exact"/>
        <w:ind w:firstLine="720"/>
        <w:rPr>
          <w:color w:val="000000"/>
        </w:rPr>
      </w:pPr>
    </w:p>
    <w:p w14:paraId="2ED6D40A" w14:textId="77777777" w:rsidR="006E6101" w:rsidRPr="006E6101" w:rsidRDefault="006E6101" w:rsidP="006E6101">
      <w:pPr>
        <w:shd w:val="clear" w:color="auto" w:fill="FFFFFF"/>
        <w:ind w:right="216" w:firstLine="720"/>
        <w:rPr>
          <w:rFonts w:eastAsia="Arial"/>
          <w:color w:val="000000"/>
        </w:rPr>
      </w:pPr>
      <w:r w:rsidRPr="006E6101">
        <w:rPr>
          <w:rFonts w:eastAsia="Arial"/>
          <w:color w:val="343434"/>
          <w:spacing w:val="-5"/>
        </w:rPr>
        <w:t>W</w:t>
      </w:r>
      <w:r w:rsidRPr="006E6101">
        <w:rPr>
          <w:rFonts w:eastAsia="Arial"/>
          <w:color w:val="343434"/>
        </w:rPr>
        <w:t>e wish</w:t>
      </w:r>
      <w:r w:rsidRPr="006E6101">
        <w:rPr>
          <w:rFonts w:eastAsia="Arial"/>
          <w:color w:val="343434"/>
          <w:spacing w:val="1"/>
        </w:rPr>
        <w:t xml:space="preserve"> </w:t>
      </w:r>
      <w:r w:rsidRPr="006E6101">
        <w:rPr>
          <w:rFonts w:eastAsia="Arial"/>
          <w:color w:val="000000"/>
        </w:rPr>
        <w:t>Sou</w:t>
      </w:r>
      <w:r w:rsidRPr="006E6101">
        <w:rPr>
          <w:rFonts w:eastAsia="Arial"/>
          <w:color w:val="000000"/>
          <w:spacing w:val="-1"/>
        </w:rPr>
        <w:t>t</w:t>
      </w:r>
      <w:r w:rsidRPr="006E6101">
        <w:rPr>
          <w:rFonts w:eastAsia="Arial"/>
          <w:color w:val="000000"/>
        </w:rPr>
        <w:t>hwest</w:t>
      </w:r>
      <w:r w:rsidRPr="006E6101">
        <w:rPr>
          <w:rFonts w:eastAsia="Arial"/>
          <w:color w:val="000000"/>
          <w:spacing w:val="-1"/>
        </w:rPr>
        <w:t xml:space="preserve"> O</w:t>
      </w:r>
      <w:r w:rsidRPr="006E6101">
        <w:rPr>
          <w:rFonts w:eastAsia="Arial"/>
          <w:color w:val="000000"/>
        </w:rPr>
        <w:t>hio DX</w:t>
      </w:r>
      <w:r w:rsidRPr="006E6101">
        <w:rPr>
          <w:rFonts w:eastAsia="Arial"/>
          <w:color w:val="000000"/>
          <w:spacing w:val="-13"/>
        </w:rPr>
        <w:t xml:space="preserve"> </w:t>
      </w:r>
      <w:r w:rsidRPr="006E6101">
        <w:rPr>
          <w:rFonts w:eastAsia="Arial"/>
          <w:color w:val="000000"/>
        </w:rPr>
        <w:t>Associa</w:t>
      </w:r>
      <w:r w:rsidRPr="006E6101">
        <w:rPr>
          <w:rFonts w:eastAsia="Arial"/>
          <w:color w:val="000000"/>
          <w:spacing w:val="-1"/>
        </w:rPr>
        <w:t>t</w:t>
      </w:r>
      <w:r w:rsidRPr="006E6101">
        <w:rPr>
          <w:rFonts w:eastAsia="Arial"/>
          <w:color w:val="000000"/>
        </w:rPr>
        <w:t>ion a very success</w:t>
      </w:r>
      <w:r w:rsidRPr="006E6101">
        <w:rPr>
          <w:rFonts w:eastAsia="Arial"/>
          <w:color w:val="000000"/>
          <w:spacing w:val="-1"/>
        </w:rPr>
        <w:t>f</w:t>
      </w:r>
      <w:r w:rsidRPr="006E6101">
        <w:rPr>
          <w:rFonts w:eastAsia="Arial"/>
          <w:color w:val="000000"/>
        </w:rPr>
        <w:t xml:space="preserve">ul 2022 and </w:t>
      </w:r>
      <w:r w:rsidRPr="006E6101">
        <w:rPr>
          <w:rFonts w:eastAsia="Arial"/>
          <w:color w:val="000000"/>
          <w:spacing w:val="-1"/>
        </w:rPr>
        <w:t>t</w:t>
      </w:r>
      <w:r w:rsidRPr="006E6101">
        <w:rPr>
          <w:rFonts w:eastAsia="Arial"/>
          <w:color w:val="000000"/>
        </w:rPr>
        <w:t>hank you dear Bill, AJ8B</w:t>
      </w:r>
      <w:r w:rsidRPr="006E6101">
        <w:rPr>
          <w:rFonts w:eastAsia="Arial"/>
          <w:color w:val="000000"/>
          <w:spacing w:val="-1"/>
        </w:rPr>
        <w:t xml:space="preserve"> f</w:t>
      </w:r>
      <w:r w:rsidRPr="006E6101">
        <w:rPr>
          <w:rFonts w:eastAsia="Arial"/>
          <w:color w:val="000000"/>
        </w:rPr>
        <w:t xml:space="preserve">or </w:t>
      </w:r>
      <w:r w:rsidRPr="006E6101">
        <w:rPr>
          <w:rFonts w:eastAsia="Arial"/>
          <w:color w:val="000000"/>
          <w:spacing w:val="-1"/>
        </w:rPr>
        <w:t>t</w:t>
      </w:r>
      <w:r w:rsidRPr="006E6101">
        <w:rPr>
          <w:rFonts w:eastAsia="Arial"/>
          <w:color w:val="000000"/>
        </w:rPr>
        <w:t>he in</w:t>
      </w:r>
      <w:r w:rsidRPr="006E6101">
        <w:rPr>
          <w:rFonts w:eastAsia="Arial"/>
          <w:color w:val="000000"/>
          <w:spacing w:val="-1"/>
        </w:rPr>
        <w:t>t</w:t>
      </w:r>
      <w:r w:rsidRPr="006E6101">
        <w:rPr>
          <w:rFonts w:eastAsia="Arial"/>
          <w:color w:val="000000"/>
        </w:rPr>
        <w:t>ervie</w:t>
      </w:r>
      <w:r w:rsidRPr="006E6101">
        <w:rPr>
          <w:rFonts w:eastAsia="Arial"/>
          <w:color w:val="000000"/>
          <w:spacing w:val="-13"/>
        </w:rPr>
        <w:t>w</w:t>
      </w:r>
      <w:r w:rsidRPr="006E6101">
        <w:rPr>
          <w:rFonts w:eastAsia="Arial"/>
          <w:color w:val="000000"/>
        </w:rPr>
        <w:t>.</w:t>
      </w:r>
    </w:p>
    <w:p w14:paraId="02914041" w14:textId="77777777" w:rsidR="006E6101" w:rsidRPr="006E6101" w:rsidRDefault="006E6101" w:rsidP="006E6101">
      <w:pPr>
        <w:shd w:val="clear" w:color="auto" w:fill="FFFFFF"/>
        <w:spacing w:before="16" w:line="260" w:lineRule="exact"/>
        <w:ind w:firstLine="720"/>
        <w:rPr>
          <w:color w:val="000000"/>
        </w:rPr>
      </w:pPr>
    </w:p>
    <w:p w14:paraId="195AAF12" w14:textId="77777777" w:rsidR="006E6101" w:rsidRPr="006E6101" w:rsidRDefault="006E6101" w:rsidP="006E6101">
      <w:pPr>
        <w:shd w:val="clear" w:color="auto" w:fill="FFFFFF"/>
        <w:ind w:firstLine="720"/>
        <w:rPr>
          <w:rFonts w:eastAsia="Arial"/>
          <w:color w:val="000000"/>
        </w:rPr>
      </w:pPr>
      <w:r w:rsidRPr="006E6101">
        <w:rPr>
          <w:rFonts w:eastAsia="Arial"/>
          <w:color w:val="000000"/>
        </w:rPr>
        <w:t xml:space="preserve">73 Jo </w:t>
      </w:r>
      <w:r w:rsidRPr="006E6101">
        <w:rPr>
          <w:rFonts w:eastAsia="Arial"/>
          <w:color w:val="000000"/>
          <w:spacing w:val="-1"/>
        </w:rPr>
        <w:t>O</w:t>
      </w:r>
      <w:r w:rsidRPr="006E6101">
        <w:rPr>
          <w:rFonts w:eastAsia="Arial"/>
          <w:color w:val="000000"/>
        </w:rPr>
        <w:t>E6V</w:t>
      </w:r>
      <w:r w:rsidRPr="006E6101">
        <w:rPr>
          <w:rFonts w:eastAsia="Arial"/>
          <w:color w:val="000000"/>
          <w:spacing w:val="-1"/>
        </w:rPr>
        <w:t>I</w:t>
      </w:r>
      <w:r w:rsidRPr="006E6101">
        <w:rPr>
          <w:rFonts w:eastAsia="Arial"/>
          <w:color w:val="000000"/>
        </w:rPr>
        <w:t>E</w:t>
      </w:r>
      <w:r w:rsidRPr="006E6101">
        <w:rPr>
          <w:rFonts w:eastAsia="Arial"/>
          <w:color w:val="000000"/>
          <w:spacing w:val="65"/>
        </w:rPr>
        <w:t xml:space="preserve"> </w:t>
      </w:r>
      <w:r w:rsidRPr="006E6101">
        <w:rPr>
          <w:rFonts w:eastAsia="Arial"/>
          <w:color w:val="000000"/>
        </w:rPr>
        <w:t>(</w:t>
      </w:r>
      <w:r w:rsidRPr="006E6101">
        <w:rPr>
          <w:rFonts w:eastAsia="Arial"/>
          <w:color w:val="000000"/>
          <w:spacing w:val="-1"/>
        </w:rPr>
        <w:t>FT</w:t>
      </w:r>
      <w:r w:rsidRPr="006E6101">
        <w:rPr>
          <w:rFonts w:eastAsia="Arial"/>
          <w:color w:val="000000"/>
        </w:rPr>
        <w:t>8DMC#1),</w:t>
      </w:r>
      <w:r w:rsidRPr="006E6101">
        <w:rPr>
          <w:rFonts w:eastAsia="Arial"/>
          <w:color w:val="000000"/>
          <w:spacing w:val="-1"/>
        </w:rPr>
        <w:t xml:space="preserve"> </w:t>
      </w:r>
      <w:r w:rsidRPr="006E6101">
        <w:rPr>
          <w:rFonts w:eastAsia="Arial"/>
          <w:color w:val="000000"/>
        </w:rPr>
        <w:t>President</w:t>
      </w:r>
    </w:p>
    <w:p w14:paraId="46FAF485" w14:textId="77777777" w:rsidR="006E6101" w:rsidRPr="006E6101" w:rsidRDefault="006E6101" w:rsidP="006E6101">
      <w:pPr>
        <w:shd w:val="clear" w:color="auto" w:fill="FFFFFF"/>
        <w:ind w:firstLine="720"/>
        <w:rPr>
          <w:rFonts w:eastAsia="Arial"/>
          <w:color w:val="000000"/>
        </w:rPr>
      </w:pPr>
    </w:p>
    <w:tbl>
      <w:tblPr>
        <w:tblStyle w:val="TableGrid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3"/>
        <w:gridCol w:w="4608"/>
      </w:tblGrid>
      <w:tr w:rsidR="006E6101" w:rsidRPr="006E6101" w14:paraId="327968F2" w14:textId="77777777" w:rsidTr="00EF56A2">
        <w:tc>
          <w:tcPr>
            <w:tcW w:w="4873" w:type="dxa"/>
          </w:tcPr>
          <w:p w14:paraId="24837EE4" w14:textId="77777777" w:rsidR="006E6101" w:rsidRPr="006E6101" w:rsidRDefault="006E6101" w:rsidP="006E6101">
            <w:pPr>
              <w:rPr>
                <w:rFonts w:eastAsia="Arial"/>
                <w:color w:val="000000"/>
              </w:rPr>
            </w:pPr>
            <w:r w:rsidRPr="006E6101">
              <w:rPr>
                <w:noProof/>
                <w:color w:val="000000"/>
              </w:rPr>
              <w:drawing>
                <wp:inline distT="0" distB="0" distL="0" distR="0" wp14:anchorId="4D8AFBAC" wp14:editId="67E5C80E">
                  <wp:extent cx="2788920" cy="1828800"/>
                  <wp:effectExtent l="0" t="0" r="0" b="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88920" cy="1828800"/>
                          </a:xfrm>
                          <a:prstGeom prst="rect">
                            <a:avLst/>
                          </a:prstGeom>
                          <a:noFill/>
                          <a:ln>
                            <a:noFill/>
                          </a:ln>
                        </pic:spPr>
                      </pic:pic>
                    </a:graphicData>
                  </a:graphic>
                </wp:inline>
              </w:drawing>
            </w:r>
          </w:p>
        </w:tc>
        <w:tc>
          <w:tcPr>
            <w:tcW w:w="4477" w:type="dxa"/>
          </w:tcPr>
          <w:p w14:paraId="63A7ABDF" w14:textId="77777777" w:rsidR="006E6101" w:rsidRPr="006E6101" w:rsidRDefault="006E6101" w:rsidP="006E6101">
            <w:pPr>
              <w:rPr>
                <w:rFonts w:eastAsia="Arial"/>
                <w:color w:val="000000"/>
              </w:rPr>
            </w:pPr>
            <w:r w:rsidRPr="006E6101">
              <w:rPr>
                <w:noProof/>
                <w:color w:val="000000"/>
              </w:rPr>
              <w:drawing>
                <wp:inline distT="0" distB="0" distL="0" distR="0" wp14:anchorId="7538A15E" wp14:editId="18937CA6">
                  <wp:extent cx="2788920" cy="18288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88920" cy="1828800"/>
                          </a:xfrm>
                          <a:prstGeom prst="rect">
                            <a:avLst/>
                          </a:prstGeom>
                          <a:noFill/>
                          <a:ln>
                            <a:noFill/>
                          </a:ln>
                        </pic:spPr>
                      </pic:pic>
                    </a:graphicData>
                  </a:graphic>
                </wp:inline>
              </w:drawing>
            </w:r>
          </w:p>
        </w:tc>
      </w:tr>
      <w:tr w:rsidR="006E6101" w:rsidRPr="006E6101" w14:paraId="2236059B" w14:textId="77777777" w:rsidTr="00EF56A2">
        <w:tc>
          <w:tcPr>
            <w:tcW w:w="9350" w:type="dxa"/>
            <w:gridSpan w:val="2"/>
          </w:tcPr>
          <w:p w14:paraId="76BBEB12" w14:textId="77777777" w:rsidR="006E6101" w:rsidRPr="006E6101" w:rsidRDefault="006E6101" w:rsidP="006E6101">
            <w:pPr>
              <w:jc w:val="center"/>
              <w:rPr>
                <w:rFonts w:eastAsia="Arial"/>
                <w:color w:val="000000"/>
              </w:rPr>
            </w:pPr>
            <w:r w:rsidRPr="006E6101">
              <w:rPr>
                <w:rFonts w:eastAsia="Arial"/>
                <w:noProof/>
                <w:color w:val="000000"/>
              </w:rPr>
              <w:lastRenderedPageBreak/>
              <w:drawing>
                <wp:inline distT="0" distB="0" distL="0" distR="0" wp14:anchorId="6D21BC8D" wp14:editId="424B5BAB">
                  <wp:extent cx="3044952" cy="2286000"/>
                  <wp:effectExtent l="0" t="0" r="3175" b="0"/>
                  <wp:docPr id="6" name="Picture 6" descr="A picture containing text,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outdoor, sign&#10;&#10;Description automatically generated"/>
                          <pic:cNvPicPr/>
                        </pic:nvPicPr>
                        <pic:blipFill>
                          <a:blip r:embed="rId66"/>
                          <a:stretch>
                            <a:fillRect/>
                          </a:stretch>
                        </pic:blipFill>
                        <pic:spPr>
                          <a:xfrm>
                            <a:off x="0" y="0"/>
                            <a:ext cx="3044952" cy="2286000"/>
                          </a:xfrm>
                          <a:prstGeom prst="rect">
                            <a:avLst/>
                          </a:prstGeom>
                        </pic:spPr>
                      </pic:pic>
                    </a:graphicData>
                  </a:graphic>
                </wp:inline>
              </w:drawing>
            </w:r>
          </w:p>
        </w:tc>
      </w:tr>
    </w:tbl>
    <w:p w14:paraId="0D81CCB9" w14:textId="77777777" w:rsidR="006E6101" w:rsidRPr="006E6101" w:rsidRDefault="006E6101" w:rsidP="006E6101"/>
    <w:p w14:paraId="47979EA3" w14:textId="77777777" w:rsidR="006E6101" w:rsidRPr="006E6101" w:rsidRDefault="006E6101" w:rsidP="006E610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6E6101">
        <w:rPr>
          <w:rFonts w:asciiTheme="majorHAnsi" w:eastAsiaTheme="majorEastAsia" w:hAnsiTheme="majorHAnsi" w:cstheme="majorBidi"/>
          <w:color w:val="2F5496" w:themeColor="accent1" w:themeShade="BF"/>
          <w:sz w:val="32"/>
          <w:szCs w:val="32"/>
        </w:rPr>
        <w:t>DAH DIT DIT DIT DAH   DAH DIT DIT DIT DAH</w:t>
      </w:r>
    </w:p>
    <w:p w14:paraId="1EADAD5B" w14:textId="77777777" w:rsidR="006E6101" w:rsidRPr="006E6101" w:rsidRDefault="006E6101" w:rsidP="006E6101">
      <w:pPr>
        <w:shd w:val="clear" w:color="auto" w:fill="FFFFFF"/>
        <w:ind w:firstLine="720"/>
        <w:rPr>
          <w:color w:val="000000"/>
        </w:rPr>
      </w:pPr>
    </w:p>
    <w:p w14:paraId="07E0433F" w14:textId="77777777" w:rsidR="006E6101" w:rsidRPr="006E6101" w:rsidRDefault="006E6101" w:rsidP="006E6101">
      <w:pPr>
        <w:shd w:val="clear" w:color="auto" w:fill="FFFFFF"/>
        <w:rPr>
          <w:b/>
          <w:color w:val="000000"/>
          <w:sz w:val="28"/>
          <w:szCs w:val="28"/>
        </w:rPr>
      </w:pPr>
      <w:r w:rsidRPr="006E6101">
        <w:rPr>
          <w:b/>
          <w:color w:val="000000"/>
          <w:sz w:val="28"/>
          <w:szCs w:val="28"/>
        </w:rPr>
        <w:t xml:space="preserve">Collins S-Line Restoring, On Air Operations and 100 DXCC Entities – Part 1 </w:t>
      </w:r>
    </w:p>
    <w:p w14:paraId="41806A6E" w14:textId="77777777" w:rsidR="006E6101" w:rsidRPr="006E6101" w:rsidRDefault="006E6101" w:rsidP="006E6101">
      <w:pPr>
        <w:shd w:val="clear" w:color="auto" w:fill="FFFFFF"/>
        <w:ind w:firstLine="720"/>
        <w:rPr>
          <w:color w:val="000000"/>
          <w:sz w:val="20"/>
          <w:szCs w:val="20"/>
        </w:rPr>
      </w:pPr>
      <w:r w:rsidRPr="006E6101">
        <w:rPr>
          <w:b/>
          <w:color w:val="000000"/>
          <w:sz w:val="28"/>
          <w:szCs w:val="28"/>
        </w:rPr>
        <w:t>By Dave Vest, K8DV</w:t>
      </w:r>
    </w:p>
    <w:p w14:paraId="767FCDAF" w14:textId="77777777" w:rsidR="006E6101" w:rsidRPr="006E6101" w:rsidRDefault="006E6101" w:rsidP="006E6101">
      <w:pPr>
        <w:shd w:val="clear" w:color="auto" w:fill="FFFFFF"/>
        <w:ind w:firstLine="720"/>
        <w:rPr>
          <w:color w:val="000000"/>
          <w:sz w:val="20"/>
          <w:szCs w:val="20"/>
        </w:rPr>
      </w:pPr>
    </w:p>
    <w:p w14:paraId="2002969B" w14:textId="77777777" w:rsidR="006E6101" w:rsidRPr="006E6101" w:rsidRDefault="006E6101" w:rsidP="006E6101">
      <w:pPr>
        <w:shd w:val="clear" w:color="auto" w:fill="FFFFFF"/>
        <w:ind w:firstLine="720"/>
        <w:rPr>
          <w:color w:val="000000"/>
        </w:rPr>
      </w:pPr>
      <w:r w:rsidRPr="006E6101">
        <w:rPr>
          <w:noProof/>
          <w:color w:val="000000"/>
        </w:rPr>
        <w:drawing>
          <wp:anchor distT="0" distB="0" distL="114300" distR="114300" simplePos="0" relativeHeight="251663872" behindDoc="0" locked="0" layoutInCell="1" allowOverlap="1" wp14:anchorId="60087F11" wp14:editId="40FFA81C">
            <wp:simplePos x="0" y="0"/>
            <wp:positionH relativeFrom="column">
              <wp:posOffset>3954145</wp:posOffset>
            </wp:positionH>
            <wp:positionV relativeFrom="paragraph">
              <wp:posOffset>12065</wp:posOffset>
            </wp:positionV>
            <wp:extent cx="1920875" cy="2486025"/>
            <wp:effectExtent l="0" t="0" r="3175" b="9525"/>
            <wp:wrapSquare wrapText="bothSides"/>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67">
                      <a:extLst>
                        <a:ext uri="{28A0092B-C50C-407E-A947-70E740481C1C}">
                          <a14:useLocalDpi xmlns:a14="http://schemas.microsoft.com/office/drawing/2010/main" val="0"/>
                        </a:ext>
                      </a:extLst>
                    </a:blip>
                    <a:stretch>
                      <a:fillRect/>
                    </a:stretch>
                  </pic:blipFill>
                  <pic:spPr>
                    <a:xfrm>
                      <a:off x="0" y="0"/>
                      <a:ext cx="1920875" cy="2486025"/>
                    </a:xfrm>
                    <a:prstGeom prst="rect">
                      <a:avLst/>
                    </a:prstGeom>
                  </pic:spPr>
                </pic:pic>
              </a:graphicData>
            </a:graphic>
            <wp14:sizeRelH relativeFrom="margin">
              <wp14:pctWidth>0</wp14:pctWidth>
            </wp14:sizeRelH>
            <wp14:sizeRelV relativeFrom="margin">
              <wp14:pctHeight>0</wp14:pctHeight>
            </wp14:sizeRelV>
          </wp:anchor>
        </w:drawing>
      </w:r>
      <w:r w:rsidRPr="006E6101">
        <w:rPr>
          <w:color w:val="000000"/>
        </w:rPr>
        <w:t>How many of you remember your early days as a ham and paging through old and new ham radio magazines and drooling over the advertising of equipment you could only dream of?  Well, I am no different and I can remember although I had access to a nicely equipped ham shack as my dad (KZ4G SK) was a ham and I full access to his equipment and antennas so having a reliable station was not a problem.  But none the less I would page through the magazine and dream what it would be like to have some of the radios shown on the pages.</w:t>
      </w:r>
    </w:p>
    <w:p w14:paraId="1E587EAB" w14:textId="77777777" w:rsidR="006E6101" w:rsidRPr="006E6101" w:rsidRDefault="006E6101" w:rsidP="006E6101">
      <w:pPr>
        <w:shd w:val="clear" w:color="auto" w:fill="FFFFFF"/>
        <w:ind w:firstLine="720"/>
        <w:rPr>
          <w:color w:val="000000"/>
        </w:rPr>
      </w:pPr>
      <w:r w:rsidRPr="006E6101">
        <w:rPr>
          <w:color w:val="000000"/>
        </w:rPr>
        <w:t xml:space="preserve">I can remember looking through these magazines as well as visiting the ham shacks of my dad’s many friends and the equipment that I always thought was some of the best-looking gear and always had great looking advertisements.   Although other radios caught my eye such as some of the Hallicrafters, Heathkit, National, and Drake, the one that always the one I stopped and looked at the most, sometimes referred to as “The Grey Boxes” the Collins S-Line they looked like what I thought a radio should look like and just plain ole cool.  Not only were the adds cool but I can remember my dad having some Collins logbooks, which were way cool with a great graphic on the front cover of the S-Line, just don’t see things like that anymore.  </w:t>
      </w:r>
    </w:p>
    <w:p w14:paraId="44002F1A" w14:textId="77777777" w:rsidR="006E6101" w:rsidRPr="006E6101" w:rsidRDefault="006E6101" w:rsidP="006E6101">
      <w:pPr>
        <w:shd w:val="clear" w:color="auto" w:fill="FFFFFF"/>
        <w:ind w:firstLine="720"/>
        <w:rPr>
          <w:color w:val="000000"/>
        </w:rPr>
      </w:pPr>
      <w:r w:rsidRPr="006E6101">
        <w:rPr>
          <w:color w:val="000000"/>
        </w:rPr>
        <w:t xml:space="preserve">Back this past winter and I had the chance to pick up a Collins S-Line from the daughter of the original owner who has sadly passed away several years ago and the radio had been just sitting there untouched since still hooked up just as if it was ready to be turned on and used.  We were able to make the deal and her and her husband met me with the equipment.  </w:t>
      </w:r>
    </w:p>
    <w:p w14:paraId="561BCF23" w14:textId="77777777" w:rsidR="006E6101" w:rsidRPr="006E6101" w:rsidRDefault="006E6101" w:rsidP="006E6101">
      <w:pPr>
        <w:shd w:val="clear" w:color="auto" w:fill="FFFFFF"/>
        <w:ind w:firstLine="720"/>
        <w:rPr>
          <w:color w:val="000000"/>
        </w:rPr>
      </w:pPr>
      <w:r w:rsidRPr="006E6101">
        <w:rPr>
          <w:color w:val="000000"/>
        </w:rPr>
        <w:lastRenderedPageBreak/>
        <w:t>Thought to myself OK, I now own a radio that I always dreamed of (Collins S-Line), now what?  I wanted to have a goal for myself after restoring and wanted to pay tribute to the memory of Judy’s father K8UKT too.  I got thinking about it and besides just putting these back on the air what could I do so I could truly have the experience I always thought about when I was drooling over the advertisements all those years ago.  I decided being a DXer and holding DXCC on 9 bands and over 2000 Challenge points, what would be a new DX adventure and decided that I would restore the S-Line and see how long it will take me to work 100 DXCC entities, hoping this will give the feel of old school DXing fulfill the dream that I had as a young ham or what it would be like to have a Collins S-Line of my own.  But before I can get to the fun of on-air operations and the DX chase, I have go through the restore process.   So the story begins:</w:t>
      </w:r>
    </w:p>
    <w:p w14:paraId="03E651A1" w14:textId="77777777" w:rsidR="006E6101" w:rsidRPr="006E6101" w:rsidRDefault="006E6101" w:rsidP="006E6101">
      <w:pPr>
        <w:shd w:val="clear" w:color="auto" w:fill="FFFFFF"/>
        <w:ind w:firstLine="720"/>
        <w:rPr>
          <w:color w:val="000000"/>
        </w:rPr>
      </w:pPr>
      <w:r w:rsidRPr="006E6101">
        <w:rPr>
          <w:color w:val="000000"/>
        </w:rPr>
        <w:t xml:space="preserve">I decided to start with the receiver the 75S-1 first and get it going.  I hooked it up to my variac and brought it up slowly.  To my amazement there was noise coming out of the speaker, which is good sign.  After rotating switches back and forth I was able to hear the calibrator signal, it was alive, what a thrill.  </w:t>
      </w:r>
    </w:p>
    <w:p w14:paraId="35D62DC9" w14:textId="77777777" w:rsidR="006E6101" w:rsidRPr="006E6101" w:rsidRDefault="006E6101" w:rsidP="006E6101">
      <w:pPr>
        <w:shd w:val="clear" w:color="auto" w:fill="FFFFFF"/>
        <w:ind w:firstLine="720"/>
        <w:rPr>
          <w:color w:val="000000"/>
        </w:rPr>
      </w:pPr>
      <w:r w:rsidRPr="006E6101">
        <w:rPr>
          <w:color w:val="000000"/>
        </w:rPr>
        <w:t xml:space="preserve">After getting it to this point, I unhooked it and removed its cabinet and decided it was time for a good cleaning, although mostly just a heavy layer of dust, certainly nothing major.  I also inspected and found no signs of modification or repairs but was pleasantly surprised to find </w:t>
      </w:r>
      <w:r w:rsidRPr="006E6101">
        <w:rPr>
          <w:noProof/>
          <w:color w:val="000000"/>
        </w:rPr>
        <w:drawing>
          <wp:anchor distT="0" distB="0" distL="114300" distR="114300" simplePos="0" relativeHeight="251664896" behindDoc="0" locked="0" layoutInCell="1" allowOverlap="1" wp14:anchorId="2AE11A75" wp14:editId="18C0BDA4">
            <wp:simplePos x="0" y="0"/>
            <wp:positionH relativeFrom="column">
              <wp:posOffset>4514850</wp:posOffset>
            </wp:positionH>
            <wp:positionV relativeFrom="paragraph">
              <wp:posOffset>0</wp:posOffset>
            </wp:positionV>
            <wp:extent cx="1114425" cy="1114425"/>
            <wp:effectExtent l="0" t="0" r="9525" b="9525"/>
            <wp:wrapSquare wrapText="bothSides"/>
            <wp:docPr id="10" name="Picture 10" descr="A bottle of alcohol next to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ottle of alcohol next to a sign&#10;&#10;Description automatically generated with low confidenc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14:sizeRelH relativeFrom="margin">
              <wp14:pctWidth>0</wp14:pctWidth>
            </wp14:sizeRelH>
            <wp14:sizeRelV relativeFrom="margin">
              <wp14:pctHeight>0</wp14:pctHeight>
            </wp14:sizeRelV>
          </wp:anchor>
        </w:drawing>
      </w:r>
      <w:r w:rsidRPr="006E6101">
        <w:rPr>
          <w:color w:val="000000"/>
        </w:rPr>
        <w:t xml:space="preserve">that this 75S-1 had the 500hz CW filter, this was an option and not many have the filter.  This thing was pristine under the chassis, I then started checking the tubes and found the crystal oscillator tube 6U8A was shorted, so I found one in my spares and replaced it, all the other tubes checked OK.  After cleaning I decided to hook it back up and check it out from on-air signals.  I got it all hooked up and put it on 40 meters and although there were lots of signals, they all seemed down to me when comparing the same signal on another receiver using the same antenna.  I did a quick check on the alignment on 40 and this seemed to be OK, this radio appeared to have never had service done on it other than to install the CW filter.  </w:t>
      </w:r>
    </w:p>
    <w:p w14:paraId="74A73682" w14:textId="77777777" w:rsidR="006E6101" w:rsidRPr="006E6101" w:rsidRDefault="006E6101" w:rsidP="006E6101">
      <w:pPr>
        <w:shd w:val="clear" w:color="auto" w:fill="FFFFFF"/>
        <w:ind w:firstLine="720"/>
        <w:rPr>
          <w:color w:val="000000"/>
        </w:rPr>
      </w:pPr>
      <w:r w:rsidRPr="006E6101">
        <w:rPr>
          <w:noProof/>
          <w:color w:val="000000"/>
        </w:rPr>
        <w:drawing>
          <wp:anchor distT="0" distB="0" distL="114300" distR="114300" simplePos="0" relativeHeight="251662848" behindDoc="1" locked="0" layoutInCell="1" allowOverlap="1" wp14:anchorId="35380CD4" wp14:editId="4250E919">
            <wp:simplePos x="0" y="0"/>
            <wp:positionH relativeFrom="margin">
              <wp:align>left</wp:align>
            </wp:positionH>
            <wp:positionV relativeFrom="paragraph">
              <wp:posOffset>13335</wp:posOffset>
            </wp:positionV>
            <wp:extent cx="1587500" cy="1190625"/>
            <wp:effectExtent l="0" t="0" r="0" b="0"/>
            <wp:wrapTight wrapText="bothSides">
              <wp:wrapPolygon edited="0">
                <wp:start x="0" y="0"/>
                <wp:lineTo x="0" y="21082"/>
                <wp:lineTo x="21254" y="21082"/>
                <wp:lineTo x="21254" y="0"/>
                <wp:lineTo x="0" y="0"/>
              </wp:wrapPolygon>
            </wp:wrapTight>
            <wp:docPr id="29" name="Picture 29" descr="cid:a83cab5a-4be7-4d45-a85f-9cbb847910bb@namprd0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a83cab5a-4be7-4d45-a85f-9cbb847910bb@namprd05.prod.outlook.com"/>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1589675" cy="1192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6101">
        <w:rPr>
          <w:color w:val="000000"/>
        </w:rPr>
        <w:t xml:space="preserve">I then started looking at the schematic that led me to the 3-section capacitor and one of the sections, I temporarily clip in a capacitor across the section that I suspected as bad and the receiver came to life.  At this point I got to thinking this is a 60-year-old radio I should go ahead and replace all the paper and electrolytic capacitors as I am sure they are questionable.   I found a complete kit online and went ahead and order it.  </w:t>
      </w:r>
    </w:p>
    <w:p w14:paraId="4DE305CC" w14:textId="77777777" w:rsidR="006E6101" w:rsidRPr="006E6101" w:rsidRDefault="006E6101" w:rsidP="006E6101">
      <w:pPr>
        <w:shd w:val="clear" w:color="auto" w:fill="FFFFFF"/>
        <w:ind w:firstLine="720"/>
        <w:rPr>
          <w:color w:val="000000"/>
        </w:rPr>
      </w:pPr>
      <w:r w:rsidRPr="006E6101">
        <w:rPr>
          <w:color w:val="000000"/>
        </w:rPr>
        <w:t xml:space="preserve">Once the kit came in, over a few evenings I was able to replace the 8 capacitors including the 3-section electrolytic which was buried in the back of the radio in the most difficult location.    </w:t>
      </w:r>
    </w:p>
    <w:p w14:paraId="19624498" w14:textId="77777777" w:rsidR="006E6101" w:rsidRPr="006E6101" w:rsidRDefault="006E6101" w:rsidP="006E6101">
      <w:pPr>
        <w:shd w:val="clear" w:color="auto" w:fill="FFFFFF"/>
        <w:ind w:firstLine="720"/>
        <w:rPr>
          <w:color w:val="000000"/>
        </w:rPr>
      </w:pPr>
      <w:r w:rsidRPr="006E6101">
        <w:rPr>
          <w:noProof/>
          <w:color w:val="000000"/>
        </w:rPr>
        <w:drawing>
          <wp:anchor distT="0" distB="0" distL="114300" distR="114300" simplePos="0" relativeHeight="251661824" behindDoc="0" locked="0" layoutInCell="1" allowOverlap="1" wp14:anchorId="350B33E2" wp14:editId="09D229BD">
            <wp:simplePos x="0" y="0"/>
            <wp:positionH relativeFrom="margin">
              <wp:posOffset>3803650</wp:posOffset>
            </wp:positionH>
            <wp:positionV relativeFrom="paragraph">
              <wp:posOffset>125730</wp:posOffset>
            </wp:positionV>
            <wp:extent cx="2136140" cy="1602105"/>
            <wp:effectExtent l="0" t="0" r="0" b="0"/>
            <wp:wrapSquare wrapText="bothSides"/>
            <wp:docPr id="12" name="Picture 12" descr="cid:12e2c8d4-2590-4812-ae78-6c22cb1eb8b5@namprd05.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2e2c8d4-2590-4812-ae78-6c22cb1eb8b5@namprd05.prod.outlook.com"/>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2136140" cy="1602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6101">
        <w:rPr>
          <w:color w:val="000000"/>
        </w:rPr>
        <w:t xml:space="preserve">After getting this done, I also replaced the line cord as it was suffering from being dried out and potential problem, I found a nice grey line cord in my efforts to try and keep it looking original.  </w:t>
      </w:r>
    </w:p>
    <w:p w14:paraId="69EE3AC1" w14:textId="77777777" w:rsidR="006E6101" w:rsidRPr="006E6101" w:rsidRDefault="006E6101" w:rsidP="006E6101">
      <w:pPr>
        <w:shd w:val="clear" w:color="auto" w:fill="FFFFFF"/>
        <w:ind w:firstLine="720"/>
        <w:rPr>
          <w:color w:val="000000"/>
        </w:rPr>
      </w:pPr>
      <w:r w:rsidRPr="006E6101">
        <w:rPr>
          <w:color w:val="000000"/>
        </w:rPr>
        <w:t xml:space="preserve">Now that the receiver is completed, I have set it aside and now it is time to start the power supply 516F-2 first and then the transmitter 32S-1.  After that I will set them up and do some on-air testing and start my quest of 100 DXCC entities using the Collins S-Line. </w:t>
      </w:r>
    </w:p>
    <w:p w14:paraId="7350FF83" w14:textId="77777777" w:rsidR="006E6101" w:rsidRPr="006E6101" w:rsidRDefault="006E6101" w:rsidP="006E610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6E6101">
        <w:rPr>
          <w:rFonts w:asciiTheme="majorHAnsi" w:eastAsiaTheme="majorEastAsia" w:hAnsiTheme="majorHAnsi" w:cstheme="majorBidi"/>
          <w:color w:val="2F5496" w:themeColor="accent1" w:themeShade="BF"/>
          <w:sz w:val="32"/>
          <w:szCs w:val="32"/>
        </w:rPr>
        <w:lastRenderedPageBreak/>
        <w:t>DAH DIT DIT DIT DAH   DAH DIT DIT DIT DAH</w:t>
      </w:r>
    </w:p>
    <w:p w14:paraId="05673908" w14:textId="77777777" w:rsidR="006E6101" w:rsidRPr="006E6101" w:rsidRDefault="006E6101" w:rsidP="006E6101">
      <w:pPr>
        <w:shd w:val="clear" w:color="auto" w:fill="FFFFFF"/>
        <w:ind w:firstLine="720"/>
        <w:rPr>
          <w:color w:val="000000"/>
        </w:rPr>
      </w:pPr>
    </w:p>
    <w:p w14:paraId="6403A5DF" w14:textId="77777777" w:rsidR="006E6101" w:rsidRPr="006E6101" w:rsidRDefault="006E6101" w:rsidP="006E6101">
      <w:pPr>
        <w:shd w:val="clear" w:color="auto" w:fill="FFFFFF"/>
        <w:ind w:firstLine="720"/>
        <w:rPr>
          <w:color w:val="000000"/>
        </w:rPr>
      </w:pPr>
    </w:p>
    <w:p w14:paraId="7AFF3E2A" w14:textId="77777777" w:rsidR="006E6101" w:rsidRPr="006E6101" w:rsidRDefault="006E6101" w:rsidP="006E6101">
      <w:pPr>
        <w:shd w:val="clear" w:color="auto" w:fill="FFFFFF"/>
        <w:ind w:firstLine="720"/>
        <w:rPr>
          <w:color w:val="000000"/>
        </w:rPr>
      </w:pPr>
      <w:r w:rsidRPr="006E6101">
        <w:rPr>
          <w:color w:val="000000"/>
        </w:rPr>
        <w:t xml:space="preserve">Here is an update from Bernie, W3UR, of the DailyDX and the WeeklyDX, the best source for DX information. </w:t>
      </w:r>
      <w:hyperlink r:id="rId73" w:history="1">
        <w:r w:rsidRPr="006E6101">
          <w:rPr>
            <w:color w:val="0000FF"/>
            <w:u w:val="single"/>
          </w:rPr>
          <w:t>http://www.dailydx.com/</w:t>
        </w:r>
      </w:hyperlink>
      <w:r w:rsidRPr="006E6101">
        <w:rPr>
          <w:color w:val="000000"/>
        </w:rPr>
        <w:t xml:space="preserve"> . Bernie has this to report:</w:t>
      </w:r>
    </w:p>
    <w:p w14:paraId="2D00CF83" w14:textId="77777777" w:rsidR="006E6101" w:rsidRPr="006E6101" w:rsidRDefault="006E6101" w:rsidP="006E6101">
      <w:pPr>
        <w:shd w:val="clear" w:color="auto" w:fill="FFFFFF"/>
        <w:rPr>
          <w:b/>
          <w:bCs/>
          <w:color w:val="222222"/>
          <w:shd w:val="clear" w:color="auto" w:fill="FFFFFF"/>
        </w:rPr>
      </w:pPr>
    </w:p>
    <w:p w14:paraId="1325B0FB" w14:textId="77777777" w:rsidR="006E6101" w:rsidRPr="006E6101" w:rsidRDefault="006E6101" w:rsidP="006E6101">
      <w:pPr>
        <w:shd w:val="clear" w:color="auto" w:fill="FFFFFF"/>
        <w:rPr>
          <w:color w:val="222222"/>
          <w:shd w:val="clear" w:color="auto" w:fill="FFFFFF"/>
        </w:rPr>
      </w:pPr>
      <w:r w:rsidRPr="006E6101">
        <w:rPr>
          <w:b/>
          <w:bCs/>
          <w:color w:val="222222"/>
          <w:shd w:val="clear" w:color="auto" w:fill="FFFFFF"/>
        </w:rPr>
        <w:t>VE – Canada</w:t>
      </w:r>
      <w:r w:rsidRPr="006E6101">
        <w:rPr>
          <w:b/>
          <w:bCs/>
          <w:color w:val="222222"/>
        </w:rPr>
        <w:t xml:space="preserve"> -</w:t>
      </w:r>
      <w:r w:rsidRPr="006E6101">
        <w:rPr>
          <w:color w:val="222222"/>
          <w:shd w:val="clear" w:color="auto" w:fill="FFFFFF"/>
        </w:rPr>
        <w:t>Honoring Queen Elizabeth II's 70 years on the throne, her</w:t>
      </w:r>
      <w:r w:rsidRPr="006E6101">
        <w:rPr>
          <w:color w:val="222222"/>
        </w:rPr>
        <w:t xml:space="preserve"> </w:t>
      </w:r>
      <w:r w:rsidRPr="006E6101">
        <w:rPr>
          <w:color w:val="222222"/>
          <w:shd w:val="clear" w:color="auto" w:fill="FFFFFF"/>
        </w:rPr>
        <w:t>Platinum Jubilee, "ISED," Innovation, Science and Economic Development</w:t>
      </w:r>
      <w:r w:rsidRPr="006E6101">
        <w:rPr>
          <w:color w:val="222222"/>
        </w:rPr>
        <w:t xml:space="preserve"> </w:t>
      </w:r>
      <w:r w:rsidRPr="006E6101">
        <w:rPr>
          <w:color w:val="222222"/>
          <w:shd w:val="clear" w:color="auto" w:fill="FFFFFF"/>
        </w:rPr>
        <w:t>Canada has authorized special prefixes for hams in Canada, during the</w:t>
      </w:r>
      <w:r w:rsidRPr="006E6101">
        <w:rPr>
          <w:color w:val="222222"/>
        </w:rPr>
        <w:t xml:space="preserve"> </w:t>
      </w:r>
      <w:r w:rsidRPr="006E6101">
        <w:rPr>
          <w:color w:val="222222"/>
          <w:shd w:val="clear" w:color="auto" w:fill="FFFFFF"/>
        </w:rPr>
        <w:t>May 15 to July 14 period. VE# stations can use the VX# prefix, VA#</w:t>
      </w:r>
      <w:r w:rsidRPr="006E6101">
        <w:rPr>
          <w:color w:val="222222"/>
        </w:rPr>
        <w:t xml:space="preserve"> </w:t>
      </w:r>
      <w:r w:rsidRPr="006E6101">
        <w:rPr>
          <w:color w:val="222222"/>
          <w:shd w:val="clear" w:color="auto" w:fill="FFFFFF"/>
        </w:rPr>
        <w:t>stations can use the VG# prefix, VO# stations can use the XJ# prefix,</w:t>
      </w:r>
      <w:r w:rsidRPr="006E6101">
        <w:rPr>
          <w:color w:val="222222"/>
        </w:rPr>
        <w:t xml:space="preserve"> </w:t>
      </w:r>
      <w:r w:rsidRPr="006E6101">
        <w:rPr>
          <w:color w:val="222222"/>
          <w:shd w:val="clear" w:color="auto" w:fill="FFFFFF"/>
        </w:rPr>
        <w:t>and VY# stations can use the XK# prefix.</w:t>
      </w:r>
    </w:p>
    <w:p w14:paraId="28033F3D" w14:textId="77777777" w:rsidR="006E6101" w:rsidRPr="006E6101" w:rsidRDefault="006E6101" w:rsidP="006E6101">
      <w:pPr>
        <w:shd w:val="clear" w:color="auto" w:fill="FFFFFF"/>
        <w:ind w:firstLine="720"/>
        <w:rPr>
          <w:color w:val="222222"/>
          <w:shd w:val="clear" w:color="auto" w:fill="FFFFFF"/>
        </w:rPr>
      </w:pPr>
    </w:p>
    <w:p w14:paraId="1F9DC787" w14:textId="77777777" w:rsidR="006E6101" w:rsidRPr="006E6101" w:rsidRDefault="006E6101" w:rsidP="006E6101">
      <w:pPr>
        <w:shd w:val="clear" w:color="auto" w:fill="FFFFFF"/>
        <w:rPr>
          <w:color w:val="222222"/>
          <w:shd w:val="clear" w:color="auto" w:fill="FFFFFF"/>
        </w:rPr>
      </w:pPr>
      <w:r w:rsidRPr="006E6101">
        <w:rPr>
          <w:b/>
          <w:bCs/>
          <w:color w:val="222222"/>
          <w:shd w:val="clear" w:color="auto" w:fill="FFFFFF"/>
        </w:rPr>
        <w:t>VK9/N - Norfolk Island</w:t>
      </w:r>
      <w:r w:rsidRPr="006E6101">
        <w:rPr>
          <w:b/>
          <w:bCs/>
          <w:color w:val="222222"/>
        </w:rPr>
        <w:t xml:space="preserve"> - </w:t>
      </w:r>
      <w:r w:rsidRPr="006E6101">
        <w:rPr>
          <w:color w:val="222222"/>
          <w:shd w:val="clear" w:color="auto" w:fill="FFFFFF"/>
        </w:rPr>
        <w:t>The 2022 VK9NT Norfolk Island DXpedition team report "All on track to</w:t>
      </w:r>
      <w:r w:rsidRPr="006E6101">
        <w:rPr>
          <w:color w:val="222222"/>
        </w:rPr>
        <w:t xml:space="preserve"> </w:t>
      </w:r>
      <w:r w:rsidRPr="006E6101">
        <w:rPr>
          <w:color w:val="222222"/>
          <w:shd w:val="clear" w:color="auto" w:fill="FFFFFF"/>
        </w:rPr>
        <w:t>leave for Norfolk on 14 April. Bags are packed and plans are in</w:t>
      </w:r>
      <w:r w:rsidRPr="006E6101">
        <w:rPr>
          <w:color w:val="222222"/>
        </w:rPr>
        <w:t xml:space="preserve"> </w:t>
      </w:r>
      <w:r w:rsidRPr="006E6101">
        <w:rPr>
          <w:color w:val="222222"/>
          <w:shd w:val="clear" w:color="auto" w:fill="FFFFFF"/>
        </w:rPr>
        <w:t>place. We will update this page (</w:t>
      </w:r>
      <w:hyperlink r:id="rId74" w:tgtFrame="_blank" w:history="1">
        <w:r w:rsidRPr="006E6101">
          <w:rPr>
            <w:color w:val="1155CC"/>
            <w:u w:val="single"/>
            <w:shd w:val="clear" w:color="auto" w:fill="FFFFFF"/>
          </w:rPr>
          <w:t>https://www.qrz.com/db/vk9nt</w:t>
        </w:r>
      </w:hyperlink>
      <w:r w:rsidRPr="006E6101">
        <w:rPr>
          <w:color w:val="222222"/>
          <w:shd w:val="clear" w:color="auto" w:fill="FFFFFF"/>
        </w:rPr>
        <w:t> ) once</w:t>
      </w:r>
      <w:r w:rsidRPr="006E6101">
        <w:rPr>
          <w:color w:val="222222"/>
        </w:rPr>
        <w:t xml:space="preserve"> </w:t>
      </w:r>
      <w:r w:rsidRPr="006E6101">
        <w:rPr>
          <w:color w:val="222222"/>
          <w:shd w:val="clear" w:color="auto" w:fill="FFFFFF"/>
        </w:rPr>
        <w:t>we are on the island and setup. Expect an update late on 14 April and</w:t>
      </w:r>
      <w:r w:rsidRPr="006E6101">
        <w:rPr>
          <w:color w:val="222222"/>
        </w:rPr>
        <w:t xml:space="preserve"> </w:t>
      </w:r>
      <w:r w:rsidRPr="006E6101">
        <w:rPr>
          <w:color w:val="222222"/>
          <w:shd w:val="clear" w:color="auto" w:fill="FFFFFF"/>
        </w:rPr>
        <w:t>again by the weekend."</w:t>
      </w:r>
    </w:p>
    <w:p w14:paraId="02FC3AA6" w14:textId="77777777" w:rsidR="006E6101" w:rsidRPr="006E6101" w:rsidRDefault="006E6101" w:rsidP="006E6101">
      <w:pPr>
        <w:shd w:val="clear" w:color="auto" w:fill="FFFFFF"/>
        <w:ind w:firstLine="720"/>
        <w:rPr>
          <w:color w:val="222222"/>
          <w:shd w:val="clear" w:color="auto" w:fill="FFFFFF"/>
        </w:rPr>
      </w:pPr>
    </w:p>
    <w:p w14:paraId="2162930D" w14:textId="77777777" w:rsidR="006E6101" w:rsidRPr="006E6101" w:rsidRDefault="006E6101" w:rsidP="006E6101">
      <w:pPr>
        <w:shd w:val="clear" w:color="auto" w:fill="FFFFFF"/>
        <w:rPr>
          <w:color w:val="222222"/>
          <w:shd w:val="clear" w:color="auto" w:fill="FFFFFF"/>
        </w:rPr>
      </w:pPr>
      <w:r w:rsidRPr="006E6101">
        <w:rPr>
          <w:b/>
          <w:bCs/>
          <w:color w:val="222222"/>
          <w:shd w:val="clear" w:color="auto" w:fill="FFFFFF"/>
        </w:rPr>
        <w:t>JW – Svalbard</w:t>
      </w:r>
      <w:r w:rsidRPr="006E6101">
        <w:rPr>
          <w:b/>
          <w:bCs/>
          <w:color w:val="222222"/>
        </w:rPr>
        <w:t xml:space="preserve"> - </w:t>
      </w:r>
      <w:r w:rsidRPr="006E6101">
        <w:rPr>
          <w:color w:val="222222"/>
          <w:shd w:val="clear" w:color="auto" w:fill="FFFFFF"/>
        </w:rPr>
        <w:t>On Sunday April 24th, 2022, 3Y0J Bouvet Island DXpedition team member</w:t>
      </w:r>
      <w:r w:rsidRPr="006E6101">
        <w:rPr>
          <w:color w:val="222222"/>
        </w:rPr>
        <w:t xml:space="preserve"> </w:t>
      </w:r>
      <w:r w:rsidRPr="006E6101">
        <w:rPr>
          <w:color w:val="222222"/>
          <w:shd w:val="clear" w:color="auto" w:fill="FFFFFF"/>
        </w:rPr>
        <w:t>NP4G, Otis, will be arriving on Svalbard Island. He expects to be</w:t>
      </w:r>
      <w:r w:rsidRPr="006E6101">
        <w:rPr>
          <w:color w:val="222222"/>
        </w:rPr>
        <w:t xml:space="preserve"> </w:t>
      </w:r>
      <w:r w:rsidRPr="006E6101">
        <w:rPr>
          <w:color w:val="222222"/>
          <w:shd w:val="clear" w:color="auto" w:fill="FFFFFF"/>
        </w:rPr>
        <w:t>there until Wednesday April 24th. He will be at the JW5E club station</w:t>
      </w:r>
      <w:r w:rsidRPr="006E6101">
        <w:rPr>
          <w:color w:val="222222"/>
        </w:rPr>
        <w:t xml:space="preserve"> </w:t>
      </w:r>
      <w:r w:rsidRPr="006E6101">
        <w:rPr>
          <w:color w:val="222222"/>
          <w:shd w:val="clear" w:color="auto" w:fill="FFFFFF"/>
        </w:rPr>
        <w:t>joining the JW0X team. Otis' trip will be to "test out the winter gear</w:t>
      </w:r>
      <w:r w:rsidRPr="006E6101">
        <w:rPr>
          <w:color w:val="222222"/>
        </w:rPr>
        <w:t xml:space="preserve"> </w:t>
      </w:r>
      <w:r w:rsidRPr="006E6101">
        <w:rPr>
          <w:color w:val="222222"/>
          <w:shd w:val="clear" w:color="auto" w:fill="FFFFFF"/>
        </w:rPr>
        <w:t>in preparation for 3Y0J". After the JW0X team he will be QRV as</w:t>
      </w:r>
      <w:r w:rsidRPr="006E6101">
        <w:rPr>
          <w:color w:val="222222"/>
        </w:rPr>
        <w:t xml:space="preserve"> </w:t>
      </w:r>
      <w:r w:rsidRPr="006E6101">
        <w:rPr>
          <w:color w:val="222222"/>
          <w:shd w:val="clear" w:color="auto" w:fill="FFFFFF"/>
        </w:rPr>
        <w:t>JW/NP4G. QSL JW/NP4G via LoTW.</w:t>
      </w:r>
    </w:p>
    <w:p w14:paraId="5DB01BA9" w14:textId="77777777" w:rsidR="006E6101" w:rsidRPr="006E6101" w:rsidRDefault="006E6101" w:rsidP="006E6101">
      <w:pPr>
        <w:shd w:val="clear" w:color="auto" w:fill="FFFFFF"/>
        <w:ind w:firstLine="720"/>
        <w:rPr>
          <w:color w:val="222222"/>
          <w:shd w:val="clear" w:color="auto" w:fill="FFFFFF"/>
        </w:rPr>
      </w:pPr>
    </w:p>
    <w:p w14:paraId="48220D3E" w14:textId="77777777" w:rsidR="006E6101" w:rsidRPr="006E6101" w:rsidRDefault="006E6101" w:rsidP="006E6101">
      <w:pPr>
        <w:shd w:val="clear" w:color="auto" w:fill="FFFFFF"/>
        <w:rPr>
          <w:color w:val="222222"/>
          <w:shd w:val="clear" w:color="auto" w:fill="FFFFFF"/>
        </w:rPr>
      </w:pPr>
      <w:r w:rsidRPr="006E6101">
        <w:rPr>
          <w:b/>
          <w:bCs/>
          <w:color w:val="222222"/>
          <w:shd w:val="clear" w:color="auto" w:fill="FFFFFF"/>
        </w:rPr>
        <w:t>TT – Chad</w:t>
      </w:r>
      <w:r w:rsidRPr="006E6101">
        <w:rPr>
          <w:b/>
          <w:bCs/>
          <w:color w:val="222222"/>
        </w:rPr>
        <w:t xml:space="preserve"> - </w:t>
      </w:r>
      <w:r w:rsidRPr="006E6101">
        <w:rPr>
          <w:color w:val="222222"/>
          <w:shd w:val="clear" w:color="auto" w:fill="FFFFFF"/>
        </w:rPr>
        <w:t>TT8SN, Nicolas, currently only has antennas for 10 and 6 meters. Those</w:t>
      </w:r>
      <w:r w:rsidRPr="006E6101">
        <w:rPr>
          <w:color w:val="222222"/>
        </w:rPr>
        <w:t xml:space="preserve"> </w:t>
      </w:r>
      <w:r w:rsidRPr="006E6101">
        <w:rPr>
          <w:color w:val="222222"/>
          <w:shd w:val="clear" w:color="auto" w:fill="FFFFFF"/>
        </w:rPr>
        <w:t>antennas are a four element Yagi for 28 MHz and a seven element Yagi</w:t>
      </w:r>
      <w:r w:rsidRPr="006E6101">
        <w:rPr>
          <w:color w:val="222222"/>
        </w:rPr>
        <w:t xml:space="preserve"> </w:t>
      </w:r>
      <w:r w:rsidRPr="006E6101">
        <w:rPr>
          <w:color w:val="222222"/>
          <w:shd w:val="clear" w:color="auto" w:fill="FFFFFF"/>
        </w:rPr>
        <w:t>on 50 MHz. His other antennas have been boxed since the summer of last</w:t>
      </w:r>
      <w:r w:rsidRPr="006E6101">
        <w:rPr>
          <w:color w:val="222222"/>
        </w:rPr>
        <w:t xml:space="preserve"> </w:t>
      </w:r>
      <w:r w:rsidRPr="006E6101">
        <w:rPr>
          <w:color w:val="222222"/>
          <w:shd w:val="clear" w:color="auto" w:fill="FFFFFF"/>
        </w:rPr>
        <w:t>year, including a five band Spiderbeam and verticals for 1.8 through</w:t>
      </w:r>
      <w:r w:rsidRPr="006E6101">
        <w:rPr>
          <w:color w:val="222222"/>
        </w:rPr>
        <w:t xml:space="preserve"> </w:t>
      </w:r>
      <w:r w:rsidRPr="006E6101">
        <w:rPr>
          <w:color w:val="222222"/>
          <w:shd w:val="clear" w:color="auto" w:fill="FFFFFF"/>
        </w:rPr>
        <w:t>10 MHz. Nicolas uses FT8 kind of "like a reverse beacon" as his</w:t>
      </w:r>
      <w:r w:rsidRPr="006E6101">
        <w:rPr>
          <w:color w:val="222222"/>
        </w:rPr>
        <w:t xml:space="preserve"> </w:t>
      </w:r>
      <w:r w:rsidRPr="006E6101">
        <w:rPr>
          <w:color w:val="222222"/>
          <w:shd w:val="clear" w:color="auto" w:fill="FFFFFF"/>
        </w:rPr>
        <w:t>computer spots the received FT8 stations on PSK reporter. He only</w:t>
      </w:r>
      <w:r w:rsidRPr="006E6101">
        <w:rPr>
          <w:color w:val="222222"/>
        </w:rPr>
        <w:t xml:space="preserve"> </w:t>
      </w:r>
      <w:r w:rsidRPr="006E6101">
        <w:rPr>
          <w:color w:val="222222"/>
          <w:shd w:val="clear" w:color="auto" w:fill="FFFFFF"/>
        </w:rPr>
        <w:t>operates on CW and SSB. If anyone needs TT on 10 meters CW you might</w:t>
      </w:r>
      <w:r w:rsidRPr="006E6101">
        <w:rPr>
          <w:color w:val="222222"/>
        </w:rPr>
        <w:t xml:space="preserve"> </w:t>
      </w:r>
      <w:r w:rsidRPr="006E6101">
        <w:rPr>
          <w:color w:val="222222"/>
          <w:shd w:val="clear" w:color="auto" w:fill="FFFFFF"/>
        </w:rPr>
        <w:t>consider requesting a sked. His email address is on QRZ.com</w:t>
      </w:r>
    </w:p>
    <w:p w14:paraId="5D62DE1C" w14:textId="77777777" w:rsidR="006E6101" w:rsidRPr="006E6101" w:rsidRDefault="006E6101" w:rsidP="006E6101">
      <w:pPr>
        <w:shd w:val="clear" w:color="auto" w:fill="FFFFFF"/>
        <w:ind w:firstLine="720"/>
        <w:rPr>
          <w:color w:val="222222"/>
          <w:shd w:val="clear" w:color="auto" w:fill="FFFFFF"/>
        </w:rPr>
      </w:pPr>
    </w:p>
    <w:p w14:paraId="34EFC92A" w14:textId="77777777" w:rsidR="006E6101" w:rsidRPr="006E6101" w:rsidRDefault="006E6101" w:rsidP="006E6101">
      <w:pPr>
        <w:shd w:val="clear" w:color="auto" w:fill="FFFFFF"/>
        <w:rPr>
          <w:color w:val="222222"/>
          <w:shd w:val="clear" w:color="auto" w:fill="FFFFFF"/>
        </w:rPr>
      </w:pPr>
      <w:r w:rsidRPr="006E6101">
        <w:rPr>
          <w:b/>
          <w:bCs/>
          <w:color w:val="222222"/>
          <w:shd w:val="clear" w:color="auto" w:fill="FFFFFF"/>
        </w:rPr>
        <w:t>HV – Vatican</w:t>
      </w:r>
      <w:r w:rsidRPr="006E6101">
        <w:rPr>
          <w:b/>
          <w:bCs/>
          <w:color w:val="222222"/>
        </w:rPr>
        <w:t xml:space="preserve"> - </w:t>
      </w:r>
      <w:r w:rsidRPr="006E6101">
        <w:rPr>
          <w:color w:val="222222"/>
          <w:shd w:val="clear" w:color="auto" w:fill="FFFFFF"/>
        </w:rPr>
        <w:t>Under the coordination of IK0FVC, Francesco, HV0A and HV1CN will be</w:t>
      </w:r>
      <w:r w:rsidRPr="006E6101">
        <w:rPr>
          <w:color w:val="222222"/>
        </w:rPr>
        <w:t xml:space="preserve"> </w:t>
      </w:r>
      <w:r w:rsidRPr="006E6101">
        <w:rPr>
          <w:color w:val="222222"/>
          <w:shd w:val="clear" w:color="auto" w:fill="FFFFFF"/>
        </w:rPr>
        <w:t>QRV from Vatican City on Marconi Day, on April 23rd. HV1CN will only be</w:t>
      </w:r>
      <w:r w:rsidRPr="006E6101">
        <w:rPr>
          <w:color w:val="222222"/>
        </w:rPr>
        <w:t xml:space="preserve"> </w:t>
      </w:r>
      <w:r w:rsidRPr="006E6101">
        <w:rPr>
          <w:color w:val="222222"/>
          <w:shd w:val="clear" w:color="auto" w:fill="FFFFFF"/>
        </w:rPr>
        <w:t>QRV between 7 AM and 1 PM local time. QSL via QRZ.com.</w:t>
      </w:r>
    </w:p>
    <w:p w14:paraId="6E0526CC" w14:textId="77777777" w:rsidR="006E6101" w:rsidRPr="006E6101" w:rsidRDefault="006E6101" w:rsidP="006E6101">
      <w:pPr>
        <w:shd w:val="clear" w:color="auto" w:fill="FFFFFF"/>
        <w:ind w:firstLine="720"/>
        <w:rPr>
          <w:color w:val="222222"/>
          <w:shd w:val="clear" w:color="auto" w:fill="FFFFFF"/>
        </w:rPr>
      </w:pPr>
    </w:p>
    <w:p w14:paraId="56AE5871" w14:textId="77777777" w:rsidR="006E6101" w:rsidRPr="006E6101" w:rsidRDefault="006E6101" w:rsidP="006E6101">
      <w:pPr>
        <w:shd w:val="clear" w:color="auto" w:fill="FFFFFF"/>
        <w:rPr>
          <w:color w:val="000000"/>
        </w:rPr>
      </w:pPr>
      <w:r w:rsidRPr="006E6101">
        <w:rPr>
          <w:b/>
          <w:bCs/>
          <w:color w:val="222222"/>
          <w:shd w:val="clear" w:color="auto" w:fill="FFFFFF"/>
        </w:rPr>
        <w:t>VU4 - Andaman Islands</w:t>
      </w:r>
      <w:r w:rsidRPr="006E6101">
        <w:rPr>
          <w:b/>
          <w:bCs/>
          <w:color w:val="222222"/>
        </w:rPr>
        <w:t xml:space="preserve"> - </w:t>
      </w:r>
      <w:r w:rsidRPr="006E6101">
        <w:rPr>
          <w:color w:val="222222"/>
          <w:shd w:val="clear" w:color="auto" w:fill="FFFFFF"/>
        </w:rPr>
        <w:t>VU4W is May 3-16 with operators YL2GM (aka VU3FZC), VU2CDP, and</w:t>
      </w:r>
      <w:r w:rsidRPr="006E6101">
        <w:rPr>
          <w:color w:val="222222"/>
        </w:rPr>
        <w:t xml:space="preserve"> </w:t>
      </w:r>
      <w:r w:rsidRPr="006E6101">
        <w:rPr>
          <w:color w:val="222222"/>
          <w:shd w:val="clear" w:color="auto" w:fill="FFFFFF"/>
        </w:rPr>
        <w:t>VU2CPL.  They will have a pair of K3S radios, a Sun SDR2, SPE and a</w:t>
      </w:r>
      <w:r w:rsidRPr="006E6101">
        <w:rPr>
          <w:color w:val="222222"/>
        </w:rPr>
        <w:t xml:space="preserve"> </w:t>
      </w:r>
      <w:r w:rsidRPr="006E6101">
        <w:rPr>
          <w:color w:val="222222"/>
          <w:shd w:val="clear" w:color="auto" w:fill="FFFFFF"/>
        </w:rPr>
        <w:t>Juma KW and other gear to a spiderbeam and verticals for the</w:t>
      </w:r>
      <w:r w:rsidRPr="006E6101">
        <w:rPr>
          <w:color w:val="222222"/>
        </w:rPr>
        <w:t xml:space="preserve"> </w:t>
      </w:r>
      <w:r w:rsidRPr="006E6101">
        <w:rPr>
          <w:color w:val="222222"/>
          <w:shd w:val="clear" w:color="auto" w:fill="FFFFFF"/>
        </w:rPr>
        <w:t>operation.  They plan to be on HF and 6M.  They will have a webpage</w:t>
      </w:r>
      <w:r w:rsidRPr="006E6101">
        <w:rPr>
          <w:color w:val="222222"/>
        </w:rPr>
        <w:t xml:space="preserve"> </w:t>
      </w:r>
      <w:r w:rsidRPr="006E6101">
        <w:rPr>
          <w:color w:val="222222"/>
          <w:shd w:val="clear" w:color="auto" w:fill="FFFFFF"/>
        </w:rPr>
        <w:t>online starting May 1:  </w:t>
      </w:r>
      <w:hyperlink r:id="rId75" w:tgtFrame="_blank" w:history="1">
        <w:r w:rsidRPr="006E6101">
          <w:rPr>
            <w:color w:val="1155CC"/>
            <w:u w:val="single"/>
            <w:shd w:val="clear" w:color="auto" w:fill="FFFFFF"/>
          </w:rPr>
          <w:t>https://www.lral.lv/vu4w</w:t>
        </w:r>
      </w:hyperlink>
    </w:p>
    <w:p w14:paraId="7983DC76" w14:textId="77777777" w:rsidR="006E6101" w:rsidRPr="006E6101" w:rsidRDefault="006E6101" w:rsidP="006E6101">
      <w:pPr>
        <w:shd w:val="clear" w:color="auto" w:fill="FFFFFF"/>
        <w:ind w:firstLine="720"/>
        <w:rPr>
          <w:color w:val="000000"/>
        </w:rPr>
      </w:pPr>
    </w:p>
    <w:p w14:paraId="52AD8CE8" w14:textId="77777777" w:rsidR="006E6101" w:rsidRPr="006E6101" w:rsidRDefault="006E6101" w:rsidP="006E6101">
      <w:pPr>
        <w:shd w:val="clear" w:color="auto" w:fill="FFFFFF"/>
        <w:ind w:firstLine="720"/>
        <w:rPr>
          <w:color w:val="000000"/>
        </w:rPr>
      </w:pPr>
    </w:p>
    <w:p w14:paraId="67038BCD" w14:textId="77777777" w:rsidR="006E6101" w:rsidRPr="006E6101" w:rsidRDefault="006E6101" w:rsidP="006E6101">
      <w:pPr>
        <w:shd w:val="clear" w:color="auto" w:fill="FFFFFF"/>
        <w:rPr>
          <w:rFonts w:ascii="Arial" w:hAnsi="Arial" w:cs="Arial"/>
          <w:color w:val="222222"/>
          <w:shd w:val="clear" w:color="auto" w:fill="FFFFFF"/>
        </w:rPr>
      </w:pPr>
    </w:p>
    <w:p w14:paraId="0E172A6B" w14:textId="77777777" w:rsidR="006E6101" w:rsidRPr="006E6101" w:rsidRDefault="006E6101" w:rsidP="006E6101">
      <w:pPr>
        <w:keepNext/>
        <w:keepLines/>
        <w:shd w:val="clear" w:color="auto" w:fill="FFFFFF"/>
        <w:spacing w:before="240" w:line="259" w:lineRule="auto"/>
        <w:ind w:firstLine="720"/>
        <w:jc w:val="center"/>
        <w:outlineLvl w:val="0"/>
        <w:rPr>
          <w:rFonts w:asciiTheme="majorHAnsi" w:eastAsiaTheme="majorEastAsia" w:hAnsiTheme="majorHAnsi" w:cstheme="majorBidi"/>
          <w:color w:val="2F5496" w:themeColor="accent1" w:themeShade="BF"/>
          <w:sz w:val="32"/>
          <w:szCs w:val="32"/>
        </w:rPr>
      </w:pPr>
      <w:r w:rsidRPr="006E6101">
        <w:rPr>
          <w:rFonts w:asciiTheme="majorHAnsi" w:eastAsiaTheme="majorEastAsia" w:hAnsiTheme="majorHAnsi" w:cstheme="majorBidi"/>
          <w:color w:val="2F5496" w:themeColor="accent1" w:themeShade="BF"/>
          <w:sz w:val="32"/>
          <w:szCs w:val="32"/>
        </w:rPr>
        <w:t>DAH DIT DIT DIT DAH   DAH DIT DIT DIT DAH</w:t>
      </w:r>
    </w:p>
    <w:p w14:paraId="29C2F069" w14:textId="77777777" w:rsidR="006E6101" w:rsidRPr="006E6101" w:rsidRDefault="006E6101" w:rsidP="006E6101">
      <w:pPr>
        <w:shd w:val="clear" w:color="auto" w:fill="FFFFFF"/>
        <w:ind w:firstLine="720"/>
        <w:rPr>
          <w:color w:val="000000"/>
        </w:rPr>
      </w:pPr>
    </w:p>
    <w:p w14:paraId="368DC60F" w14:textId="77777777" w:rsidR="006E6101" w:rsidRPr="006E6101" w:rsidRDefault="006E6101" w:rsidP="006E6101">
      <w:pPr>
        <w:shd w:val="clear" w:color="auto" w:fill="FFFFFF"/>
        <w:ind w:firstLine="720"/>
        <w:rPr>
          <w:color w:val="000000"/>
        </w:rPr>
      </w:pPr>
    </w:p>
    <w:p w14:paraId="77F40616" w14:textId="77777777" w:rsidR="006E6101" w:rsidRPr="006E6101" w:rsidRDefault="006E6101" w:rsidP="006E6101">
      <w:pPr>
        <w:shd w:val="clear" w:color="auto" w:fill="FFFFFF"/>
        <w:ind w:firstLine="720"/>
        <w:rPr>
          <w:color w:val="000000"/>
        </w:rPr>
      </w:pPr>
      <w:bookmarkStart w:id="26" w:name="contest"/>
      <w:r w:rsidRPr="006E6101">
        <w:rPr>
          <w:noProof/>
          <w:color w:val="000000"/>
        </w:rPr>
        <w:lastRenderedPageBreak/>
        <w:drawing>
          <wp:anchor distT="0" distB="0" distL="114300" distR="114300" simplePos="0" relativeHeight="251656704" behindDoc="0" locked="0" layoutInCell="1" allowOverlap="1" wp14:anchorId="5E97F9D2" wp14:editId="0757D60B">
            <wp:simplePos x="0" y="0"/>
            <wp:positionH relativeFrom="column">
              <wp:posOffset>0</wp:posOffset>
            </wp:positionH>
            <wp:positionV relativeFrom="paragraph">
              <wp:posOffset>-3175</wp:posOffset>
            </wp:positionV>
            <wp:extent cx="1648055" cy="1695687"/>
            <wp:effectExtent l="0" t="0" r="9525" b="0"/>
            <wp:wrapSquare wrapText="bothSides"/>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6"/>
      <w:r w:rsidRPr="006E6101">
        <w:rPr>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6E6101">
        <w:rPr>
          <w:color w:val="000000"/>
        </w:rPr>
        <w:br/>
        <w:t>Check out the WA7BNM Contest Calendar page (</w:t>
      </w:r>
      <w:hyperlink r:id="rId77" w:history="1">
        <w:r w:rsidRPr="006E6101">
          <w:rPr>
            <w:color w:val="0000FF"/>
            <w:u w:val="single"/>
          </w:rPr>
          <w:t>https://www.contestcalendar.com/</w:t>
        </w:r>
      </w:hyperlink>
      <w:r w:rsidRPr="006E6101">
        <w:rPr>
          <w:color w:val="000000"/>
        </w:rPr>
        <w:t xml:space="preserve">) and CQ Magazine for more contests or more details. I also have a comprehensive list that can be imported to your calendar at </w:t>
      </w:r>
      <w:hyperlink r:id="rId78" w:history="1">
        <w:r w:rsidRPr="006E6101">
          <w:rPr>
            <w:color w:val="0000FF"/>
            <w:u w:val="single"/>
          </w:rPr>
          <w:t>www.aj8b.com/files</w:t>
        </w:r>
      </w:hyperlink>
      <w:r w:rsidRPr="006E6101">
        <w:rPr>
          <w:color w:val="000000"/>
        </w:rPr>
        <w:t xml:space="preserve"> </w:t>
      </w:r>
    </w:p>
    <w:p w14:paraId="679A759F" w14:textId="77777777" w:rsidR="006E6101" w:rsidRPr="006E6101" w:rsidRDefault="006E6101" w:rsidP="006E6101">
      <w:pPr>
        <w:shd w:val="clear" w:color="auto" w:fill="FFFFFF"/>
        <w:ind w:firstLine="720"/>
        <w:rPr>
          <w:color w:val="000000"/>
        </w:rPr>
      </w:pPr>
      <w:r w:rsidRPr="006E6101">
        <w:rPr>
          <w:color w:val="000000"/>
        </w:rPr>
        <w:tab/>
        <w:t xml:space="preserve">The contests in </w:t>
      </w:r>
      <w:r w:rsidRPr="006E6101">
        <w:rPr>
          <w:color w:val="FF0000"/>
        </w:rPr>
        <w:t xml:space="preserve">red </w:t>
      </w:r>
      <w:r w:rsidRPr="006E6101">
        <w:rPr>
          <w:color w:val="000000"/>
        </w:rPr>
        <w:t>are those that I plan to spend some significant participation time on. PLEASE let me know if you are working contests and how you fared.</w:t>
      </w:r>
    </w:p>
    <w:p w14:paraId="2B9F49E0" w14:textId="77777777" w:rsidR="006E6101" w:rsidRPr="006E6101" w:rsidRDefault="006E6101" w:rsidP="006E6101">
      <w:pPr>
        <w:shd w:val="clear" w:color="auto" w:fill="FFFFFF"/>
        <w:ind w:firstLine="720"/>
        <w:rPr>
          <w:color w:val="000000"/>
        </w:rPr>
      </w:pPr>
      <w:r w:rsidRPr="006E6101">
        <w:rPr>
          <w:color w:val="000000"/>
        </w:rPr>
        <w:tab/>
        <w:t>Thanks!</w:t>
      </w:r>
    </w:p>
    <w:p w14:paraId="18E1EC8C" w14:textId="77777777" w:rsidR="006E6101" w:rsidRPr="006E6101" w:rsidRDefault="006E6101" w:rsidP="006E6101">
      <w:pPr>
        <w:shd w:val="clear" w:color="auto" w:fill="FFFFFF"/>
        <w:ind w:firstLine="720"/>
        <w:rPr>
          <w:color w:val="000000"/>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1"/>
        <w:gridCol w:w="3755"/>
        <w:gridCol w:w="4344"/>
      </w:tblGrid>
      <w:tr w:rsidR="006E6101" w:rsidRPr="006E6101" w14:paraId="5E065385" w14:textId="77777777" w:rsidTr="00EF56A2">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3C65FE" w14:textId="77777777" w:rsidR="006E6101" w:rsidRPr="006E6101" w:rsidRDefault="006E6101" w:rsidP="006E6101">
            <w:r w:rsidRPr="006E6101">
              <w:t>Apr. 27</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217E6A" w14:textId="77777777" w:rsidR="006E6101" w:rsidRPr="006E6101" w:rsidRDefault="006E6101" w:rsidP="006E6101">
            <w:r w:rsidRPr="006E6101">
              <w:t xml:space="preserve">432 MHz Spring Sprint </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FB8ABD" w14:textId="77777777" w:rsidR="006E6101" w:rsidRPr="006E6101" w:rsidRDefault="00F47A2F" w:rsidP="006E6101">
            <w:hyperlink r:id="rId79" w:history="1">
              <w:r w:rsidR="006E6101" w:rsidRPr="006E6101">
                <w:rPr>
                  <w:u w:val="single"/>
                </w:rPr>
                <w:t xml:space="preserve">https://bit.ly/3Fazrjf </w:t>
              </w:r>
            </w:hyperlink>
            <w:r w:rsidR="006E6101" w:rsidRPr="006E6101">
              <w:rPr>
                <w:u w:val="single"/>
              </w:rPr>
              <w:t xml:space="preserve"> </w:t>
            </w:r>
          </w:p>
        </w:tc>
      </w:tr>
      <w:tr w:rsidR="006E6101" w:rsidRPr="006E6101" w14:paraId="392842EC" w14:textId="77777777" w:rsidTr="00EF56A2">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EED82" w14:textId="77777777" w:rsidR="006E6101" w:rsidRPr="006E6101" w:rsidRDefault="006E6101" w:rsidP="006E6101">
            <w:pPr>
              <w:rPr>
                <w:b/>
                <w:bCs/>
                <w:color w:val="FF0000"/>
              </w:rPr>
            </w:pPr>
            <w:r w:rsidRPr="006E6101">
              <w:rPr>
                <w:b/>
                <w:bCs/>
                <w:color w:val="FF0000"/>
              </w:rPr>
              <w:t>Apr. 27</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A660C" w14:textId="77777777" w:rsidR="006E6101" w:rsidRPr="006E6101" w:rsidRDefault="006E6101" w:rsidP="006E6101">
            <w:pPr>
              <w:rPr>
                <w:b/>
                <w:bCs/>
                <w:color w:val="FF0000"/>
              </w:rPr>
            </w:pPr>
            <w:r w:rsidRPr="006E6101">
              <w:rPr>
                <w:b/>
                <w:bCs/>
                <w:color w:val="FF0000"/>
              </w:rPr>
              <w:t xml:space="preserve">UKEICC 80m Contests CW </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19C1B0" w14:textId="77777777" w:rsidR="006E6101" w:rsidRPr="006E6101" w:rsidRDefault="00F47A2F" w:rsidP="006E6101">
            <w:pPr>
              <w:rPr>
                <w:b/>
                <w:bCs/>
                <w:color w:val="FF0000"/>
              </w:rPr>
            </w:pPr>
            <w:hyperlink r:id="rId80" w:history="1">
              <w:r w:rsidR="006E6101" w:rsidRPr="006E6101">
                <w:rPr>
                  <w:b/>
                  <w:bCs/>
                  <w:color w:val="FF0000"/>
                  <w:u w:val="single"/>
                </w:rPr>
                <w:t xml:space="preserve">https://ukeicc.com/80m-rules.php </w:t>
              </w:r>
            </w:hyperlink>
            <w:r w:rsidR="006E6101" w:rsidRPr="006E6101">
              <w:rPr>
                <w:b/>
                <w:bCs/>
                <w:color w:val="FF0000"/>
                <w:u w:val="single"/>
              </w:rPr>
              <w:t xml:space="preserve"> </w:t>
            </w:r>
          </w:p>
        </w:tc>
      </w:tr>
      <w:tr w:rsidR="006E6101" w:rsidRPr="006E6101" w14:paraId="0D0E4775" w14:textId="77777777" w:rsidTr="00EF56A2">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9C243C" w14:textId="77777777" w:rsidR="006E6101" w:rsidRPr="006E6101" w:rsidRDefault="006E6101" w:rsidP="006E6101">
            <w:pPr>
              <w:rPr>
                <w:b/>
                <w:bCs/>
                <w:color w:val="FF0000"/>
              </w:rPr>
            </w:pPr>
            <w:r w:rsidRPr="006E6101">
              <w:rPr>
                <w:b/>
                <w:bCs/>
                <w:color w:val="FF0000"/>
              </w:rPr>
              <w:t>Apr. 28</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26FD17" w14:textId="77777777" w:rsidR="006E6101" w:rsidRPr="006E6101" w:rsidRDefault="006E6101" w:rsidP="006E6101">
            <w:pPr>
              <w:rPr>
                <w:b/>
                <w:bCs/>
                <w:color w:val="FF0000"/>
              </w:rPr>
            </w:pPr>
            <w:r w:rsidRPr="006E6101">
              <w:rPr>
                <w:b/>
                <w:bCs/>
                <w:color w:val="FF0000"/>
              </w:rPr>
              <w:t xml:space="preserve">RSGB 80m Club Championship, Data </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85FC0" w14:textId="77777777" w:rsidR="006E6101" w:rsidRPr="006E6101" w:rsidRDefault="00F47A2F" w:rsidP="006E6101">
            <w:pPr>
              <w:rPr>
                <w:b/>
                <w:bCs/>
                <w:color w:val="FF0000"/>
              </w:rPr>
            </w:pPr>
            <w:hyperlink r:id="rId81" w:history="1">
              <w:r w:rsidR="006E6101" w:rsidRPr="006E6101">
                <w:rPr>
                  <w:b/>
                  <w:bCs/>
                  <w:color w:val="FF0000"/>
                  <w:u w:val="single"/>
                </w:rPr>
                <w:t xml:space="preserve">https://bit.ly/31qpcJl </w:t>
              </w:r>
            </w:hyperlink>
          </w:p>
        </w:tc>
      </w:tr>
      <w:tr w:rsidR="006E6101" w:rsidRPr="006E6101" w14:paraId="7C4A1663" w14:textId="77777777" w:rsidTr="00EF56A2">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D80CE5" w14:textId="77777777" w:rsidR="006E6101" w:rsidRPr="006E6101" w:rsidRDefault="006E6101" w:rsidP="006E6101">
            <w:r w:rsidRPr="006E6101">
              <w:t>Apr. 30- May 1</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73B2A4" w14:textId="77777777" w:rsidR="006E6101" w:rsidRPr="006E6101" w:rsidRDefault="006E6101" w:rsidP="006E6101">
            <w:r w:rsidRPr="006E6101">
              <w:t xml:space="preserve">UK/EI DX Contest, CW </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90463" w14:textId="77777777" w:rsidR="006E6101" w:rsidRPr="006E6101" w:rsidRDefault="00F47A2F" w:rsidP="006E6101">
            <w:hyperlink r:id="rId82" w:history="1">
              <w:r w:rsidR="006E6101" w:rsidRPr="006E6101">
                <w:rPr>
                  <w:u w:val="single"/>
                </w:rPr>
                <w:t xml:space="preserve">https://www.ukeicc.com/dx-contest-rules.php </w:t>
              </w:r>
            </w:hyperlink>
            <w:r w:rsidR="006E6101" w:rsidRPr="006E6101">
              <w:rPr>
                <w:u w:val="single"/>
              </w:rPr>
              <w:t xml:space="preserve"> </w:t>
            </w:r>
          </w:p>
        </w:tc>
      </w:tr>
      <w:tr w:rsidR="006E6101" w:rsidRPr="006E6101" w14:paraId="69D33EB7" w14:textId="77777777" w:rsidTr="00EF56A2">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49DEA8" w14:textId="77777777" w:rsidR="006E6101" w:rsidRPr="006E6101" w:rsidRDefault="006E6101" w:rsidP="006E6101">
            <w:r w:rsidRPr="006E6101">
              <w:t xml:space="preserve">May 1 </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EFB543" w14:textId="77777777" w:rsidR="006E6101" w:rsidRPr="006E6101" w:rsidRDefault="006E6101" w:rsidP="006E6101">
            <w:r w:rsidRPr="006E6101">
              <w:t xml:space="preserve">AGCW QRP/QRP Party </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9AA34" w14:textId="77777777" w:rsidR="006E6101" w:rsidRPr="006E6101" w:rsidRDefault="00F47A2F" w:rsidP="006E6101">
            <w:hyperlink r:id="rId83" w:history="1">
              <w:r w:rsidR="006E6101" w:rsidRPr="006E6101">
                <w:rPr>
                  <w:color w:val="0000FF"/>
                  <w:u w:val="single"/>
                </w:rPr>
                <w:t>http://bit.ly/3bwH1aZ</w:t>
              </w:r>
            </w:hyperlink>
            <w:r w:rsidR="006E6101" w:rsidRPr="006E6101">
              <w:t xml:space="preserve"> </w:t>
            </w:r>
          </w:p>
        </w:tc>
      </w:tr>
      <w:tr w:rsidR="006E6101" w:rsidRPr="006E6101" w14:paraId="7D9F2B52" w14:textId="77777777" w:rsidTr="00EF56A2">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19EAAA" w14:textId="77777777" w:rsidR="006E6101" w:rsidRPr="006E6101" w:rsidRDefault="006E6101" w:rsidP="006E6101">
            <w:r w:rsidRPr="006E6101">
              <w:t>May 5 – 7</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4C6315" w14:textId="77777777" w:rsidR="006E6101" w:rsidRPr="006E6101" w:rsidRDefault="006E6101" w:rsidP="006E6101">
            <w:r w:rsidRPr="006E6101">
              <w:t>7</w:t>
            </w:r>
            <w:r w:rsidRPr="006E6101">
              <w:rPr>
                <w:vertAlign w:val="superscript"/>
              </w:rPr>
              <w:t>th</w:t>
            </w:r>
            <w:r w:rsidRPr="006E6101">
              <w:t xml:space="preserve"> Area QSO Party</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8208FA" w14:textId="77777777" w:rsidR="006E6101" w:rsidRPr="006E6101" w:rsidRDefault="00F47A2F" w:rsidP="006E6101">
            <w:hyperlink r:id="rId84" w:history="1">
              <w:r w:rsidR="006E6101" w:rsidRPr="006E6101">
                <w:rPr>
                  <w:color w:val="0000FF"/>
                  <w:u w:val="single"/>
                </w:rPr>
                <w:t>http://7qp.org/</w:t>
              </w:r>
            </w:hyperlink>
            <w:r w:rsidR="006E6101" w:rsidRPr="006E6101">
              <w:t xml:space="preserve"> </w:t>
            </w:r>
          </w:p>
        </w:tc>
      </w:tr>
      <w:tr w:rsidR="006E6101" w:rsidRPr="006E6101" w14:paraId="64E7D023" w14:textId="77777777" w:rsidTr="00EF56A2">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4DD416" w14:textId="77777777" w:rsidR="006E6101" w:rsidRPr="006E6101" w:rsidRDefault="006E6101" w:rsidP="006E6101">
            <w:r w:rsidRPr="006E6101">
              <w:t>May 5 – 7</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CE2E06" w14:textId="77777777" w:rsidR="006E6101" w:rsidRPr="006E6101" w:rsidRDefault="006E6101" w:rsidP="006E6101">
            <w:pPr>
              <w:shd w:val="clear" w:color="auto" w:fill="FFFFFF"/>
              <w:jc w:val="both"/>
              <w:rPr>
                <w:color w:val="000000"/>
              </w:rPr>
            </w:pPr>
            <w:r w:rsidRPr="006E6101">
              <w:rPr>
                <w:color w:val="000000"/>
              </w:rPr>
              <w:t>New England QSO party</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89AD0" w14:textId="77777777" w:rsidR="006E6101" w:rsidRPr="006E6101" w:rsidRDefault="00F47A2F" w:rsidP="006E6101">
            <w:hyperlink r:id="rId85" w:history="1">
              <w:r w:rsidR="006E6101" w:rsidRPr="006E6101">
                <w:rPr>
                  <w:color w:val="0000FF"/>
                  <w:u w:val="single"/>
                </w:rPr>
                <w:t>https://neqp.org/</w:t>
              </w:r>
            </w:hyperlink>
            <w:r w:rsidR="006E6101" w:rsidRPr="006E6101">
              <w:t xml:space="preserve"> </w:t>
            </w:r>
          </w:p>
        </w:tc>
      </w:tr>
      <w:tr w:rsidR="006E6101" w:rsidRPr="006E6101" w14:paraId="4BD7E1DE" w14:textId="77777777" w:rsidTr="00EF56A2">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28BFDC" w14:textId="77777777" w:rsidR="006E6101" w:rsidRPr="006E6101" w:rsidRDefault="006E6101" w:rsidP="006E6101">
            <w:r w:rsidRPr="006E6101">
              <w:t>May 14</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5300B" w14:textId="77777777" w:rsidR="006E6101" w:rsidRPr="006E6101" w:rsidRDefault="006E6101" w:rsidP="006E6101">
            <w:pPr>
              <w:shd w:val="clear" w:color="auto" w:fill="FFFFFF"/>
              <w:jc w:val="both"/>
              <w:rPr>
                <w:color w:val="000000"/>
              </w:rPr>
            </w:pPr>
            <w:r w:rsidRPr="006E6101">
              <w:rPr>
                <w:color w:val="000000"/>
              </w:rPr>
              <w:t>Arkansas QSO Party</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20D6AA" w14:textId="77777777" w:rsidR="006E6101" w:rsidRPr="006E6101" w:rsidRDefault="00F47A2F" w:rsidP="006E6101">
            <w:hyperlink r:id="rId86" w:history="1">
              <w:r w:rsidR="006E6101" w:rsidRPr="006E6101">
                <w:rPr>
                  <w:color w:val="0000FF"/>
                  <w:u w:val="single"/>
                  <w:shd w:val="clear" w:color="auto" w:fill="FFFFFF"/>
                </w:rPr>
                <w:t>http://www.arkqp.com/</w:t>
              </w:r>
            </w:hyperlink>
          </w:p>
        </w:tc>
      </w:tr>
      <w:tr w:rsidR="006E6101" w:rsidRPr="006E6101" w14:paraId="5437558F" w14:textId="77777777" w:rsidTr="00EF56A2">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00DEA3" w14:textId="77777777" w:rsidR="006E6101" w:rsidRPr="006E6101" w:rsidRDefault="006E6101" w:rsidP="006E6101">
            <w:r w:rsidRPr="006E6101">
              <w:t>May 14 – 15</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69D6A7" w14:textId="77777777" w:rsidR="006E6101" w:rsidRPr="006E6101" w:rsidRDefault="006E6101" w:rsidP="006E6101">
            <w:pPr>
              <w:shd w:val="clear" w:color="auto" w:fill="FFFFFF"/>
              <w:jc w:val="both"/>
              <w:rPr>
                <w:color w:val="000000"/>
              </w:rPr>
            </w:pPr>
            <w:r w:rsidRPr="006E6101">
              <w:rPr>
                <w:color w:val="000000"/>
              </w:rPr>
              <w:t>Canadian Prairies QSO Party</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75C8A6E" w14:textId="77777777" w:rsidR="006E6101" w:rsidRPr="006E6101" w:rsidRDefault="00F47A2F" w:rsidP="006E6101">
            <w:hyperlink r:id="rId87" w:history="1">
              <w:r w:rsidR="006E6101" w:rsidRPr="006E6101">
                <w:rPr>
                  <w:color w:val="0000FF"/>
                  <w:u w:val="single"/>
                </w:rPr>
                <w:t>https://cpqp.ve6hams.ca/</w:t>
              </w:r>
            </w:hyperlink>
          </w:p>
        </w:tc>
      </w:tr>
      <w:tr w:rsidR="006E6101" w:rsidRPr="006E6101" w14:paraId="75D02081" w14:textId="77777777" w:rsidTr="00EF56A2">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A203F" w14:textId="77777777" w:rsidR="006E6101" w:rsidRPr="006E6101" w:rsidRDefault="006E6101" w:rsidP="006E6101">
            <w:pPr>
              <w:rPr>
                <w:b/>
                <w:bCs/>
                <w:color w:val="FF0000"/>
              </w:rPr>
            </w:pPr>
            <w:r w:rsidRPr="006E6101">
              <w:rPr>
                <w:b/>
                <w:bCs/>
                <w:color w:val="FF0000"/>
              </w:rPr>
              <w:t>May 20</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13EDCC" w14:textId="77777777" w:rsidR="006E6101" w:rsidRPr="006E6101" w:rsidRDefault="006E6101" w:rsidP="006E6101">
            <w:pPr>
              <w:shd w:val="clear" w:color="auto" w:fill="FFFFFF"/>
              <w:jc w:val="both"/>
              <w:rPr>
                <w:b/>
                <w:bCs/>
                <w:color w:val="FF0000"/>
              </w:rPr>
            </w:pPr>
            <w:r w:rsidRPr="006E6101">
              <w:rPr>
                <w:b/>
                <w:bCs/>
                <w:color w:val="FF0000"/>
              </w:rPr>
              <w:t>SWODXA DX Dinner</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968DF1" w14:textId="77777777" w:rsidR="006E6101" w:rsidRPr="006E6101" w:rsidRDefault="006E6101" w:rsidP="006E6101">
            <w:pPr>
              <w:rPr>
                <w:b/>
                <w:bCs/>
                <w:color w:val="FF0000"/>
              </w:rPr>
            </w:pPr>
            <w:r w:rsidRPr="006E6101">
              <w:rPr>
                <w:b/>
                <w:bCs/>
                <w:color w:val="FF0000"/>
              </w:rPr>
              <w:t xml:space="preserve">https://www.Swodxaevants.org  </w:t>
            </w:r>
          </w:p>
        </w:tc>
      </w:tr>
      <w:tr w:rsidR="006E6101" w:rsidRPr="006E6101" w14:paraId="109E85E5" w14:textId="77777777" w:rsidTr="00EF56A2">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7BD96B" w14:textId="77777777" w:rsidR="006E6101" w:rsidRPr="006E6101" w:rsidRDefault="006E6101" w:rsidP="006E6101">
            <w:pPr>
              <w:rPr>
                <w:b/>
                <w:bCs/>
                <w:color w:val="FF0000"/>
              </w:rPr>
            </w:pPr>
            <w:r w:rsidRPr="006E6101">
              <w:rPr>
                <w:b/>
                <w:bCs/>
                <w:color w:val="FF0000"/>
              </w:rPr>
              <w:t>May 21</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50AEB8" w14:textId="77777777" w:rsidR="006E6101" w:rsidRPr="006E6101" w:rsidRDefault="006E6101" w:rsidP="006E6101">
            <w:pPr>
              <w:shd w:val="clear" w:color="auto" w:fill="FFFFFF"/>
              <w:jc w:val="both"/>
              <w:rPr>
                <w:b/>
                <w:bCs/>
                <w:color w:val="FF0000"/>
              </w:rPr>
            </w:pPr>
            <w:r w:rsidRPr="006E6101">
              <w:rPr>
                <w:b/>
                <w:bCs/>
                <w:color w:val="FF0000"/>
              </w:rPr>
              <w:t>SWODXA DX Forum</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4BA24F" w14:textId="77777777" w:rsidR="006E6101" w:rsidRPr="006E6101" w:rsidRDefault="006E6101" w:rsidP="006E6101">
            <w:pPr>
              <w:rPr>
                <w:b/>
                <w:bCs/>
                <w:color w:val="FF0000"/>
              </w:rPr>
            </w:pPr>
            <w:r w:rsidRPr="006E6101">
              <w:rPr>
                <w:b/>
                <w:bCs/>
                <w:color w:val="FF0000"/>
              </w:rPr>
              <w:t>Hamvention</w:t>
            </w:r>
          </w:p>
        </w:tc>
      </w:tr>
      <w:tr w:rsidR="006E6101" w:rsidRPr="006E6101" w14:paraId="66CCC67B" w14:textId="77777777" w:rsidTr="00EF56A2">
        <w:trPr>
          <w:trHeight w:val="300"/>
        </w:trPr>
        <w:tc>
          <w:tcPr>
            <w:tcW w:w="12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8369D3" w14:textId="77777777" w:rsidR="006E6101" w:rsidRPr="006E6101" w:rsidRDefault="006E6101" w:rsidP="006E6101">
            <w:pPr>
              <w:rPr>
                <w:b/>
                <w:bCs/>
                <w:color w:val="FF0000"/>
              </w:rPr>
            </w:pPr>
            <w:r w:rsidRPr="006E6101">
              <w:rPr>
                <w:b/>
                <w:bCs/>
                <w:color w:val="FF0000"/>
              </w:rPr>
              <w:t>May 28-29</w:t>
            </w:r>
          </w:p>
        </w:tc>
        <w:tc>
          <w:tcPr>
            <w:tcW w:w="37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7F9001" w14:textId="77777777" w:rsidR="006E6101" w:rsidRPr="006E6101" w:rsidRDefault="006E6101" w:rsidP="006E6101">
            <w:pPr>
              <w:shd w:val="clear" w:color="auto" w:fill="FFFFFF"/>
              <w:ind w:firstLine="720"/>
              <w:rPr>
                <w:b/>
                <w:bCs/>
                <w:color w:val="FF0000"/>
              </w:rPr>
            </w:pPr>
            <w:r w:rsidRPr="006E6101">
              <w:rPr>
                <w:b/>
                <w:bCs/>
                <w:color w:val="FF0000"/>
              </w:rPr>
              <w:t>CQWW WPX CW Contest</w:t>
            </w:r>
          </w:p>
        </w:tc>
        <w:tc>
          <w:tcPr>
            <w:tcW w:w="4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C453B9" w14:textId="77777777" w:rsidR="006E6101" w:rsidRPr="006E6101" w:rsidRDefault="006E6101" w:rsidP="006E6101">
            <w:pPr>
              <w:rPr>
                <w:b/>
                <w:bCs/>
                <w:color w:val="FF0000"/>
              </w:rPr>
            </w:pPr>
            <w:r w:rsidRPr="006E6101">
              <w:rPr>
                <w:b/>
                <w:bCs/>
                <w:color w:val="FF0000"/>
              </w:rPr>
              <w:t>www.cqwpx.com</w:t>
            </w:r>
          </w:p>
        </w:tc>
      </w:tr>
    </w:tbl>
    <w:p w14:paraId="58E75A90" w14:textId="77777777" w:rsidR="006E6101" w:rsidRPr="006E6101" w:rsidRDefault="006E6101" w:rsidP="006E6101">
      <w:pPr>
        <w:shd w:val="clear" w:color="auto" w:fill="FFFFFF"/>
        <w:ind w:firstLine="720"/>
        <w:rPr>
          <w:color w:val="000000"/>
        </w:rPr>
      </w:pPr>
    </w:p>
    <w:p w14:paraId="20B76F67" w14:textId="77777777" w:rsidR="00A41EB8" w:rsidRPr="00114476" w:rsidRDefault="00A41EB8" w:rsidP="00114476">
      <w:pPr>
        <w:shd w:val="clear" w:color="auto" w:fill="FFFFFF"/>
        <w:rPr>
          <w:b/>
          <w:bCs/>
          <w:color w:val="000000"/>
          <w:sz w:val="32"/>
          <w:szCs w:val="32"/>
        </w:rPr>
      </w:pPr>
    </w:p>
    <w:p w14:paraId="252C5686" w14:textId="5C568BEF" w:rsidR="00614D9A" w:rsidRPr="001E5E52" w:rsidRDefault="001E5E52" w:rsidP="00440A40">
      <w:pPr>
        <w:shd w:val="clear" w:color="auto" w:fill="FFFFFF"/>
        <w:rPr>
          <w:color w:val="222222"/>
          <w:sz w:val="32"/>
          <w:szCs w:val="32"/>
          <w:u w:val="single"/>
          <w:shd w:val="clear" w:color="auto" w:fill="FFFFFF"/>
        </w:rPr>
      </w:pPr>
      <w:r>
        <w:rPr>
          <w:color w:val="222222"/>
          <w:sz w:val="32"/>
          <w:szCs w:val="32"/>
          <w:u w:val="single"/>
          <w:shd w:val="clear" w:color="auto" w:fill="FFFFFF"/>
        </w:rPr>
        <w:t>__________________________________________________________</w:t>
      </w:r>
    </w:p>
    <w:p w14:paraId="6207F135" w14:textId="77777777" w:rsidR="00D802D7" w:rsidRDefault="00D802D7" w:rsidP="00D802D7">
      <w:pPr>
        <w:contextualSpacing/>
        <w:rPr>
          <w:b/>
          <w:bCs/>
          <w:color w:val="222222"/>
          <w:sz w:val="32"/>
          <w:szCs w:val="32"/>
          <w:shd w:val="clear" w:color="auto" w:fill="FFFFFF"/>
        </w:rPr>
      </w:pPr>
      <w:bookmarkStart w:id="27" w:name="_Hlk50106919"/>
    </w:p>
    <w:p w14:paraId="2C849B69" w14:textId="77777777" w:rsidR="00D802D7" w:rsidRDefault="00D802D7" w:rsidP="00D802D7">
      <w:pPr>
        <w:contextualSpacing/>
        <w:rPr>
          <w:b/>
          <w:bCs/>
          <w:color w:val="222222"/>
          <w:sz w:val="32"/>
          <w:szCs w:val="32"/>
          <w:shd w:val="clear" w:color="auto" w:fill="FFFFFF"/>
        </w:rPr>
      </w:pPr>
    </w:p>
    <w:p w14:paraId="1E7E1BFB" w14:textId="7885AFF1" w:rsidR="00845CA7" w:rsidRDefault="00E51F1A" w:rsidP="00296D3F">
      <w:pPr>
        <w:contextualSpacing/>
        <w:rPr>
          <w:color w:val="222222"/>
        </w:rPr>
      </w:pPr>
      <w:r w:rsidRPr="00E51F1A">
        <w:rPr>
          <w:color w:val="222222"/>
          <w:sz w:val="36"/>
          <w:szCs w:val="36"/>
          <w:shd w:val="clear" w:color="auto" w:fill="FFFFFF"/>
        </w:rPr>
        <w:t>ARLD016 DX news</w:t>
      </w:r>
      <w:r w:rsidRPr="00E51F1A">
        <w:rPr>
          <w:color w:val="222222"/>
        </w:rPr>
        <w:br/>
      </w:r>
      <w:r w:rsidRPr="00E51F1A">
        <w:rPr>
          <w:color w:val="222222"/>
        </w:rPr>
        <w:br/>
      </w:r>
      <w:r w:rsidRPr="00E51F1A">
        <w:rPr>
          <w:color w:val="222222"/>
          <w:shd w:val="clear" w:color="auto" w:fill="FFFFFF"/>
        </w:rPr>
        <w:t>This week's bulletin was made possible with information provided by</w:t>
      </w:r>
      <w:r>
        <w:rPr>
          <w:color w:val="222222"/>
        </w:rPr>
        <w:t xml:space="preserve"> </w:t>
      </w:r>
      <w:r w:rsidRPr="00E51F1A">
        <w:rPr>
          <w:color w:val="222222"/>
          <w:shd w:val="clear" w:color="auto" w:fill="FFFFFF"/>
        </w:rPr>
        <w:t>The Daily DX, the OPDX Bulletin, 425 DX News, DXNL, Contest Corral</w:t>
      </w:r>
      <w:r>
        <w:rPr>
          <w:color w:val="222222"/>
        </w:rPr>
        <w:t xml:space="preserve"> </w:t>
      </w:r>
      <w:r w:rsidRPr="00E51F1A">
        <w:rPr>
          <w:color w:val="222222"/>
          <w:shd w:val="clear" w:color="auto" w:fill="FFFFFF"/>
        </w:rPr>
        <w:t>from QST and the ARRL Contest Calendar and WA7BNM web sites.  Thanks</w:t>
      </w:r>
      <w:r>
        <w:rPr>
          <w:color w:val="222222"/>
        </w:rPr>
        <w:t xml:space="preserve"> </w:t>
      </w:r>
      <w:r w:rsidRPr="00E51F1A">
        <w:rPr>
          <w:color w:val="222222"/>
          <w:shd w:val="clear" w:color="auto" w:fill="FFFFFF"/>
        </w:rPr>
        <w:t>to all.</w:t>
      </w:r>
      <w:r w:rsidRPr="00E51F1A">
        <w:rPr>
          <w:color w:val="222222"/>
        </w:rPr>
        <w:br/>
      </w:r>
      <w:r w:rsidRPr="00E51F1A">
        <w:rPr>
          <w:color w:val="222222"/>
        </w:rPr>
        <w:br/>
      </w:r>
      <w:r w:rsidRPr="00E51F1A">
        <w:rPr>
          <w:color w:val="222222"/>
          <w:shd w:val="clear" w:color="auto" w:fill="FFFFFF"/>
        </w:rPr>
        <w:lastRenderedPageBreak/>
        <w:t>CYPRUS, 5B.  Philipp, DK6SP is QRV as 5B4AQC until May 2.  He is</w:t>
      </w:r>
      <w:r>
        <w:rPr>
          <w:color w:val="222222"/>
        </w:rPr>
        <w:t xml:space="preserve"> </w:t>
      </w:r>
      <w:r w:rsidRPr="00E51F1A">
        <w:rPr>
          <w:color w:val="222222"/>
          <w:shd w:val="clear" w:color="auto" w:fill="FFFFFF"/>
        </w:rPr>
        <w:t>emphasizing operations on the 30, 17, and 12 meter bands, as well as</w:t>
      </w:r>
      <w:r>
        <w:rPr>
          <w:color w:val="222222"/>
        </w:rPr>
        <w:t xml:space="preserve"> </w:t>
      </w:r>
      <w:r w:rsidRPr="00E51F1A">
        <w:rPr>
          <w:color w:val="222222"/>
          <w:shd w:val="clear" w:color="auto" w:fill="FFFFFF"/>
        </w:rPr>
        <w:t>6 meters, and Satellite QO-100, using CW and various digital modes.</w:t>
      </w:r>
      <w:r>
        <w:rPr>
          <w:color w:val="222222"/>
        </w:rPr>
        <w:t xml:space="preserve"> </w:t>
      </w:r>
      <w:r w:rsidRPr="00E51F1A">
        <w:rPr>
          <w:color w:val="222222"/>
          <w:shd w:val="clear" w:color="auto" w:fill="FFFFFF"/>
        </w:rPr>
        <w:t>QSL via LoTW.</w:t>
      </w:r>
      <w:r w:rsidRPr="00E51F1A">
        <w:rPr>
          <w:color w:val="222222"/>
        </w:rPr>
        <w:br/>
      </w:r>
      <w:r w:rsidRPr="00E51F1A">
        <w:rPr>
          <w:color w:val="222222"/>
        </w:rPr>
        <w:br/>
      </w:r>
      <w:r w:rsidRPr="00E51F1A">
        <w:rPr>
          <w:color w:val="222222"/>
          <w:shd w:val="clear" w:color="auto" w:fill="FFFFFF"/>
        </w:rPr>
        <w:t>MALDIVES, 8Q.  Braco, OE1EMS is QRV as 8Q7DX from Baa Atoll, IOTA</w:t>
      </w:r>
      <w:r>
        <w:rPr>
          <w:color w:val="222222"/>
        </w:rPr>
        <w:t xml:space="preserve"> </w:t>
      </w:r>
      <w:r w:rsidRPr="00E51F1A">
        <w:rPr>
          <w:color w:val="222222"/>
          <w:shd w:val="clear" w:color="auto" w:fill="FFFFFF"/>
        </w:rPr>
        <w:t>AS-013, until April 27.  Activity is holiday style on 80 to 6 meters</w:t>
      </w:r>
      <w:r>
        <w:rPr>
          <w:color w:val="222222"/>
        </w:rPr>
        <w:t xml:space="preserve"> </w:t>
      </w:r>
      <w:r w:rsidRPr="00E51F1A">
        <w:rPr>
          <w:color w:val="222222"/>
          <w:shd w:val="clear" w:color="auto" w:fill="FFFFFF"/>
        </w:rPr>
        <w:t>using CW and SSB.  QSL direct to E73Y.</w:t>
      </w:r>
      <w:r w:rsidRPr="00E51F1A">
        <w:rPr>
          <w:color w:val="222222"/>
        </w:rPr>
        <w:br/>
      </w:r>
      <w:r w:rsidRPr="00E51F1A">
        <w:rPr>
          <w:color w:val="222222"/>
        </w:rPr>
        <w:br/>
      </w:r>
      <w:r w:rsidRPr="00E51F1A">
        <w:rPr>
          <w:color w:val="222222"/>
          <w:shd w:val="clear" w:color="auto" w:fill="FFFFFF"/>
        </w:rPr>
        <w:t>MOZAMBIQUE, C9.  Pedro, CT7AHV is QRV as C91AHV from Chinonanquila,</w:t>
      </w:r>
      <w:r>
        <w:rPr>
          <w:color w:val="222222"/>
        </w:rPr>
        <w:t xml:space="preserve"> </w:t>
      </w:r>
      <w:r w:rsidRPr="00E51F1A">
        <w:rPr>
          <w:color w:val="222222"/>
          <w:shd w:val="clear" w:color="auto" w:fill="FFFFFF"/>
        </w:rPr>
        <w:t>Matola Rio until May 4, and only during weekdays.  Activity is on 40</w:t>
      </w:r>
      <w:r>
        <w:rPr>
          <w:color w:val="222222"/>
        </w:rPr>
        <w:t xml:space="preserve"> </w:t>
      </w:r>
      <w:r w:rsidRPr="00E51F1A">
        <w:rPr>
          <w:color w:val="222222"/>
          <w:shd w:val="clear" w:color="auto" w:fill="FFFFFF"/>
        </w:rPr>
        <w:t>to 10 meters using CW, SSB, and FT8.  QSL to home call.</w:t>
      </w:r>
      <w:r w:rsidRPr="00E51F1A">
        <w:rPr>
          <w:color w:val="222222"/>
        </w:rPr>
        <w:br/>
      </w:r>
      <w:r w:rsidRPr="00E51F1A">
        <w:rPr>
          <w:color w:val="222222"/>
        </w:rPr>
        <w:br/>
      </w:r>
      <w:r w:rsidRPr="00E51F1A">
        <w:rPr>
          <w:color w:val="222222"/>
          <w:shd w:val="clear" w:color="auto" w:fill="FFFFFF"/>
        </w:rPr>
        <w:t>AUSTRAL ISLANDS, FO.  Rob, N7QT, Walt, N6XG, Heye, DJ9RR, Gene,</w:t>
      </w:r>
      <w:r>
        <w:rPr>
          <w:color w:val="222222"/>
        </w:rPr>
        <w:t xml:space="preserve"> </w:t>
      </w:r>
      <w:r w:rsidRPr="00E51F1A">
        <w:rPr>
          <w:color w:val="222222"/>
          <w:shd w:val="clear" w:color="auto" w:fill="FFFFFF"/>
        </w:rPr>
        <w:t>K5GS, Steve, W1SRD, Melanie, N7BX and Doris, K0BEE are QRV as TX5N</w:t>
      </w:r>
      <w:r>
        <w:rPr>
          <w:color w:val="222222"/>
        </w:rPr>
        <w:t xml:space="preserve"> </w:t>
      </w:r>
      <w:r w:rsidRPr="00E51F1A">
        <w:rPr>
          <w:color w:val="222222"/>
          <w:shd w:val="clear" w:color="auto" w:fill="FFFFFF"/>
        </w:rPr>
        <w:t>from Raivavae Island, IOTA OC 144, until April 28.  Activity is on</w:t>
      </w:r>
      <w:r>
        <w:rPr>
          <w:color w:val="222222"/>
        </w:rPr>
        <w:t xml:space="preserve"> </w:t>
      </w:r>
      <w:r w:rsidRPr="00E51F1A">
        <w:rPr>
          <w:color w:val="222222"/>
          <w:shd w:val="clear" w:color="auto" w:fill="FFFFFF"/>
        </w:rPr>
        <w:t>160 to 10 meters using CW, SSB, and various digital modes.  QSL via</w:t>
      </w:r>
      <w:r>
        <w:rPr>
          <w:color w:val="222222"/>
        </w:rPr>
        <w:t xml:space="preserve"> </w:t>
      </w:r>
      <w:r w:rsidRPr="00E51F1A">
        <w:rPr>
          <w:color w:val="222222"/>
          <w:shd w:val="clear" w:color="auto" w:fill="FFFFFF"/>
        </w:rPr>
        <w:t>M0URX.</w:t>
      </w:r>
      <w:r w:rsidRPr="00E51F1A">
        <w:rPr>
          <w:color w:val="222222"/>
        </w:rPr>
        <w:br/>
      </w:r>
      <w:r w:rsidRPr="00E51F1A">
        <w:rPr>
          <w:color w:val="222222"/>
        </w:rPr>
        <w:br/>
      </w:r>
      <w:r w:rsidRPr="00E51F1A">
        <w:rPr>
          <w:color w:val="222222"/>
          <w:shd w:val="clear" w:color="auto" w:fill="FFFFFF"/>
        </w:rPr>
        <w:t>SAINT MARTIN, FS.  Marco, KC9FFV is QRV as FS/KC9FFV until the end</w:t>
      </w:r>
      <w:r>
        <w:rPr>
          <w:color w:val="222222"/>
        </w:rPr>
        <w:t xml:space="preserve"> </w:t>
      </w:r>
      <w:r w:rsidRPr="00E51F1A">
        <w:rPr>
          <w:color w:val="222222"/>
          <w:shd w:val="clear" w:color="auto" w:fill="FFFFFF"/>
        </w:rPr>
        <w:t>of 2022.  Activity is in his spare time on 40 to 6 meters.  QSL via</w:t>
      </w:r>
      <w:r>
        <w:rPr>
          <w:color w:val="222222"/>
        </w:rPr>
        <w:t xml:space="preserve"> </w:t>
      </w:r>
      <w:r w:rsidRPr="00E51F1A">
        <w:rPr>
          <w:color w:val="222222"/>
          <w:shd w:val="clear" w:color="auto" w:fill="FFFFFF"/>
        </w:rPr>
        <w:t>IZ1MHY.</w:t>
      </w:r>
      <w:r w:rsidRPr="00E51F1A">
        <w:rPr>
          <w:color w:val="222222"/>
        </w:rPr>
        <w:br/>
      </w:r>
      <w:r w:rsidRPr="00E51F1A">
        <w:rPr>
          <w:color w:val="222222"/>
        </w:rPr>
        <w:br/>
      </w:r>
      <w:r w:rsidRPr="00E51F1A">
        <w:rPr>
          <w:color w:val="222222"/>
          <w:shd w:val="clear" w:color="auto" w:fill="FFFFFF"/>
        </w:rPr>
        <w:t>MINAMI TORISHIMA, JD1.  Take, JG8NQJ/JD1 has been QRV using CW on 15</w:t>
      </w:r>
      <w:r>
        <w:rPr>
          <w:color w:val="222222"/>
        </w:rPr>
        <w:t xml:space="preserve"> </w:t>
      </w:r>
      <w:r w:rsidRPr="00E51F1A">
        <w:rPr>
          <w:color w:val="222222"/>
          <w:shd w:val="clear" w:color="auto" w:fill="FFFFFF"/>
        </w:rPr>
        <w:t>meters between 0800 and 1100z.  QSL via JA8CJY.</w:t>
      </w:r>
      <w:r w:rsidRPr="00E51F1A">
        <w:rPr>
          <w:color w:val="222222"/>
        </w:rPr>
        <w:br/>
      </w:r>
      <w:r w:rsidRPr="00E51F1A">
        <w:rPr>
          <w:color w:val="222222"/>
        </w:rPr>
        <w:br/>
      </w:r>
      <w:r w:rsidRPr="00E51F1A">
        <w:rPr>
          <w:color w:val="222222"/>
          <w:shd w:val="clear" w:color="auto" w:fill="FFFFFF"/>
        </w:rPr>
        <w:t>SVALBARD, JW.  A large group of operators are QRV as JW0X and</w:t>
      </w:r>
      <w:r w:rsidR="009F6075">
        <w:rPr>
          <w:color w:val="222222"/>
        </w:rPr>
        <w:t xml:space="preserve"> </w:t>
      </w:r>
      <w:r w:rsidRPr="00E51F1A">
        <w:rPr>
          <w:color w:val="222222"/>
          <w:shd w:val="clear" w:color="auto" w:fill="FFFFFF"/>
        </w:rPr>
        <w:t>JW100QO from Longyearbyen until April 26.  Activity is on 160 to 6</w:t>
      </w:r>
      <w:r w:rsidR="009F6075">
        <w:rPr>
          <w:color w:val="222222"/>
        </w:rPr>
        <w:t xml:space="preserve"> </w:t>
      </w:r>
      <w:r w:rsidRPr="00E51F1A">
        <w:rPr>
          <w:color w:val="222222"/>
          <w:shd w:val="clear" w:color="auto" w:fill="FFFFFF"/>
        </w:rPr>
        <w:t>meters using CW, SSB, RTTY, FT8 and FT8 in DXpedition mode, with</w:t>
      </w:r>
      <w:r w:rsidR="009F6075">
        <w:rPr>
          <w:color w:val="222222"/>
        </w:rPr>
        <w:t xml:space="preserve"> </w:t>
      </w:r>
      <w:r w:rsidRPr="00E51F1A">
        <w:rPr>
          <w:color w:val="222222"/>
          <w:shd w:val="clear" w:color="auto" w:fill="FFFFFF"/>
        </w:rPr>
        <w:t>five stations active.  This includes being active on Satellite</w:t>
      </w:r>
      <w:r w:rsidRPr="00E51F1A">
        <w:rPr>
          <w:color w:val="222222"/>
        </w:rPr>
        <w:br/>
      </w:r>
      <w:r w:rsidRPr="00E51F1A">
        <w:rPr>
          <w:color w:val="222222"/>
          <w:shd w:val="clear" w:color="auto" w:fill="FFFFFF"/>
        </w:rPr>
        <w:t>QO-100.  QSL via M0URX.</w:t>
      </w:r>
      <w:r w:rsidRPr="00E51F1A">
        <w:rPr>
          <w:color w:val="222222"/>
        </w:rPr>
        <w:br/>
      </w:r>
      <w:r w:rsidRPr="00E51F1A">
        <w:rPr>
          <w:color w:val="222222"/>
        </w:rPr>
        <w:br/>
      </w:r>
      <w:r w:rsidRPr="00E51F1A">
        <w:rPr>
          <w:color w:val="222222"/>
          <w:shd w:val="clear" w:color="auto" w:fill="FFFFFF"/>
        </w:rPr>
        <w:t>ALAND ISLANDS, OH0.  Operators SP1EG, SP1QY and SQ3PMX are QRV as</w:t>
      </w:r>
      <w:r w:rsidR="009F6075">
        <w:rPr>
          <w:color w:val="222222"/>
        </w:rPr>
        <w:t xml:space="preserve"> </w:t>
      </w:r>
      <w:r w:rsidRPr="00E51F1A">
        <w:rPr>
          <w:color w:val="222222"/>
          <w:shd w:val="clear" w:color="auto" w:fill="FFFFFF"/>
        </w:rPr>
        <w:t>OH0EG until April 29.  Activity is on 30 to 12 meters using CW, SSB,</w:t>
      </w:r>
      <w:r w:rsidR="009F6075">
        <w:rPr>
          <w:color w:val="222222"/>
        </w:rPr>
        <w:t xml:space="preserve"> </w:t>
      </w:r>
      <w:r w:rsidRPr="00E51F1A">
        <w:rPr>
          <w:color w:val="222222"/>
          <w:shd w:val="clear" w:color="auto" w:fill="FFFFFF"/>
        </w:rPr>
        <w:t>and various digital modes.  QSL via LoTW.</w:t>
      </w:r>
      <w:r w:rsidRPr="00E51F1A">
        <w:rPr>
          <w:color w:val="222222"/>
        </w:rPr>
        <w:br/>
      </w:r>
      <w:r w:rsidRPr="00E51F1A">
        <w:rPr>
          <w:color w:val="222222"/>
        </w:rPr>
        <w:br/>
      </w:r>
      <w:r w:rsidRPr="00E51F1A">
        <w:rPr>
          <w:color w:val="222222"/>
          <w:shd w:val="clear" w:color="auto" w:fill="FFFFFF"/>
        </w:rPr>
        <w:t>DENMARK, OZ.  A group of operators are QRV as 5P5BI/p from Bornholm</w:t>
      </w:r>
      <w:r w:rsidR="009F6075">
        <w:rPr>
          <w:color w:val="222222"/>
        </w:rPr>
        <w:t xml:space="preserve"> </w:t>
      </w:r>
      <w:r w:rsidRPr="00E51F1A">
        <w:rPr>
          <w:color w:val="222222"/>
          <w:shd w:val="clear" w:color="auto" w:fill="FFFFFF"/>
        </w:rPr>
        <w:t>Island, IOTA EU-030, until May 1.  Activity is on the HF bands with</w:t>
      </w:r>
      <w:r w:rsidR="009F6075">
        <w:rPr>
          <w:color w:val="222222"/>
        </w:rPr>
        <w:t xml:space="preserve"> </w:t>
      </w:r>
      <w:r w:rsidRPr="00E51F1A">
        <w:rPr>
          <w:color w:val="222222"/>
          <w:shd w:val="clear" w:color="auto" w:fill="FFFFFF"/>
        </w:rPr>
        <w:t>three stations.  QSL via ON6EF.</w:t>
      </w:r>
      <w:r w:rsidRPr="00E51F1A">
        <w:rPr>
          <w:color w:val="222222"/>
        </w:rPr>
        <w:br/>
      </w:r>
      <w:r w:rsidRPr="00E51F1A">
        <w:rPr>
          <w:color w:val="222222"/>
        </w:rPr>
        <w:br/>
      </w:r>
      <w:r w:rsidRPr="00E51F1A">
        <w:rPr>
          <w:color w:val="222222"/>
          <w:shd w:val="clear" w:color="auto" w:fill="FFFFFF"/>
        </w:rPr>
        <w:t>PAPUA NEW GUINEA, P2.  Alberto, EA4PL is QRV as P29LL from Port</w:t>
      </w:r>
      <w:r w:rsidR="009F6075">
        <w:rPr>
          <w:color w:val="222222"/>
        </w:rPr>
        <w:t xml:space="preserve"> </w:t>
      </w:r>
      <w:r w:rsidRPr="00E51F1A">
        <w:rPr>
          <w:color w:val="222222"/>
          <w:shd w:val="clear" w:color="auto" w:fill="FFFFFF"/>
        </w:rPr>
        <w:t>Moresby.  Activity is on the HF bands.  QSL via EA7FTR.</w:t>
      </w:r>
      <w:r w:rsidRPr="00E51F1A">
        <w:rPr>
          <w:color w:val="222222"/>
        </w:rPr>
        <w:br/>
      </w:r>
      <w:r w:rsidRPr="00E51F1A">
        <w:rPr>
          <w:color w:val="222222"/>
        </w:rPr>
        <w:br/>
      </w:r>
      <w:r w:rsidRPr="00E51F1A">
        <w:rPr>
          <w:color w:val="222222"/>
          <w:shd w:val="clear" w:color="auto" w:fill="FFFFFF"/>
        </w:rPr>
        <w:t>ST. KITTS AND NEVIS, V4.  John, W5JON is QRV as V47JA from Calypso</w:t>
      </w:r>
      <w:r w:rsidR="009F6075">
        <w:rPr>
          <w:color w:val="222222"/>
        </w:rPr>
        <w:t xml:space="preserve"> </w:t>
      </w:r>
      <w:r w:rsidRPr="00E51F1A">
        <w:rPr>
          <w:color w:val="222222"/>
          <w:shd w:val="clear" w:color="auto" w:fill="FFFFFF"/>
        </w:rPr>
        <w:t>Bay, IOTA NA-104, until April 28.  Activity is on 160 to 6 meters</w:t>
      </w:r>
      <w:r w:rsidR="009F6075">
        <w:rPr>
          <w:color w:val="222222"/>
        </w:rPr>
        <w:t xml:space="preserve"> </w:t>
      </w:r>
      <w:r w:rsidRPr="00E51F1A">
        <w:rPr>
          <w:color w:val="222222"/>
          <w:shd w:val="clear" w:color="auto" w:fill="FFFFFF"/>
        </w:rPr>
        <w:t>using SSB and FT8.  QSL direct to home call.</w:t>
      </w:r>
      <w:r w:rsidRPr="00E51F1A">
        <w:rPr>
          <w:color w:val="222222"/>
        </w:rPr>
        <w:br/>
      </w:r>
      <w:r w:rsidRPr="00E51F1A">
        <w:rPr>
          <w:color w:val="222222"/>
        </w:rPr>
        <w:br/>
      </w:r>
      <w:r w:rsidRPr="00E51F1A">
        <w:rPr>
          <w:color w:val="222222"/>
          <w:shd w:val="clear" w:color="auto" w:fill="FFFFFF"/>
        </w:rPr>
        <w:t>SERBIA, YU.  Special event station YU75ACR is QRV from the city of</w:t>
      </w:r>
      <w:r w:rsidR="009F6075">
        <w:rPr>
          <w:color w:val="222222"/>
          <w:shd w:val="clear" w:color="auto" w:fill="FFFFFF"/>
        </w:rPr>
        <w:t xml:space="preserve"> </w:t>
      </w:r>
      <w:r w:rsidRPr="00E51F1A">
        <w:rPr>
          <w:color w:val="222222"/>
          <w:shd w:val="clear" w:color="auto" w:fill="FFFFFF"/>
        </w:rPr>
        <w:t>Zajecar until December 31 to mark the jubilee of the foundation of</w:t>
      </w:r>
      <w:r w:rsidR="009F6075">
        <w:rPr>
          <w:color w:val="222222"/>
          <w:shd w:val="clear" w:color="auto" w:fill="FFFFFF"/>
        </w:rPr>
        <w:t xml:space="preserve"> </w:t>
      </w:r>
      <w:r w:rsidRPr="00E51F1A">
        <w:rPr>
          <w:color w:val="222222"/>
          <w:shd w:val="clear" w:color="auto" w:fill="FFFFFF"/>
        </w:rPr>
        <w:t>the Amateur Radio Union.  QSL via operators' instructions.</w:t>
      </w:r>
      <w:r w:rsidRPr="00E51F1A">
        <w:rPr>
          <w:color w:val="222222"/>
        </w:rPr>
        <w:br/>
      </w:r>
      <w:r w:rsidRPr="00E51F1A">
        <w:rPr>
          <w:color w:val="222222"/>
        </w:rPr>
        <w:br/>
      </w:r>
      <w:r w:rsidRPr="00E51F1A">
        <w:rPr>
          <w:color w:val="222222"/>
        </w:rPr>
        <w:br/>
      </w:r>
      <w:r w:rsidRPr="00E51F1A">
        <w:rPr>
          <w:color w:val="222222"/>
        </w:rPr>
        <w:br/>
      </w:r>
      <w:r w:rsidRPr="00E51F1A">
        <w:rPr>
          <w:color w:val="222222"/>
          <w:shd w:val="clear" w:color="auto" w:fill="FFFFFF"/>
        </w:rPr>
        <w:lastRenderedPageBreak/>
        <w:t>The K1USN Slow Speed CW Test, QCX CW Challenge, OK1WC Memorial,</w:t>
      </w:r>
      <w:r w:rsidR="009F6075">
        <w:rPr>
          <w:color w:val="222222"/>
          <w:shd w:val="clear" w:color="auto" w:fill="FFFFFF"/>
        </w:rPr>
        <w:t xml:space="preserve"> </w:t>
      </w:r>
      <w:r w:rsidRPr="00E51F1A">
        <w:rPr>
          <w:color w:val="222222"/>
          <w:shd w:val="clear" w:color="auto" w:fill="FFFFFF"/>
        </w:rPr>
        <w:t>Worldwide Sideband Activity Contest, RTTYOPS Weeksprint, SKCC CW</w:t>
      </w:r>
      <w:r w:rsidR="009F6075">
        <w:rPr>
          <w:color w:val="222222"/>
          <w:shd w:val="clear" w:color="auto" w:fill="FFFFFF"/>
        </w:rPr>
        <w:t xml:space="preserve"> </w:t>
      </w:r>
      <w:r w:rsidRPr="00E51F1A">
        <w:rPr>
          <w:color w:val="222222"/>
          <w:shd w:val="clear" w:color="auto" w:fill="FFFFFF"/>
        </w:rPr>
        <w:t>Sprint, Phone Weekly Test, A1Club AWT, CWops Test, Mini-Test 40,</w:t>
      </w:r>
      <w:r w:rsidR="009F6075">
        <w:rPr>
          <w:color w:val="222222"/>
          <w:shd w:val="clear" w:color="auto" w:fill="FFFFFF"/>
        </w:rPr>
        <w:t xml:space="preserve"> </w:t>
      </w:r>
      <w:r w:rsidRPr="00E51F1A">
        <w:rPr>
          <w:color w:val="222222"/>
          <w:shd w:val="clear" w:color="auto" w:fill="FFFFFF"/>
        </w:rPr>
        <w:t>Mini-Test 80, 432 MHz Spring Sprint, CWops Test and UKEICC 80-Meter</w:t>
      </w:r>
      <w:r w:rsidR="009F6075">
        <w:rPr>
          <w:color w:val="222222"/>
          <w:shd w:val="clear" w:color="auto" w:fill="FFFFFF"/>
        </w:rPr>
        <w:t xml:space="preserve"> </w:t>
      </w:r>
      <w:r w:rsidRPr="00E51F1A">
        <w:rPr>
          <w:color w:val="222222"/>
          <w:shd w:val="clear" w:color="auto" w:fill="FFFFFF"/>
        </w:rPr>
        <w:t>contest are scheduled from April 25 to 27.</w:t>
      </w:r>
      <w:r w:rsidRPr="00E51F1A">
        <w:rPr>
          <w:color w:val="222222"/>
        </w:rPr>
        <w:br/>
      </w:r>
      <w:r w:rsidRPr="00E51F1A">
        <w:rPr>
          <w:color w:val="222222"/>
        </w:rPr>
        <w:br/>
      </w:r>
      <w:r w:rsidRPr="00E51F1A">
        <w:rPr>
          <w:color w:val="222222"/>
          <w:shd w:val="clear" w:color="auto" w:fill="FFFFFF"/>
        </w:rPr>
        <w:t>Please see April QST, page 74, and the ARRL and WA7BNM Contest web</w:t>
      </w:r>
      <w:r w:rsidR="009F6075">
        <w:rPr>
          <w:color w:val="222222"/>
          <w:shd w:val="clear" w:color="auto" w:fill="FFFFFF"/>
        </w:rPr>
        <w:t xml:space="preserve"> </w:t>
      </w:r>
      <w:r w:rsidRPr="00E51F1A">
        <w:rPr>
          <w:color w:val="222222"/>
          <w:shd w:val="clear" w:color="auto" w:fill="FFFFFF"/>
        </w:rPr>
        <w:t>sites for details.</w:t>
      </w:r>
      <w:r w:rsidR="000D78AE" w:rsidRPr="00E51F1A">
        <w:rPr>
          <w:color w:val="222222"/>
        </w:rPr>
        <w:br/>
      </w:r>
      <w:r w:rsidR="000D78AE" w:rsidRPr="00E51F1A">
        <w:rPr>
          <w:color w:val="222222"/>
        </w:rPr>
        <w:br/>
      </w:r>
    </w:p>
    <w:p w14:paraId="7C0CD7CF" w14:textId="26BD9443" w:rsidR="00542CE5" w:rsidRPr="009C52E5" w:rsidRDefault="009C52E5" w:rsidP="009C42BF">
      <w:pPr>
        <w:contextualSpacing/>
        <w:rPr>
          <w:b/>
          <w:bCs/>
          <w:u w:val="single"/>
        </w:rPr>
      </w:pPr>
      <w:r w:rsidRPr="009C52E5">
        <w:rPr>
          <w:color w:val="222222"/>
        </w:rPr>
        <w:br/>
      </w:r>
      <w:r>
        <w:rPr>
          <w:color w:val="222222"/>
          <w:u w:val="single"/>
          <w:shd w:val="clear" w:color="auto" w:fill="FFFFFF"/>
        </w:rPr>
        <w:t>______________________________________________________________________________</w:t>
      </w:r>
    </w:p>
    <w:p w14:paraId="4B437133" w14:textId="77777777" w:rsidR="00542CE5" w:rsidRDefault="00542CE5" w:rsidP="009C42BF">
      <w:pPr>
        <w:contextualSpacing/>
      </w:pPr>
    </w:p>
    <w:p w14:paraId="3072E65C" w14:textId="77777777" w:rsidR="00542CE5" w:rsidRDefault="00542CE5" w:rsidP="009C42BF">
      <w:pPr>
        <w:contextualSpacing/>
      </w:pPr>
    </w:p>
    <w:p w14:paraId="6022E733" w14:textId="77777777" w:rsidR="00542CE5" w:rsidRDefault="00542CE5" w:rsidP="009C42BF">
      <w:pPr>
        <w:contextualSpacing/>
      </w:pPr>
    </w:p>
    <w:p w14:paraId="17FBECC0" w14:textId="77777777" w:rsidR="00542CE5" w:rsidRDefault="00542CE5" w:rsidP="009C42BF">
      <w:pPr>
        <w:contextualSpacing/>
      </w:pPr>
    </w:p>
    <w:p w14:paraId="07DF6876" w14:textId="360C7BF3" w:rsidR="002E2AC5" w:rsidRDefault="002E2AC5" w:rsidP="009C42BF">
      <w:pPr>
        <w:contextualSpacing/>
        <w:rPr>
          <w:b/>
          <w:bCs/>
          <w:i/>
          <w:color w:val="000000" w:themeColor="text1"/>
          <w:sz w:val="32"/>
          <w:szCs w:val="32"/>
        </w:rPr>
      </w:pPr>
      <w:bookmarkStart w:id="28" w:name="hamfest"/>
      <w:bookmarkEnd w:id="28"/>
      <w:r w:rsidRPr="008B5983">
        <w:rPr>
          <w:rFonts w:eastAsiaTheme="minorHAnsi"/>
          <w:iCs/>
          <w:noProof/>
          <w:color w:val="000000" w:themeColor="text1"/>
          <w:sz w:val="32"/>
          <w:szCs w:val="32"/>
        </w:rPr>
        <w:drawing>
          <wp:anchor distT="0" distB="0" distL="114300" distR="114300" simplePos="0" relativeHeight="251649024" behindDoc="1" locked="0" layoutInCell="1" allowOverlap="1" wp14:anchorId="20B73E6D" wp14:editId="4BC5EBB0">
            <wp:simplePos x="0" y="0"/>
            <wp:positionH relativeFrom="margin">
              <wp:posOffset>3630295</wp:posOffset>
            </wp:positionH>
            <wp:positionV relativeFrom="paragraph">
              <wp:posOffset>14605</wp:posOffset>
            </wp:positionV>
            <wp:extent cx="3225165" cy="1619250"/>
            <wp:effectExtent l="0" t="0" r="0" b="0"/>
            <wp:wrapTight wrapText="bothSides">
              <wp:wrapPolygon edited="0">
                <wp:start x="0" y="0"/>
                <wp:lineTo x="0" y="21346"/>
                <wp:lineTo x="21434" y="21346"/>
                <wp:lineTo x="2143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225165" cy="1619250"/>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89" w:history="1">
        <w:r w:rsidRPr="008B5983">
          <w:rPr>
            <w:b/>
            <w:bCs/>
            <w:iCs/>
            <w:color w:val="000000" w:themeColor="text1"/>
            <w:sz w:val="32"/>
            <w:szCs w:val="32"/>
          </w:rPr>
          <w:t>Upcoming</w:t>
        </w:r>
        <w:r w:rsidRPr="008B5983">
          <w:rPr>
            <w:b/>
            <w:bCs/>
            <w:i/>
            <w:color w:val="000000" w:themeColor="text1"/>
            <w:sz w:val="32"/>
            <w:szCs w:val="32"/>
          </w:rPr>
          <w:t xml:space="preserve"> Hamfests</w:t>
        </w:r>
      </w:hyperlink>
    </w:p>
    <w:p w14:paraId="7CD4A0CA" w14:textId="77777777" w:rsidR="00550C21" w:rsidRPr="005E114B" w:rsidRDefault="00550C21" w:rsidP="00542CE5">
      <w:pPr>
        <w:contextualSpacing/>
        <w:rPr>
          <w:rFonts w:eastAsiaTheme="minorHAnsi"/>
        </w:rPr>
      </w:pPr>
    </w:p>
    <w:p w14:paraId="0EAC76FC" w14:textId="77777777" w:rsidR="00441996" w:rsidRDefault="00441996" w:rsidP="009C42BF">
      <w:pPr>
        <w:widowControl w:val="0"/>
        <w:contextualSpacing/>
        <w:rPr>
          <w:b/>
          <w:bCs/>
        </w:rPr>
      </w:pPr>
    </w:p>
    <w:p w14:paraId="3917F372" w14:textId="4CEA7819" w:rsidR="00301B64" w:rsidRDefault="00795D68" w:rsidP="009C42BF">
      <w:pPr>
        <w:widowControl w:val="0"/>
        <w:contextualSpacing/>
      </w:pPr>
      <w:r w:rsidRPr="007535EB">
        <w:t xml:space="preserve">We </w:t>
      </w:r>
      <w:r w:rsidRPr="007535EB">
        <w:rPr>
          <w:b/>
          <w:bCs/>
          <w:sz w:val="28"/>
          <w:szCs w:val="28"/>
        </w:rPr>
        <w:t>DO</w:t>
      </w:r>
      <w:r w:rsidRPr="007535EB">
        <w:t xml:space="preserve"> have some hamfests scheduled for 202</w:t>
      </w:r>
      <w:r w:rsidR="00C12EA6">
        <w:t>2</w:t>
      </w:r>
      <w:r w:rsidRPr="007535EB">
        <w:t xml:space="preserve">!! Yes, </w:t>
      </w:r>
      <w:r w:rsidR="00301B64">
        <w:t>take a good look at the list</w:t>
      </w:r>
      <w:r w:rsidR="003112F8">
        <w:t>.</w:t>
      </w:r>
      <w:r w:rsidR="00493155">
        <w:t xml:space="preserve">  </w:t>
      </w:r>
    </w:p>
    <w:p w14:paraId="1D7B521B" w14:textId="10521C64" w:rsidR="007535EB" w:rsidRDefault="00795D68" w:rsidP="009C42BF">
      <w:pPr>
        <w:widowControl w:val="0"/>
        <w:contextualSpacing/>
      </w:pPr>
      <w:r w:rsidRPr="007535EB">
        <w:t xml:space="preserve"> </w:t>
      </w:r>
    </w:p>
    <w:p w14:paraId="345C2571" w14:textId="4E1520DD" w:rsidR="00D06218" w:rsidRDefault="00D06218" w:rsidP="009C42BF">
      <w:pPr>
        <w:widowControl w:val="0"/>
        <w:contextualSpacing/>
      </w:pPr>
    </w:p>
    <w:p w14:paraId="1B9A9CB3" w14:textId="77777777" w:rsidR="00D06218" w:rsidRDefault="00D06218" w:rsidP="009C42BF">
      <w:pPr>
        <w:widowControl w:val="0"/>
        <w:contextualSpacing/>
      </w:pPr>
    </w:p>
    <w:p w14:paraId="68FBF686" w14:textId="53F98AF1" w:rsidR="00A454B7" w:rsidRDefault="00A454B7" w:rsidP="007033AC">
      <w:pPr>
        <w:widowControl w:val="0"/>
        <w:contextualSpacing/>
        <w:rPr>
          <w:b/>
          <w:sz w:val="32"/>
          <w:szCs w:val="32"/>
          <w:lang w:val="en"/>
        </w:rPr>
      </w:pPr>
      <w:r>
        <w:rPr>
          <w:b/>
          <w:sz w:val="32"/>
          <w:szCs w:val="32"/>
          <w:lang w:val="en"/>
        </w:rPr>
        <w:t>__________________________________________________________</w:t>
      </w:r>
    </w:p>
    <w:p w14:paraId="5BC837D5" w14:textId="77777777" w:rsidR="00A454B7" w:rsidRDefault="00A454B7" w:rsidP="007033AC">
      <w:pPr>
        <w:widowControl w:val="0"/>
        <w:contextualSpacing/>
        <w:rPr>
          <w:b/>
          <w:sz w:val="32"/>
          <w:szCs w:val="32"/>
          <w:lang w:val="en"/>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25"/>
        <w:gridCol w:w="4725"/>
      </w:tblGrid>
      <w:tr w:rsidR="00E0010B" w:rsidRPr="00E0010B" w14:paraId="111582A8" w14:textId="77777777" w:rsidTr="00E0010B">
        <w:trPr>
          <w:tblCellSpacing w:w="15" w:type="dxa"/>
        </w:trPr>
        <w:tc>
          <w:tcPr>
            <w:tcW w:w="0" w:type="auto"/>
            <w:vAlign w:val="center"/>
            <w:hideMark/>
          </w:tcPr>
          <w:p w14:paraId="5198EB56" w14:textId="539E6555" w:rsidR="00E0010B" w:rsidRPr="00E0010B" w:rsidRDefault="00E0010B" w:rsidP="00E0010B"/>
        </w:tc>
        <w:tc>
          <w:tcPr>
            <w:tcW w:w="0" w:type="auto"/>
            <w:vAlign w:val="center"/>
            <w:hideMark/>
          </w:tcPr>
          <w:p w14:paraId="72891C74" w14:textId="61C51355" w:rsidR="00E0010B" w:rsidRPr="00E0010B" w:rsidRDefault="00E0010B" w:rsidP="00E0010B"/>
        </w:tc>
      </w:tr>
    </w:tbl>
    <w:p w14:paraId="01422BE5" w14:textId="1C245794" w:rsidR="00E0010B" w:rsidRPr="00E0010B" w:rsidRDefault="00E0010B" w:rsidP="00E0010B">
      <w:pPr>
        <w:spacing w:before="100" w:beforeAutospacing="1" w:after="100" w:afterAutospacing="1"/>
        <w:jc w:val="center"/>
        <w:rPr>
          <w:color w:val="000000"/>
          <w:sz w:val="27"/>
          <w:szCs w:val="27"/>
        </w:rPr>
      </w:pPr>
      <w:r w:rsidRPr="00E0010B">
        <w:rPr>
          <w:noProof/>
        </w:rPr>
        <w:drawing>
          <wp:anchor distT="0" distB="0" distL="114300" distR="114300" simplePos="0" relativeHeight="251664384" behindDoc="0" locked="0" layoutInCell="1" allowOverlap="1" wp14:anchorId="2F32CB2A" wp14:editId="02EFA1FF">
            <wp:simplePos x="0" y="0"/>
            <wp:positionH relativeFrom="column">
              <wp:posOffset>-514350</wp:posOffset>
            </wp:positionH>
            <wp:positionV relativeFrom="paragraph">
              <wp:posOffset>614997</wp:posOffset>
            </wp:positionV>
            <wp:extent cx="4100195" cy="2020518"/>
            <wp:effectExtent l="0" t="0" r="0" b="0"/>
            <wp:wrapSquare wrapText="bothSides"/>
            <wp:docPr id="43"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 descr="Logo, company name&#10;&#10;Description automatically generated"/>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00195" cy="20205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10B">
        <w:rPr>
          <w:noProof/>
        </w:rPr>
        <w:drawing>
          <wp:anchor distT="0" distB="0" distL="0" distR="0" simplePos="0" relativeHeight="251663360" behindDoc="0" locked="0" layoutInCell="1" allowOverlap="0" wp14:anchorId="4C2985EB" wp14:editId="3E266C0F">
            <wp:simplePos x="0" y="0"/>
            <wp:positionH relativeFrom="column">
              <wp:posOffset>3980815</wp:posOffset>
            </wp:positionH>
            <wp:positionV relativeFrom="line">
              <wp:posOffset>553085</wp:posOffset>
            </wp:positionV>
            <wp:extent cx="2543175" cy="2076450"/>
            <wp:effectExtent l="0" t="0" r="0" b="0"/>
            <wp:wrapSquare wrapText="bothSides"/>
            <wp:docPr id="44"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5" descr="A picture containing background pattern&#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43175" cy="2076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10B">
        <w:rPr>
          <w:color w:val="000000"/>
          <w:sz w:val="27"/>
          <w:szCs w:val="27"/>
        </w:rPr>
        <w:t> </w:t>
      </w:r>
    </w:p>
    <w:p w14:paraId="760979CA" w14:textId="270209A0" w:rsidR="00A454B7" w:rsidRDefault="00A454B7" w:rsidP="007033AC">
      <w:pPr>
        <w:widowControl w:val="0"/>
        <w:contextualSpacing/>
        <w:rPr>
          <w:b/>
          <w:sz w:val="32"/>
          <w:szCs w:val="32"/>
          <w:lang w:val="en"/>
        </w:rPr>
      </w:pPr>
    </w:p>
    <w:p w14:paraId="14380DA8" w14:textId="457097EF" w:rsidR="006D00DF" w:rsidRDefault="006D00DF" w:rsidP="007033AC">
      <w:pPr>
        <w:widowControl w:val="0"/>
        <w:contextualSpacing/>
        <w:rPr>
          <w:b/>
          <w:sz w:val="32"/>
          <w:szCs w:val="32"/>
          <w:lang w:val="en"/>
        </w:rPr>
      </w:pPr>
    </w:p>
    <w:p w14:paraId="0B81849E" w14:textId="02C95E3F" w:rsidR="006D00DF" w:rsidRDefault="006D00DF" w:rsidP="007033AC">
      <w:pPr>
        <w:widowControl w:val="0"/>
        <w:contextualSpacing/>
        <w:rPr>
          <w:b/>
          <w:sz w:val="32"/>
          <w:szCs w:val="32"/>
          <w:lang w:val="en"/>
        </w:rPr>
      </w:pPr>
    </w:p>
    <w:p w14:paraId="023136E3" w14:textId="35134516" w:rsidR="006D00DF" w:rsidRDefault="006D00DF" w:rsidP="007033AC">
      <w:pPr>
        <w:widowControl w:val="0"/>
        <w:contextualSpacing/>
        <w:rPr>
          <w:b/>
          <w:sz w:val="32"/>
          <w:szCs w:val="32"/>
          <w:lang w:val="en"/>
        </w:rPr>
      </w:pPr>
    </w:p>
    <w:p w14:paraId="3F4E2452" w14:textId="33D42CFD" w:rsidR="006D00DF" w:rsidRDefault="006D00DF" w:rsidP="007033AC">
      <w:pPr>
        <w:widowControl w:val="0"/>
        <w:contextualSpacing/>
        <w:rPr>
          <w:b/>
          <w:sz w:val="32"/>
          <w:szCs w:val="32"/>
          <w:lang w:val="en"/>
        </w:rPr>
      </w:pPr>
    </w:p>
    <w:p w14:paraId="6DCEBF86" w14:textId="2F965AD0" w:rsidR="006D00DF" w:rsidRDefault="006D00DF" w:rsidP="007033AC">
      <w:pPr>
        <w:widowControl w:val="0"/>
        <w:contextualSpacing/>
        <w:rPr>
          <w:b/>
          <w:sz w:val="32"/>
          <w:szCs w:val="32"/>
          <w:lang w:val="en"/>
        </w:rPr>
      </w:pPr>
    </w:p>
    <w:p w14:paraId="36269D07" w14:textId="0262E99E" w:rsidR="006D00DF" w:rsidRDefault="006D00DF" w:rsidP="007033AC">
      <w:pPr>
        <w:widowControl w:val="0"/>
        <w:contextualSpacing/>
        <w:rPr>
          <w:b/>
          <w:sz w:val="32"/>
          <w:szCs w:val="32"/>
          <w:lang w:val="en"/>
        </w:rPr>
      </w:pPr>
    </w:p>
    <w:p w14:paraId="27A8FE3C" w14:textId="192E013E" w:rsidR="006D00DF" w:rsidRDefault="006D00DF" w:rsidP="007033AC">
      <w:pPr>
        <w:widowControl w:val="0"/>
        <w:contextualSpacing/>
        <w:rPr>
          <w:b/>
          <w:sz w:val="32"/>
          <w:szCs w:val="32"/>
          <w:lang w:val="en"/>
        </w:rPr>
      </w:pPr>
    </w:p>
    <w:p w14:paraId="14F26FE8" w14:textId="33BBDC97" w:rsidR="006D00DF" w:rsidRDefault="006D00DF" w:rsidP="007033AC">
      <w:pPr>
        <w:widowControl w:val="0"/>
        <w:contextualSpacing/>
        <w:rPr>
          <w:b/>
          <w:sz w:val="32"/>
          <w:szCs w:val="32"/>
          <w:lang w:val="en"/>
        </w:rPr>
      </w:pPr>
    </w:p>
    <w:p w14:paraId="490A675E" w14:textId="2F2C6B2C" w:rsidR="006D00DF" w:rsidRDefault="006D00DF" w:rsidP="007033AC">
      <w:pPr>
        <w:widowControl w:val="0"/>
        <w:contextualSpacing/>
        <w:rPr>
          <w:b/>
          <w:sz w:val="32"/>
          <w:szCs w:val="32"/>
          <w:lang w:val="en"/>
        </w:rPr>
      </w:pPr>
    </w:p>
    <w:p w14:paraId="561851A6" w14:textId="7E011EE6" w:rsidR="006D00DF" w:rsidRDefault="006D00DF" w:rsidP="007033AC">
      <w:pPr>
        <w:widowControl w:val="0"/>
        <w:contextualSpacing/>
        <w:rPr>
          <w:b/>
          <w:sz w:val="32"/>
          <w:szCs w:val="32"/>
          <w:lang w:val="en"/>
        </w:rPr>
      </w:pPr>
    </w:p>
    <w:p w14:paraId="0C0B5658" w14:textId="29FC19F4" w:rsidR="006D00DF" w:rsidRDefault="006D00DF" w:rsidP="007033AC">
      <w:pPr>
        <w:widowControl w:val="0"/>
        <w:contextualSpacing/>
        <w:rPr>
          <w:b/>
          <w:sz w:val="32"/>
          <w:szCs w:val="32"/>
          <w:lang w:val="en"/>
        </w:rPr>
      </w:pPr>
    </w:p>
    <w:tbl>
      <w:tblPr>
        <w:tblW w:w="918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3"/>
        <w:gridCol w:w="4507"/>
      </w:tblGrid>
      <w:tr w:rsidR="0034400D" w:rsidRPr="0034400D" w14:paraId="241F9000" w14:textId="77777777" w:rsidTr="0034400D">
        <w:trPr>
          <w:trHeight w:val="248"/>
          <w:tblCellSpacing w:w="15" w:type="dxa"/>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483173F" w14:textId="77777777" w:rsidR="0034400D" w:rsidRPr="0034400D" w:rsidRDefault="0034400D" w:rsidP="0034400D">
            <w:pPr>
              <w:widowControl w:val="0"/>
              <w:contextualSpacing/>
              <w:rPr>
                <w:b/>
                <w:bCs/>
                <w:i/>
                <w:iCs/>
              </w:rPr>
            </w:pPr>
            <w:r w:rsidRPr="0034400D">
              <w:rPr>
                <w:b/>
                <w:bCs/>
                <w:i/>
                <w:iCs/>
              </w:rPr>
              <w:lastRenderedPageBreak/>
              <w:t>Ohio Hamfests</w:t>
            </w:r>
          </w:p>
        </w:tc>
      </w:tr>
      <w:tr w:rsidR="0034400D" w:rsidRPr="0034400D" w14:paraId="6C0A099E" w14:textId="77777777" w:rsidTr="0034400D">
        <w:trPr>
          <w:trHeight w:val="258"/>
          <w:tblCellSpacing w:w="15"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008080"/>
            <w:vAlign w:val="center"/>
            <w:hideMark/>
          </w:tcPr>
          <w:p w14:paraId="69E407BF" w14:textId="77777777" w:rsidR="0034400D" w:rsidRPr="0034400D" w:rsidRDefault="0034400D" w:rsidP="0034400D">
            <w:pPr>
              <w:widowControl w:val="0"/>
              <w:contextualSpacing/>
              <w:rPr>
                <w:b/>
              </w:rPr>
            </w:pPr>
            <w:r w:rsidRPr="0034400D">
              <w:rPr>
                <w:b/>
              </w:rPr>
              <w:t> </w:t>
            </w:r>
          </w:p>
        </w:tc>
      </w:tr>
      <w:tr w:rsidR="0034400D" w:rsidRPr="0034400D" w14:paraId="66F6EF12" w14:textId="77777777" w:rsidTr="0034400D">
        <w:trPr>
          <w:trHeight w:val="516"/>
          <w:tblCellSpacing w:w="15" w:type="dxa"/>
        </w:trPr>
        <w:tc>
          <w:tcPr>
            <w:tcW w:w="9120" w:type="dxa"/>
            <w:gridSpan w:val="2"/>
            <w:tcBorders>
              <w:top w:val="outset" w:sz="6" w:space="0" w:color="auto"/>
              <w:left w:val="outset" w:sz="6" w:space="0" w:color="auto"/>
              <w:bottom w:val="outset" w:sz="6" w:space="0" w:color="auto"/>
              <w:right w:val="outset" w:sz="6" w:space="0" w:color="auto"/>
            </w:tcBorders>
            <w:hideMark/>
          </w:tcPr>
          <w:p w14:paraId="581FED6E" w14:textId="77777777" w:rsidR="0034400D" w:rsidRPr="0034400D" w:rsidRDefault="0034400D" w:rsidP="0034400D">
            <w:pPr>
              <w:widowControl w:val="0"/>
              <w:contextualSpacing/>
              <w:rPr>
                <w:b/>
              </w:rPr>
            </w:pPr>
            <w:r w:rsidRPr="0034400D">
              <w:rPr>
                <w:b/>
                <w:bCs/>
                <w:i/>
                <w:iCs/>
              </w:rPr>
              <w:t>2022</w:t>
            </w:r>
          </w:p>
          <w:p w14:paraId="5BE478B0" w14:textId="77777777" w:rsidR="0034400D" w:rsidRPr="0034400D" w:rsidRDefault="0034400D" w:rsidP="0034400D">
            <w:pPr>
              <w:widowControl w:val="0"/>
              <w:contextualSpacing/>
              <w:rPr>
                <w:b/>
              </w:rPr>
            </w:pPr>
            <w:r w:rsidRPr="0034400D">
              <w:rPr>
                <w:b/>
              </w:rPr>
              <w:t> </w:t>
            </w:r>
          </w:p>
        </w:tc>
      </w:tr>
      <w:tr w:rsidR="0034400D" w:rsidRPr="0034400D" w14:paraId="7AF4E777" w14:textId="77777777" w:rsidTr="0034400D">
        <w:trPr>
          <w:trHeight w:val="2105"/>
          <w:tblCellSpacing w:w="15" w:type="dxa"/>
        </w:trPr>
        <w:tc>
          <w:tcPr>
            <w:tcW w:w="4628" w:type="dxa"/>
            <w:tcBorders>
              <w:top w:val="outset" w:sz="6" w:space="0" w:color="auto"/>
              <w:left w:val="outset" w:sz="6" w:space="0" w:color="auto"/>
              <w:bottom w:val="outset" w:sz="6" w:space="0" w:color="auto"/>
              <w:right w:val="outset" w:sz="6" w:space="0" w:color="auto"/>
            </w:tcBorders>
            <w:hideMark/>
          </w:tcPr>
          <w:p w14:paraId="2A3E7E66" w14:textId="77777777" w:rsidR="0034400D" w:rsidRPr="0034400D" w:rsidRDefault="0034400D" w:rsidP="0034400D">
            <w:pPr>
              <w:widowControl w:val="0"/>
              <w:contextualSpacing/>
              <w:rPr>
                <w:b/>
                <w:bCs/>
              </w:rPr>
            </w:pPr>
            <w:r w:rsidRPr="0034400D">
              <w:rPr>
                <w:b/>
                <w:bCs/>
              </w:rPr>
              <w:t>04/25/2022 - 04/29/2022 </w:t>
            </w:r>
            <w:hyperlink r:id="rId92" w:tooltip="RV Radio Network Spring Rally " w:history="1">
              <w:r w:rsidRPr="0034400D">
                <w:rPr>
                  <w:rStyle w:val="Hyperlink"/>
                  <w:b/>
                  <w:bCs/>
                </w:rPr>
                <w:t>RV Radio Network Spring Rally</w:t>
              </w:r>
            </w:hyperlink>
          </w:p>
          <w:p w14:paraId="3A83E85F" w14:textId="77777777" w:rsidR="0034400D" w:rsidRPr="0034400D" w:rsidRDefault="0034400D" w:rsidP="0034400D">
            <w:pPr>
              <w:widowControl w:val="0"/>
              <w:contextualSpacing/>
              <w:rPr>
                <w:b/>
              </w:rPr>
            </w:pPr>
            <w:r w:rsidRPr="0034400D">
              <w:rPr>
                <w:b/>
                <w:bCs/>
              </w:rPr>
              <w:t>Location: </w:t>
            </w:r>
            <w:r w:rsidRPr="0034400D">
              <w:rPr>
                <w:b/>
              </w:rPr>
              <w:t>Millersburg, OH</w:t>
            </w:r>
            <w:r w:rsidRPr="0034400D">
              <w:rPr>
                <w:b/>
              </w:rPr>
              <w:br/>
            </w:r>
            <w:r w:rsidRPr="0034400D">
              <w:rPr>
                <w:b/>
                <w:bCs/>
              </w:rPr>
              <w:t>Sponsor:</w:t>
            </w:r>
            <w:r w:rsidRPr="0034400D">
              <w:rPr>
                <w:b/>
              </w:rPr>
              <w:t> RV Radio Network</w:t>
            </w:r>
            <w:r w:rsidRPr="0034400D">
              <w:rPr>
                <w:b/>
              </w:rPr>
              <w:br/>
            </w:r>
            <w:r w:rsidRPr="0034400D">
              <w:rPr>
                <w:b/>
                <w:bCs/>
              </w:rPr>
              <w:t>Website:</w:t>
            </w:r>
            <w:r w:rsidRPr="0034400D">
              <w:rPr>
                <w:b/>
              </w:rPr>
              <w:t> </w:t>
            </w:r>
            <w:hyperlink r:id="rId93" w:history="1">
              <w:r w:rsidRPr="0034400D">
                <w:rPr>
                  <w:rStyle w:val="Hyperlink"/>
                  <w:b/>
                </w:rPr>
                <w:t>http://rvradionetwork.com</w:t>
              </w:r>
            </w:hyperlink>
            <w:r w:rsidRPr="0034400D">
              <w:rPr>
                <w:b/>
              </w:rPr>
              <w:br/>
            </w:r>
            <w:hyperlink r:id="rId94" w:tooltip="Learn More" w:history="1">
              <w:r w:rsidRPr="0034400D">
                <w:rPr>
                  <w:rStyle w:val="Hyperlink"/>
                  <w:b/>
                  <w:bCs/>
                </w:rPr>
                <w:t>Learn More</w:t>
              </w:r>
            </w:hyperlink>
          </w:p>
          <w:p w14:paraId="71764BC4" w14:textId="77777777" w:rsidR="0034400D" w:rsidRPr="0034400D" w:rsidRDefault="0034400D" w:rsidP="0034400D">
            <w:pPr>
              <w:widowControl w:val="0"/>
              <w:contextualSpacing/>
              <w:rPr>
                <w:b/>
              </w:rPr>
            </w:pPr>
            <w:r w:rsidRPr="0034400D">
              <w:rPr>
                <w:b/>
              </w:rPr>
              <w:t> </w:t>
            </w:r>
          </w:p>
          <w:p w14:paraId="62459470" w14:textId="77777777" w:rsidR="0034400D" w:rsidRPr="0034400D" w:rsidRDefault="0034400D" w:rsidP="0034400D">
            <w:pPr>
              <w:widowControl w:val="0"/>
              <w:contextualSpacing/>
              <w:rPr>
                <w:b/>
              </w:rPr>
            </w:pPr>
            <w:r w:rsidRPr="0034400D">
              <w:rPr>
                <w:b/>
              </w:rPr>
              <w:t> </w:t>
            </w:r>
          </w:p>
        </w:tc>
        <w:tc>
          <w:tcPr>
            <w:tcW w:w="4462" w:type="dxa"/>
            <w:tcBorders>
              <w:top w:val="outset" w:sz="6" w:space="0" w:color="auto"/>
              <w:left w:val="outset" w:sz="6" w:space="0" w:color="auto"/>
              <w:bottom w:val="outset" w:sz="6" w:space="0" w:color="auto"/>
              <w:right w:val="outset" w:sz="6" w:space="0" w:color="auto"/>
            </w:tcBorders>
            <w:hideMark/>
          </w:tcPr>
          <w:p w14:paraId="225C7ECE" w14:textId="77777777" w:rsidR="0034400D" w:rsidRPr="0034400D" w:rsidRDefault="0034400D" w:rsidP="0034400D">
            <w:pPr>
              <w:widowControl w:val="0"/>
              <w:contextualSpacing/>
              <w:rPr>
                <w:b/>
                <w:bCs/>
              </w:rPr>
            </w:pPr>
            <w:r w:rsidRPr="0034400D">
              <w:rPr>
                <w:b/>
                <w:bCs/>
              </w:rPr>
              <w:t>05/01/2022 - </w:t>
            </w:r>
            <w:hyperlink r:id="rId95" w:tooltip="Lucas County Amateur Radio Emergency Service Trunk Sale and Swap Meet" w:history="1">
              <w:r w:rsidRPr="0034400D">
                <w:rPr>
                  <w:rStyle w:val="Hyperlink"/>
                  <w:b/>
                  <w:bCs/>
                </w:rPr>
                <w:t>Lucas County Amateur Radio Emergency Service Trunk Sale and Swap Meet</w:t>
              </w:r>
            </w:hyperlink>
          </w:p>
          <w:p w14:paraId="517970D0" w14:textId="77777777" w:rsidR="0034400D" w:rsidRPr="0034400D" w:rsidRDefault="0034400D" w:rsidP="0034400D">
            <w:pPr>
              <w:widowControl w:val="0"/>
              <w:contextualSpacing/>
              <w:rPr>
                <w:b/>
              </w:rPr>
            </w:pPr>
            <w:r w:rsidRPr="0034400D">
              <w:rPr>
                <w:b/>
                <w:bCs/>
              </w:rPr>
              <w:t>Location: </w:t>
            </w:r>
            <w:r w:rsidRPr="0034400D">
              <w:rPr>
                <w:b/>
              </w:rPr>
              <w:t>Toledo, OH</w:t>
            </w:r>
            <w:r w:rsidRPr="0034400D">
              <w:rPr>
                <w:b/>
              </w:rPr>
              <w:br/>
              <w:t>Sponsor: Lucas County Amateur Radio Emergency Service</w:t>
            </w:r>
            <w:r w:rsidRPr="0034400D">
              <w:rPr>
                <w:b/>
              </w:rPr>
              <w:br/>
            </w:r>
            <w:r w:rsidRPr="0034400D">
              <w:rPr>
                <w:b/>
                <w:bCs/>
              </w:rPr>
              <w:t>Website:</w:t>
            </w:r>
            <w:r w:rsidRPr="0034400D">
              <w:rPr>
                <w:b/>
              </w:rPr>
              <w:t> </w:t>
            </w:r>
            <w:hyperlink r:id="rId96" w:history="1">
              <w:r w:rsidRPr="0034400D">
                <w:rPr>
                  <w:rStyle w:val="Hyperlink"/>
                  <w:b/>
                </w:rPr>
                <w:t>http://tinyurl.com/lcaresswap</w:t>
              </w:r>
            </w:hyperlink>
            <w:r w:rsidRPr="0034400D">
              <w:rPr>
                <w:b/>
              </w:rPr>
              <w:br/>
            </w:r>
            <w:hyperlink r:id="rId97" w:tooltip="Learn More" w:history="1">
              <w:r w:rsidRPr="0034400D">
                <w:rPr>
                  <w:rStyle w:val="Hyperlink"/>
                  <w:b/>
                  <w:bCs/>
                </w:rPr>
                <w:t>Learn More</w:t>
              </w:r>
            </w:hyperlink>
            <w:r w:rsidRPr="0034400D">
              <w:rPr>
                <w:b/>
              </w:rPr>
              <w:t> </w:t>
            </w:r>
          </w:p>
          <w:p w14:paraId="3AE9BC72" w14:textId="77777777" w:rsidR="0034400D" w:rsidRPr="0034400D" w:rsidRDefault="0034400D" w:rsidP="0034400D">
            <w:pPr>
              <w:widowControl w:val="0"/>
              <w:contextualSpacing/>
              <w:rPr>
                <w:b/>
              </w:rPr>
            </w:pPr>
            <w:r w:rsidRPr="0034400D">
              <w:rPr>
                <w:b/>
              </w:rPr>
              <w:t> </w:t>
            </w:r>
          </w:p>
          <w:p w14:paraId="33EF35EF" w14:textId="77777777" w:rsidR="0034400D" w:rsidRPr="0034400D" w:rsidRDefault="0034400D" w:rsidP="0034400D">
            <w:pPr>
              <w:widowControl w:val="0"/>
              <w:contextualSpacing/>
              <w:rPr>
                <w:b/>
              </w:rPr>
            </w:pPr>
            <w:r w:rsidRPr="0034400D">
              <w:rPr>
                <w:b/>
              </w:rPr>
              <w:t> </w:t>
            </w:r>
          </w:p>
        </w:tc>
      </w:tr>
      <w:tr w:rsidR="0034400D" w:rsidRPr="0034400D" w14:paraId="1184DA4F" w14:textId="77777777" w:rsidTr="0034400D">
        <w:trPr>
          <w:trHeight w:val="248"/>
          <w:tblCellSpacing w:w="15" w:type="dxa"/>
        </w:trPr>
        <w:tc>
          <w:tcPr>
            <w:tcW w:w="4628" w:type="dxa"/>
            <w:tcBorders>
              <w:top w:val="outset" w:sz="6" w:space="0" w:color="auto"/>
              <w:left w:val="outset" w:sz="6" w:space="0" w:color="auto"/>
              <w:bottom w:val="outset" w:sz="6" w:space="0" w:color="auto"/>
              <w:right w:val="outset" w:sz="6" w:space="0" w:color="auto"/>
            </w:tcBorders>
            <w:hideMark/>
          </w:tcPr>
          <w:p w14:paraId="2060B1AD" w14:textId="77777777" w:rsidR="0034400D" w:rsidRPr="0034400D" w:rsidRDefault="0034400D" w:rsidP="0034400D">
            <w:pPr>
              <w:widowControl w:val="0"/>
              <w:contextualSpacing/>
              <w:rPr>
                <w:b/>
              </w:rPr>
            </w:pPr>
            <w:r w:rsidRPr="0034400D">
              <w:rPr>
                <w:b/>
              </w:rPr>
              <w:t> </w:t>
            </w:r>
          </w:p>
        </w:tc>
        <w:tc>
          <w:tcPr>
            <w:tcW w:w="4462" w:type="dxa"/>
            <w:tcBorders>
              <w:top w:val="outset" w:sz="6" w:space="0" w:color="auto"/>
              <w:left w:val="outset" w:sz="6" w:space="0" w:color="auto"/>
              <w:bottom w:val="outset" w:sz="6" w:space="0" w:color="auto"/>
              <w:right w:val="outset" w:sz="6" w:space="0" w:color="auto"/>
            </w:tcBorders>
            <w:hideMark/>
          </w:tcPr>
          <w:p w14:paraId="388CEDA0" w14:textId="77777777" w:rsidR="0034400D" w:rsidRPr="0034400D" w:rsidRDefault="0034400D" w:rsidP="0034400D">
            <w:pPr>
              <w:widowControl w:val="0"/>
              <w:contextualSpacing/>
              <w:rPr>
                <w:b/>
              </w:rPr>
            </w:pPr>
            <w:r w:rsidRPr="0034400D">
              <w:rPr>
                <w:b/>
              </w:rPr>
              <w:t> </w:t>
            </w:r>
          </w:p>
        </w:tc>
      </w:tr>
      <w:tr w:rsidR="0034400D" w:rsidRPr="0034400D" w14:paraId="70B3A00C" w14:textId="77777777" w:rsidTr="0034400D">
        <w:trPr>
          <w:trHeight w:val="1579"/>
          <w:tblCellSpacing w:w="15" w:type="dxa"/>
        </w:trPr>
        <w:tc>
          <w:tcPr>
            <w:tcW w:w="4628" w:type="dxa"/>
            <w:tcBorders>
              <w:top w:val="outset" w:sz="6" w:space="0" w:color="auto"/>
              <w:left w:val="outset" w:sz="6" w:space="0" w:color="auto"/>
              <w:bottom w:val="outset" w:sz="6" w:space="0" w:color="auto"/>
              <w:right w:val="outset" w:sz="6" w:space="0" w:color="auto"/>
            </w:tcBorders>
            <w:hideMark/>
          </w:tcPr>
          <w:p w14:paraId="30B7D19B" w14:textId="77777777" w:rsidR="0034400D" w:rsidRPr="0034400D" w:rsidRDefault="0034400D" w:rsidP="0034400D">
            <w:pPr>
              <w:widowControl w:val="0"/>
              <w:contextualSpacing/>
              <w:rPr>
                <w:b/>
              </w:rPr>
            </w:pPr>
            <w:r w:rsidRPr="0034400D">
              <w:rPr>
                <w:b/>
                <w:bCs/>
              </w:rPr>
              <w:t>05/20-22/2022 -</w:t>
            </w:r>
            <w:r w:rsidRPr="0034400D">
              <w:rPr>
                <w:b/>
              </w:rPr>
              <w:t> </w:t>
            </w:r>
            <w:hyperlink r:id="rId98" w:history="1">
              <w:r w:rsidRPr="0034400D">
                <w:rPr>
                  <w:rStyle w:val="Hyperlink"/>
                  <w:b/>
                  <w:bCs/>
                </w:rPr>
                <w:t>Dayton Hamvention</w:t>
              </w:r>
            </w:hyperlink>
          </w:p>
          <w:p w14:paraId="16F0F709" w14:textId="77777777" w:rsidR="0034400D" w:rsidRPr="0034400D" w:rsidRDefault="0034400D" w:rsidP="0034400D">
            <w:pPr>
              <w:widowControl w:val="0"/>
              <w:contextualSpacing/>
              <w:rPr>
                <w:b/>
              </w:rPr>
            </w:pPr>
            <w:r w:rsidRPr="0034400D">
              <w:rPr>
                <w:b/>
                <w:bCs/>
              </w:rPr>
              <w:t>Location: </w:t>
            </w:r>
            <w:r w:rsidRPr="0034400D">
              <w:rPr>
                <w:b/>
              </w:rPr>
              <w:t>Greene County Fairgrounds, OH</w:t>
            </w:r>
          </w:p>
          <w:p w14:paraId="3541D1F0" w14:textId="77777777" w:rsidR="0034400D" w:rsidRPr="0034400D" w:rsidRDefault="0034400D" w:rsidP="0034400D">
            <w:pPr>
              <w:widowControl w:val="0"/>
              <w:contextualSpacing/>
              <w:rPr>
                <w:b/>
              </w:rPr>
            </w:pPr>
            <w:r w:rsidRPr="0034400D">
              <w:rPr>
                <w:b/>
                <w:bCs/>
              </w:rPr>
              <w:t>Sponsor: </w:t>
            </w:r>
            <w:r w:rsidRPr="0034400D">
              <w:rPr>
                <w:b/>
              </w:rPr>
              <w:t>Dayton Amateur Radio Association</w:t>
            </w:r>
          </w:p>
          <w:p w14:paraId="391FAA79" w14:textId="77777777" w:rsidR="0034400D" w:rsidRPr="0034400D" w:rsidRDefault="0034400D" w:rsidP="0034400D">
            <w:pPr>
              <w:widowControl w:val="0"/>
              <w:contextualSpacing/>
              <w:rPr>
                <w:b/>
              </w:rPr>
            </w:pPr>
            <w:r w:rsidRPr="0034400D">
              <w:rPr>
                <w:b/>
                <w:bCs/>
              </w:rPr>
              <w:t>Website:</w:t>
            </w:r>
            <w:r w:rsidRPr="0034400D">
              <w:rPr>
                <w:b/>
              </w:rPr>
              <w:t> </w:t>
            </w:r>
            <w:hyperlink r:id="rId99" w:history="1">
              <w:r w:rsidRPr="0034400D">
                <w:rPr>
                  <w:rStyle w:val="Hyperlink"/>
                  <w:b/>
                </w:rPr>
                <w:t>https://hamvention.org</w:t>
              </w:r>
            </w:hyperlink>
          </w:p>
          <w:p w14:paraId="0EDBA5F9" w14:textId="77777777" w:rsidR="0034400D" w:rsidRPr="0034400D" w:rsidRDefault="0034400D" w:rsidP="0034400D">
            <w:pPr>
              <w:widowControl w:val="0"/>
              <w:contextualSpacing/>
              <w:rPr>
                <w:b/>
              </w:rPr>
            </w:pPr>
            <w:hyperlink r:id="rId100" w:tooltip="Learn More" w:history="1">
              <w:r w:rsidRPr="0034400D">
                <w:rPr>
                  <w:rStyle w:val="Hyperlink"/>
                  <w:b/>
                  <w:bCs/>
                </w:rPr>
                <w:t>Learn More</w:t>
              </w:r>
            </w:hyperlink>
          </w:p>
          <w:p w14:paraId="1B7AF5E9" w14:textId="77777777" w:rsidR="0034400D" w:rsidRPr="0034400D" w:rsidRDefault="0034400D" w:rsidP="0034400D">
            <w:pPr>
              <w:widowControl w:val="0"/>
              <w:contextualSpacing/>
              <w:rPr>
                <w:b/>
              </w:rPr>
            </w:pPr>
            <w:r w:rsidRPr="0034400D">
              <w:rPr>
                <w:b/>
              </w:rPr>
              <w:t> </w:t>
            </w:r>
          </w:p>
        </w:tc>
        <w:tc>
          <w:tcPr>
            <w:tcW w:w="4462" w:type="dxa"/>
            <w:tcBorders>
              <w:top w:val="outset" w:sz="6" w:space="0" w:color="auto"/>
              <w:left w:val="outset" w:sz="6" w:space="0" w:color="auto"/>
              <w:bottom w:val="outset" w:sz="6" w:space="0" w:color="auto"/>
              <w:right w:val="outset" w:sz="6" w:space="0" w:color="auto"/>
            </w:tcBorders>
            <w:hideMark/>
          </w:tcPr>
          <w:p w14:paraId="5738A4D0" w14:textId="77777777" w:rsidR="0034400D" w:rsidRPr="0034400D" w:rsidRDefault="0034400D" w:rsidP="0034400D">
            <w:pPr>
              <w:widowControl w:val="0"/>
              <w:contextualSpacing/>
              <w:rPr>
                <w:b/>
                <w:bCs/>
              </w:rPr>
            </w:pPr>
            <w:r w:rsidRPr="0034400D">
              <w:rPr>
                <w:b/>
                <w:bCs/>
              </w:rPr>
              <w:t>05/28/2022 - </w:t>
            </w:r>
            <w:hyperlink r:id="rId101" w:tooltip="Scioto Valley Amateur Radio Club Hamfest " w:history="1">
              <w:r w:rsidRPr="0034400D">
                <w:rPr>
                  <w:rStyle w:val="Hyperlink"/>
                  <w:b/>
                  <w:bCs/>
                </w:rPr>
                <w:t>Scioto Valley Amateur Radio Club Hamfest</w:t>
              </w:r>
            </w:hyperlink>
          </w:p>
          <w:p w14:paraId="3317B01B" w14:textId="77777777" w:rsidR="0034400D" w:rsidRPr="0034400D" w:rsidRDefault="0034400D" w:rsidP="0034400D">
            <w:pPr>
              <w:widowControl w:val="0"/>
              <w:contextualSpacing/>
              <w:rPr>
                <w:b/>
              </w:rPr>
            </w:pPr>
            <w:r w:rsidRPr="0034400D">
              <w:rPr>
                <w:b/>
                <w:bCs/>
              </w:rPr>
              <w:t>Location: </w:t>
            </w:r>
            <w:r w:rsidRPr="0034400D">
              <w:rPr>
                <w:b/>
              </w:rPr>
              <w:t>Piketon, OH</w:t>
            </w:r>
            <w:r w:rsidRPr="0034400D">
              <w:rPr>
                <w:b/>
              </w:rPr>
              <w:br/>
            </w:r>
            <w:r w:rsidRPr="0034400D">
              <w:rPr>
                <w:b/>
                <w:bCs/>
              </w:rPr>
              <w:t>Sponsor:</w:t>
            </w:r>
            <w:r w:rsidRPr="0034400D">
              <w:rPr>
                <w:b/>
              </w:rPr>
              <w:t> Scioto Valley Amateur Radio Club</w:t>
            </w:r>
            <w:r w:rsidRPr="0034400D">
              <w:rPr>
                <w:b/>
              </w:rPr>
              <w:br/>
            </w:r>
            <w:hyperlink r:id="rId102" w:tooltip="Learn More" w:history="1">
              <w:r w:rsidRPr="0034400D">
                <w:rPr>
                  <w:rStyle w:val="Hyperlink"/>
                  <w:b/>
                  <w:bCs/>
                </w:rPr>
                <w:t>Learn More</w:t>
              </w:r>
            </w:hyperlink>
          </w:p>
          <w:p w14:paraId="2ECBCEE8" w14:textId="77777777" w:rsidR="0034400D" w:rsidRPr="0034400D" w:rsidRDefault="0034400D" w:rsidP="0034400D">
            <w:pPr>
              <w:widowControl w:val="0"/>
              <w:contextualSpacing/>
              <w:rPr>
                <w:b/>
              </w:rPr>
            </w:pPr>
            <w:r w:rsidRPr="0034400D">
              <w:rPr>
                <w:b/>
              </w:rPr>
              <w:t> </w:t>
            </w:r>
          </w:p>
          <w:p w14:paraId="5BCD5E9D" w14:textId="77777777" w:rsidR="0034400D" w:rsidRPr="0034400D" w:rsidRDefault="0034400D" w:rsidP="0034400D">
            <w:pPr>
              <w:widowControl w:val="0"/>
              <w:contextualSpacing/>
              <w:rPr>
                <w:b/>
              </w:rPr>
            </w:pPr>
            <w:r w:rsidRPr="0034400D">
              <w:rPr>
                <w:b/>
              </w:rPr>
              <w:t> </w:t>
            </w:r>
          </w:p>
        </w:tc>
      </w:tr>
      <w:tr w:rsidR="0034400D" w:rsidRPr="0034400D" w14:paraId="49DCE1D9" w14:textId="77777777" w:rsidTr="0034400D">
        <w:trPr>
          <w:trHeight w:val="258"/>
          <w:tblCellSpacing w:w="15" w:type="dxa"/>
        </w:trPr>
        <w:tc>
          <w:tcPr>
            <w:tcW w:w="4628" w:type="dxa"/>
            <w:tcBorders>
              <w:top w:val="outset" w:sz="6" w:space="0" w:color="auto"/>
              <w:left w:val="outset" w:sz="6" w:space="0" w:color="auto"/>
              <w:bottom w:val="outset" w:sz="6" w:space="0" w:color="auto"/>
              <w:right w:val="outset" w:sz="6" w:space="0" w:color="auto"/>
            </w:tcBorders>
            <w:hideMark/>
          </w:tcPr>
          <w:p w14:paraId="360FE598" w14:textId="77777777" w:rsidR="0034400D" w:rsidRPr="0034400D" w:rsidRDefault="0034400D" w:rsidP="0034400D">
            <w:pPr>
              <w:widowControl w:val="0"/>
              <w:contextualSpacing/>
              <w:rPr>
                <w:b/>
              </w:rPr>
            </w:pPr>
            <w:r w:rsidRPr="0034400D">
              <w:rPr>
                <w:b/>
              </w:rPr>
              <w:t> </w:t>
            </w:r>
          </w:p>
        </w:tc>
        <w:tc>
          <w:tcPr>
            <w:tcW w:w="4462" w:type="dxa"/>
            <w:tcBorders>
              <w:top w:val="outset" w:sz="6" w:space="0" w:color="auto"/>
              <w:left w:val="outset" w:sz="6" w:space="0" w:color="auto"/>
              <w:bottom w:val="outset" w:sz="6" w:space="0" w:color="auto"/>
              <w:right w:val="outset" w:sz="6" w:space="0" w:color="auto"/>
            </w:tcBorders>
            <w:hideMark/>
          </w:tcPr>
          <w:p w14:paraId="1AE7CE2A" w14:textId="77777777" w:rsidR="0034400D" w:rsidRPr="0034400D" w:rsidRDefault="0034400D" w:rsidP="0034400D">
            <w:pPr>
              <w:widowControl w:val="0"/>
              <w:contextualSpacing/>
              <w:rPr>
                <w:b/>
              </w:rPr>
            </w:pPr>
            <w:r w:rsidRPr="0034400D">
              <w:rPr>
                <w:b/>
              </w:rPr>
              <w:t> </w:t>
            </w:r>
          </w:p>
        </w:tc>
      </w:tr>
      <w:tr w:rsidR="0034400D" w:rsidRPr="0034400D" w14:paraId="6D969BAB" w14:textId="77777777" w:rsidTr="0034400D">
        <w:trPr>
          <w:trHeight w:val="1837"/>
          <w:tblCellSpacing w:w="15" w:type="dxa"/>
        </w:trPr>
        <w:tc>
          <w:tcPr>
            <w:tcW w:w="4628" w:type="dxa"/>
            <w:tcBorders>
              <w:top w:val="outset" w:sz="6" w:space="0" w:color="auto"/>
              <w:left w:val="outset" w:sz="6" w:space="0" w:color="auto"/>
              <w:bottom w:val="outset" w:sz="6" w:space="0" w:color="auto"/>
              <w:right w:val="outset" w:sz="6" w:space="0" w:color="auto"/>
            </w:tcBorders>
            <w:hideMark/>
          </w:tcPr>
          <w:p w14:paraId="39D10B56" w14:textId="77777777" w:rsidR="0034400D" w:rsidRPr="0034400D" w:rsidRDefault="0034400D" w:rsidP="0034400D">
            <w:pPr>
              <w:widowControl w:val="0"/>
              <w:contextualSpacing/>
              <w:rPr>
                <w:b/>
                <w:bCs/>
              </w:rPr>
            </w:pPr>
            <w:r w:rsidRPr="0034400D">
              <w:rPr>
                <w:b/>
                <w:bCs/>
              </w:rPr>
              <w:t>06/04/2022 - </w:t>
            </w:r>
            <w:hyperlink r:id="rId103" w:tooltip="FCARC Summer Hamfest" w:history="1">
              <w:r w:rsidRPr="0034400D">
                <w:rPr>
                  <w:rStyle w:val="Hyperlink"/>
                  <w:b/>
                  <w:bCs/>
                </w:rPr>
                <w:t>FCARC Summer Hamfest</w:t>
              </w:r>
            </w:hyperlink>
          </w:p>
          <w:p w14:paraId="23ACC35A" w14:textId="77777777" w:rsidR="0034400D" w:rsidRPr="0034400D" w:rsidRDefault="0034400D" w:rsidP="0034400D">
            <w:pPr>
              <w:widowControl w:val="0"/>
              <w:contextualSpacing/>
              <w:rPr>
                <w:b/>
              </w:rPr>
            </w:pPr>
            <w:r w:rsidRPr="0034400D">
              <w:rPr>
                <w:b/>
                <w:bCs/>
              </w:rPr>
              <w:t>Location: </w:t>
            </w:r>
            <w:r w:rsidRPr="0034400D">
              <w:rPr>
                <w:b/>
              </w:rPr>
              <w:t>Wauseon, OH</w:t>
            </w:r>
            <w:r w:rsidRPr="0034400D">
              <w:rPr>
                <w:b/>
              </w:rPr>
              <w:br/>
            </w:r>
            <w:r w:rsidRPr="0034400D">
              <w:rPr>
                <w:b/>
                <w:bCs/>
              </w:rPr>
              <w:t>Sponsor:</w:t>
            </w:r>
            <w:r w:rsidRPr="0034400D">
              <w:rPr>
                <w:b/>
              </w:rPr>
              <w:t> Fulton County Amateur Radio Club</w:t>
            </w:r>
            <w:r w:rsidRPr="0034400D">
              <w:rPr>
                <w:b/>
              </w:rPr>
              <w:br/>
            </w:r>
            <w:r w:rsidRPr="0034400D">
              <w:rPr>
                <w:b/>
                <w:bCs/>
              </w:rPr>
              <w:t>Website:</w:t>
            </w:r>
            <w:r w:rsidRPr="0034400D">
              <w:rPr>
                <w:b/>
              </w:rPr>
              <w:t> </w:t>
            </w:r>
            <w:hyperlink r:id="rId104" w:history="1">
              <w:r w:rsidRPr="0034400D">
                <w:rPr>
                  <w:rStyle w:val="Hyperlink"/>
                  <w:b/>
                </w:rPr>
                <w:t>https://k8bxq.org/hamfest</w:t>
              </w:r>
            </w:hyperlink>
            <w:r w:rsidRPr="0034400D">
              <w:rPr>
                <w:b/>
              </w:rPr>
              <w:br/>
            </w:r>
            <w:hyperlink r:id="rId105" w:tooltip="Learn More" w:history="1">
              <w:r w:rsidRPr="0034400D">
                <w:rPr>
                  <w:rStyle w:val="Hyperlink"/>
                  <w:b/>
                  <w:bCs/>
                </w:rPr>
                <w:t>Learn More</w:t>
              </w:r>
            </w:hyperlink>
          </w:p>
          <w:p w14:paraId="35CF16C2" w14:textId="77777777" w:rsidR="0034400D" w:rsidRPr="0034400D" w:rsidRDefault="0034400D" w:rsidP="0034400D">
            <w:pPr>
              <w:widowControl w:val="0"/>
              <w:contextualSpacing/>
              <w:rPr>
                <w:b/>
              </w:rPr>
            </w:pPr>
            <w:r w:rsidRPr="0034400D">
              <w:rPr>
                <w:b/>
              </w:rPr>
              <w:t> </w:t>
            </w:r>
          </w:p>
          <w:p w14:paraId="64A8D9C1" w14:textId="77777777" w:rsidR="0034400D" w:rsidRPr="0034400D" w:rsidRDefault="0034400D" w:rsidP="0034400D">
            <w:pPr>
              <w:widowControl w:val="0"/>
              <w:contextualSpacing/>
              <w:rPr>
                <w:b/>
              </w:rPr>
            </w:pPr>
            <w:r w:rsidRPr="0034400D">
              <w:rPr>
                <w:b/>
              </w:rPr>
              <w:t> </w:t>
            </w:r>
          </w:p>
        </w:tc>
        <w:tc>
          <w:tcPr>
            <w:tcW w:w="4462" w:type="dxa"/>
            <w:tcBorders>
              <w:top w:val="outset" w:sz="6" w:space="0" w:color="auto"/>
              <w:left w:val="outset" w:sz="6" w:space="0" w:color="auto"/>
              <w:bottom w:val="outset" w:sz="6" w:space="0" w:color="auto"/>
              <w:right w:val="outset" w:sz="6" w:space="0" w:color="auto"/>
            </w:tcBorders>
            <w:hideMark/>
          </w:tcPr>
          <w:p w14:paraId="3CB6B3AE" w14:textId="77777777" w:rsidR="0034400D" w:rsidRPr="0034400D" w:rsidRDefault="0034400D" w:rsidP="0034400D">
            <w:pPr>
              <w:widowControl w:val="0"/>
              <w:contextualSpacing/>
              <w:rPr>
                <w:b/>
                <w:bCs/>
              </w:rPr>
            </w:pPr>
            <w:r w:rsidRPr="0034400D">
              <w:rPr>
                <w:b/>
                <w:bCs/>
              </w:rPr>
              <w:t>07/09/2022 - </w:t>
            </w:r>
            <w:hyperlink r:id="rId106" w:tooltip="Mansfield Mid Summer Trunkfest" w:history="1">
              <w:r w:rsidRPr="0034400D">
                <w:rPr>
                  <w:rStyle w:val="Hyperlink"/>
                  <w:b/>
                  <w:bCs/>
                </w:rPr>
                <w:t>Mansfield Mid Summer Trunkfest</w:t>
              </w:r>
            </w:hyperlink>
          </w:p>
          <w:p w14:paraId="4817E9A2" w14:textId="77777777" w:rsidR="0034400D" w:rsidRPr="0034400D" w:rsidRDefault="0034400D" w:rsidP="0034400D">
            <w:pPr>
              <w:widowControl w:val="0"/>
              <w:contextualSpacing/>
              <w:rPr>
                <w:b/>
              </w:rPr>
            </w:pPr>
            <w:r w:rsidRPr="0034400D">
              <w:rPr>
                <w:b/>
                <w:bCs/>
              </w:rPr>
              <w:t>Location: </w:t>
            </w:r>
            <w:r w:rsidRPr="0034400D">
              <w:rPr>
                <w:b/>
              </w:rPr>
              <w:t>Mansfield, OH</w:t>
            </w:r>
            <w:r w:rsidRPr="0034400D">
              <w:rPr>
                <w:b/>
              </w:rPr>
              <w:br/>
            </w:r>
            <w:r w:rsidRPr="0034400D">
              <w:rPr>
                <w:b/>
                <w:bCs/>
              </w:rPr>
              <w:t>Sponsor:</w:t>
            </w:r>
            <w:r w:rsidRPr="0034400D">
              <w:rPr>
                <w:b/>
              </w:rPr>
              <w:t> Intercity Amateur Radio Club</w:t>
            </w:r>
            <w:r w:rsidRPr="0034400D">
              <w:rPr>
                <w:b/>
              </w:rPr>
              <w:br/>
            </w:r>
            <w:r w:rsidRPr="0034400D">
              <w:rPr>
                <w:b/>
                <w:bCs/>
              </w:rPr>
              <w:t>Website:</w:t>
            </w:r>
            <w:r w:rsidRPr="0034400D">
              <w:rPr>
                <w:b/>
              </w:rPr>
              <w:t> </w:t>
            </w:r>
            <w:hyperlink r:id="rId107" w:history="1">
              <w:r w:rsidRPr="0034400D">
                <w:rPr>
                  <w:rStyle w:val="Hyperlink"/>
                  <w:b/>
                </w:rPr>
                <w:t>http://www.w8we.org</w:t>
              </w:r>
            </w:hyperlink>
            <w:r w:rsidRPr="0034400D">
              <w:rPr>
                <w:b/>
              </w:rPr>
              <w:br/>
            </w:r>
            <w:hyperlink r:id="rId108" w:tooltip="Learn More" w:history="1">
              <w:r w:rsidRPr="0034400D">
                <w:rPr>
                  <w:rStyle w:val="Hyperlink"/>
                  <w:b/>
                  <w:bCs/>
                </w:rPr>
                <w:t>Learn More</w:t>
              </w:r>
            </w:hyperlink>
          </w:p>
          <w:p w14:paraId="586ADA5F" w14:textId="77777777" w:rsidR="0034400D" w:rsidRPr="0034400D" w:rsidRDefault="0034400D" w:rsidP="0034400D">
            <w:pPr>
              <w:widowControl w:val="0"/>
              <w:contextualSpacing/>
              <w:rPr>
                <w:b/>
              </w:rPr>
            </w:pPr>
            <w:r w:rsidRPr="0034400D">
              <w:rPr>
                <w:b/>
              </w:rPr>
              <w:t> </w:t>
            </w:r>
          </w:p>
          <w:p w14:paraId="16484548" w14:textId="77777777" w:rsidR="0034400D" w:rsidRPr="0034400D" w:rsidRDefault="0034400D" w:rsidP="0034400D">
            <w:pPr>
              <w:widowControl w:val="0"/>
              <w:contextualSpacing/>
              <w:rPr>
                <w:b/>
              </w:rPr>
            </w:pPr>
            <w:r w:rsidRPr="0034400D">
              <w:rPr>
                <w:b/>
              </w:rPr>
              <w:t> </w:t>
            </w:r>
          </w:p>
        </w:tc>
      </w:tr>
      <w:tr w:rsidR="0034400D" w:rsidRPr="0034400D" w14:paraId="2C4821A1" w14:textId="77777777" w:rsidTr="0034400D">
        <w:trPr>
          <w:trHeight w:val="1837"/>
          <w:tblCellSpacing w:w="15" w:type="dxa"/>
        </w:trPr>
        <w:tc>
          <w:tcPr>
            <w:tcW w:w="4628" w:type="dxa"/>
            <w:tcBorders>
              <w:top w:val="outset" w:sz="6" w:space="0" w:color="auto"/>
              <w:left w:val="outset" w:sz="6" w:space="0" w:color="auto"/>
              <w:bottom w:val="outset" w:sz="6" w:space="0" w:color="auto"/>
              <w:right w:val="outset" w:sz="6" w:space="0" w:color="auto"/>
            </w:tcBorders>
            <w:hideMark/>
          </w:tcPr>
          <w:p w14:paraId="45DED805" w14:textId="77777777" w:rsidR="0034400D" w:rsidRPr="0034400D" w:rsidRDefault="0034400D" w:rsidP="0034400D">
            <w:pPr>
              <w:widowControl w:val="0"/>
              <w:contextualSpacing/>
              <w:rPr>
                <w:b/>
                <w:bCs/>
              </w:rPr>
            </w:pPr>
            <w:r w:rsidRPr="0034400D">
              <w:rPr>
                <w:b/>
                <w:bCs/>
              </w:rPr>
              <w:t>07/17/2022 - </w:t>
            </w:r>
            <w:hyperlink r:id="rId109" w:tooltip="Van Wert Hamfest" w:history="1">
              <w:r w:rsidRPr="0034400D">
                <w:rPr>
                  <w:rStyle w:val="Hyperlink"/>
                  <w:b/>
                  <w:bCs/>
                </w:rPr>
                <w:t>Van Wert Hamfest</w:t>
              </w:r>
            </w:hyperlink>
          </w:p>
          <w:p w14:paraId="11121D0C" w14:textId="77777777" w:rsidR="0034400D" w:rsidRPr="0034400D" w:rsidRDefault="0034400D" w:rsidP="0034400D">
            <w:pPr>
              <w:widowControl w:val="0"/>
              <w:contextualSpacing/>
              <w:rPr>
                <w:b/>
              </w:rPr>
            </w:pPr>
            <w:r w:rsidRPr="0034400D">
              <w:rPr>
                <w:b/>
                <w:bCs/>
              </w:rPr>
              <w:t>Location: </w:t>
            </w:r>
            <w:r w:rsidRPr="0034400D">
              <w:rPr>
                <w:b/>
              </w:rPr>
              <w:t>Van Wert, OH</w:t>
            </w:r>
            <w:r w:rsidRPr="0034400D">
              <w:rPr>
                <w:b/>
              </w:rPr>
              <w:br/>
            </w:r>
            <w:r w:rsidRPr="0034400D">
              <w:rPr>
                <w:b/>
                <w:bCs/>
              </w:rPr>
              <w:t>Sponsor:</w:t>
            </w:r>
            <w:r w:rsidRPr="0034400D">
              <w:rPr>
                <w:b/>
              </w:rPr>
              <w:t> Van Wert Amateur Radio Club</w:t>
            </w:r>
            <w:r w:rsidRPr="0034400D">
              <w:rPr>
                <w:b/>
              </w:rPr>
              <w:br/>
            </w:r>
            <w:r w:rsidRPr="0034400D">
              <w:rPr>
                <w:b/>
                <w:bCs/>
              </w:rPr>
              <w:t>Website:</w:t>
            </w:r>
            <w:r w:rsidRPr="0034400D">
              <w:rPr>
                <w:b/>
              </w:rPr>
              <w:t> </w:t>
            </w:r>
            <w:hyperlink r:id="rId110" w:history="1">
              <w:r w:rsidRPr="0034400D">
                <w:rPr>
                  <w:rStyle w:val="Hyperlink"/>
                  <w:b/>
                </w:rPr>
                <w:t>http://W8FY.ORG</w:t>
              </w:r>
            </w:hyperlink>
            <w:r w:rsidRPr="0034400D">
              <w:rPr>
                <w:b/>
              </w:rPr>
              <w:br/>
            </w:r>
            <w:hyperlink r:id="rId111" w:tooltip="Learn More" w:history="1">
              <w:r w:rsidRPr="0034400D">
                <w:rPr>
                  <w:rStyle w:val="Hyperlink"/>
                  <w:b/>
                  <w:bCs/>
                </w:rPr>
                <w:t>Learn More</w:t>
              </w:r>
            </w:hyperlink>
          </w:p>
          <w:p w14:paraId="7EF1180B" w14:textId="77777777" w:rsidR="0034400D" w:rsidRPr="0034400D" w:rsidRDefault="0034400D" w:rsidP="0034400D">
            <w:pPr>
              <w:widowControl w:val="0"/>
              <w:contextualSpacing/>
              <w:rPr>
                <w:b/>
              </w:rPr>
            </w:pPr>
            <w:r w:rsidRPr="0034400D">
              <w:rPr>
                <w:b/>
              </w:rPr>
              <w:t> </w:t>
            </w:r>
          </w:p>
        </w:tc>
        <w:tc>
          <w:tcPr>
            <w:tcW w:w="4462" w:type="dxa"/>
            <w:tcBorders>
              <w:top w:val="outset" w:sz="6" w:space="0" w:color="auto"/>
              <w:left w:val="outset" w:sz="6" w:space="0" w:color="auto"/>
              <w:bottom w:val="outset" w:sz="6" w:space="0" w:color="auto"/>
              <w:right w:val="outset" w:sz="6" w:space="0" w:color="auto"/>
            </w:tcBorders>
            <w:hideMark/>
          </w:tcPr>
          <w:p w14:paraId="0234512A" w14:textId="77777777" w:rsidR="0034400D" w:rsidRPr="0034400D" w:rsidRDefault="0034400D" w:rsidP="0034400D">
            <w:pPr>
              <w:widowControl w:val="0"/>
              <w:contextualSpacing/>
              <w:rPr>
                <w:b/>
                <w:bCs/>
              </w:rPr>
            </w:pPr>
            <w:r w:rsidRPr="0034400D">
              <w:rPr>
                <w:b/>
                <w:bCs/>
              </w:rPr>
              <w:t> </w:t>
            </w:r>
          </w:p>
          <w:p w14:paraId="2C1A72C7" w14:textId="77777777" w:rsidR="0034400D" w:rsidRPr="0034400D" w:rsidRDefault="0034400D" w:rsidP="0034400D">
            <w:pPr>
              <w:widowControl w:val="0"/>
              <w:contextualSpacing/>
              <w:rPr>
                <w:b/>
                <w:bCs/>
              </w:rPr>
            </w:pPr>
            <w:r w:rsidRPr="0034400D">
              <w:rPr>
                <w:b/>
                <w:bCs/>
              </w:rPr>
              <w:t>08/06/2022 - </w:t>
            </w:r>
            <w:hyperlink r:id="rId112" w:tooltip="Columbus Hamfest" w:history="1">
              <w:r w:rsidRPr="0034400D">
                <w:rPr>
                  <w:rStyle w:val="Hyperlink"/>
                  <w:b/>
                  <w:bCs/>
                </w:rPr>
                <w:t>Columbus Hamfest</w:t>
              </w:r>
            </w:hyperlink>
          </w:p>
          <w:p w14:paraId="0DB210D1" w14:textId="77777777" w:rsidR="0034400D" w:rsidRPr="0034400D" w:rsidRDefault="0034400D" w:rsidP="0034400D">
            <w:pPr>
              <w:widowControl w:val="0"/>
              <w:contextualSpacing/>
              <w:rPr>
                <w:b/>
              </w:rPr>
            </w:pPr>
            <w:r w:rsidRPr="0034400D">
              <w:rPr>
                <w:b/>
                <w:bCs/>
              </w:rPr>
              <w:t>Location: </w:t>
            </w:r>
            <w:r w:rsidRPr="0034400D">
              <w:rPr>
                <w:b/>
              </w:rPr>
              <w:t>Grove City, OH</w:t>
            </w:r>
            <w:r w:rsidRPr="0034400D">
              <w:rPr>
                <w:b/>
              </w:rPr>
              <w:br/>
            </w:r>
            <w:r w:rsidRPr="0034400D">
              <w:rPr>
                <w:b/>
                <w:bCs/>
              </w:rPr>
              <w:t>Sponsor:</w:t>
            </w:r>
            <w:r w:rsidRPr="0034400D">
              <w:rPr>
                <w:b/>
              </w:rPr>
              <w:t> Aladdin Shrine Audio Unit</w:t>
            </w:r>
            <w:r w:rsidRPr="0034400D">
              <w:rPr>
                <w:b/>
              </w:rPr>
              <w:br/>
            </w:r>
            <w:r w:rsidRPr="0034400D">
              <w:rPr>
                <w:b/>
                <w:bCs/>
              </w:rPr>
              <w:t>Website:</w:t>
            </w:r>
            <w:r w:rsidRPr="0034400D">
              <w:rPr>
                <w:b/>
              </w:rPr>
              <w:t> </w:t>
            </w:r>
            <w:hyperlink r:id="rId113" w:history="1">
              <w:r w:rsidRPr="0034400D">
                <w:rPr>
                  <w:rStyle w:val="Hyperlink"/>
                  <w:b/>
                </w:rPr>
                <w:t>http://columbushamfest.com</w:t>
              </w:r>
            </w:hyperlink>
            <w:r w:rsidRPr="0034400D">
              <w:rPr>
                <w:b/>
              </w:rPr>
              <w:br/>
            </w:r>
            <w:hyperlink r:id="rId114" w:tooltip="Learn More" w:history="1">
              <w:r w:rsidRPr="0034400D">
                <w:rPr>
                  <w:rStyle w:val="Hyperlink"/>
                  <w:b/>
                  <w:bCs/>
                </w:rPr>
                <w:t>Learn More</w:t>
              </w:r>
            </w:hyperlink>
          </w:p>
          <w:p w14:paraId="033BE836" w14:textId="77777777" w:rsidR="0034400D" w:rsidRPr="0034400D" w:rsidRDefault="0034400D" w:rsidP="0034400D">
            <w:pPr>
              <w:widowControl w:val="0"/>
              <w:contextualSpacing/>
              <w:rPr>
                <w:b/>
              </w:rPr>
            </w:pPr>
            <w:r w:rsidRPr="0034400D">
              <w:rPr>
                <w:b/>
              </w:rPr>
              <w:t> </w:t>
            </w:r>
          </w:p>
        </w:tc>
      </w:tr>
      <w:tr w:rsidR="0034400D" w:rsidRPr="0034400D" w14:paraId="628F9AB3" w14:textId="77777777" w:rsidTr="0034400D">
        <w:trPr>
          <w:trHeight w:val="258"/>
          <w:tblCellSpacing w:w="15" w:type="dxa"/>
        </w:trPr>
        <w:tc>
          <w:tcPr>
            <w:tcW w:w="4628" w:type="dxa"/>
            <w:tcBorders>
              <w:top w:val="outset" w:sz="6" w:space="0" w:color="auto"/>
              <w:left w:val="outset" w:sz="6" w:space="0" w:color="auto"/>
              <w:bottom w:val="outset" w:sz="6" w:space="0" w:color="auto"/>
              <w:right w:val="outset" w:sz="6" w:space="0" w:color="auto"/>
            </w:tcBorders>
            <w:hideMark/>
          </w:tcPr>
          <w:p w14:paraId="663EF84D" w14:textId="77777777" w:rsidR="0034400D" w:rsidRPr="0034400D" w:rsidRDefault="0034400D" w:rsidP="0034400D">
            <w:pPr>
              <w:widowControl w:val="0"/>
              <w:contextualSpacing/>
              <w:rPr>
                <w:b/>
              </w:rPr>
            </w:pPr>
            <w:r w:rsidRPr="0034400D">
              <w:rPr>
                <w:b/>
              </w:rPr>
              <w:t> </w:t>
            </w:r>
          </w:p>
        </w:tc>
        <w:tc>
          <w:tcPr>
            <w:tcW w:w="4462" w:type="dxa"/>
            <w:tcBorders>
              <w:top w:val="outset" w:sz="6" w:space="0" w:color="auto"/>
              <w:left w:val="outset" w:sz="6" w:space="0" w:color="auto"/>
              <w:bottom w:val="outset" w:sz="6" w:space="0" w:color="auto"/>
              <w:right w:val="outset" w:sz="6" w:space="0" w:color="auto"/>
            </w:tcBorders>
            <w:hideMark/>
          </w:tcPr>
          <w:p w14:paraId="18C89883" w14:textId="77777777" w:rsidR="0034400D" w:rsidRPr="0034400D" w:rsidRDefault="0034400D" w:rsidP="0034400D">
            <w:pPr>
              <w:widowControl w:val="0"/>
              <w:contextualSpacing/>
              <w:rPr>
                <w:b/>
              </w:rPr>
            </w:pPr>
            <w:r w:rsidRPr="0034400D">
              <w:rPr>
                <w:b/>
              </w:rPr>
              <w:t> </w:t>
            </w:r>
          </w:p>
        </w:tc>
      </w:tr>
      <w:tr w:rsidR="0034400D" w:rsidRPr="0034400D" w14:paraId="2DB6AC81" w14:textId="77777777" w:rsidTr="0034400D">
        <w:trPr>
          <w:trHeight w:val="1033"/>
          <w:tblCellSpacing w:w="15" w:type="dxa"/>
        </w:trPr>
        <w:tc>
          <w:tcPr>
            <w:tcW w:w="4628" w:type="dxa"/>
            <w:tcBorders>
              <w:top w:val="outset" w:sz="6" w:space="0" w:color="auto"/>
              <w:left w:val="outset" w:sz="6" w:space="0" w:color="auto"/>
              <w:bottom w:val="outset" w:sz="6" w:space="0" w:color="auto"/>
              <w:right w:val="outset" w:sz="6" w:space="0" w:color="auto"/>
            </w:tcBorders>
            <w:hideMark/>
          </w:tcPr>
          <w:p w14:paraId="3A2EBF50" w14:textId="77777777" w:rsidR="0034400D" w:rsidRPr="0034400D" w:rsidRDefault="0034400D" w:rsidP="0034400D">
            <w:pPr>
              <w:widowControl w:val="0"/>
              <w:contextualSpacing/>
              <w:rPr>
                <w:b/>
                <w:bCs/>
              </w:rPr>
            </w:pPr>
            <w:r w:rsidRPr="0034400D">
              <w:rPr>
                <w:b/>
                <w:bCs/>
              </w:rPr>
              <w:lastRenderedPageBreak/>
              <w:t>08/13/2022 - </w:t>
            </w:r>
            <w:hyperlink r:id="rId115" w:tooltip="Cincinnati Hamfest℠" w:history="1">
              <w:r w:rsidRPr="0034400D">
                <w:rPr>
                  <w:rStyle w:val="Hyperlink"/>
                  <w:b/>
                  <w:bCs/>
                </w:rPr>
                <w:t>Cincinnati Hamfest</w:t>
              </w:r>
            </w:hyperlink>
          </w:p>
          <w:p w14:paraId="2E6E2453" w14:textId="77777777" w:rsidR="0034400D" w:rsidRPr="0034400D" w:rsidRDefault="0034400D" w:rsidP="0034400D">
            <w:pPr>
              <w:widowControl w:val="0"/>
              <w:contextualSpacing/>
              <w:rPr>
                <w:b/>
              </w:rPr>
            </w:pPr>
            <w:r w:rsidRPr="0034400D">
              <w:rPr>
                <w:b/>
                <w:bCs/>
              </w:rPr>
              <w:t>Location: </w:t>
            </w:r>
            <w:r w:rsidRPr="0034400D">
              <w:rPr>
                <w:b/>
              </w:rPr>
              <w:t>Owensville, OH</w:t>
            </w:r>
            <w:r w:rsidRPr="0034400D">
              <w:rPr>
                <w:b/>
              </w:rPr>
              <w:br/>
            </w:r>
            <w:r w:rsidRPr="0034400D">
              <w:rPr>
                <w:b/>
                <w:bCs/>
              </w:rPr>
              <w:t>Sponsor:</w:t>
            </w:r>
            <w:r w:rsidRPr="0034400D">
              <w:rPr>
                <w:b/>
              </w:rPr>
              <w:t> Milford ARC</w:t>
            </w:r>
            <w:r w:rsidRPr="0034400D">
              <w:rPr>
                <w:b/>
              </w:rPr>
              <w:br/>
            </w:r>
            <w:r w:rsidRPr="0034400D">
              <w:rPr>
                <w:b/>
                <w:bCs/>
              </w:rPr>
              <w:t>Website:</w:t>
            </w:r>
            <w:r w:rsidRPr="0034400D">
              <w:rPr>
                <w:b/>
              </w:rPr>
              <w:t> </w:t>
            </w:r>
            <w:hyperlink r:id="rId116" w:history="1">
              <w:r w:rsidRPr="0034400D">
                <w:rPr>
                  <w:rStyle w:val="Hyperlink"/>
                  <w:b/>
                </w:rPr>
                <w:t>https://CincinnatiHamfest.org</w:t>
              </w:r>
            </w:hyperlink>
            <w:r w:rsidRPr="0034400D">
              <w:rPr>
                <w:b/>
              </w:rPr>
              <w:br/>
            </w:r>
            <w:hyperlink r:id="rId117" w:tooltip="Learn More" w:history="1">
              <w:r w:rsidRPr="0034400D">
                <w:rPr>
                  <w:rStyle w:val="Hyperlink"/>
                  <w:b/>
                  <w:bCs/>
                </w:rPr>
                <w:t>Learn More</w:t>
              </w:r>
            </w:hyperlink>
          </w:p>
          <w:p w14:paraId="527449D6" w14:textId="77777777" w:rsidR="0034400D" w:rsidRPr="0034400D" w:rsidRDefault="0034400D" w:rsidP="0034400D">
            <w:pPr>
              <w:widowControl w:val="0"/>
              <w:contextualSpacing/>
              <w:rPr>
                <w:b/>
              </w:rPr>
            </w:pPr>
            <w:r w:rsidRPr="0034400D">
              <w:rPr>
                <w:b/>
              </w:rPr>
              <w:t> </w:t>
            </w:r>
          </w:p>
          <w:p w14:paraId="52416DBC" w14:textId="77777777" w:rsidR="0034400D" w:rsidRPr="0034400D" w:rsidRDefault="0034400D" w:rsidP="0034400D">
            <w:pPr>
              <w:widowControl w:val="0"/>
              <w:contextualSpacing/>
              <w:rPr>
                <w:b/>
              </w:rPr>
            </w:pPr>
            <w:r w:rsidRPr="0034400D">
              <w:rPr>
                <w:b/>
              </w:rPr>
              <w:t> </w:t>
            </w:r>
          </w:p>
        </w:tc>
        <w:tc>
          <w:tcPr>
            <w:tcW w:w="4462" w:type="dxa"/>
            <w:tcBorders>
              <w:top w:val="outset" w:sz="6" w:space="0" w:color="auto"/>
              <w:left w:val="outset" w:sz="6" w:space="0" w:color="auto"/>
              <w:bottom w:val="outset" w:sz="6" w:space="0" w:color="auto"/>
              <w:right w:val="outset" w:sz="6" w:space="0" w:color="auto"/>
            </w:tcBorders>
            <w:hideMark/>
          </w:tcPr>
          <w:p w14:paraId="331B9AB7" w14:textId="77777777" w:rsidR="0034400D" w:rsidRPr="0034400D" w:rsidRDefault="0034400D" w:rsidP="0034400D">
            <w:pPr>
              <w:widowControl w:val="0"/>
              <w:contextualSpacing/>
              <w:rPr>
                <w:b/>
                <w:bCs/>
              </w:rPr>
            </w:pPr>
            <w:r w:rsidRPr="0034400D">
              <w:rPr>
                <w:b/>
                <w:bCs/>
              </w:rPr>
              <w:t>09/17/2022 - </w:t>
            </w:r>
            <w:hyperlink r:id="rId118" w:tooltip="Mound Amateur Radio Assoc. Swap Meet" w:history="1">
              <w:r w:rsidRPr="0034400D">
                <w:rPr>
                  <w:rStyle w:val="Hyperlink"/>
                  <w:b/>
                  <w:bCs/>
                </w:rPr>
                <w:t>Mound Amateur Radio Assoc. Swap Meet</w:t>
              </w:r>
            </w:hyperlink>
          </w:p>
          <w:p w14:paraId="450B3B04" w14:textId="77777777" w:rsidR="0034400D" w:rsidRPr="0034400D" w:rsidRDefault="0034400D" w:rsidP="0034400D">
            <w:pPr>
              <w:widowControl w:val="0"/>
              <w:contextualSpacing/>
              <w:rPr>
                <w:b/>
              </w:rPr>
            </w:pPr>
            <w:r w:rsidRPr="0034400D">
              <w:rPr>
                <w:b/>
                <w:bCs/>
              </w:rPr>
              <w:t>Location: </w:t>
            </w:r>
            <w:r w:rsidRPr="0034400D">
              <w:rPr>
                <w:b/>
              </w:rPr>
              <w:t>Miamisburg, OH</w:t>
            </w:r>
            <w:r w:rsidRPr="0034400D">
              <w:rPr>
                <w:b/>
                <w:bCs/>
              </w:rPr>
              <w:br/>
              <w:t>Sponsor: </w:t>
            </w:r>
            <w:r w:rsidRPr="0034400D">
              <w:rPr>
                <w:b/>
              </w:rPr>
              <w:t>MARA</w:t>
            </w:r>
            <w:r w:rsidRPr="0034400D">
              <w:rPr>
                <w:b/>
                <w:bCs/>
              </w:rPr>
              <w:br/>
              <w:t>Website:</w:t>
            </w:r>
            <w:r w:rsidRPr="0034400D">
              <w:rPr>
                <w:b/>
              </w:rPr>
              <w:t> </w:t>
            </w:r>
            <w:hyperlink r:id="rId119" w:history="1">
              <w:r w:rsidRPr="0034400D">
                <w:rPr>
                  <w:rStyle w:val="Hyperlink"/>
                  <w:b/>
                </w:rPr>
                <w:t>http://W8DYY.ORG</w:t>
              </w:r>
            </w:hyperlink>
            <w:r w:rsidRPr="0034400D">
              <w:rPr>
                <w:b/>
              </w:rPr>
              <w:br/>
            </w:r>
            <w:hyperlink r:id="rId120" w:tooltip="Learn More" w:history="1">
              <w:r w:rsidRPr="0034400D">
                <w:rPr>
                  <w:rStyle w:val="Hyperlink"/>
                  <w:b/>
                  <w:bCs/>
                </w:rPr>
                <w:t>Learn More</w:t>
              </w:r>
            </w:hyperlink>
          </w:p>
          <w:p w14:paraId="5AE3EECE" w14:textId="77777777" w:rsidR="0034400D" w:rsidRPr="0034400D" w:rsidRDefault="0034400D" w:rsidP="0034400D">
            <w:pPr>
              <w:widowControl w:val="0"/>
              <w:contextualSpacing/>
              <w:rPr>
                <w:b/>
              </w:rPr>
            </w:pPr>
            <w:r w:rsidRPr="0034400D">
              <w:rPr>
                <w:b/>
              </w:rPr>
              <w:t> </w:t>
            </w:r>
          </w:p>
          <w:p w14:paraId="754D3351" w14:textId="77777777" w:rsidR="0034400D" w:rsidRPr="0034400D" w:rsidRDefault="0034400D" w:rsidP="0034400D">
            <w:pPr>
              <w:widowControl w:val="0"/>
              <w:contextualSpacing/>
              <w:rPr>
                <w:b/>
              </w:rPr>
            </w:pPr>
            <w:r w:rsidRPr="0034400D">
              <w:rPr>
                <w:b/>
              </w:rPr>
              <w:t> </w:t>
            </w:r>
          </w:p>
        </w:tc>
      </w:tr>
      <w:tr w:rsidR="0034400D" w:rsidRPr="0034400D" w14:paraId="71332DD0" w14:textId="77777777" w:rsidTr="0034400D">
        <w:trPr>
          <w:trHeight w:val="248"/>
          <w:tblCellSpacing w:w="15" w:type="dxa"/>
        </w:trPr>
        <w:tc>
          <w:tcPr>
            <w:tcW w:w="4628" w:type="dxa"/>
            <w:tcBorders>
              <w:top w:val="outset" w:sz="6" w:space="0" w:color="auto"/>
              <w:left w:val="outset" w:sz="6" w:space="0" w:color="auto"/>
              <w:bottom w:val="outset" w:sz="6" w:space="0" w:color="auto"/>
              <w:right w:val="outset" w:sz="6" w:space="0" w:color="auto"/>
            </w:tcBorders>
            <w:hideMark/>
          </w:tcPr>
          <w:p w14:paraId="540490ED" w14:textId="77777777" w:rsidR="0034400D" w:rsidRPr="0034400D" w:rsidRDefault="0034400D" w:rsidP="0034400D">
            <w:pPr>
              <w:widowControl w:val="0"/>
              <w:contextualSpacing/>
              <w:rPr>
                <w:b/>
              </w:rPr>
            </w:pPr>
            <w:r w:rsidRPr="0034400D">
              <w:rPr>
                <w:b/>
              </w:rPr>
              <w:t> </w:t>
            </w:r>
          </w:p>
        </w:tc>
        <w:tc>
          <w:tcPr>
            <w:tcW w:w="4462" w:type="dxa"/>
            <w:tcBorders>
              <w:top w:val="outset" w:sz="6" w:space="0" w:color="auto"/>
              <w:left w:val="outset" w:sz="6" w:space="0" w:color="auto"/>
              <w:bottom w:val="outset" w:sz="6" w:space="0" w:color="auto"/>
              <w:right w:val="outset" w:sz="6" w:space="0" w:color="auto"/>
            </w:tcBorders>
            <w:hideMark/>
          </w:tcPr>
          <w:p w14:paraId="4E38B98D" w14:textId="77777777" w:rsidR="0034400D" w:rsidRPr="0034400D" w:rsidRDefault="0034400D" w:rsidP="0034400D">
            <w:pPr>
              <w:widowControl w:val="0"/>
              <w:contextualSpacing/>
              <w:rPr>
                <w:b/>
              </w:rPr>
            </w:pPr>
            <w:r w:rsidRPr="0034400D">
              <w:rPr>
                <w:b/>
              </w:rPr>
              <w:t> </w:t>
            </w:r>
          </w:p>
        </w:tc>
      </w:tr>
      <w:tr w:rsidR="0034400D" w:rsidRPr="0034400D" w14:paraId="3B21CB1A" w14:textId="77777777" w:rsidTr="0034400D">
        <w:trPr>
          <w:trHeight w:val="1579"/>
          <w:tblCellSpacing w:w="15" w:type="dxa"/>
        </w:trPr>
        <w:tc>
          <w:tcPr>
            <w:tcW w:w="4628" w:type="dxa"/>
            <w:tcBorders>
              <w:top w:val="outset" w:sz="6" w:space="0" w:color="auto"/>
              <w:left w:val="outset" w:sz="6" w:space="0" w:color="auto"/>
              <w:bottom w:val="outset" w:sz="6" w:space="0" w:color="auto"/>
              <w:right w:val="outset" w:sz="6" w:space="0" w:color="auto"/>
            </w:tcBorders>
            <w:hideMark/>
          </w:tcPr>
          <w:p w14:paraId="53716B5D" w14:textId="77777777" w:rsidR="0034400D" w:rsidRPr="0034400D" w:rsidRDefault="0034400D" w:rsidP="0034400D">
            <w:pPr>
              <w:widowControl w:val="0"/>
              <w:contextualSpacing/>
              <w:rPr>
                <w:b/>
                <w:bCs/>
              </w:rPr>
            </w:pPr>
            <w:r w:rsidRPr="0034400D">
              <w:rPr>
                <w:b/>
                <w:bCs/>
              </w:rPr>
              <w:t>09/25/2022 - </w:t>
            </w:r>
            <w:hyperlink r:id="rId121" w:tooltip="Cleveland Hamfest" w:history="1">
              <w:r w:rsidRPr="0034400D">
                <w:rPr>
                  <w:rStyle w:val="Hyperlink"/>
                  <w:b/>
                  <w:bCs/>
                </w:rPr>
                <w:t>Cleveland Hamfest</w:t>
              </w:r>
            </w:hyperlink>
          </w:p>
          <w:p w14:paraId="4130B0B7" w14:textId="77777777" w:rsidR="0034400D" w:rsidRPr="0034400D" w:rsidRDefault="0034400D" w:rsidP="0034400D">
            <w:pPr>
              <w:widowControl w:val="0"/>
              <w:contextualSpacing/>
              <w:rPr>
                <w:b/>
              </w:rPr>
            </w:pPr>
            <w:r w:rsidRPr="0034400D">
              <w:rPr>
                <w:b/>
                <w:bCs/>
              </w:rPr>
              <w:t>Location:</w:t>
            </w:r>
            <w:r w:rsidRPr="0034400D">
              <w:rPr>
                <w:b/>
              </w:rPr>
              <w:t> Berea, OH</w:t>
            </w:r>
            <w:r w:rsidRPr="0034400D">
              <w:rPr>
                <w:b/>
              </w:rPr>
              <w:br/>
            </w:r>
            <w:r w:rsidRPr="0034400D">
              <w:rPr>
                <w:b/>
                <w:bCs/>
              </w:rPr>
              <w:t>Sponsor: </w:t>
            </w:r>
            <w:r w:rsidRPr="0034400D">
              <w:rPr>
                <w:b/>
              </w:rPr>
              <w:t>Hamfest Association of Cleveland</w:t>
            </w:r>
            <w:r w:rsidRPr="0034400D">
              <w:rPr>
                <w:b/>
              </w:rPr>
              <w:br/>
            </w:r>
            <w:r w:rsidRPr="0034400D">
              <w:rPr>
                <w:b/>
                <w:bCs/>
              </w:rPr>
              <w:t>Website:</w:t>
            </w:r>
            <w:r w:rsidRPr="0034400D">
              <w:rPr>
                <w:b/>
              </w:rPr>
              <w:t> </w:t>
            </w:r>
            <w:hyperlink r:id="rId122" w:history="1">
              <w:r w:rsidRPr="0034400D">
                <w:rPr>
                  <w:rStyle w:val="Hyperlink"/>
                  <w:b/>
                </w:rPr>
                <w:t>http://www.hac.org</w:t>
              </w:r>
            </w:hyperlink>
            <w:r w:rsidRPr="0034400D">
              <w:rPr>
                <w:b/>
              </w:rPr>
              <w:br/>
            </w:r>
            <w:hyperlink r:id="rId123" w:tooltip="Learn More" w:history="1">
              <w:r w:rsidRPr="0034400D">
                <w:rPr>
                  <w:rStyle w:val="Hyperlink"/>
                  <w:b/>
                  <w:bCs/>
                </w:rPr>
                <w:t>Learn More</w:t>
              </w:r>
            </w:hyperlink>
          </w:p>
          <w:p w14:paraId="03F845D5" w14:textId="77777777" w:rsidR="0034400D" w:rsidRPr="0034400D" w:rsidRDefault="0034400D" w:rsidP="0034400D">
            <w:pPr>
              <w:widowControl w:val="0"/>
              <w:contextualSpacing/>
              <w:rPr>
                <w:b/>
              </w:rPr>
            </w:pPr>
            <w:r w:rsidRPr="0034400D">
              <w:rPr>
                <w:b/>
              </w:rPr>
              <w:t> </w:t>
            </w:r>
          </w:p>
        </w:tc>
        <w:tc>
          <w:tcPr>
            <w:tcW w:w="4462" w:type="dxa"/>
            <w:tcBorders>
              <w:top w:val="outset" w:sz="6" w:space="0" w:color="auto"/>
              <w:left w:val="outset" w:sz="6" w:space="0" w:color="auto"/>
              <w:bottom w:val="outset" w:sz="6" w:space="0" w:color="auto"/>
              <w:right w:val="outset" w:sz="6" w:space="0" w:color="auto"/>
            </w:tcBorders>
            <w:hideMark/>
          </w:tcPr>
          <w:p w14:paraId="669BBEB0" w14:textId="77777777" w:rsidR="0034400D" w:rsidRPr="0034400D" w:rsidRDefault="0034400D" w:rsidP="0034400D">
            <w:pPr>
              <w:widowControl w:val="0"/>
              <w:contextualSpacing/>
              <w:rPr>
                <w:b/>
                <w:bCs/>
              </w:rPr>
            </w:pPr>
            <w:r w:rsidRPr="0034400D">
              <w:rPr>
                <w:b/>
                <w:bCs/>
              </w:rPr>
              <w:t>10/30/2022 - </w:t>
            </w:r>
            <w:hyperlink r:id="rId124" w:tooltip="Massillon Hamfest  (OH)" w:history="1">
              <w:r w:rsidRPr="0034400D">
                <w:rPr>
                  <w:rStyle w:val="Hyperlink"/>
                  <w:b/>
                  <w:bCs/>
                </w:rPr>
                <w:t>Massillon Hamfest (OH)</w:t>
              </w:r>
            </w:hyperlink>
          </w:p>
          <w:p w14:paraId="7FEF5C9F" w14:textId="77777777" w:rsidR="0034400D" w:rsidRPr="0034400D" w:rsidRDefault="0034400D" w:rsidP="0034400D">
            <w:pPr>
              <w:widowControl w:val="0"/>
              <w:contextualSpacing/>
              <w:rPr>
                <w:b/>
              </w:rPr>
            </w:pPr>
            <w:r w:rsidRPr="0034400D">
              <w:rPr>
                <w:b/>
                <w:bCs/>
              </w:rPr>
              <w:t>Location: </w:t>
            </w:r>
            <w:r w:rsidRPr="0034400D">
              <w:rPr>
                <w:b/>
              </w:rPr>
              <w:t>Green, OH</w:t>
            </w:r>
            <w:r w:rsidRPr="0034400D">
              <w:rPr>
                <w:b/>
              </w:rPr>
              <w:br/>
            </w:r>
            <w:r w:rsidRPr="0034400D">
              <w:rPr>
                <w:b/>
                <w:bCs/>
              </w:rPr>
              <w:t>Sponsor:</w:t>
            </w:r>
            <w:r w:rsidRPr="0034400D">
              <w:rPr>
                <w:b/>
              </w:rPr>
              <w:t> Massillon Amateur Radio Club</w:t>
            </w:r>
            <w:r w:rsidRPr="0034400D">
              <w:rPr>
                <w:b/>
              </w:rPr>
              <w:br/>
            </w:r>
            <w:r w:rsidRPr="0034400D">
              <w:rPr>
                <w:b/>
                <w:bCs/>
              </w:rPr>
              <w:t>Website:</w:t>
            </w:r>
            <w:r w:rsidRPr="0034400D">
              <w:rPr>
                <w:b/>
              </w:rPr>
              <w:t> </w:t>
            </w:r>
            <w:hyperlink r:id="rId125" w:history="1">
              <w:r w:rsidRPr="0034400D">
                <w:rPr>
                  <w:rStyle w:val="Hyperlink"/>
                  <w:b/>
                </w:rPr>
                <w:t>http://w8np.org</w:t>
              </w:r>
            </w:hyperlink>
            <w:r w:rsidRPr="0034400D">
              <w:rPr>
                <w:b/>
              </w:rPr>
              <w:br/>
            </w:r>
            <w:hyperlink r:id="rId126" w:tooltip="Learn More" w:history="1">
              <w:r w:rsidRPr="0034400D">
                <w:rPr>
                  <w:rStyle w:val="Hyperlink"/>
                  <w:b/>
                  <w:bCs/>
                </w:rPr>
                <w:t>Learn More</w:t>
              </w:r>
            </w:hyperlink>
          </w:p>
          <w:p w14:paraId="1CC1352D" w14:textId="77777777" w:rsidR="0034400D" w:rsidRPr="0034400D" w:rsidRDefault="0034400D" w:rsidP="0034400D">
            <w:pPr>
              <w:widowControl w:val="0"/>
              <w:contextualSpacing/>
              <w:rPr>
                <w:b/>
              </w:rPr>
            </w:pPr>
            <w:r w:rsidRPr="0034400D">
              <w:rPr>
                <w:b/>
              </w:rPr>
              <w:t> </w:t>
            </w:r>
          </w:p>
        </w:tc>
      </w:tr>
    </w:tbl>
    <w:p w14:paraId="477C7105" w14:textId="0C089C52" w:rsidR="006D00DF" w:rsidRDefault="006D00DF" w:rsidP="007033AC">
      <w:pPr>
        <w:widowControl w:val="0"/>
        <w:contextualSpacing/>
        <w:rPr>
          <w:b/>
          <w:sz w:val="32"/>
          <w:szCs w:val="32"/>
          <w:lang w:val="en"/>
        </w:rPr>
      </w:pPr>
    </w:p>
    <w:p w14:paraId="41619E8D" w14:textId="590C59DE" w:rsidR="006D00DF" w:rsidRDefault="006D00DF" w:rsidP="007033AC">
      <w:pPr>
        <w:widowControl w:val="0"/>
        <w:contextualSpacing/>
        <w:rPr>
          <w:b/>
          <w:sz w:val="32"/>
          <w:szCs w:val="32"/>
          <w:lang w:val="en"/>
        </w:rPr>
      </w:pPr>
    </w:p>
    <w:p w14:paraId="49E080E6" w14:textId="44BDDCEF" w:rsidR="006D00DF" w:rsidRDefault="006D00DF" w:rsidP="007033AC">
      <w:pPr>
        <w:widowControl w:val="0"/>
        <w:contextualSpacing/>
        <w:rPr>
          <w:b/>
          <w:sz w:val="32"/>
          <w:szCs w:val="32"/>
          <w:lang w:val="en"/>
        </w:rPr>
      </w:pPr>
    </w:p>
    <w:p w14:paraId="42D18D72" w14:textId="7C2C3955" w:rsidR="006D00DF" w:rsidRDefault="006D00DF" w:rsidP="007033AC">
      <w:pPr>
        <w:widowControl w:val="0"/>
        <w:contextualSpacing/>
        <w:rPr>
          <w:b/>
          <w:sz w:val="32"/>
          <w:szCs w:val="32"/>
          <w:lang w:val="en"/>
        </w:rPr>
      </w:pPr>
    </w:p>
    <w:p w14:paraId="47A079CC" w14:textId="77777777" w:rsidR="006D00DF" w:rsidRDefault="006D00DF" w:rsidP="007033AC">
      <w:pPr>
        <w:widowControl w:val="0"/>
        <w:contextualSpacing/>
        <w:rPr>
          <w:b/>
          <w:sz w:val="32"/>
          <w:szCs w:val="32"/>
          <w:lang w:val="en"/>
        </w:rPr>
      </w:pPr>
    </w:p>
    <w:p w14:paraId="586C36B0" w14:textId="6AB290A8" w:rsidR="000370BB" w:rsidRPr="004F3497" w:rsidRDefault="003D6659" w:rsidP="007033AC">
      <w:pPr>
        <w:widowControl w:val="0"/>
        <w:contextualSpacing/>
        <w:rPr>
          <w:b/>
          <w:sz w:val="32"/>
          <w:szCs w:val="32"/>
          <w:lang w:val="en"/>
        </w:rPr>
      </w:pPr>
      <w:r w:rsidRPr="004F3497">
        <w:rPr>
          <w:b/>
          <w:sz w:val="32"/>
          <w:szCs w:val="32"/>
          <w:lang w:val="en"/>
        </w:rPr>
        <w:t>__________________________________________________________</w:t>
      </w:r>
    </w:p>
    <w:p w14:paraId="36A1DF46" w14:textId="77777777" w:rsidR="004619CC" w:rsidRDefault="004619CC" w:rsidP="004619CC">
      <w:pPr>
        <w:jc w:val="both"/>
      </w:pPr>
    </w:p>
    <w:p w14:paraId="08DD9983" w14:textId="196CB225" w:rsidR="009F6075" w:rsidRPr="001D0BD3" w:rsidRDefault="009F6075" w:rsidP="009F6075">
      <w:r>
        <w:rPr>
          <w:b/>
          <w:sz w:val="144"/>
          <w:szCs w:val="144"/>
        </w:rPr>
        <w:t xml:space="preserve"> </w:t>
      </w:r>
      <w:r w:rsidRPr="00C43789">
        <w:rPr>
          <w:b/>
          <w:sz w:val="144"/>
          <w:szCs w:val="144"/>
        </w:rPr>
        <w:t xml:space="preserve"> </w:t>
      </w:r>
      <w:bookmarkStart w:id="29" w:name="south_40"/>
      <w:bookmarkEnd w:id="29"/>
      <w:r w:rsidRPr="00C43789">
        <w:rPr>
          <w:b/>
          <w:sz w:val="144"/>
          <w:szCs w:val="144"/>
        </w:rPr>
        <w:t>OHIO’S</w:t>
      </w:r>
      <w:r>
        <w:t xml:space="preserve"> </w:t>
      </w:r>
      <w:r>
        <w:rPr>
          <w:noProof/>
        </w:rPr>
        <w:t xml:space="preserve">           </w:t>
      </w:r>
      <w:r>
        <w:rPr>
          <w:noProof/>
        </w:rPr>
        <w:drawing>
          <wp:inline distT="0" distB="0" distL="0" distR="0" wp14:anchorId="44AF2892" wp14:editId="0EB44BDF">
            <wp:extent cx="754380" cy="754380"/>
            <wp:effectExtent l="0" t="0" r="7620" b="7620"/>
            <wp:docPr id="30" name="Picture 3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 clipart&#10;&#10;Description automatically generated"/>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inline>
        </w:drawing>
      </w:r>
    </w:p>
    <w:p w14:paraId="3856F6A8" w14:textId="77777777" w:rsidR="009F6075" w:rsidRDefault="009F6075" w:rsidP="009F6075">
      <w:pPr>
        <w:rPr>
          <w:b/>
          <w:sz w:val="32"/>
          <w:szCs w:val="32"/>
        </w:rPr>
      </w:pPr>
      <w:r>
        <w:rPr>
          <w:b/>
          <w:sz w:val="32"/>
          <w:szCs w:val="32"/>
        </w:rPr>
        <w:t>April 24</w:t>
      </w:r>
      <w:r w:rsidRPr="001D0BD3">
        <w:rPr>
          <w:b/>
          <w:sz w:val="32"/>
          <w:szCs w:val="32"/>
        </w:rPr>
        <w:t>, 2022</w:t>
      </w:r>
    </w:p>
    <w:p w14:paraId="7B414A1E" w14:textId="77777777" w:rsidR="009F6075" w:rsidRDefault="009F6075" w:rsidP="009F6075">
      <w:pPr>
        <w:rPr>
          <w:b/>
          <w:sz w:val="32"/>
          <w:szCs w:val="32"/>
        </w:rPr>
      </w:pPr>
    </w:p>
    <w:p w14:paraId="12C55EDB" w14:textId="77777777" w:rsidR="009F6075" w:rsidRDefault="009F6075" w:rsidP="009F6075">
      <w:pPr>
        <w:jc w:val="both"/>
      </w:pPr>
      <w:r>
        <w:t>It appears Ole Man Winter will just not give up and go away.  Here in the Southern Ohio region he threw about any kind of winter weather at us this past week that you can think of.  Snow, sleet, below freezing temperatures, high winds, rain and then ended the week with temperatures in the lower 80s.  I think most of us can’t wait for a normal Spring to get here.</w:t>
      </w:r>
    </w:p>
    <w:p w14:paraId="38D4B813" w14:textId="77777777" w:rsidR="009F6075" w:rsidRDefault="009F6075" w:rsidP="009F6075">
      <w:pPr>
        <w:jc w:val="both"/>
      </w:pPr>
    </w:p>
    <w:p w14:paraId="53A67370" w14:textId="77777777" w:rsidR="009F6075" w:rsidRDefault="009F6075" w:rsidP="009F6075">
      <w:pPr>
        <w:jc w:val="both"/>
      </w:pPr>
      <w:r>
        <w:t xml:space="preserve">The Firehouse in McArthur was the April 16 meeting site for about two dozen amateurs from the Vinton County area gathering to discuss the reactivation of the </w:t>
      </w:r>
      <w:r w:rsidRPr="00504714">
        <w:rPr>
          <w:b/>
        </w:rPr>
        <w:t>Vinton County ARA</w:t>
      </w:r>
      <w:r>
        <w:rPr>
          <w:b/>
        </w:rPr>
        <w:t xml:space="preserve">.  </w:t>
      </w:r>
      <w:r>
        <w:t>The Club has experienced an approximate two year lapse in activity.  The meeting was organized by Rusty Perry, KD8DJE, who called attention the pending need to replace the current 147.105 repeater.</w:t>
      </w:r>
    </w:p>
    <w:p w14:paraId="33A774EB" w14:textId="77777777" w:rsidR="009F6075" w:rsidRDefault="009F6075" w:rsidP="009F6075">
      <w:pPr>
        <w:jc w:val="both"/>
      </w:pPr>
    </w:p>
    <w:p w14:paraId="3A3D1E0F" w14:textId="77777777" w:rsidR="009F6075" w:rsidRDefault="009F6075" w:rsidP="009F6075">
      <w:pPr>
        <w:jc w:val="both"/>
      </w:pPr>
      <w:r>
        <w:t xml:space="preserve">The FCC appears to be struggling with the new fee and procedures  following the implementation of those items earlier this week.  There have been rumors of the system crashing </w:t>
      </w:r>
      <w:r>
        <w:lastRenderedPageBreak/>
        <w:t>a few times.  However Wilmington’s Rebecca Watson beat the deadline for gaining a new license and is now KE8UPX.</w:t>
      </w:r>
    </w:p>
    <w:p w14:paraId="55B6F240" w14:textId="77777777" w:rsidR="009F6075" w:rsidRDefault="009F6075" w:rsidP="009F6075">
      <w:pPr>
        <w:jc w:val="both"/>
      </w:pPr>
    </w:p>
    <w:p w14:paraId="6678620E" w14:textId="77777777" w:rsidR="009F6075" w:rsidRDefault="009F6075" w:rsidP="009F6075">
      <w:pPr>
        <w:jc w:val="both"/>
      </w:pPr>
      <w:r>
        <w:t xml:space="preserve">A sure sign of Spring is when the </w:t>
      </w:r>
      <w:r w:rsidRPr="00813ED4">
        <w:rPr>
          <w:b/>
        </w:rPr>
        <w:t>Hocking Valley ARA</w:t>
      </w:r>
      <w:r>
        <w:rPr>
          <w:b/>
        </w:rPr>
        <w:t xml:space="preserve"> </w:t>
      </w:r>
      <w:r w:rsidRPr="002D4BBA">
        <w:t>announces</w:t>
      </w:r>
      <w:r>
        <w:rPr>
          <w:b/>
        </w:rPr>
        <w:t xml:space="preserve"> </w:t>
      </w:r>
      <w:r>
        <w:t xml:space="preserve">their first Fox Hunt of the year.  This year it will be on May 7. It gets underway at 10 am with on-the-air registration beginning at 9:45 on the 147.345 K8LGN repeater.  You can Google their website for the rules.  The </w:t>
      </w:r>
      <w:r w:rsidRPr="005F4E8E">
        <w:rPr>
          <w:b/>
        </w:rPr>
        <w:t>Athens County ARA</w:t>
      </w:r>
      <w:r>
        <w:t xml:space="preserve"> will restart their popular monthly Fox Hunts once their busy Spring concludes.</w:t>
      </w:r>
    </w:p>
    <w:p w14:paraId="3356A700" w14:textId="77777777" w:rsidR="009F6075" w:rsidRDefault="009F6075" w:rsidP="009F6075">
      <w:pPr>
        <w:jc w:val="both"/>
      </w:pPr>
    </w:p>
    <w:p w14:paraId="1E5184C4" w14:textId="77777777" w:rsidR="009F6075" w:rsidRDefault="009F6075" w:rsidP="009F6075">
      <w:pPr>
        <w:jc w:val="both"/>
      </w:pPr>
      <w:r>
        <w:t xml:space="preserve">On April 25 at Mr. Lee’s Restaurant in Cambridge Sonny Alfman, W8HFH, will present a program to the Cambridge Lions Club about amateur radio, the history of amateur radio in Guernsey County and the </w:t>
      </w:r>
      <w:r w:rsidRPr="00BC4F70">
        <w:rPr>
          <w:b/>
        </w:rPr>
        <w:t>Cambridge ARA</w:t>
      </w:r>
      <w:r>
        <w:rPr>
          <w:b/>
        </w:rPr>
        <w:t xml:space="preserve">.  </w:t>
      </w:r>
      <w:r>
        <w:t xml:space="preserve">The meeting begins at Noon. </w:t>
      </w:r>
      <w:r w:rsidRPr="00BC4F70">
        <w:rPr>
          <w:b/>
        </w:rPr>
        <w:t xml:space="preserve"> </w:t>
      </w:r>
    </w:p>
    <w:p w14:paraId="385F1DE8" w14:textId="77777777" w:rsidR="009F6075" w:rsidRDefault="009F6075" w:rsidP="009F6075">
      <w:pPr>
        <w:jc w:val="both"/>
      </w:pPr>
    </w:p>
    <w:p w14:paraId="340B2ACB" w14:textId="77777777" w:rsidR="009F6075" w:rsidRDefault="009F6075" w:rsidP="009F6075">
      <w:pPr>
        <w:jc w:val="both"/>
      </w:pPr>
      <w:r>
        <w:t xml:space="preserve">On April 30 the Wilmington NWS Office will conduct a free virtual Advanced Spotter Training course from 9 am until Noon.  It is a live webinar where questions can be asked and answers received.  Reservations are required.  Check the Wilmington NWS Office website to learn how to participate.  </w:t>
      </w:r>
    </w:p>
    <w:p w14:paraId="2B757B99" w14:textId="77777777" w:rsidR="009F6075" w:rsidRDefault="009F6075" w:rsidP="009F6075">
      <w:pPr>
        <w:jc w:val="both"/>
      </w:pPr>
    </w:p>
    <w:p w14:paraId="55136BDB" w14:textId="77777777" w:rsidR="009F6075" w:rsidRPr="0095623D" w:rsidRDefault="009F6075" w:rsidP="009F6075">
      <w:pPr>
        <w:jc w:val="both"/>
      </w:pPr>
      <w:r>
        <w:t xml:space="preserve">On Saturday, April 30, Ashland, Kentucky’s </w:t>
      </w:r>
      <w:r w:rsidRPr="00834727">
        <w:rPr>
          <w:b/>
        </w:rPr>
        <w:t>River Cities ARA</w:t>
      </w:r>
      <w:r>
        <w:t xml:space="preserve"> will hold their annual Spring hamfest in the parking lot of the Compton Civic Center and railroad museum located at 497 26</w:t>
      </w:r>
      <w:r w:rsidRPr="006D5F0B">
        <w:rPr>
          <w:vertAlign w:val="superscript"/>
        </w:rPr>
        <w:t>th</w:t>
      </w:r>
      <w:r>
        <w:t xml:space="preserve"> Street in Catlettsburg, KY.  According to Mike Sullivan, KN4IMU, admission and set-ups are free.  It gets underway at 10 am and will run until 4 pm.  There will be a Laurel VE test given at 11.  Contact </w:t>
      </w:r>
      <w:r w:rsidRPr="0095623D">
        <w:t>n4tna@yahoo.com  for additional information.</w:t>
      </w:r>
    </w:p>
    <w:p w14:paraId="651D9124" w14:textId="77777777" w:rsidR="009F6075" w:rsidRPr="0095623D" w:rsidRDefault="009F6075" w:rsidP="009F6075">
      <w:pPr>
        <w:jc w:val="both"/>
      </w:pPr>
    </w:p>
    <w:p w14:paraId="3A55F116" w14:textId="77777777" w:rsidR="009F6075" w:rsidRPr="0095623D" w:rsidRDefault="009F6075" w:rsidP="009F6075">
      <w:pPr>
        <w:jc w:val="both"/>
      </w:pPr>
      <w:r w:rsidRPr="0095623D">
        <w:t xml:space="preserve">It’s been learned of the passing of Edward “Buck” Rooks, WD8BGF, of Greenfield.  Buck was formerly a resident of the Zane Addition in Chillicothe and a past president of the </w:t>
      </w:r>
      <w:r w:rsidRPr="0095623D">
        <w:rPr>
          <w:b/>
        </w:rPr>
        <w:t>Scioto Valley ARC</w:t>
      </w:r>
      <w:r w:rsidRPr="0095623D">
        <w:t>.  Visitation was Friday in Greenfield.  A memorial service is to be held at a future date.</w:t>
      </w:r>
    </w:p>
    <w:p w14:paraId="0E0EBF1F" w14:textId="77777777" w:rsidR="009F6075" w:rsidRPr="0095623D" w:rsidRDefault="009F6075" w:rsidP="009F6075">
      <w:pPr>
        <w:jc w:val="both"/>
      </w:pPr>
    </w:p>
    <w:p w14:paraId="66C6D1D7" w14:textId="77777777" w:rsidR="009F6075" w:rsidRPr="0095623D" w:rsidRDefault="009F6075" w:rsidP="009F6075">
      <w:pPr>
        <w:jc w:val="both"/>
      </w:pPr>
    </w:p>
    <w:p w14:paraId="746D0D2E" w14:textId="77777777" w:rsidR="009F6075" w:rsidRDefault="009F6075" w:rsidP="009F6075">
      <w:pPr>
        <w:jc w:val="both"/>
      </w:pPr>
      <w:r>
        <w:t xml:space="preserve">The </w:t>
      </w:r>
      <w:r w:rsidRPr="00EA2753">
        <w:rPr>
          <w:b/>
        </w:rPr>
        <w:t>Hocking Valley ARA</w:t>
      </w:r>
      <w:r>
        <w:t xml:space="preserve"> is looking for volunteers to assist with communications during the upcoming May 1 Nelsonville 5K Run.  Any and all help during the 7:30 until noon event will be appreciated.  Contact Dave, KD8PSB to offer your assistance or to ask questions.</w:t>
      </w:r>
    </w:p>
    <w:p w14:paraId="169F8304" w14:textId="77777777" w:rsidR="009F6075" w:rsidRDefault="009F6075" w:rsidP="009F6075">
      <w:pPr>
        <w:jc w:val="both"/>
      </w:pPr>
    </w:p>
    <w:p w14:paraId="0071FA1D" w14:textId="77777777" w:rsidR="009F6075" w:rsidRDefault="009F6075" w:rsidP="009F6075">
      <w:pPr>
        <w:jc w:val="both"/>
      </w:pPr>
      <w:r>
        <w:t xml:space="preserve">In news from Marietta, Richard Miller, K8KYE tells us the </w:t>
      </w:r>
      <w:r w:rsidRPr="004B0197">
        <w:rPr>
          <w:b/>
        </w:rPr>
        <w:t>Marietta ARA</w:t>
      </w:r>
      <w:r>
        <w:t xml:space="preserve"> will sponsor a SkyWarn training program on Thursday, May 12 in the Strecker Conference Room at the Marietta Memorial Hospital.  The Charleston NWS’s Tony Edwards will begin his presentation at 6 pm.  Anyone interested in learning more about how to participate in storm spotting and the NWS SkyWarn Program is urged to attend this free program.  Free parking is available on Level B of the parking garage.  Talk in will occur on the Club’s 444.100 and 146.88 repeaters.</w:t>
      </w:r>
    </w:p>
    <w:p w14:paraId="2F94CCDB" w14:textId="77777777" w:rsidR="009F6075" w:rsidRDefault="009F6075" w:rsidP="009F6075">
      <w:pPr>
        <w:jc w:val="both"/>
      </w:pPr>
    </w:p>
    <w:p w14:paraId="7A83A860" w14:textId="77777777" w:rsidR="009F6075" w:rsidRDefault="009F6075" w:rsidP="009F6075">
      <w:pPr>
        <w:jc w:val="both"/>
      </w:pPr>
      <w:r w:rsidRPr="004F0D0E">
        <w:rPr>
          <w:b/>
        </w:rPr>
        <w:t>Clinton County ARA</w:t>
      </w:r>
      <w:r>
        <w:t xml:space="preserve"> VE Coordinator Mike Boyle, WF8B, announces the club will conduct a test session on May 15 at the Wilmington Public Library.  Registration begins at 1 pm. </w:t>
      </w:r>
    </w:p>
    <w:p w14:paraId="27DF66C5" w14:textId="77777777" w:rsidR="009F6075" w:rsidRDefault="009F6075" w:rsidP="009F6075">
      <w:pPr>
        <w:jc w:val="both"/>
      </w:pPr>
    </w:p>
    <w:p w14:paraId="40766769" w14:textId="77777777" w:rsidR="009F6075" w:rsidRDefault="009F6075" w:rsidP="009F6075">
      <w:pPr>
        <w:jc w:val="both"/>
      </w:pPr>
      <w:r>
        <w:t xml:space="preserve">On Saturday May 28, the </w:t>
      </w:r>
      <w:r w:rsidRPr="00FE52A2">
        <w:rPr>
          <w:b/>
        </w:rPr>
        <w:t>Scioto Valley ARC</w:t>
      </w:r>
      <w:r>
        <w:t xml:space="preserve"> will sponsor a Scioto Valley Trunkfest at the Pike County Fairgrounds near Piketon.  According to </w:t>
      </w:r>
      <w:r w:rsidRPr="00FE52A2">
        <w:t>club</w:t>
      </w:r>
      <w:r>
        <w:t xml:space="preserve"> officers it will get underway at 8 AM.  Although there is no fee to set up to sell, there is a $5 per person admission charge. </w:t>
      </w:r>
    </w:p>
    <w:p w14:paraId="196A0ACD" w14:textId="77777777" w:rsidR="009F6075" w:rsidRPr="00217E10" w:rsidRDefault="009F6075" w:rsidP="009F6075">
      <w:pPr>
        <w:jc w:val="both"/>
      </w:pPr>
    </w:p>
    <w:p w14:paraId="142D2448" w14:textId="77777777" w:rsidR="009F6075" w:rsidRDefault="009F6075" w:rsidP="009F6075">
      <w:pPr>
        <w:jc w:val="both"/>
      </w:pPr>
      <w:r>
        <w:t xml:space="preserve">For over 30 some of its 154 years the Lawrence County Memorial Day Parade has relied on amateur radio to help line up the parade and provide communications to assist those participating in the event or those watching to safely enjoy the event.  According to officials with the </w:t>
      </w:r>
      <w:r w:rsidRPr="004C54C2">
        <w:rPr>
          <w:b/>
        </w:rPr>
        <w:t>Southern Ohio ARA</w:t>
      </w:r>
      <w:r>
        <w:t>, this parade which was first held in 1868 is considered the oldest in the United States.  This year the parade will wind through the streets of Ironton on Memorial Day.</w:t>
      </w:r>
    </w:p>
    <w:p w14:paraId="22D58E6A" w14:textId="77777777" w:rsidR="009F6075" w:rsidRDefault="009F6075" w:rsidP="009F6075">
      <w:pPr>
        <w:jc w:val="both"/>
      </w:pPr>
    </w:p>
    <w:p w14:paraId="75C52B15" w14:textId="77777777" w:rsidR="009F6075" w:rsidRDefault="009F6075" w:rsidP="009F6075">
      <w:pPr>
        <w:jc w:val="both"/>
      </w:pPr>
      <w:r>
        <w:t xml:space="preserve">The Dayton Marriott Hotel will be the May 20 site where Dr. Scot Wright, K0MD, will be the keynote speaker at the annual </w:t>
      </w:r>
      <w:r w:rsidRPr="00134E0E">
        <w:rPr>
          <w:b/>
        </w:rPr>
        <w:t>Southwest Ohio DX Association</w:t>
      </w:r>
      <w:r>
        <w:t xml:space="preserve">. In his comments he will share his experiences operating from South America, China and the Caribbean. The event will open with a cash bar at 5:30 pm.  The banquet is always a highlight of HamVention weekend and this year it will be no exception with the banquet’s grand prize an Icom IC-7610. Visit the </w:t>
      </w:r>
      <w:hyperlink r:id="rId128" w:history="1">
        <w:r w:rsidRPr="00DE7602">
          <w:rPr>
            <w:rStyle w:val="Hyperlink"/>
          </w:rPr>
          <w:t>www.swodxaevents.org</w:t>
        </w:r>
      </w:hyperlink>
      <w:r>
        <w:t xml:space="preserve"> website to learn more about the evening and to order tickets.  Bill Salyers, AJ8B, says tickets remain, but historically sales are brisk in the days leading to the event.</w:t>
      </w:r>
    </w:p>
    <w:p w14:paraId="2812B5C6" w14:textId="77777777" w:rsidR="009F6075" w:rsidRDefault="009F6075" w:rsidP="009F6075">
      <w:pPr>
        <w:jc w:val="both"/>
      </w:pPr>
    </w:p>
    <w:p w14:paraId="70D42B31" w14:textId="77777777" w:rsidR="009F6075" w:rsidRDefault="009F6075" w:rsidP="009F6075">
      <w:pPr>
        <w:jc w:val="both"/>
      </w:pPr>
      <w:r>
        <w:t xml:space="preserve">On Thursday evening, April 21 a delegation from the </w:t>
      </w:r>
      <w:r w:rsidRPr="00976EFA">
        <w:rPr>
          <w:b/>
        </w:rPr>
        <w:t>Highland ARA</w:t>
      </w:r>
      <w:r>
        <w:t xml:space="preserve"> traveled to Clermont County to attend the monthly meeting of the </w:t>
      </w:r>
      <w:r w:rsidRPr="00E23AE2">
        <w:rPr>
          <w:b/>
        </w:rPr>
        <w:t>Milford ARC</w:t>
      </w:r>
      <w:r>
        <w:rPr>
          <w:b/>
        </w:rPr>
        <w:t xml:space="preserve">.  </w:t>
      </w:r>
      <w:r>
        <w:t xml:space="preserve"> MARC President Ron Brooks welcomed the group and thanked HARA for conducting the VE testing during the August 13 Cincinnati Hamfest.  He announced tickets are now available for a chance to win a Yaesu FTDX10 to be awarded at the Hamfest.  More information is available at </w:t>
      </w:r>
      <w:hyperlink r:id="rId129" w:history="1">
        <w:r w:rsidRPr="001C027B">
          <w:rPr>
            <w:rStyle w:val="Hyperlink"/>
          </w:rPr>
          <w:t>www.CincinnatiHamfest.org</w:t>
        </w:r>
      </w:hyperlink>
      <w:r>
        <w:t>.</w:t>
      </w:r>
    </w:p>
    <w:p w14:paraId="1689F4D5" w14:textId="77777777" w:rsidR="009F6075" w:rsidRDefault="009F6075" w:rsidP="009F6075">
      <w:pPr>
        <w:jc w:val="both"/>
      </w:pPr>
    </w:p>
    <w:p w14:paraId="458256EF" w14:textId="77777777" w:rsidR="009F6075" w:rsidRDefault="009F6075" w:rsidP="009F6075">
      <w:pPr>
        <w:jc w:val="both"/>
      </w:pPr>
      <w:r>
        <w:t xml:space="preserve">At that meeting, it was told about a new but non-traditional amateur radio service club that has been formed in the Cincinnati area to assist new and old hams to get on the air and make the hobby more enjoyable.  More information about the </w:t>
      </w:r>
      <w:r w:rsidRPr="00DF4688">
        <w:rPr>
          <w:b/>
        </w:rPr>
        <w:t>Hams In The Air</w:t>
      </w:r>
      <w:r>
        <w:t xml:space="preserve"> organization can be found on their </w:t>
      </w:r>
      <w:hyperlink r:id="rId130" w:history="1">
        <w:r w:rsidRPr="0021074D">
          <w:rPr>
            <w:rStyle w:val="Hyperlink"/>
          </w:rPr>
          <w:t>www.hamsintheair.com</w:t>
        </w:r>
      </w:hyperlink>
      <w:r>
        <w:t xml:space="preserve"> website.</w:t>
      </w:r>
    </w:p>
    <w:p w14:paraId="344DFA92" w14:textId="77777777" w:rsidR="009F6075" w:rsidRDefault="009F6075" w:rsidP="009F6075">
      <w:pPr>
        <w:jc w:val="both"/>
      </w:pPr>
    </w:p>
    <w:p w14:paraId="2E929486" w14:textId="77777777" w:rsidR="009F6075" w:rsidRDefault="009F6075" w:rsidP="009F6075">
      <w:pPr>
        <w:jc w:val="both"/>
      </w:pPr>
      <w:r>
        <w:t>Tom Archibald, K8TDA, reports the Pike County 146.745 repeater at Elm Grove is now back on the air.  The machine experienced an issue related to the recent ice storms.</w:t>
      </w:r>
    </w:p>
    <w:p w14:paraId="48589838" w14:textId="77777777" w:rsidR="009F6075" w:rsidRDefault="009F6075" w:rsidP="009F6075">
      <w:pPr>
        <w:jc w:val="both"/>
      </w:pPr>
    </w:p>
    <w:p w14:paraId="09D47763" w14:textId="77777777" w:rsidR="009F6075" w:rsidRDefault="009F6075" w:rsidP="009F6075">
      <w:pPr>
        <w:jc w:val="both"/>
      </w:pPr>
      <w:r>
        <w:t xml:space="preserve">Our Northern Kentucky correspondent Brent Wells, N4BDW, lets us know the forecast for the weekend is such that repairs will start on the </w:t>
      </w:r>
      <w:r w:rsidRPr="00DB725E">
        <w:rPr>
          <w:b/>
        </w:rPr>
        <w:t>Greater Mason County ARC</w:t>
      </w:r>
      <w:r>
        <w:t xml:space="preserve"> repeater at Beechburg including new hardline to the antenna.</w:t>
      </w:r>
    </w:p>
    <w:p w14:paraId="36F4B8AD" w14:textId="77777777" w:rsidR="009F6075" w:rsidRDefault="009F6075" w:rsidP="009F6075">
      <w:pPr>
        <w:jc w:val="both"/>
      </w:pPr>
    </w:p>
    <w:p w14:paraId="655DA906" w14:textId="77777777" w:rsidR="009F6075" w:rsidRDefault="009F6075" w:rsidP="009F6075">
      <w:pPr>
        <w:jc w:val="both"/>
      </w:pPr>
      <w:r>
        <w:t xml:space="preserve">If foot type races and walks are not your style, but the combination of fast cars and ham radio appeal, then this event might be up your alley.  Licensed ham radio volunteers are needed to assist with the Southern Ohio Forest Rally starting on Thursday, June 9 at the park in Chillicothe and concluding on June 11 at the Zaleski State Forest outside of McArthur.  The event will also take place on June 10 in the Shawnee State Forest west of Portsmouth.  Check </w:t>
      </w:r>
      <w:hyperlink r:id="rId131" w:history="1">
        <w:r w:rsidRPr="00D4424B">
          <w:rPr>
            <w:rStyle w:val="Hyperlink"/>
          </w:rPr>
          <w:t>www.southernohioforestrally.com</w:t>
        </w:r>
      </w:hyperlink>
      <w:r>
        <w:t xml:space="preserve"> for information about the event and its history plus how you can become involved.  Or contact Bill French, KE8AAL for information.</w:t>
      </w:r>
    </w:p>
    <w:p w14:paraId="552A45C3" w14:textId="77777777" w:rsidR="009F6075" w:rsidRDefault="009F6075" w:rsidP="009F6075">
      <w:pPr>
        <w:jc w:val="both"/>
      </w:pPr>
    </w:p>
    <w:p w14:paraId="51C329F9" w14:textId="77777777" w:rsidR="009F6075" w:rsidRDefault="009F6075" w:rsidP="009F6075">
      <w:pPr>
        <w:jc w:val="both"/>
      </w:pPr>
      <w:r>
        <w:t>Bob McFarland, N8ZDL, says arrangements have been made with Will Baker, KC8OKJ, to present a program on May 10 regarding handling traffic to those with an interest learning more about the subject.  The program will be at the Highland County EMA Office in Hillsboro.</w:t>
      </w:r>
    </w:p>
    <w:p w14:paraId="472E1105" w14:textId="77777777" w:rsidR="009F6075" w:rsidRDefault="009F6075" w:rsidP="009F6075">
      <w:pPr>
        <w:jc w:val="both"/>
      </w:pPr>
    </w:p>
    <w:p w14:paraId="4D4FC54E" w14:textId="77777777" w:rsidR="009F6075" w:rsidRDefault="009F6075" w:rsidP="009F6075">
      <w:pPr>
        <w:jc w:val="both"/>
      </w:pPr>
      <w:r>
        <w:t>I recently did a “</w:t>
      </w:r>
      <w:r w:rsidRPr="00A5510A">
        <w:rPr>
          <w:i/>
        </w:rPr>
        <w:t>John’s Hamfest Tips</w:t>
      </w:r>
      <w:r>
        <w:t>” for my local club where some call me a “Hamfest Junkie”.  I confess because of the number of those events and the locations I’ve traveled to to attend hamfests during my over 50 years in the hobby.  However what surprised me during a show of hands from the approximate 40 in attendance was that a bit over 50% had never been to a hamfest.  With the number of shows not held during the past couple of years because of COVID concerns, I didn’t find our newest hams non-attendance surprising. However I was rather shocked with the number of those who have been in the hobby for years and never been to one of any size.  If you would like a copy of my handout, just drop me a request at the below email address and I will be glad to send you one.  In the meantime, take a look at the shows listed in this Section Journal edition and then call up a buddy who has been to a show or two to ask to tag along to the next one.  Besides normally being an educational outing about our hobby, hamfests can lead to a lot of socialization and perhaps a new group of friends.</w:t>
      </w:r>
    </w:p>
    <w:p w14:paraId="08512F09" w14:textId="77777777" w:rsidR="009F6075" w:rsidRDefault="009F6075" w:rsidP="009F6075">
      <w:pPr>
        <w:jc w:val="both"/>
      </w:pPr>
    </w:p>
    <w:p w14:paraId="2D861CC0" w14:textId="77777777" w:rsidR="009F6075" w:rsidRDefault="009F6075" w:rsidP="009F6075">
      <w:pPr>
        <w:jc w:val="both"/>
      </w:pPr>
      <w:r>
        <w:t xml:space="preserve">N8ZNR and I were able to hear the downlink from the ISS as it passed over Southern Ohio on Thursday afternoon.  Although I was unable to hear the uplink and the questions the Bellefontaine students were asking, the downlink was excellent quality with astronaut Kayla Barron, KI5LAL, answering their questions with a lot of detail.  Several years ago the </w:t>
      </w:r>
      <w:r w:rsidRPr="003C3890">
        <w:rPr>
          <w:b/>
        </w:rPr>
        <w:t>Fayette ARA</w:t>
      </w:r>
      <w:r>
        <w:t xml:space="preserve"> arranged for a similar demonstration with a contact between the ISS and a Washington CH school.  It is good to see this program continue.</w:t>
      </w:r>
    </w:p>
    <w:p w14:paraId="0D09B93C" w14:textId="77777777" w:rsidR="009F6075" w:rsidRDefault="009F6075" w:rsidP="009F6075">
      <w:pPr>
        <w:jc w:val="both"/>
      </w:pPr>
    </w:p>
    <w:p w14:paraId="4913F136" w14:textId="77777777" w:rsidR="009F6075" w:rsidRDefault="009F6075" w:rsidP="009F6075">
      <w:pPr>
        <w:jc w:val="both"/>
      </w:pPr>
      <w:r>
        <w:t>That’s it for another week.  So until next time, stay safe, healthy and ham radio active.</w:t>
      </w:r>
    </w:p>
    <w:p w14:paraId="1D198A39" w14:textId="77777777" w:rsidR="009F6075" w:rsidRDefault="009F6075" w:rsidP="009F6075">
      <w:pPr>
        <w:jc w:val="both"/>
      </w:pPr>
    </w:p>
    <w:p w14:paraId="77D86BDE" w14:textId="77777777" w:rsidR="009F6075" w:rsidRPr="00C21AB6" w:rsidRDefault="009F6075" w:rsidP="009F6075">
      <w:pPr>
        <w:jc w:val="both"/>
      </w:pPr>
      <w:r>
        <w:t xml:space="preserve">John Levo, W8KIW, </w:t>
      </w:r>
      <w:hyperlink r:id="rId132" w:history="1">
        <w:r w:rsidRPr="00FB6227">
          <w:rPr>
            <w:rStyle w:val="Hyperlink"/>
          </w:rPr>
          <w:t>jlevo@cinci.rr.com</w:t>
        </w:r>
      </w:hyperlink>
      <w:r>
        <w:t>,  937-393-4951</w:t>
      </w:r>
    </w:p>
    <w:p w14:paraId="5CF6F067" w14:textId="16EA8C03" w:rsidR="000370BB" w:rsidRDefault="000370BB" w:rsidP="007033AC">
      <w:pPr>
        <w:widowControl w:val="0"/>
        <w:pBdr>
          <w:bottom w:val="single" w:sz="12" w:space="1" w:color="auto"/>
        </w:pBdr>
        <w:contextualSpacing/>
        <w:rPr>
          <w:b/>
          <w:sz w:val="32"/>
          <w:szCs w:val="32"/>
          <w:lang w:val="en"/>
        </w:rPr>
      </w:pPr>
    </w:p>
    <w:p w14:paraId="356723D3" w14:textId="50D62C6B" w:rsidR="003B76EE" w:rsidRDefault="003B76EE" w:rsidP="007033AC">
      <w:pPr>
        <w:widowControl w:val="0"/>
        <w:contextualSpacing/>
        <w:rPr>
          <w:b/>
          <w:sz w:val="32"/>
          <w:szCs w:val="32"/>
          <w:lang w:val="en"/>
        </w:rPr>
      </w:pPr>
    </w:p>
    <w:p w14:paraId="4372EBBF" w14:textId="77777777" w:rsidR="003B76EE" w:rsidRDefault="003B76EE" w:rsidP="007033AC">
      <w:pPr>
        <w:widowControl w:val="0"/>
        <w:contextualSpacing/>
        <w:rPr>
          <w:b/>
          <w:sz w:val="32"/>
          <w:szCs w:val="32"/>
          <w:lang w:val="en"/>
        </w:rPr>
      </w:pPr>
    </w:p>
    <w:p w14:paraId="54CC46BE" w14:textId="7B08E7D1" w:rsidR="007033AC" w:rsidRPr="001A3258" w:rsidRDefault="007033AC" w:rsidP="007033AC">
      <w:pPr>
        <w:widowControl w:val="0"/>
        <w:contextualSpacing/>
        <w:rPr>
          <w:b/>
          <w:sz w:val="32"/>
          <w:szCs w:val="32"/>
          <w:lang w:val="en"/>
        </w:rPr>
      </w:pPr>
      <w:r w:rsidRPr="001A3258">
        <w:rPr>
          <w:b/>
          <w:sz w:val="32"/>
          <w:szCs w:val="32"/>
          <w:lang w:val="en"/>
        </w:rPr>
        <w:t>Print an Official or Unofficial Copy of Your Amateur Radio License</w:t>
      </w:r>
    </w:p>
    <w:p w14:paraId="3BC2B83F" w14:textId="3D34F626" w:rsidR="007033AC" w:rsidRPr="00CE59B5" w:rsidRDefault="007033AC" w:rsidP="007033AC">
      <w:pPr>
        <w:widowControl w:val="0"/>
        <w:contextualSpacing/>
        <w:rPr>
          <w:bCs/>
          <w:i/>
          <w:iCs/>
          <w:lang w:val="en"/>
        </w:rPr>
      </w:pPr>
      <w:r>
        <w:rPr>
          <w:bCs/>
          <w:i/>
          <w:iCs/>
          <w:lang w:val="en"/>
        </w:rPr>
        <w:t>(</w:t>
      </w:r>
      <w:r w:rsidRPr="00CE59B5">
        <w:rPr>
          <w:bCs/>
          <w:i/>
          <w:iCs/>
          <w:lang w:val="en"/>
        </w:rPr>
        <w:t>By Anthony Luscre, K8ZT</w:t>
      </w:r>
      <w:r>
        <w:rPr>
          <w:bCs/>
          <w:i/>
          <w:iCs/>
          <w:lang w:val="en"/>
        </w:rPr>
        <w:t>)</w:t>
      </w:r>
    </w:p>
    <w:p w14:paraId="38231ED5" w14:textId="33D3E513" w:rsidR="007033AC" w:rsidRPr="00CE59B5" w:rsidRDefault="0064358B" w:rsidP="007033AC">
      <w:pPr>
        <w:widowControl w:val="0"/>
        <w:contextualSpacing/>
        <w:rPr>
          <w:b/>
          <w:lang w:val="en"/>
        </w:rPr>
      </w:pPr>
      <w:r w:rsidRPr="00120D39">
        <w:rPr>
          <w:noProof/>
        </w:rPr>
        <w:drawing>
          <wp:anchor distT="0" distB="0" distL="114300" distR="114300" simplePos="0" relativeHeight="251651072" behindDoc="1" locked="0" layoutInCell="1" allowOverlap="1" wp14:anchorId="345A4CAA" wp14:editId="69E64F6E">
            <wp:simplePos x="0" y="0"/>
            <wp:positionH relativeFrom="margin">
              <wp:posOffset>4528820</wp:posOffset>
            </wp:positionH>
            <wp:positionV relativeFrom="paragraph">
              <wp:posOffset>114300</wp:posOffset>
            </wp:positionV>
            <wp:extent cx="1527810" cy="203771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527810" cy="2037715"/>
                    </a:xfrm>
                    <a:prstGeom prst="rect">
                      <a:avLst/>
                    </a:prstGeom>
                  </pic:spPr>
                </pic:pic>
              </a:graphicData>
            </a:graphic>
            <wp14:sizeRelH relativeFrom="page">
              <wp14:pctWidth>0</wp14:pctWidth>
            </wp14:sizeRelH>
            <wp14:sizeRelV relativeFrom="page">
              <wp14:pctHeight>0</wp14:pctHeight>
            </wp14:sizeRelV>
          </wp:anchor>
        </w:drawing>
      </w:r>
    </w:p>
    <w:p w14:paraId="366291F8" w14:textId="3F492003" w:rsidR="007033AC" w:rsidRDefault="007033AC" w:rsidP="007033AC">
      <w:pPr>
        <w:widowControl w:val="0"/>
        <w:contextualSpacing/>
        <w:rPr>
          <w:lang w:val="en"/>
        </w:rPr>
      </w:pPr>
      <w:r w:rsidRPr="00CE59B5">
        <w:rPr>
          <w:lang w:val="en"/>
        </w:rPr>
        <w:t xml:space="preserve">As of February 17, 2015, the </w:t>
      </w:r>
      <w:r w:rsidRPr="00CE59B5">
        <w:rPr>
          <w:b/>
          <w:lang w:val="en"/>
        </w:rPr>
        <w:t>FCC no longer routinely issues paper license documents</w:t>
      </w:r>
      <w:r w:rsidRPr="00CE59B5">
        <w:rPr>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w:t>
      </w:r>
      <w:r>
        <w:rPr>
          <w:lang w:val="en"/>
        </w:rPr>
        <w:t xml:space="preserve"> </w:t>
      </w:r>
      <w:r w:rsidRPr="00CE59B5">
        <w:rPr>
          <w:lang w:val="en"/>
        </w:rPr>
        <w:t xml:space="preserve">to all licensees who notify the Commission that they prefer to receive one. </w:t>
      </w:r>
    </w:p>
    <w:p w14:paraId="7E86A098" w14:textId="763CA426" w:rsidR="007033AC" w:rsidRDefault="007033AC" w:rsidP="007033AC">
      <w:pPr>
        <w:widowControl w:val="0"/>
        <w:contextualSpacing/>
        <w:rPr>
          <w:lang w:val="en"/>
        </w:rPr>
      </w:pPr>
    </w:p>
    <w:p w14:paraId="0F7231DB" w14:textId="2AEF4F57" w:rsidR="00776150" w:rsidRDefault="00776150" w:rsidP="007033AC">
      <w:pPr>
        <w:widowControl w:val="0"/>
        <w:contextualSpacing/>
        <w:rPr>
          <w:lang w:val="en"/>
        </w:rPr>
      </w:pPr>
    </w:p>
    <w:p w14:paraId="39C37999" w14:textId="1B1CB6E1" w:rsidR="00776150" w:rsidRDefault="00776150" w:rsidP="007033AC">
      <w:pPr>
        <w:widowControl w:val="0"/>
        <w:contextualSpacing/>
        <w:rPr>
          <w:lang w:val="en"/>
        </w:rPr>
      </w:pPr>
    </w:p>
    <w:p w14:paraId="37A0967A" w14:textId="77777777" w:rsidR="00776150" w:rsidRDefault="00776150" w:rsidP="007033AC">
      <w:pPr>
        <w:widowControl w:val="0"/>
        <w:contextualSpacing/>
        <w:rPr>
          <w:lang w:val="en"/>
        </w:rPr>
      </w:pPr>
    </w:p>
    <w:p w14:paraId="3D5069D7" w14:textId="77777777" w:rsidR="000A3571" w:rsidRDefault="000A3571" w:rsidP="007033AC">
      <w:pPr>
        <w:widowControl w:val="0"/>
        <w:contextualSpacing/>
        <w:rPr>
          <w:lang w:val="en"/>
        </w:rPr>
      </w:pPr>
    </w:p>
    <w:p w14:paraId="005F5A63" w14:textId="77777777" w:rsidR="000A3571" w:rsidRDefault="000A3571" w:rsidP="007033AC">
      <w:pPr>
        <w:widowControl w:val="0"/>
        <w:contextualSpacing/>
        <w:rPr>
          <w:lang w:val="en"/>
        </w:rPr>
      </w:pPr>
    </w:p>
    <w:p w14:paraId="6200617F" w14:textId="77777777" w:rsidR="000A3571" w:rsidRDefault="000A3571" w:rsidP="007033AC">
      <w:pPr>
        <w:widowControl w:val="0"/>
        <w:contextualSpacing/>
        <w:rPr>
          <w:lang w:val="en"/>
        </w:rPr>
      </w:pPr>
    </w:p>
    <w:p w14:paraId="38D804FC" w14:textId="77777777" w:rsidR="003D6659" w:rsidRDefault="003D6659" w:rsidP="007033AC">
      <w:pPr>
        <w:widowControl w:val="0"/>
        <w:contextualSpacing/>
        <w:rPr>
          <w:lang w:val="en"/>
        </w:rPr>
      </w:pPr>
    </w:p>
    <w:p w14:paraId="0DCBEEB1" w14:textId="76FF3D1A" w:rsidR="007033AC" w:rsidRDefault="007033AC" w:rsidP="007033AC">
      <w:pPr>
        <w:widowControl w:val="0"/>
        <w:contextualSpacing/>
        <w:rPr>
          <w:b/>
          <w:lang w:val="en"/>
        </w:rPr>
      </w:pPr>
      <w:r w:rsidRPr="00CE59B5">
        <w:rPr>
          <w:lang w:val="en"/>
        </w:rPr>
        <w:t>Licensees also will be able to print out an official authorization — as well as an unofficial “reference copy” — from the ULS License Manager.</w:t>
      </w:r>
      <w:r>
        <w:rPr>
          <w:lang w:val="en"/>
        </w:rPr>
        <w:t xml:space="preserve"> I’ve created a set of instructions on how you can request an </w:t>
      </w:r>
      <w:r w:rsidRPr="00CE59B5">
        <w:rPr>
          <w:b/>
          <w:lang w:val="en"/>
        </w:rPr>
        <w:t>“official” printed copy of your license*</w:t>
      </w:r>
      <w:r>
        <w:rPr>
          <w:b/>
          <w:lang w:val="en"/>
        </w:rPr>
        <w:t xml:space="preserve">    </w:t>
      </w:r>
    </w:p>
    <w:p w14:paraId="6390BF5C" w14:textId="77777777" w:rsidR="007033AC" w:rsidRDefault="007033AC" w:rsidP="007033AC">
      <w:pPr>
        <w:widowControl w:val="0"/>
        <w:contextualSpacing/>
        <w:rPr>
          <w:b/>
          <w:lang w:val="en"/>
        </w:rPr>
      </w:pPr>
    </w:p>
    <w:p w14:paraId="430A1C11" w14:textId="4F683D72" w:rsidR="007033AC" w:rsidRDefault="00F47A2F" w:rsidP="00147416">
      <w:pPr>
        <w:widowControl w:val="0"/>
        <w:contextualSpacing/>
        <w:jc w:val="center"/>
        <w:rPr>
          <w:lang w:val="en"/>
        </w:rPr>
      </w:pPr>
      <w:hyperlink r:id="rId134" w:history="1">
        <w:r w:rsidR="007033AC" w:rsidRPr="00FF18EB">
          <w:rPr>
            <w:rStyle w:val="Hyperlink"/>
            <w:b/>
            <w:lang w:val="en"/>
          </w:rPr>
          <w:t>Click here to download the instructions</w:t>
        </w:r>
      </w:hyperlink>
    </w:p>
    <w:p w14:paraId="75E38460" w14:textId="1EBD30C7" w:rsidR="007033AC" w:rsidRDefault="007033AC" w:rsidP="007033AC">
      <w:pPr>
        <w:widowControl w:val="0"/>
        <w:contextualSpacing/>
      </w:pPr>
    </w:p>
    <w:p w14:paraId="39E61AB5" w14:textId="77777777" w:rsidR="00776150" w:rsidRDefault="00776150" w:rsidP="009C42BF">
      <w:pPr>
        <w:widowControl w:val="0"/>
        <w:contextualSpacing/>
      </w:pPr>
    </w:p>
    <w:p w14:paraId="1A9FA10F" w14:textId="26B99DC3" w:rsidR="00795E23" w:rsidRPr="00C05986" w:rsidRDefault="00F47A2F" w:rsidP="009C42BF">
      <w:pPr>
        <w:widowControl w:val="0"/>
        <w:contextualSpacing/>
        <w:rPr>
          <w:b/>
          <w:i/>
          <w:iCs/>
          <w:sz w:val="28"/>
          <w:szCs w:val="28"/>
          <w:lang w:val="en"/>
        </w:rPr>
      </w:pPr>
      <w:r>
        <w:pict w14:anchorId="0CDA8362">
          <v:rect id="_x0000_i1025" style="width:0;height:1.5pt" o:hralign="center" o:hrstd="t" o:hr="t" fillcolor="#a0a0a0" stroked="f"/>
        </w:pict>
      </w:r>
      <w:bookmarkEnd w:id="27"/>
    </w:p>
    <w:p w14:paraId="78F28FB1" w14:textId="03DB6AA1" w:rsidR="00795E23" w:rsidRPr="00795E23" w:rsidRDefault="00795E23" w:rsidP="009C42BF">
      <w:pPr>
        <w:widowControl w:val="0"/>
        <w:contextualSpacing/>
        <w:rPr>
          <w:b/>
          <w:bCs/>
          <w:i/>
          <w:sz w:val="28"/>
          <w:szCs w:val="28"/>
        </w:rPr>
      </w:pPr>
      <w:bookmarkStart w:id="30" w:name="one"/>
      <w:bookmarkEnd w:id="30"/>
      <w:r w:rsidRPr="00795E23">
        <w:rPr>
          <w:b/>
          <w:bCs/>
          <w:i/>
          <w:sz w:val="28"/>
          <w:szCs w:val="28"/>
        </w:rPr>
        <w:t>One Question Questionnaire</w:t>
      </w:r>
    </w:p>
    <w:p w14:paraId="5718E90C" w14:textId="2A8852F8" w:rsidR="0009758D" w:rsidRPr="0009758D" w:rsidRDefault="0009758D" w:rsidP="009C42BF">
      <w:pPr>
        <w:widowControl w:val="0"/>
        <w:contextualSpacing/>
        <w:rPr>
          <w:bCs/>
        </w:rPr>
      </w:pPr>
    </w:p>
    <w:p w14:paraId="351FF30A" w14:textId="13964782" w:rsidR="009B2C4A" w:rsidRDefault="0064358B" w:rsidP="009B2C4A">
      <w:pPr>
        <w:widowControl w:val="0"/>
        <w:contextualSpacing/>
        <w:rPr>
          <w:bCs/>
        </w:rPr>
      </w:pPr>
      <w:r w:rsidRPr="00795E23">
        <w:rPr>
          <w:bCs/>
          <w:noProof/>
        </w:rPr>
        <w:drawing>
          <wp:anchor distT="0" distB="0" distL="114300" distR="114300" simplePos="0" relativeHeight="251655168" behindDoc="1" locked="0" layoutInCell="1" allowOverlap="1" wp14:anchorId="122EC17A" wp14:editId="43820CD9">
            <wp:simplePos x="0" y="0"/>
            <wp:positionH relativeFrom="margin">
              <wp:posOffset>4569143</wp:posOffset>
            </wp:positionH>
            <wp:positionV relativeFrom="paragraph">
              <wp:posOffset>5398</wp:posOffset>
            </wp:positionV>
            <wp:extent cx="1487805" cy="145097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r w:rsidR="00E9375E">
        <w:rPr>
          <w:bCs/>
          <w:color w:val="FF0000"/>
        </w:rPr>
        <w:t xml:space="preserve">!!!!! </w:t>
      </w:r>
      <w:r w:rsidR="00E9375E">
        <w:rPr>
          <w:bCs/>
        </w:rPr>
        <w:t>I would really like to hear from as many of you as possible on this one.</w:t>
      </w:r>
      <w:r w:rsidR="00A14878">
        <w:rPr>
          <w:bCs/>
        </w:rPr>
        <w:t xml:space="preserve">  While I know what I think the answer is going to be, the bigger the sample, the more accurate a survey like this is likely to be.</w:t>
      </w:r>
    </w:p>
    <w:p w14:paraId="46C7D951" w14:textId="77777777" w:rsidR="00A14878" w:rsidRPr="00E9375E" w:rsidRDefault="00A14878" w:rsidP="009B2C4A">
      <w:pPr>
        <w:widowControl w:val="0"/>
        <w:contextualSpacing/>
        <w:rPr>
          <w:bCs/>
        </w:rPr>
      </w:pPr>
    </w:p>
    <w:p w14:paraId="7D3F6588" w14:textId="61E67BC4" w:rsidR="009B2C4A" w:rsidRDefault="005C6AB9" w:rsidP="0098001F">
      <w:pPr>
        <w:widowControl w:val="0"/>
        <w:contextualSpacing/>
        <w:rPr>
          <w:bCs/>
        </w:rPr>
      </w:pPr>
      <w:r>
        <w:rPr>
          <w:bCs/>
        </w:rPr>
        <w:t>H</w:t>
      </w:r>
      <w:r w:rsidR="0098001F">
        <w:rPr>
          <w:bCs/>
        </w:rPr>
        <w:t xml:space="preserve">ow about going to </w:t>
      </w:r>
      <w:r>
        <w:rPr>
          <w:bCs/>
        </w:rPr>
        <w:t xml:space="preserve"> </w:t>
      </w:r>
      <w:hyperlink r:id="rId136" w:history="1">
        <w:r w:rsidRPr="00AE0D7B">
          <w:rPr>
            <w:rStyle w:val="Hyperlink"/>
            <w:bCs/>
          </w:rPr>
          <w:t>http://arrl-ohio.org</w:t>
        </w:r>
      </w:hyperlink>
      <w:r>
        <w:rPr>
          <w:bCs/>
        </w:rPr>
        <w:t xml:space="preserve"> </w:t>
      </w:r>
      <w:r w:rsidR="0098001F">
        <w:rPr>
          <w:bCs/>
        </w:rPr>
        <w:t xml:space="preserve">and giving me a click?  (It’s in the bottom left corner of the page)  </w:t>
      </w:r>
      <w:r w:rsidR="009A2102">
        <w:rPr>
          <w:bCs/>
        </w:rPr>
        <w:t>I’ll have more to say about this in the next OH Section Journal!</w:t>
      </w:r>
    </w:p>
    <w:p w14:paraId="53B0A7BA" w14:textId="77777777" w:rsidR="0083620B" w:rsidRDefault="0083620B" w:rsidP="009B2C4A">
      <w:pPr>
        <w:widowControl w:val="0"/>
        <w:contextualSpacing/>
        <w:rPr>
          <w:bCs/>
        </w:rPr>
      </w:pPr>
    </w:p>
    <w:p w14:paraId="78485C9F" w14:textId="12AEFCFF" w:rsidR="00947372" w:rsidRDefault="00574CB2" w:rsidP="00DC7172">
      <w:pPr>
        <w:widowControl w:val="0"/>
        <w:contextualSpacing/>
        <w:jc w:val="center"/>
        <w:rPr>
          <w:b/>
          <w:bCs/>
          <w:i/>
          <w:iCs/>
          <w:sz w:val="28"/>
          <w:szCs w:val="28"/>
        </w:rPr>
      </w:pPr>
      <w:bookmarkStart w:id="31" w:name="_Hlk101728715"/>
      <w:bookmarkStart w:id="32" w:name="_Hlk101008567"/>
      <w:r>
        <w:rPr>
          <w:b/>
          <w:bCs/>
          <w:i/>
          <w:iCs/>
          <w:sz w:val="28"/>
          <w:szCs w:val="28"/>
        </w:rPr>
        <w:t>Did you participate in NVIS Day last weekend</w:t>
      </w:r>
      <w:r w:rsidR="00DD3461">
        <w:rPr>
          <w:b/>
          <w:bCs/>
          <w:i/>
          <w:iCs/>
          <w:sz w:val="28"/>
          <w:szCs w:val="28"/>
        </w:rPr>
        <w:t>?</w:t>
      </w:r>
    </w:p>
    <w:bookmarkEnd w:id="31"/>
    <w:p w14:paraId="5ED68770" w14:textId="2DDC39E1" w:rsidR="00DD3461" w:rsidRPr="009B2C4A" w:rsidRDefault="00DD3461" w:rsidP="00DC7172">
      <w:pPr>
        <w:widowControl w:val="0"/>
        <w:contextualSpacing/>
        <w:jc w:val="center"/>
        <w:rPr>
          <w:bCs/>
          <w:sz w:val="28"/>
          <w:szCs w:val="28"/>
        </w:rPr>
      </w:pPr>
      <w:r>
        <w:rPr>
          <w:b/>
          <w:bCs/>
          <w:i/>
          <w:iCs/>
          <w:sz w:val="28"/>
          <w:szCs w:val="28"/>
        </w:rPr>
        <w:t>Yes / No ?</w:t>
      </w:r>
    </w:p>
    <w:bookmarkEnd w:id="32"/>
    <w:p w14:paraId="1C5F0DBE" w14:textId="77777777" w:rsidR="009F6075" w:rsidRDefault="00947372" w:rsidP="009F6075">
      <w:pPr>
        <w:widowControl w:val="0"/>
        <w:contextualSpacing/>
        <w:jc w:val="center"/>
        <w:rPr>
          <w:b/>
          <w:bCs/>
          <w:i/>
          <w:iCs/>
          <w:sz w:val="28"/>
          <w:szCs w:val="28"/>
        </w:rPr>
      </w:pPr>
      <w:r w:rsidRPr="00947372">
        <w:t>From the last Poll:</w:t>
      </w:r>
      <w:r>
        <w:t xml:space="preserve"> </w:t>
      </w:r>
      <w:r w:rsidR="009A1FA2">
        <w:t xml:space="preserve"> </w:t>
      </w:r>
      <w:r w:rsidR="009F6075">
        <w:rPr>
          <w:b/>
          <w:bCs/>
          <w:i/>
          <w:iCs/>
          <w:sz w:val="28"/>
          <w:szCs w:val="28"/>
        </w:rPr>
        <w:t>Have you had a QSO on CW in the last week?</w:t>
      </w:r>
    </w:p>
    <w:p w14:paraId="7D8C359C" w14:textId="059EE700" w:rsidR="004619CC" w:rsidRPr="009B2C4A" w:rsidRDefault="004619CC" w:rsidP="004619CC">
      <w:pPr>
        <w:widowControl w:val="0"/>
        <w:contextualSpacing/>
        <w:jc w:val="center"/>
        <w:rPr>
          <w:bCs/>
          <w:sz w:val="28"/>
          <w:szCs w:val="28"/>
        </w:rPr>
      </w:pPr>
      <w:r>
        <w:rPr>
          <w:b/>
          <w:bCs/>
          <w:i/>
          <w:iCs/>
          <w:sz w:val="28"/>
          <w:szCs w:val="28"/>
        </w:rPr>
        <w:t>Yes / No ?</w:t>
      </w:r>
    </w:p>
    <w:p w14:paraId="1338CC1D" w14:textId="06F19657" w:rsidR="00DD3461" w:rsidRDefault="00DD3461" w:rsidP="00DD3461">
      <w:pPr>
        <w:widowControl w:val="0"/>
        <w:contextualSpacing/>
        <w:jc w:val="center"/>
        <w:rPr>
          <w:b/>
          <w:bCs/>
          <w:i/>
          <w:iCs/>
          <w:sz w:val="28"/>
          <w:szCs w:val="28"/>
        </w:rPr>
      </w:pPr>
    </w:p>
    <w:p w14:paraId="728CB0DE" w14:textId="04FB228C" w:rsidR="004F3497" w:rsidRDefault="004F3497" w:rsidP="004F3497">
      <w:pPr>
        <w:widowControl w:val="0"/>
        <w:contextualSpacing/>
        <w:jc w:val="center"/>
        <w:rPr>
          <w:b/>
          <w:bCs/>
          <w:i/>
          <w:iCs/>
          <w:sz w:val="28"/>
          <w:szCs w:val="28"/>
        </w:rPr>
      </w:pPr>
    </w:p>
    <w:p w14:paraId="56E56367" w14:textId="1A6A1AEE" w:rsidR="00FC3D4B" w:rsidRDefault="00FC3D4B" w:rsidP="00FC3D4B">
      <w:pPr>
        <w:widowControl w:val="0"/>
        <w:contextualSpacing/>
        <w:jc w:val="center"/>
        <w:rPr>
          <w:b/>
          <w:bCs/>
          <w:i/>
          <w:iCs/>
          <w:sz w:val="28"/>
          <w:szCs w:val="28"/>
        </w:rPr>
      </w:pPr>
    </w:p>
    <w:p w14:paraId="6387A109" w14:textId="4219B5FA" w:rsidR="00A7041C" w:rsidRDefault="00FC3D4B" w:rsidP="00301B64">
      <w:pPr>
        <w:widowControl w:val="0"/>
        <w:contextualSpacing/>
        <w:rPr>
          <w:color w:val="222222"/>
          <w:shd w:val="clear" w:color="auto" w:fill="FFFFFF"/>
        </w:rPr>
      </w:pPr>
      <w:r>
        <w:rPr>
          <w:color w:val="222222"/>
          <w:shd w:val="clear" w:color="auto" w:fill="FFFFFF"/>
        </w:rPr>
        <w:t xml:space="preserve">Out of </w:t>
      </w:r>
      <w:r w:rsidR="00574CB2">
        <w:rPr>
          <w:color w:val="222222"/>
          <w:shd w:val="clear" w:color="auto" w:fill="FFFFFF"/>
        </w:rPr>
        <w:t>79</w:t>
      </w:r>
      <w:r>
        <w:rPr>
          <w:color w:val="222222"/>
          <w:shd w:val="clear" w:color="auto" w:fill="FFFFFF"/>
        </w:rPr>
        <w:t xml:space="preserve"> responses, </w:t>
      </w:r>
      <w:r w:rsidR="00574CB2">
        <w:rPr>
          <w:color w:val="222222"/>
          <w:shd w:val="clear" w:color="auto" w:fill="FFFFFF"/>
        </w:rPr>
        <w:t>33</w:t>
      </w:r>
      <w:r w:rsidR="00D34031">
        <w:rPr>
          <w:color w:val="222222"/>
          <w:shd w:val="clear" w:color="auto" w:fill="FFFFFF"/>
        </w:rPr>
        <w:t xml:space="preserve">% </w:t>
      </w:r>
      <w:r w:rsidR="00592802">
        <w:rPr>
          <w:color w:val="222222"/>
          <w:shd w:val="clear" w:color="auto" w:fill="FFFFFF"/>
        </w:rPr>
        <w:t>yes</w:t>
      </w:r>
      <w:r w:rsidR="00D34031">
        <w:rPr>
          <w:color w:val="222222"/>
          <w:shd w:val="clear" w:color="auto" w:fill="FFFFFF"/>
        </w:rPr>
        <w:t xml:space="preserve"> and </w:t>
      </w:r>
      <w:r w:rsidR="004619CC">
        <w:rPr>
          <w:color w:val="222222"/>
          <w:shd w:val="clear" w:color="auto" w:fill="FFFFFF"/>
        </w:rPr>
        <w:t>6</w:t>
      </w:r>
      <w:r w:rsidR="00574CB2">
        <w:rPr>
          <w:color w:val="222222"/>
          <w:shd w:val="clear" w:color="auto" w:fill="FFFFFF"/>
        </w:rPr>
        <w:t>7</w:t>
      </w:r>
      <w:r w:rsidR="00D34031">
        <w:rPr>
          <w:color w:val="222222"/>
          <w:shd w:val="clear" w:color="auto" w:fill="FFFFFF"/>
        </w:rPr>
        <w:t xml:space="preserve">% </w:t>
      </w:r>
      <w:r w:rsidR="00592802">
        <w:rPr>
          <w:color w:val="222222"/>
          <w:shd w:val="clear" w:color="auto" w:fill="FFFFFF"/>
        </w:rPr>
        <w:t>yes</w:t>
      </w:r>
      <w:r w:rsidR="00DD3461">
        <w:rPr>
          <w:color w:val="222222"/>
          <w:shd w:val="clear" w:color="auto" w:fill="FFFFFF"/>
        </w:rPr>
        <w:t>.</w:t>
      </w:r>
      <w:r w:rsidR="009A1FA2">
        <w:rPr>
          <w:color w:val="222222"/>
          <w:shd w:val="clear" w:color="auto" w:fill="FFFFFF"/>
        </w:rPr>
        <w:t xml:space="preserve">  </w:t>
      </w:r>
    </w:p>
    <w:p w14:paraId="4E2AB7F0" w14:textId="77777777" w:rsidR="004149A2" w:rsidRPr="00336B1C" w:rsidRDefault="004149A2" w:rsidP="00301B64">
      <w:pPr>
        <w:widowControl w:val="0"/>
        <w:contextualSpacing/>
      </w:pPr>
    </w:p>
    <w:p w14:paraId="104EE041" w14:textId="2304E605" w:rsidR="000954DD" w:rsidRPr="0020116D" w:rsidRDefault="00F47A2F" w:rsidP="000954DD">
      <w:pPr>
        <w:widowControl w:val="0"/>
        <w:contextualSpacing/>
        <w:rPr>
          <w:b/>
          <w:bCs/>
          <w:i/>
          <w:sz w:val="28"/>
          <w:szCs w:val="28"/>
        </w:rPr>
      </w:pPr>
      <w:r>
        <w:pict w14:anchorId="709E9923">
          <v:rect id="_x0000_i1026" style="width:0;height:1.5pt" o:hralign="center" o:hrstd="t" o:hr="t" fillcolor="#a0a0a0" stroked="f"/>
        </w:pict>
      </w:r>
    </w:p>
    <w:p w14:paraId="66CE6DAA" w14:textId="0DF90B69" w:rsidR="00116AB5" w:rsidRDefault="00116AB5" w:rsidP="001B563A">
      <w:pPr>
        <w:widowControl w:val="0"/>
        <w:contextualSpacing/>
      </w:pPr>
    </w:p>
    <w:p w14:paraId="686187A1" w14:textId="3852493C" w:rsidR="00070BB6" w:rsidRDefault="00070BB6" w:rsidP="00DB379F">
      <w:pPr>
        <w:widowControl w:val="0"/>
        <w:contextualSpacing/>
      </w:pPr>
    </w:p>
    <w:p w14:paraId="47D060C2" w14:textId="201CC3C7" w:rsidR="00673BA5" w:rsidRDefault="00673BA5" w:rsidP="00DB379F">
      <w:pPr>
        <w:widowControl w:val="0"/>
        <w:contextualSpacing/>
      </w:pPr>
    </w:p>
    <w:p w14:paraId="0A8F5FD8" w14:textId="395C9DF0" w:rsidR="00673BA5" w:rsidRDefault="00673BA5" w:rsidP="00DB379F">
      <w:pPr>
        <w:widowControl w:val="0"/>
        <w:contextualSpacing/>
      </w:pPr>
    </w:p>
    <w:p w14:paraId="3123CA11" w14:textId="77777777" w:rsidR="00673BA5" w:rsidRDefault="00673BA5" w:rsidP="00DB379F">
      <w:pPr>
        <w:widowControl w:val="0"/>
        <w:contextualSpacing/>
      </w:pPr>
    </w:p>
    <w:p w14:paraId="7939226F" w14:textId="2F04196F" w:rsidR="00847E56" w:rsidRPr="00673BA5" w:rsidRDefault="00847E56" w:rsidP="00847E56">
      <w:pPr>
        <w:widowControl w:val="0"/>
        <w:contextualSpacing/>
        <w:jc w:val="center"/>
        <w:rPr>
          <w:sz w:val="28"/>
          <w:szCs w:val="28"/>
        </w:rPr>
      </w:pPr>
      <w:r w:rsidRPr="00673BA5">
        <w:rPr>
          <w:sz w:val="28"/>
          <w:szCs w:val="28"/>
        </w:rPr>
        <w:t>Ohio Section Cabinet</w:t>
      </w:r>
    </w:p>
    <w:tbl>
      <w:tblPr>
        <w:tblStyle w:val="TableGrid"/>
        <w:tblW w:w="0" w:type="auto"/>
        <w:tblLook w:val="04A0" w:firstRow="1" w:lastRow="0" w:firstColumn="1" w:lastColumn="0" w:noHBand="0" w:noVBand="1"/>
      </w:tblPr>
      <w:tblGrid>
        <w:gridCol w:w="4790"/>
        <w:gridCol w:w="4786"/>
      </w:tblGrid>
      <w:tr w:rsidR="00847E56" w:rsidRPr="000A213A" w14:paraId="15218948" w14:textId="77777777" w:rsidTr="00075115">
        <w:tc>
          <w:tcPr>
            <w:tcW w:w="5395" w:type="dxa"/>
          </w:tcPr>
          <w:p w14:paraId="1FEAF32A" w14:textId="77777777" w:rsidR="00847E56" w:rsidRPr="000A213A" w:rsidRDefault="00847E56" w:rsidP="00075115">
            <w:pPr>
              <w:widowControl w:val="0"/>
              <w:contextualSpacing/>
              <w:rPr>
                <w:sz w:val="20"/>
                <w:szCs w:val="20"/>
              </w:rPr>
            </w:pPr>
            <w:r w:rsidRPr="000A213A">
              <w:rPr>
                <w:sz w:val="20"/>
                <w:szCs w:val="20"/>
              </w:rPr>
              <w:t xml:space="preserve">Section Manager – </w:t>
            </w:r>
            <w:r>
              <w:rPr>
                <w:sz w:val="20"/>
                <w:szCs w:val="20"/>
              </w:rPr>
              <w:t>Tom Sly</w:t>
            </w:r>
            <w:r w:rsidRPr="000A213A">
              <w:rPr>
                <w:sz w:val="20"/>
                <w:szCs w:val="20"/>
              </w:rPr>
              <w:t>,</w:t>
            </w:r>
            <w:r>
              <w:rPr>
                <w:sz w:val="20"/>
                <w:szCs w:val="20"/>
              </w:rPr>
              <w:t xml:space="preserve"> WB</w:t>
            </w:r>
            <w:r w:rsidRPr="000A213A">
              <w:rPr>
                <w:sz w:val="20"/>
                <w:szCs w:val="20"/>
              </w:rPr>
              <w:t>8</w:t>
            </w:r>
            <w:r>
              <w:rPr>
                <w:sz w:val="20"/>
                <w:szCs w:val="20"/>
              </w:rPr>
              <w:t>LCD</w:t>
            </w:r>
          </w:p>
        </w:tc>
        <w:tc>
          <w:tcPr>
            <w:tcW w:w="5395" w:type="dxa"/>
          </w:tcPr>
          <w:p w14:paraId="137F4909" w14:textId="77777777" w:rsidR="00847E56" w:rsidRPr="000A213A" w:rsidRDefault="00847E56" w:rsidP="00075115">
            <w:pPr>
              <w:widowControl w:val="0"/>
              <w:contextualSpacing/>
              <w:rPr>
                <w:sz w:val="20"/>
                <w:szCs w:val="20"/>
              </w:rPr>
            </w:pPr>
            <w:r w:rsidRPr="000A213A">
              <w:rPr>
                <w:sz w:val="20"/>
                <w:szCs w:val="20"/>
              </w:rPr>
              <w:t>Section Traffic Manager – David Maynard, WA3EZN</w:t>
            </w:r>
          </w:p>
        </w:tc>
      </w:tr>
      <w:tr w:rsidR="00847E56" w:rsidRPr="000A213A" w14:paraId="196FE56C" w14:textId="77777777" w:rsidTr="00075115">
        <w:tc>
          <w:tcPr>
            <w:tcW w:w="5395" w:type="dxa"/>
          </w:tcPr>
          <w:p w14:paraId="429C4CAC" w14:textId="77777777" w:rsidR="00847E56" w:rsidRPr="000A213A" w:rsidRDefault="00847E56" w:rsidP="00075115">
            <w:pPr>
              <w:widowControl w:val="0"/>
              <w:contextualSpacing/>
              <w:rPr>
                <w:sz w:val="20"/>
                <w:szCs w:val="20"/>
              </w:rPr>
            </w:pPr>
            <w:r w:rsidRPr="000A213A">
              <w:rPr>
                <w:sz w:val="20"/>
                <w:szCs w:val="20"/>
              </w:rPr>
              <w:t>Section Emergency Coordinator – Stan Broadway, N8BHL</w:t>
            </w:r>
          </w:p>
        </w:tc>
        <w:tc>
          <w:tcPr>
            <w:tcW w:w="5395" w:type="dxa"/>
          </w:tcPr>
          <w:p w14:paraId="01364133" w14:textId="47F835FD" w:rsidR="00847E56" w:rsidRPr="000A213A" w:rsidRDefault="00847E56" w:rsidP="00075115">
            <w:pPr>
              <w:widowControl w:val="0"/>
              <w:contextualSpacing/>
              <w:rPr>
                <w:sz w:val="20"/>
                <w:szCs w:val="20"/>
              </w:rPr>
            </w:pPr>
            <w:r w:rsidRPr="000A213A">
              <w:rPr>
                <w:sz w:val="20"/>
                <w:szCs w:val="20"/>
              </w:rPr>
              <w:t>Section Youth Coordinator – Anthony L</w:t>
            </w:r>
            <w:r w:rsidR="008D4742">
              <w:rPr>
                <w:sz w:val="20"/>
                <w:szCs w:val="20"/>
              </w:rPr>
              <w:t>u</w:t>
            </w:r>
            <w:r w:rsidRPr="000A213A">
              <w:rPr>
                <w:sz w:val="20"/>
                <w:szCs w:val="20"/>
              </w:rPr>
              <w:t>scre, K8ZT</w:t>
            </w:r>
          </w:p>
        </w:tc>
      </w:tr>
      <w:tr w:rsidR="00847E56" w:rsidRPr="000A213A" w14:paraId="1C50DEB5" w14:textId="77777777" w:rsidTr="00075115">
        <w:tc>
          <w:tcPr>
            <w:tcW w:w="5395" w:type="dxa"/>
          </w:tcPr>
          <w:p w14:paraId="74C113EF" w14:textId="77777777" w:rsidR="00847E56" w:rsidRPr="000A213A" w:rsidRDefault="00847E56" w:rsidP="00075115">
            <w:pPr>
              <w:widowControl w:val="0"/>
              <w:contextualSpacing/>
              <w:rPr>
                <w:sz w:val="20"/>
                <w:szCs w:val="20"/>
              </w:rPr>
            </w:pPr>
            <w:r w:rsidRPr="000A213A">
              <w:rPr>
                <w:sz w:val="20"/>
                <w:szCs w:val="20"/>
              </w:rPr>
              <w:t>Technical Coordinator – Jeff Kopcak, K8JTK</w:t>
            </w:r>
          </w:p>
        </w:tc>
        <w:tc>
          <w:tcPr>
            <w:tcW w:w="5395" w:type="dxa"/>
          </w:tcPr>
          <w:p w14:paraId="2E26A9E7" w14:textId="77777777" w:rsidR="00847E56" w:rsidRPr="000A213A" w:rsidRDefault="00847E56" w:rsidP="00075115">
            <w:pPr>
              <w:widowControl w:val="0"/>
              <w:contextualSpacing/>
              <w:rPr>
                <w:sz w:val="20"/>
                <w:szCs w:val="20"/>
              </w:rPr>
            </w:pPr>
            <w:r w:rsidRPr="000A213A">
              <w:rPr>
                <w:sz w:val="20"/>
                <w:szCs w:val="20"/>
              </w:rPr>
              <w:t>Affiliated Clubs Coordinator – Tom Sly, WB8LCD</w:t>
            </w:r>
          </w:p>
        </w:tc>
      </w:tr>
      <w:tr w:rsidR="00847E56" w:rsidRPr="000A213A" w14:paraId="71DF40A9" w14:textId="77777777" w:rsidTr="00075115">
        <w:tc>
          <w:tcPr>
            <w:tcW w:w="5395" w:type="dxa"/>
          </w:tcPr>
          <w:p w14:paraId="657C8CC9" w14:textId="77777777" w:rsidR="00847E56" w:rsidRPr="000A213A" w:rsidRDefault="00847E56" w:rsidP="00075115">
            <w:pPr>
              <w:widowControl w:val="0"/>
              <w:contextualSpacing/>
              <w:rPr>
                <w:sz w:val="20"/>
                <w:szCs w:val="20"/>
              </w:rPr>
            </w:pPr>
            <w:r w:rsidRPr="000A213A">
              <w:rPr>
                <w:sz w:val="20"/>
                <w:szCs w:val="20"/>
              </w:rPr>
              <w:t>State Government Liaison – Bob Winston, W2THU</w:t>
            </w:r>
          </w:p>
        </w:tc>
        <w:tc>
          <w:tcPr>
            <w:tcW w:w="5395" w:type="dxa"/>
          </w:tcPr>
          <w:p w14:paraId="7631DC59" w14:textId="77777777" w:rsidR="00847E56" w:rsidRPr="000A213A" w:rsidRDefault="00847E56" w:rsidP="00075115">
            <w:pPr>
              <w:widowControl w:val="0"/>
              <w:contextualSpacing/>
              <w:rPr>
                <w:sz w:val="20"/>
                <w:szCs w:val="20"/>
              </w:rPr>
            </w:pPr>
            <w:r w:rsidRPr="000A213A">
              <w:rPr>
                <w:sz w:val="20"/>
                <w:szCs w:val="20"/>
              </w:rPr>
              <w:t>Public Information Coordinator – John Ross, KD8IDJ</w:t>
            </w:r>
          </w:p>
        </w:tc>
      </w:tr>
    </w:tbl>
    <w:p w14:paraId="046E3402" w14:textId="1E17B5BA" w:rsidR="001B563A" w:rsidRDefault="001B563A" w:rsidP="009C42BF">
      <w:pPr>
        <w:widowControl w:val="0"/>
        <w:contextualSpacing/>
      </w:pPr>
    </w:p>
    <w:p w14:paraId="0EA36522" w14:textId="77777777" w:rsidR="002A6C6A" w:rsidRDefault="002A6C6A" w:rsidP="009C42BF">
      <w:pPr>
        <w:widowControl w:val="0"/>
        <w:contextualSpacing/>
      </w:pPr>
    </w:p>
    <w:p w14:paraId="412F4365" w14:textId="6DC0A993" w:rsidR="00423E8A" w:rsidRDefault="00F47A2F" w:rsidP="009C42BF">
      <w:pPr>
        <w:widowControl w:val="0"/>
        <w:contextualSpacing/>
        <w:rPr>
          <w:rFonts w:eastAsiaTheme="minorHAnsi"/>
          <w:b/>
          <w:i/>
          <w:color w:val="000000" w:themeColor="text1"/>
          <w:sz w:val="28"/>
          <w:szCs w:val="28"/>
        </w:rPr>
      </w:pPr>
      <w:r>
        <w:pict w14:anchorId="37A06E51">
          <v:rect id="_x0000_i1027" style="width:0;height:1.5pt" o:hralign="center" o:hrstd="t" o:hr="t" fillcolor="#a0a0a0" stroked="f"/>
        </w:pict>
      </w:r>
    </w:p>
    <w:p w14:paraId="75187BAF" w14:textId="6AEC4E33" w:rsidR="004B1AA5" w:rsidRDefault="004B1AA5" w:rsidP="009C42BF">
      <w:pPr>
        <w:widowControl w:val="0"/>
        <w:contextualSpacing/>
      </w:pPr>
      <w:bookmarkStart w:id="33" w:name="swap"/>
      <w:bookmarkEnd w:id="33"/>
      <w:r w:rsidRPr="0048461E">
        <w:rPr>
          <w:noProof/>
        </w:rPr>
        <w:drawing>
          <wp:anchor distT="0" distB="0" distL="114300" distR="114300" simplePos="0" relativeHeight="251650048" behindDoc="1" locked="0" layoutInCell="1" allowOverlap="1" wp14:anchorId="354FA15D" wp14:editId="6F33AB29">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9C42BF">
      <w:pPr>
        <w:widowControl w:val="0"/>
        <w:contextualSpacing/>
      </w:pPr>
    </w:p>
    <w:p w14:paraId="15C6550E" w14:textId="5A6189B2" w:rsidR="00514311" w:rsidRPr="0048461E" w:rsidRDefault="00514311" w:rsidP="009C42BF">
      <w:pPr>
        <w:widowControl w:val="0"/>
        <w:contextualSpacing/>
      </w:pPr>
      <w:r w:rsidRPr="0048461E">
        <w:t xml:space="preserve">Hey Gang, </w:t>
      </w:r>
    </w:p>
    <w:p w14:paraId="74B9B068" w14:textId="1AEC6522" w:rsidR="00514311" w:rsidRPr="0048461E" w:rsidRDefault="00514311" w:rsidP="009C42BF">
      <w:pPr>
        <w:widowControl w:val="0"/>
        <w:contextualSpacing/>
      </w:pPr>
    </w:p>
    <w:p w14:paraId="3DA4DAC8" w14:textId="7B95079A" w:rsidR="00514311" w:rsidRPr="0048461E" w:rsidRDefault="00514311" w:rsidP="009C42BF">
      <w:pPr>
        <w:widowControl w:val="0"/>
        <w:contextualSpacing/>
      </w:pPr>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r w:rsidR="00D94323">
        <w:t xml:space="preserve"> </w:t>
      </w:r>
      <w:hyperlink r:id="rId138" w:history="1">
        <w:r w:rsidR="00F43EA0" w:rsidRPr="00883329">
          <w:rPr>
            <w:rStyle w:val="Hyperlink"/>
          </w:rPr>
          <w:t>http://arrl-ohio.org/sm/s-s.html</w:t>
        </w:r>
      </w:hyperlink>
    </w:p>
    <w:p w14:paraId="1D3C2B10" w14:textId="77777777" w:rsidR="00A52CB3" w:rsidRDefault="00A52CB3" w:rsidP="009C42BF">
      <w:pPr>
        <w:widowControl w:val="0"/>
        <w:contextualSpacing/>
      </w:pPr>
    </w:p>
    <w:p w14:paraId="212E5DEA" w14:textId="77777777" w:rsidR="00776150" w:rsidRDefault="00776150" w:rsidP="009C42BF">
      <w:pPr>
        <w:widowControl w:val="0"/>
        <w:contextualSpacing/>
      </w:pPr>
    </w:p>
    <w:p w14:paraId="7646C56B" w14:textId="4B9B5590" w:rsidR="00514311" w:rsidRPr="0048461E" w:rsidRDefault="00514311" w:rsidP="009C42BF">
      <w:pPr>
        <w:widowControl w:val="0"/>
        <w:contextualSpacing/>
      </w:pPr>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64E0D626" w14:textId="77777777" w:rsidR="005F30A1" w:rsidRDefault="005F30A1" w:rsidP="009C42BF">
      <w:pPr>
        <w:widowControl w:val="0"/>
        <w:contextualSpacing/>
      </w:pPr>
    </w:p>
    <w:p w14:paraId="637A8C3E" w14:textId="157F4FC6" w:rsidR="004B65E9" w:rsidRDefault="00514311" w:rsidP="009C42BF">
      <w:pPr>
        <w:widowControl w:val="0"/>
        <w:contextualSpacing/>
      </w:pPr>
      <w:r w:rsidRPr="0048461E">
        <w:t xml:space="preserve">If your club is doing a fund raiser and wants more exposure, please forward the information to me and I’ll advertise it on the Swap &amp; Shop webpage for you.  </w:t>
      </w:r>
    </w:p>
    <w:p w14:paraId="4C18FC15" w14:textId="77777777" w:rsidR="00B24517" w:rsidRDefault="00B24517" w:rsidP="009C42BF">
      <w:pPr>
        <w:widowControl w:val="0"/>
        <w:contextualSpacing/>
      </w:pPr>
    </w:p>
    <w:p w14:paraId="4B2DC0F0" w14:textId="24E3A40B" w:rsidR="00514311" w:rsidRDefault="00514311" w:rsidP="009C42BF">
      <w:pPr>
        <w:widowControl w:val="0"/>
        <w:contextualSpacing/>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39" w:history="1">
        <w:r w:rsidR="00EB5C83" w:rsidRPr="006F2467">
          <w:rPr>
            <w:rStyle w:val="Hyperlink"/>
          </w:rPr>
          <w:t>swap@arrlohio.org</w:t>
        </w:r>
      </w:hyperlink>
      <w:r w:rsidRPr="0048461E">
        <w:t> </w:t>
      </w:r>
      <w:r w:rsidRPr="0048461E">
        <w:rPr>
          <w:noProof/>
        </w:rPr>
        <w:t xml:space="preserve"> </w:t>
      </w:r>
    </w:p>
    <w:p w14:paraId="63DAD5AB" w14:textId="77777777" w:rsidR="00F90B14" w:rsidRDefault="00F90B14" w:rsidP="009C42BF">
      <w:pPr>
        <w:widowControl w:val="0"/>
        <w:contextualSpacing/>
      </w:pPr>
    </w:p>
    <w:p w14:paraId="59CF16B2" w14:textId="7717B72B" w:rsidR="0024196A" w:rsidRPr="00100026" w:rsidRDefault="00F47A2F" w:rsidP="009C42BF">
      <w:pPr>
        <w:widowControl w:val="0"/>
        <w:contextualSpacing/>
      </w:pPr>
      <w:r>
        <w:pict w14:anchorId="47B41B42">
          <v:rect id="_x0000_i1028" style="width:0;height:1.5pt" o:hralign="center" o:hrstd="t" o:hr="t" fillcolor="#a0a0a0" stroked="f"/>
        </w:pict>
      </w:r>
    </w:p>
    <w:p w14:paraId="62A1A0C8" w14:textId="4D891E34" w:rsidR="006B39C9" w:rsidRPr="005C1BA5" w:rsidRDefault="006B39C9" w:rsidP="009C42BF">
      <w:pPr>
        <w:widowControl w:val="0"/>
        <w:contextualSpacing/>
        <w:rPr>
          <w:b/>
          <w:i/>
          <w:sz w:val="28"/>
          <w:szCs w:val="28"/>
        </w:rPr>
      </w:pPr>
      <w:r w:rsidRPr="000A213A">
        <w:rPr>
          <w:noProof/>
        </w:rPr>
        <w:drawing>
          <wp:anchor distT="0" distB="0" distL="114300" distR="114300" simplePos="0" relativeHeight="251653120" behindDoc="1" locked="0" layoutInCell="1" allowOverlap="1" wp14:anchorId="5922650B" wp14:editId="2C3A24EE">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9C42BF">
      <w:pPr>
        <w:widowControl w:val="0"/>
        <w:contextualSpacing/>
      </w:pPr>
    </w:p>
    <w:p w14:paraId="79C0F9B8" w14:textId="2AD470AB" w:rsidR="006B39C9" w:rsidRPr="000A213A" w:rsidRDefault="006B39C9" w:rsidP="009C42BF">
      <w:pPr>
        <w:widowControl w:val="0"/>
        <w:contextualSpacing/>
      </w:pPr>
      <w:r w:rsidRPr="000A213A">
        <w:t xml:space="preserve">Hey, did you know that PostScript and Ohio Section Journal (OSJ) are archived on the website? You can go back and look at any edition simply by clicking:  </w:t>
      </w:r>
    </w:p>
    <w:p w14:paraId="7B38F90F" w14:textId="456C1984" w:rsidR="006B39C9" w:rsidRDefault="00F47A2F" w:rsidP="009C42BF">
      <w:pPr>
        <w:widowControl w:val="0"/>
        <w:contextualSpacing/>
      </w:pPr>
      <w:hyperlink r:id="rId141" w:history="1">
        <w:r w:rsidR="00F64AE2" w:rsidRPr="008065F8">
          <w:rPr>
            <w:rStyle w:val="Hyperlink"/>
          </w:rPr>
          <w:t>http://arrl-ohio.org/news/index.html</w:t>
        </w:r>
      </w:hyperlink>
      <w:r w:rsidR="006B39C9" w:rsidRPr="000A213A">
        <w:t xml:space="preserve"> </w:t>
      </w:r>
    </w:p>
    <w:p w14:paraId="53B79FF8" w14:textId="646721D6" w:rsidR="006B39C9" w:rsidRDefault="006B39C9" w:rsidP="009C42BF">
      <w:pPr>
        <w:widowControl w:val="0"/>
        <w:contextualSpacing/>
        <w:rPr>
          <w:bCs/>
        </w:rPr>
      </w:pPr>
    </w:p>
    <w:p w14:paraId="74FE0390" w14:textId="77777777" w:rsidR="00301B64" w:rsidRDefault="00301B64" w:rsidP="00301B64">
      <w:pPr>
        <w:widowControl w:val="0"/>
        <w:contextualSpacing/>
        <w:rPr>
          <w:sz w:val="20"/>
          <w:szCs w:val="20"/>
        </w:rPr>
      </w:pPr>
    </w:p>
    <w:p w14:paraId="185D1052" w14:textId="79C19EE4" w:rsidR="00B7173C" w:rsidRDefault="00F47A2F" w:rsidP="009C42BF">
      <w:pPr>
        <w:widowControl w:val="0"/>
        <w:contextualSpacing/>
        <w:rPr>
          <w:b/>
          <w:bCs/>
          <w:i/>
          <w:iCs/>
          <w:sz w:val="28"/>
          <w:szCs w:val="28"/>
        </w:rPr>
      </w:pPr>
      <w:r>
        <w:rPr>
          <w:bCs/>
        </w:rPr>
        <w:pict w14:anchorId="7FEBD071">
          <v:rect id="_x0000_i1029" style="width:0;height:1.5pt" o:hralign="center" o:hrstd="t" o:hr="t" fillcolor="#a0a0a0" stroked="f"/>
        </w:pict>
      </w:r>
    </w:p>
    <w:p w14:paraId="2F25F1FE" w14:textId="77777777" w:rsidR="009B401D" w:rsidRDefault="009B401D" w:rsidP="009C42BF">
      <w:pPr>
        <w:widowControl w:val="0"/>
        <w:contextualSpacing/>
        <w:rPr>
          <w:b/>
          <w:bCs/>
          <w:i/>
          <w:iCs/>
          <w:sz w:val="28"/>
          <w:szCs w:val="28"/>
        </w:rPr>
      </w:pPr>
    </w:p>
    <w:p w14:paraId="3FAF25E2" w14:textId="5DC17C35" w:rsidR="00C36B08" w:rsidRPr="00C36B08" w:rsidRDefault="00C36B08" w:rsidP="009C42BF">
      <w:pPr>
        <w:widowControl w:val="0"/>
        <w:contextualSpacing/>
        <w:rPr>
          <w:b/>
          <w:bCs/>
          <w:i/>
          <w:iCs/>
          <w:sz w:val="28"/>
          <w:szCs w:val="28"/>
        </w:rPr>
      </w:pPr>
      <w:r w:rsidRPr="00C36B08">
        <w:rPr>
          <w:b/>
          <w:bCs/>
          <w:i/>
          <w:iCs/>
          <w:sz w:val="28"/>
          <w:szCs w:val="28"/>
        </w:rPr>
        <w:t xml:space="preserve">Want to Share your Club Newsletter With Others? </w:t>
      </w:r>
    </w:p>
    <w:p w14:paraId="46285FB7" w14:textId="6841ACD1" w:rsidR="00C36B08" w:rsidRDefault="00C36B08" w:rsidP="009C42BF">
      <w:pPr>
        <w:widowControl w:val="0"/>
        <w:contextualSpacing/>
      </w:pPr>
    </w:p>
    <w:p w14:paraId="3D4D389A" w14:textId="4161F547" w:rsidR="00C36B08" w:rsidRPr="00C36B08" w:rsidRDefault="00C36B08" w:rsidP="009C42BF">
      <w:pPr>
        <w:widowControl w:val="0"/>
        <w:contextualSpacing/>
      </w:pPr>
      <w:r w:rsidRPr="00C36B08">
        <w:t>We have a webpage where you can download and read all of the newsletters that I get from around the state</w:t>
      </w:r>
      <w:r w:rsidR="0062408D">
        <w:t xml:space="preserve"> and even other sections!</w:t>
      </w:r>
      <w:r w:rsidRPr="00C36B08">
        <w:t xml:space="preserve"> </w:t>
      </w:r>
    </w:p>
    <w:p w14:paraId="1FB39023" w14:textId="7156F4C4" w:rsidR="00847E56" w:rsidRDefault="00847E56" w:rsidP="009C42BF">
      <w:pPr>
        <w:widowControl w:val="0"/>
        <w:contextualSpacing/>
      </w:pPr>
    </w:p>
    <w:p w14:paraId="56813C31" w14:textId="313F7CE8" w:rsidR="00C36B08" w:rsidRPr="00C36B08" w:rsidRDefault="00847E56" w:rsidP="009C42BF">
      <w:pPr>
        <w:widowControl w:val="0"/>
        <w:contextualSpacing/>
      </w:pPr>
      <w:r w:rsidRPr="00B7173C">
        <w:rPr>
          <w:noProof/>
        </w:rPr>
        <w:drawing>
          <wp:anchor distT="0" distB="0" distL="114300" distR="114300" simplePos="0" relativeHeight="251652096" behindDoc="1" locked="0" layoutInCell="1" allowOverlap="1" wp14:anchorId="7F013D42" wp14:editId="4DA77AA1">
            <wp:simplePos x="0" y="0"/>
            <wp:positionH relativeFrom="margin">
              <wp:posOffset>4426903</wp:posOffset>
            </wp:positionH>
            <wp:positionV relativeFrom="paragraph">
              <wp:posOffset>125095</wp:posOffset>
            </wp:positionV>
            <wp:extent cx="1514475" cy="122872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36B08" w:rsidRPr="00C36B08">
        <w:t xml:space="preserve">Here’s the link to the page…. </w:t>
      </w:r>
      <w:hyperlink r:id="rId143" w:history="1">
        <w:r w:rsidR="00B67896" w:rsidRPr="001B147F">
          <w:rPr>
            <w:rStyle w:val="Hyperlink"/>
          </w:rPr>
          <w:t>http://arrl-ohio.org/club_news/index.html</w:t>
        </w:r>
      </w:hyperlink>
      <w:r w:rsidR="00C36B08">
        <w:t xml:space="preserve"> </w:t>
      </w:r>
    </w:p>
    <w:p w14:paraId="7F42D901" w14:textId="5E62AE86" w:rsidR="009201AC" w:rsidRDefault="009201AC" w:rsidP="009C42BF">
      <w:pPr>
        <w:widowControl w:val="0"/>
        <w:contextualSpacing/>
      </w:pPr>
    </w:p>
    <w:p w14:paraId="399350A5" w14:textId="08188F56" w:rsidR="002F0311" w:rsidRDefault="00C36B08" w:rsidP="009C42BF">
      <w:pPr>
        <w:widowControl w:val="0"/>
        <w:contextualSpacing/>
      </w:pPr>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w:t>
      </w:r>
      <w:r w:rsidR="002F0311" w:rsidRPr="00C36B08">
        <w:lastRenderedPageBreak/>
        <w:t xml:space="preserve">get your club’s newsletter </w:t>
      </w:r>
      <w:r w:rsidR="002F0311">
        <w:t xml:space="preserve">listed </w:t>
      </w:r>
      <w:r w:rsidR="002F0311" w:rsidRPr="00C36B08">
        <w:t>on the site!!</w:t>
      </w:r>
      <w:r w:rsidR="002F0311">
        <w:t xml:space="preserve"> </w:t>
      </w:r>
    </w:p>
    <w:p w14:paraId="30299AAD" w14:textId="144DB496" w:rsidR="002F0311" w:rsidRDefault="002F0311" w:rsidP="009C42BF">
      <w:pPr>
        <w:widowControl w:val="0"/>
        <w:contextualSpacing/>
      </w:pPr>
    </w:p>
    <w:p w14:paraId="5C6E2491" w14:textId="6BEB421C" w:rsidR="00C36B08" w:rsidRDefault="00C36B08" w:rsidP="009C42BF">
      <w:pPr>
        <w:widowControl w:val="0"/>
        <w:contextualSpacing/>
      </w:pPr>
      <w:r w:rsidRPr="00C36B08">
        <w:t xml:space="preserve">We all learn and steal (I mean, share) from each other’s work. So, </w:t>
      </w:r>
      <w:r w:rsidR="00B7173C">
        <w:t xml:space="preserve">get </w:t>
      </w:r>
      <w:r w:rsidRPr="00C36B08">
        <w:t xml:space="preserve">me your newsletter!!! Send it to: </w:t>
      </w:r>
      <w:hyperlink r:id="rId144" w:history="1">
        <w:r w:rsidR="00EE3A36" w:rsidRPr="00A86D97">
          <w:rPr>
            <w:rStyle w:val="Hyperlink"/>
          </w:rPr>
          <w:t>webmaster@arrl-ohio.org</w:t>
        </w:r>
      </w:hyperlink>
      <w:r w:rsidR="00EE3A36">
        <w:t xml:space="preserve"> </w:t>
      </w:r>
    </w:p>
    <w:p w14:paraId="3A49CD86" w14:textId="3C5E67BE" w:rsidR="00301B64" w:rsidRDefault="00301B64" w:rsidP="00301B64">
      <w:pPr>
        <w:widowControl w:val="0"/>
        <w:contextualSpacing/>
        <w:rPr>
          <w:bCs/>
        </w:rPr>
      </w:pPr>
    </w:p>
    <w:p w14:paraId="0D235582" w14:textId="571603A1" w:rsidR="00D3175D" w:rsidRDefault="00F47A2F" w:rsidP="009C42BF">
      <w:pPr>
        <w:widowControl w:val="0"/>
        <w:contextualSpacing/>
        <w:rPr>
          <w:bCs/>
        </w:rPr>
      </w:pPr>
      <w:r>
        <w:rPr>
          <w:bCs/>
        </w:rPr>
        <w:pict w14:anchorId="7FC09615">
          <v:rect id="_x0000_i1030" style="width:0;height:1.5pt" o:hralign="center" o:hrstd="t" o:hr="t" fillcolor="#a0a0a0" stroked="f"/>
        </w:pict>
      </w:r>
    </w:p>
    <w:p w14:paraId="3A453755" w14:textId="641A9D46" w:rsidR="00404FC5" w:rsidRDefault="00404FC5" w:rsidP="009C42BF">
      <w:pPr>
        <w:widowControl w:val="0"/>
        <w:contextualSpacing/>
      </w:pPr>
      <w:bookmarkStart w:id="34" w:name="_Hlk30329921"/>
    </w:p>
    <w:p w14:paraId="7C66642C" w14:textId="7F1DE18B" w:rsidR="00404FC5" w:rsidRDefault="00404FC5" w:rsidP="009C42BF">
      <w:pPr>
        <w:widowControl w:val="0"/>
        <w:contextualSpacing/>
      </w:pPr>
    </w:p>
    <w:p w14:paraId="3862918D" w14:textId="77777777" w:rsidR="00404FC5" w:rsidRDefault="00404FC5" w:rsidP="009C42BF">
      <w:pPr>
        <w:widowControl w:val="0"/>
        <w:contextualSpacing/>
        <w:rPr>
          <w:b/>
          <w:i/>
          <w:sz w:val="28"/>
          <w:szCs w:val="28"/>
        </w:rPr>
      </w:pPr>
    </w:p>
    <w:p w14:paraId="4CAAC830" w14:textId="0F7C9AA4" w:rsidR="00A01309" w:rsidRPr="000A213A" w:rsidRDefault="0064358B" w:rsidP="009C42BF">
      <w:pPr>
        <w:widowControl w:val="0"/>
        <w:contextualSpacing/>
        <w:rPr>
          <w:b/>
          <w:i/>
          <w:sz w:val="28"/>
          <w:szCs w:val="28"/>
        </w:rPr>
      </w:pPr>
      <w:r w:rsidRPr="000A213A">
        <w:rPr>
          <w:noProof/>
        </w:rPr>
        <w:drawing>
          <wp:anchor distT="0" distB="0" distL="114300" distR="114300" simplePos="0" relativeHeight="251657216" behindDoc="1" locked="0" layoutInCell="1" allowOverlap="1" wp14:anchorId="4E1BD293" wp14:editId="2D1846DC">
            <wp:simplePos x="0" y="0"/>
            <wp:positionH relativeFrom="margin">
              <wp:posOffset>4509770</wp:posOffset>
            </wp:positionH>
            <wp:positionV relativeFrom="paragraph">
              <wp:posOffset>2540</wp:posOffset>
            </wp:positionV>
            <wp:extent cx="1436370" cy="108521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00A01309" w:rsidRPr="000A213A">
        <w:rPr>
          <w:b/>
          <w:i/>
          <w:sz w:val="28"/>
          <w:szCs w:val="28"/>
        </w:rPr>
        <w:t>Chit – Chat, and All That!</w:t>
      </w:r>
    </w:p>
    <w:p w14:paraId="4ECEBC0B" w14:textId="26F3602B" w:rsidR="00A01309" w:rsidRPr="000A213A" w:rsidRDefault="00A01309" w:rsidP="009C42BF">
      <w:pPr>
        <w:widowControl w:val="0"/>
        <w:contextualSpacing/>
      </w:pPr>
    </w:p>
    <w:p w14:paraId="6C10CD55" w14:textId="597873F3" w:rsidR="00A01309" w:rsidRPr="000A213A" w:rsidRDefault="00A01309" w:rsidP="009C42BF">
      <w:pPr>
        <w:widowControl w:val="0"/>
        <w:contextualSpacing/>
      </w:pPr>
      <w:r w:rsidRPr="000A213A">
        <w:t>Do you know someone that’s not getting these Newsletters? Please, forward a copy of this Newsletter over to them and have them “</w:t>
      </w:r>
      <w:hyperlink r:id="rId146" w:history="1">
        <w:r w:rsidR="00C36D92" w:rsidRPr="00883329">
          <w:rPr>
            <w:rStyle w:val="Hyperlink"/>
          </w:rPr>
          <w:t>Opt-In</w:t>
        </w:r>
      </w:hyperlink>
      <w:r w:rsidRPr="000A213A">
        <w:t>” to start receiving them.  Heck</w:t>
      </w:r>
      <w:r w:rsidR="00B24517">
        <w:t>,</w:t>
      </w:r>
      <w:r w:rsidRPr="000A213A">
        <w:t xml:space="preserve"> just have them send an email</w:t>
      </w:r>
      <w:r w:rsidR="004E5E00">
        <w:t xml:space="preserve"> to:</w:t>
      </w:r>
      <w:r w:rsidRPr="000A213A">
        <w:t xml:space="preserve">   </w:t>
      </w:r>
      <w:hyperlink r:id="rId147" w:history="1">
        <w:r w:rsidR="008F446C" w:rsidRPr="00A86D97">
          <w:rPr>
            <w:rStyle w:val="Hyperlink"/>
          </w:rPr>
          <w:t>webmaster@arrl-ohio.org</w:t>
        </w:r>
      </w:hyperlink>
      <w:r w:rsidR="008F446C">
        <w:t xml:space="preserve"> </w:t>
      </w:r>
      <w:r w:rsidRPr="000A213A">
        <w:t xml:space="preserve">  and </w:t>
      </w:r>
      <w:r w:rsidR="00DE5189">
        <w:t>we</w:t>
      </w:r>
      <w:r w:rsidRPr="000A213A">
        <w:t xml:space="preserve">’ll get them added to the Ohio Section Emailing list. </w:t>
      </w:r>
    </w:p>
    <w:p w14:paraId="65F7A0C7" w14:textId="57FEFA17" w:rsidR="00B24517" w:rsidRDefault="00B24517" w:rsidP="009C42BF">
      <w:pPr>
        <w:widowControl w:val="0"/>
        <w:contextualSpacing/>
      </w:pPr>
    </w:p>
    <w:p w14:paraId="6BCD192C" w14:textId="77777777" w:rsidR="003C1841" w:rsidRDefault="003C1841" w:rsidP="009C42BF">
      <w:pPr>
        <w:widowControl w:val="0"/>
        <w:contextualSpacing/>
      </w:pPr>
    </w:p>
    <w:p w14:paraId="4EA96C66" w14:textId="185DEA71" w:rsidR="00A01309" w:rsidRDefault="00A01309" w:rsidP="009C42BF">
      <w:pPr>
        <w:widowControl w:val="0"/>
        <w:contextualSpacing/>
      </w:pPr>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A6496D1" w14:textId="77777777" w:rsidR="001828BE" w:rsidRPr="000A213A" w:rsidRDefault="001828BE" w:rsidP="009C42BF">
      <w:pPr>
        <w:widowControl w:val="0"/>
        <w:contextualSpacing/>
      </w:pPr>
    </w:p>
    <w:p w14:paraId="0BDC5863" w14:textId="48578236" w:rsidR="00A01309" w:rsidRPr="000A213A" w:rsidRDefault="00A01309" w:rsidP="009C42BF">
      <w:pPr>
        <w:widowControl w:val="0"/>
        <w:contextualSpacing/>
      </w:pPr>
      <w:r w:rsidRPr="000A213A">
        <w:rPr>
          <w:noProof/>
        </w:rPr>
        <w:drawing>
          <wp:anchor distT="0" distB="0" distL="114300" distR="114300" simplePos="0" relativeHeight="251661312" behindDoc="1" locked="0" layoutInCell="1" allowOverlap="1" wp14:anchorId="31402D3B" wp14:editId="17632DA2">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D7A9BF4" w14:textId="77777777" w:rsidR="00BB7B6F" w:rsidRDefault="00A01309" w:rsidP="009C42BF">
      <w:pPr>
        <w:widowControl w:val="0"/>
        <w:contextualSpacing/>
      </w:pPr>
      <w:r w:rsidRPr="000A213A">
        <w:t xml:space="preserve">You can go back at any time and read them. </w:t>
      </w:r>
    </w:p>
    <w:p w14:paraId="1D9BD6B9" w14:textId="40493816" w:rsidR="00BB7B6F" w:rsidRDefault="0064358B" w:rsidP="009C42BF">
      <w:pPr>
        <w:widowControl w:val="0"/>
        <w:contextualSpacing/>
      </w:pPr>
      <w:r w:rsidRPr="000A213A">
        <w:rPr>
          <w:noProof/>
        </w:rPr>
        <w:drawing>
          <wp:anchor distT="0" distB="0" distL="114300" distR="114300" simplePos="0" relativeHeight="251662336" behindDoc="1" locked="0" layoutInCell="1" allowOverlap="1" wp14:anchorId="465459B6" wp14:editId="52DA4CCF">
            <wp:simplePos x="0" y="0"/>
            <wp:positionH relativeFrom="column">
              <wp:posOffset>3877310</wp:posOffset>
            </wp:positionH>
            <wp:positionV relativeFrom="paragraph">
              <wp:posOffset>167640</wp:posOffset>
            </wp:positionV>
            <wp:extent cx="734060" cy="1135380"/>
            <wp:effectExtent l="0" t="0" r="0" b="0"/>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1F377CCC" w14:textId="0508DE6A" w:rsidR="00A01309" w:rsidRPr="000A213A" w:rsidRDefault="00A01309" w:rsidP="009C42BF">
      <w:pPr>
        <w:widowControl w:val="0"/>
        <w:contextualSpacing/>
        <w:jc w:val="center"/>
      </w:pPr>
      <w:r w:rsidRPr="000A213A">
        <w:t xml:space="preserve">Just go to:  </w:t>
      </w:r>
      <w:hyperlink r:id="rId150" w:history="1">
        <w:r w:rsidR="00367135" w:rsidRPr="00725559">
          <w:rPr>
            <w:rStyle w:val="Hyperlink"/>
          </w:rPr>
          <w:t>http://arrl-ohio.org/news/</w:t>
        </w:r>
      </w:hyperlink>
    </w:p>
    <w:p w14:paraId="2EBB65BE" w14:textId="292D1DF6" w:rsidR="00A01309" w:rsidRPr="000A213A" w:rsidRDefault="00A01309" w:rsidP="009C42BF">
      <w:pPr>
        <w:widowControl w:val="0"/>
        <w:contextualSpacing/>
      </w:pPr>
    </w:p>
    <w:p w14:paraId="55654A13" w14:textId="48F0E83E" w:rsidR="00A01309" w:rsidRDefault="00A01309" w:rsidP="009C42BF">
      <w:pPr>
        <w:widowControl w:val="0"/>
        <w:contextualSpacing/>
      </w:pPr>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56E086EB" w14:textId="7EA4DC47" w:rsidR="00EF6889" w:rsidRDefault="00EF6889" w:rsidP="009C42BF">
      <w:pPr>
        <w:widowControl w:val="0"/>
        <w:contextualSpacing/>
      </w:pPr>
    </w:p>
    <w:p w14:paraId="2A1DCB04" w14:textId="68956FBB" w:rsidR="005665A4" w:rsidRDefault="00F47A2F" w:rsidP="009C42BF">
      <w:pPr>
        <w:widowControl w:val="0"/>
        <w:contextualSpacing/>
      </w:pPr>
      <w:r>
        <w:rPr>
          <w:bCs/>
        </w:rPr>
        <w:pict w14:anchorId="0F5C7231">
          <v:rect id="_x0000_i1031" style="width:0;height:1.5pt" o:hralign="center" o:hrstd="t" o:hr="t" fillcolor="#a0a0a0" stroked="f"/>
        </w:pict>
      </w:r>
    </w:p>
    <w:p w14:paraId="56D772D9" w14:textId="1D62C9B4" w:rsidR="00682801" w:rsidRDefault="00682801" w:rsidP="009C42BF">
      <w:pPr>
        <w:widowControl w:val="0"/>
        <w:contextualSpacing/>
      </w:pPr>
      <w:bookmarkStart w:id="35" w:name="_Hlk50889089"/>
      <w:bookmarkStart w:id="36" w:name="_Hlk51493534"/>
      <w:bookmarkStart w:id="37" w:name="_Hlk57398828"/>
      <w:bookmarkStart w:id="38" w:name="_Hlk58660839"/>
      <w:bookmarkStart w:id="39" w:name="_Hlk60422348"/>
      <w:bookmarkStart w:id="40" w:name="_Hlk61122047"/>
      <w:bookmarkStart w:id="41" w:name="_Hlk40377067"/>
      <w:bookmarkStart w:id="42" w:name="_Hlk47171828"/>
      <w:bookmarkStart w:id="43" w:name="_Hlk47812454"/>
      <w:bookmarkEnd w:id="1"/>
      <w:bookmarkEnd w:id="2"/>
      <w:bookmarkEnd w:id="3"/>
      <w:bookmarkEnd w:id="4"/>
      <w:bookmarkEnd w:id="5"/>
      <w:bookmarkEnd w:id="6"/>
      <w:bookmarkEnd w:id="7"/>
      <w:bookmarkEnd w:id="8"/>
      <w:bookmarkEnd w:id="9"/>
      <w:bookmarkEnd w:id="10"/>
      <w:bookmarkEnd w:id="11"/>
      <w:bookmarkEnd w:id="12"/>
      <w:bookmarkEnd w:id="13"/>
      <w:bookmarkEnd w:id="34"/>
    </w:p>
    <w:p w14:paraId="28A71197" w14:textId="62964860" w:rsidR="00CA6F37" w:rsidRDefault="00CA6F37" w:rsidP="009C42BF">
      <w:pPr>
        <w:widowControl w:val="0"/>
        <w:contextualSpacing/>
        <w:rPr>
          <w:sz w:val="20"/>
          <w:szCs w:val="20"/>
          <w:u w:val="single"/>
        </w:rPr>
      </w:pPr>
      <w:bookmarkStart w:id="44" w:name="_Hlk61702000"/>
    </w:p>
    <w:bookmarkEnd w:id="35"/>
    <w:bookmarkEnd w:id="36"/>
    <w:bookmarkEnd w:id="37"/>
    <w:bookmarkEnd w:id="38"/>
    <w:bookmarkEnd w:id="39"/>
    <w:bookmarkEnd w:id="40"/>
    <w:bookmarkEnd w:id="41"/>
    <w:bookmarkEnd w:id="42"/>
    <w:bookmarkEnd w:id="43"/>
    <w:bookmarkEnd w:id="44"/>
    <w:p w14:paraId="167F3768" w14:textId="3D42792F" w:rsidR="007F4B36" w:rsidRPr="00552105" w:rsidRDefault="00DF2F2B" w:rsidP="009C42BF">
      <w:pPr>
        <w:widowControl w:val="0"/>
        <w:contextualSpacing/>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4"/>
    </w:p>
    <w:sectPr w:rsidR="007F4B36" w:rsidRPr="00552105" w:rsidSect="00025270">
      <w:headerReference w:type="even" r:id="rId151"/>
      <w:headerReference w:type="default" r:id="rId152"/>
      <w:footerReference w:type="even" r:id="rId153"/>
      <w:footerReference w:type="default" r:id="rId154"/>
      <w:headerReference w:type="first" r:id="rId155"/>
      <w:footerReference w:type="first" r:id="rId156"/>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D1440" w14:textId="77777777" w:rsidR="00F47A2F" w:rsidRDefault="00F47A2F" w:rsidP="00F40211">
      <w:r>
        <w:separator/>
      </w:r>
    </w:p>
  </w:endnote>
  <w:endnote w:type="continuationSeparator" w:id="0">
    <w:p w14:paraId="7A871EE4" w14:textId="77777777" w:rsidR="00F47A2F" w:rsidRDefault="00F47A2F"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37F24" w14:textId="77777777" w:rsidR="00822CB8" w:rsidRDefault="00822C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AC5FBA" w:rsidRPr="00484C07" w:rsidRDefault="00AC5FBA"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AC5FBA" w:rsidRDefault="00AC5FBA"/>
  <w:p w14:paraId="085E5DE1" w14:textId="77777777" w:rsidR="00AC5FBA" w:rsidRDefault="00AC5FBA"/>
  <w:p w14:paraId="27443843" w14:textId="77777777" w:rsidR="00AC5FBA" w:rsidRDefault="00AC5FBA"/>
  <w:p w14:paraId="63FA853D" w14:textId="77777777" w:rsidR="00AC5FBA" w:rsidRDefault="00AC5FBA"/>
  <w:p w14:paraId="56A1C30C" w14:textId="77777777" w:rsidR="006C4483" w:rsidRDefault="006C448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D837" w14:textId="77777777" w:rsidR="00822CB8" w:rsidRDefault="00822C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DD0CB" w14:textId="77777777" w:rsidR="00F47A2F" w:rsidRDefault="00F47A2F" w:rsidP="00F40211">
      <w:r>
        <w:separator/>
      </w:r>
    </w:p>
  </w:footnote>
  <w:footnote w:type="continuationSeparator" w:id="0">
    <w:p w14:paraId="42BD83AB" w14:textId="77777777" w:rsidR="00F47A2F" w:rsidRDefault="00F47A2F" w:rsidP="00F4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8894B0" w14:textId="77777777" w:rsidR="00822CB8" w:rsidRDefault="00822C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93D21" w14:textId="77777777" w:rsidR="00822CB8" w:rsidRDefault="00822C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45EEE" w14:textId="77777777" w:rsidR="00822CB8" w:rsidRDefault="00822C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0529FA"/>
    <w:multiLevelType w:val="multilevel"/>
    <w:tmpl w:val="091494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157C2B"/>
    <w:multiLevelType w:val="hybridMultilevel"/>
    <w:tmpl w:val="7C1A8C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ED6E6C"/>
    <w:multiLevelType w:val="multilevel"/>
    <w:tmpl w:val="D284B30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F2D5FF4"/>
    <w:multiLevelType w:val="hybridMultilevel"/>
    <w:tmpl w:val="ABF0A90A"/>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2A0F3771"/>
    <w:multiLevelType w:val="multilevel"/>
    <w:tmpl w:val="579C5C7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CC582E"/>
    <w:multiLevelType w:val="multilevel"/>
    <w:tmpl w:val="5B7E891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A116AE0"/>
    <w:multiLevelType w:val="multilevel"/>
    <w:tmpl w:val="B7D288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C210832"/>
    <w:multiLevelType w:val="multilevel"/>
    <w:tmpl w:val="42029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CF5FA4"/>
    <w:multiLevelType w:val="multilevel"/>
    <w:tmpl w:val="DAFA4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2348000">
    <w:abstractNumId w:val="9"/>
  </w:num>
  <w:num w:numId="2" w16cid:durableId="30109638">
    <w:abstractNumId w:val="11"/>
  </w:num>
  <w:num w:numId="3" w16cid:durableId="976452888">
    <w:abstractNumId w:val="8"/>
  </w:num>
  <w:num w:numId="4" w16cid:durableId="909315375">
    <w:abstractNumId w:val="5"/>
  </w:num>
  <w:num w:numId="5" w16cid:durableId="2116633051">
    <w:abstractNumId w:val="12"/>
  </w:num>
  <w:num w:numId="6" w16cid:durableId="690567539">
    <w:abstractNumId w:val="7"/>
  </w:num>
  <w:num w:numId="7" w16cid:durableId="1366637970">
    <w:abstractNumId w:val="14"/>
  </w:num>
  <w:num w:numId="8" w16cid:durableId="1371422408">
    <w:abstractNumId w:val="13"/>
  </w:num>
  <w:num w:numId="9" w16cid:durableId="1386300420">
    <w:abstractNumId w:val="6"/>
  </w:num>
  <w:num w:numId="10" w16cid:durableId="1877965596">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40211"/>
    <w:rsid w:val="000002B9"/>
    <w:rsid w:val="00000356"/>
    <w:rsid w:val="00000479"/>
    <w:rsid w:val="0000048A"/>
    <w:rsid w:val="000005FB"/>
    <w:rsid w:val="000008F9"/>
    <w:rsid w:val="00000D3E"/>
    <w:rsid w:val="00000E03"/>
    <w:rsid w:val="00000FC9"/>
    <w:rsid w:val="000010E8"/>
    <w:rsid w:val="000011FC"/>
    <w:rsid w:val="00001277"/>
    <w:rsid w:val="00001374"/>
    <w:rsid w:val="00001403"/>
    <w:rsid w:val="00001F95"/>
    <w:rsid w:val="00001FCC"/>
    <w:rsid w:val="000023FC"/>
    <w:rsid w:val="00002509"/>
    <w:rsid w:val="000025DA"/>
    <w:rsid w:val="0000274A"/>
    <w:rsid w:val="000030C2"/>
    <w:rsid w:val="000030E3"/>
    <w:rsid w:val="00003329"/>
    <w:rsid w:val="00003510"/>
    <w:rsid w:val="000037F8"/>
    <w:rsid w:val="00003C45"/>
    <w:rsid w:val="000040B5"/>
    <w:rsid w:val="0000412C"/>
    <w:rsid w:val="000045F8"/>
    <w:rsid w:val="0000480B"/>
    <w:rsid w:val="000049F3"/>
    <w:rsid w:val="00004B4F"/>
    <w:rsid w:val="00004C22"/>
    <w:rsid w:val="000050CA"/>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0C7B"/>
    <w:rsid w:val="00010F29"/>
    <w:rsid w:val="0001152D"/>
    <w:rsid w:val="000116E8"/>
    <w:rsid w:val="000117FC"/>
    <w:rsid w:val="00011A8E"/>
    <w:rsid w:val="00011CBB"/>
    <w:rsid w:val="00012506"/>
    <w:rsid w:val="000126E1"/>
    <w:rsid w:val="00012842"/>
    <w:rsid w:val="00012F3F"/>
    <w:rsid w:val="00012FF5"/>
    <w:rsid w:val="000130EA"/>
    <w:rsid w:val="000133FA"/>
    <w:rsid w:val="0001348B"/>
    <w:rsid w:val="000139E0"/>
    <w:rsid w:val="00013B8F"/>
    <w:rsid w:val="00013BB5"/>
    <w:rsid w:val="00013C8F"/>
    <w:rsid w:val="00013CEC"/>
    <w:rsid w:val="00014058"/>
    <w:rsid w:val="000140FA"/>
    <w:rsid w:val="000144B2"/>
    <w:rsid w:val="000147FF"/>
    <w:rsid w:val="00014CBF"/>
    <w:rsid w:val="00014F96"/>
    <w:rsid w:val="0001516E"/>
    <w:rsid w:val="00015308"/>
    <w:rsid w:val="000156B2"/>
    <w:rsid w:val="000156E4"/>
    <w:rsid w:val="0001583B"/>
    <w:rsid w:val="00015C36"/>
    <w:rsid w:val="00015F41"/>
    <w:rsid w:val="00015F75"/>
    <w:rsid w:val="000163D0"/>
    <w:rsid w:val="000169BC"/>
    <w:rsid w:val="00016CBF"/>
    <w:rsid w:val="00016CCD"/>
    <w:rsid w:val="00016E2F"/>
    <w:rsid w:val="00017098"/>
    <w:rsid w:val="0001728B"/>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2E42"/>
    <w:rsid w:val="00023030"/>
    <w:rsid w:val="00023140"/>
    <w:rsid w:val="000231F8"/>
    <w:rsid w:val="00023459"/>
    <w:rsid w:val="00023464"/>
    <w:rsid w:val="00023750"/>
    <w:rsid w:val="0002379F"/>
    <w:rsid w:val="00023C41"/>
    <w:rsid w:val="00024186"/>
    <w:rsid w:val="00024331"/>
    <w:rsid w:val="0002435F"/>
    <w:rsid w:val="00024588"/>
    <w:rsid w:val="00024677"/>
    <w:rsid w:val="0002490F"/>
    <w:rsid w:val="00024925"/>
    <w:rsid w:val="00025270"/>
    <w:rsid w:val="0002536D"/>
    <w:rsid w:val="00025531"/>
    <w:rsid w:val="0002556C"/>
    <w:rsid w:val="00025C43"/>
    <w:rsid w:val="00025EC7"/>
    <w:rsid w:val="00025ECE"/>
    <w:rsid w:val="000265D3"/>
    <w:rsid w:val="0002662D"/>
    <w:rsid w:val="0002664A"/>
    <w:rsid w:val="000266AE"/>
    <w:rsid w:val="000268A1"/>
    <w:rsid w:val="0002693C"/>
    <w:rsid w:val="00026E1C"/>
    <w:rsid w:val="00026E62"/>
    <w:rsid w:val="00027004"/>
    <w:rsid w:val="0002714C"/>
    <w:rsid w:val="000271EB"/>
    <w:rsid w:val="00027388"/>
    <w:rsid w:val="00027557"/>
    <w:rsid w:val="00027837"/>
    <w:rsid w:val="0002790D"/>
    <w:rsid w:val="0002796D"/>
    <w:rsid w:val="000279F8"/>
    <w:rsid w:val="00027A1E"/>
    <w:rsid w:val="00027BCB"/>
    <w:rsid w:val="00027FE2"/>
    <w:rsid w:val="0003025E"/>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DEF"/>
    <w:rsid w:val="00035E5F"/>
    <w:rsid w:val="0003677F"/>
    <w:rsid w:val="00036F9A"/>
    <w:rsid w:val="000370BB"/>
    <w:rsid w:val="0003754F"/>
    <w:rsid w:val="0003782F"/>
    <w:rsid w:val="00037887"/>
    <w:rsid w:val="000379DD"/>
    <w:rsid w:val="00037B0A"/>
    <w:rsid w:val="00037B51"/>
    <w:rsid w:val="00037B77"/>
    <w:rsid w:val="00037C5D"/>
    <w:rsid w:val="00037C9E"/>
    <w:rsid w:val="00037E0A"/>
    <w:rsid w:val="00037E17"/>
    <w:rsid w:val="00037F13"/>
    <w:rsid w:val="00040018"/>
    <w:rsid w:val="0004010A"/>
    <w:rsid w:val="000401DD"/>
    <w:rsid w:val="0004024F"/>
    <w:rsid w:val="00040520"/>
    <w:rsid w:val="00040551"/>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660"/>
    <w:rsid w:val="000437C4"/>
    <w:rsid w:val="00043A92"/>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72A"/>
    <w:rsid w:val="0004597A"/>
    <w:rsid w:val="00045D66"/>
    <w:rsid w:val="00045E02"/>
    <w:rsid w:val="000461E9"/>
    <w:rsid w:val="000467D6"/>
    <w:rsid w:val="00046A87"/>
    <w:rsid w:val="00046BD2"/>
    <w:rsid w:val="00046E4A"/>
    <w:rsid w:val="00046FA7"/>
    <w:rsid w:val="000471FF"/>
    <w:rsid w:val="00047463"/>
    <w:rsid w:val="000475AF"/>
    <w:rsid w:val="00047B20"/>
    <w:rsid w:val="00047B9C"/>
    <w:rsid w:val="0005022D"/>
    <w:rsid w:val="00051373"/>
    <w:rsid w:val="00051405"/>
    <w:rsid w:val="00052139"/>
    <w:rsid w:val="00052168"/>
    <w:rsid w:val="0005219A"/>
    <w:rsid w:val="000525DC"/>
    <w:rsid w:val="00052637"/>
    <w:rsid w:val="00052773"/>
    <w:rsid w:val="000528C4"/>
    <w:rsid w:val="000532D0"/>
    <w:rsid w:val="00053875"/>
    <w:rsid w:val="0005393D"/>
    <w:rsid w:val="00053D54"/>
    <w:rsid w:val="00054100"/>
    <w:rsid w:val="000541C1"/>
    <w:rsid w:val="00054418"/>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6EA5"/>
    <w:rsid w:val="0005712A"/>
    <w:rsid w:val="00057153"/>
    <w:rsid w:val="000578D5"/>
    <w:rsid w:val="00057A67"/>
    <w:rsid w:val="00057C80"/>
    <w:rsid w:val="00057EF0"/>
    <w:rsid w:val="00057FAA"/>
    <w:rsid w:val="00057FB6"/>
    <w:rsid w:val="00060032"/>
    <w:rsid w:val="0006006F"/>
    <w:rsid w:val="00060BDA"/>
    <w:rsid w:val="00061255"/>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845"/>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325"/>
    <w:rsid w:val="00065A28"/>
    <w:rsid w:val="00065A6F"/>
    <w:rsid w:val="00065FC7"/>
    <w:rsid w:val="00066312"/>
    <w:rsid w:val="00066513"/>
    <w:rsid w:val="00066654"/>
    <w:rsid w:val="0006692B"/>
    <w:rsid w:val="00066974"/>
    <w:rsid w:val="00066B0E"/>
    <w:rsid w:val="00066C4D"/>
    <w:rsid w:val="00066D40"/>
    <w:rsid w:val="00066E4E"/>
    <w:rsid w:val="000670E9"/>
    <w:rsid w:val="00067461"/>
    <w:rsid w:val="00067516"/>
    <w:rsid w:val="0006765A"/>
    <w:rsid w:val="00067AB8"/>
    <w:rsid w:val="00067BF9"/>
    <w:rsid w:val="00067D6E"/>
    <w:rsid w:val="000700F9"/>
    <w:rsid w:val="00070261"/>
    <w:rsid w:val="00070520"/>
    <w:rsid w:val="0007060F"/>
    <w:rsid w:val="00070B84"/>
    <w:rsid w:val="00070BB6"/>
    <w:rsid w:val="00070D61"/>
    <w:rsid w:val="00070D72"/>
    <w:rsid w:val="00070F22"/>
    <w:rsid w:val="000710D0"/>
    <w:rsid w:val="00071481"/>
    <w:rsid w:val="000714F7"/>
    <w:rsid w:val="00071780"/>
    <w:rsid w:val="00071989"/>
    <w:rsid w:val="00071D2B"/>
    <w:rsid w:val="00071D65"/>
    <w:rsid w:val="00071E79"/>
    <w:rsid w:val="00071F10"/>
    <w:rsid w:val="00071F15"/>
    <w:rsid w:val="0007214D"/>
    <w:rsid w:val="00072238"/>
    <w:rsid w:val="000722F4"/>
    <w:rsid w:val="00072526"/>
    <w:rsid w:val="000725EE"/>
    <w:rsid w:val="00072C80"/>
    <w:rsid w:val="00072D63"/>
    <w:rsid w:val="00072D68"/>
    <w:rsid w:val="00072E3E"/>
    <w:rsid w:val="00072E79"/>
    <w:rsid w:val="000731FE"/>
    <w:rsid w:val="000734C0"/>
    <w:rsid w:val="000734D6"/>
    <w:rsid w:val="000738B0"/>
    <w:rsid w:val="00073907"/>
    <w:rsid w:val="000739F1"/>
    <w:rsid w:val="00073C36"/>
    <w:rsid w:val="00073CBE"/>
    <w:rsid w:val="00074432"/>
    <w:rsid w:val="00074484"/>
    <w:rsid w:val="0007493A"/>
    <w:rsid w:val="00074B4C"/>
    <w:rsid w:val="00074BE3"/>
    <w:rsid w:val="00074BFF"/>
    <w:rsid w:val="00074E12"/>
    <w:rsid w:val="00074E1F"/>
    <w:rsid w:val="00075005"/>
    <w:rsid w:val="00075021"/>
    <w:rsid w:val="00075115"/>
    <w:rsid w:val="0007586C"/>
    <w:rsid w:val="00075A39"/>
    <w:rsid w:val="0007635D"/>
    <w:rsid w:val="0007640A"/>
    <w:rsid w:val="0007644D"/>
    <w:rsid w:val="00076619"/>
    <w:rsid w:val="00076672"/>
    <w:rsid w:val="000769B2"/>
    <w:rsid w:val="00076B71"/>
    <w:rsid w:val="00076BEA"/>
    <w:rsid w:val="00076CFC"/>
    <w:rsid w:val="000771C4"/>
    <w:rsid w:val="0007727E"/>
    <w:rsid w:val="000774C2"/>
    <w:rsid w:val="00077595"/>
    <w:rsid w:val="00077801"/>
    <w:rsid w:val="00077AAA"/>
    <w:rsid w:val="00077BC6"/>
    <w:rsid w:val="00077DB7"/>
    <w:rsid w:val="00080172"/>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632"/>
    <w:rsid w:val="00084B2E"/>
    <w:rsid w:val="00084CBE"/>
    <w:rsid w:val="000854BD"/>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C55"/>
    <w:rsid w:val="00087D88"/>
    <w:rsid w:val="00090066"/>
    <w:rsid w:val="000904C7"/>
    <w:rsid w:val="000906F0"/>
    <w:rsid w:val="00090724"/>
    <w:rsid w:val="00090C23"/>
    <w:rsid w:val="00090CAA"/>
    <w:rsid w:val="00090CDB"/>
    <w:rsid w:val="00090CE0"/>
    <w:rsid w:val="00090F63"/>
    <w:rsid w:val="00091110"/>
    <w:rsid w:val="00091192"/>
    <w:rsid w:val="00091279"/>
    <w:rsid w:val="0009166E"/>
    <w:rsid w:val="00091A3C"/>
    <w:rsid w:val="00091A54"/>
    <w:rsid w:val="00091DAE"/>
    <w:rsid w:val="000920DD"/>
    <w:rsid w:val="00092266"/>
    <w:rsid w:val="000923B3"/>
    <w:rsid w:val="00092F4C"/>
    <w:rsid w:val="00092F64"/>
    <w:rsid w:val="000934C3"/>
    <w:rsid w:val="00093696"/>
    <w:rsid w:val="000939C3"/>
    <w:rsid w:val="00093CD0"/>
    <w:rsid w:val="00093EC9"/>
    <w:rsid w:val="000942AB"/>
    <w:rsid w:val="0009446E"/>
    <w:rsid w:val="000946D7"/>
    <w:rsid w:val="000946F1"/>
    <w:rsid w:val="000948FF"/>
    <w:rsid w:val="00094C18"/>
    <w:rsid w:val="00094CC1"/>
    <w:rsid w:val="00094CF7"/>
    <w:rsid w:val="00094ED0"/>
    <w:rsid w:val="00095097"/>
    <w:rsid w:val="000954DD"/>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58D"/>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4AF"/>
    <w:rsid w:val="000A254B"/>
    <w:rsid w:val="000A2906"/>
    <w:rsid w:val="000A293D"/>
    <w:rsid w:val="000A2AA6"/>
    <w:rsid w:val="000A3571"/>
    <w:rsid w:val="000A36E5"/>
    <w:rsid w:val="000A41B0"/>
    <w:rsid w:val="000A4270"/>
    <w:rsid w:val="000A43AD"/>
    <w:rsid w:val="000A444A"/>
    <w:rsid w:val="000A446E"/>
    <w:rsid w:val="000A468D"/>
    <w:rsid w:val="000A46AC"/>
    <w:rsid w:val="000A47FB"/>
    <w:rsid w:val="000A4ACC"/>
    <w:rsid w:val="000A4BD4"/>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6E"/>
    <w:rsid w:val="000A7297"/>
    <w:rsid w:val="000A72C2"/>
    <w:rsid w:val="000A72CF"/>
    <w:rsid w:val="000A759B"/>
    <w:rsid w:val="000A7A90"/>
    <w:rsid w:val="000A7BD8"/>
    <w:rsid w:val="000A7ED9"/>
    <w:rsid w:val="000B0073"/>
    <w:rsid w:val="000B00A5"/>
    <w:rsid w:val="000B0121"/>
    <w:rsid w:val="000B035B"/>
    <w:rsid w:val="000B057F"/>
    <w:rsid w:val="000B083E"/>
    <w:rsid w:val="000B0A95"/>
    <w:rsid w:val="000B0CC8"/>
    <w:rsid w:val="000B1324"/>
    <w:rsid w:val="000B141D"/>
    <w:rsid w:val="000B14EA"/>
    <w:rsid w:val="000B17C1"/>
    <w:rsid w:val="000B19A3"/>
    <w:rsid w:val="000B1AE9"/>
    <w:rsid w:val="000B1DA3"/>
    <w:rsid w:val="000B1E7F"/>
    <w:rsid w:val="000B261D"/>
    <w:rsid w:val="000B2771"/>
    <w:rsid w:val="000B29A2"/>
    <w:rsid w:val="000B2B43"/>
    <w:rsid w:val="000B2C67"/>
    <w:rsid w:val="000B2EE2"/>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112"/>
    <w:rsid w:val="000C121F"/>
    <w:rsid w:val="000C171B"/>
    <w:rsid w:val="000C1C4D"/>
    <w:rsid w:val="000C1C5F"/>
    <w:rsid w:val="000C1E6F"/>
    <w:rsid w:val="000C209A"/>
    <w:rsid w:val="000C20EA"/>
    <w:rsid w:val="000C2252"/>
    <w:rsid w:val="000C2A1F"/>
    <w:rsid w:val="000C2CAF"/>
    <w:rsid w:val="000C2E5C"/>
    <w:rsid w:val="000C2E95"/>
    <w:rsid w:val="000C3219"/>
    <w:rsid w:val="000C3458"/>
    <w:rsid w:val="000C36A7"/>
    <w:rsid w:val="000C37DF"/>
    <w:rsid w:val="000C3B62"/>
    <w:rsid w:val="000C3BBD"/>
    <w:rsid w:val="000C3F4B"/>
    <w:rsid w:val="000C4132"/>
    <w:rsid w:val="000C433E"/>
    <w:rsid w:val="000C43A0"/>
    <w:rsid w:val="000C44BA"/>
    <w:rsid w:val="000C48D1"/>
    <w:rsid w:val="000C4C89"/>
    <w:rsid w:val="000C4D36"/>
    <w:rsid w:val="000C4D95"/>
    <w:rsid w:val="000C5036"/>
    <w:rsid w:val="000C5215"/>
    <w:rsid w:val="000C56CA"/>
    <w:rsid w:val="000C5726"/>
    <w:rsid w:val="000C57F4"/>
    <w:rsid w:val="000C58BB"/>
    <w:rsid w:val="000C5F0A"/>
    <w:rsid w:val="000C6264"/>
    <w:rsid w:val="000C631F"/>
    <w:rsid w:val="000C652B"/>
    <w:rsid w:val="000C6656"/>
    <w:rsid w:val="000C6BA4"/>
    <w:rsid w:val="000C6CA8"/>
    <w:rsid w:val="000C6FFB"/>
    <w:rsid w:val="000C71F7"/>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A4A"/>
    <w:rsid w:val="000D1D9F"/>
    <w:rsid w:val="000D266A"/>
    <w:rsid w:val="000D279E"/>
    <w:rsid w:val="000D279F"/>
    <w:rsid w:val="000D299E"/>
    <w:rsid w:val="000D2AD8"/>
    <w:rsid w:val="000D3480"/>
    <w:rsid w:val="000D361C"/>
    <w:rsid w:val="000D3998"/>
    <w:rsid w:val="000D3A82"/>
    <w:rsid w:val="000D3A85"/>
    <w:rsid w:val="000D3D04"/>
    <w:rsid w:val="000D40E3"/>
    <w:rsid w:val="000D417E"/>
    <w:rsid w:val="000D44E3"/>
    <w:rsid w:val="000D4AC8"/>
    <w:rsid w:val="000D4DDE"/>
    <w:rsid w:val="000D4E95"/>
    <w:rsid w:val="000D5063"/>
    <w:rsid w:val="000D5333"/>
    <w:rsid w:val="000D53CE"/>
    <w:rsid w:val="000D562F"/>
    <w:rsid w:val="000D5988"/>
    <w:rsid w:val="000D6228"/>
    <w:rsid w:val="000D63F3"/>
    <w:rsid w:val="000D67F8"/>
    <w:rsid w:val="000D6820"/>
    <w:rsid w:val="000D6D1B"/>
    <w:rsid w:val="000D6F5D"/>
    <w:rsid w:val="000D77BF"/>
    <w:rsid w:val="000D784F"/>
    <w:rsid w:val="000D78AE"/>
    <w:rsid w:val="000D794F"/>
    <w:rsid w:val="000D7ABA"/>
    <w:rsid w:val="000D7B27"/>
    <w:rsid w:val="000D7D47"/>
    <w:rsid w:val="000D7E4B"/>
    <w:rsid w:val="000D7F39"/>
    <w:rsid w:val="000E0331"/>
    <w:rsid w:val="000E039C"/>
    <w:rsid w:val="000E0589"/>
    <w:rsid w:val="000E07AE"/>
    <w:rsid w:val="000E0BBE"/>
    <w:rsid w:val="000E0DC9"/>
    <w:rsid w:val="000E0E61"/>
    <w:rsid w:val="000E1ABF"/>
    <w:rsid w:val="000E23A4"/>
    <w:rsid w:val="000E24A0"/>
    <w:rsid w:val="000E2941"/>
    <w:rsid w:val="000E2D4A"/>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7F9"/>
    <w:rsid w:val="000E590D"/>
    <w:rsid w:val="000E5DDE"/>
    <w:rsid w:val="000E605E"/>
    <w:rsid w:val="000E62C1"/>
    <w:rsid w:val="000E64E9"/>
    <w:rsid w:val="000E6527"/>
    <w:rsid w:val="000E699A"/>
    <w:rsid w:val="000E69B4"/>
    <w:rsid w:val="000E71AC"/>
    <w:rsid w:val="000E7567"/>
    <w:rsid w:val="000E75CA"/>
    <w:rsid w:val="000E75FE"/>
    <w:rsid w:val="000E7AA1"/>
    <w:rsid w:val="000E7E01"/>
    <w:rsid w:val="000E7E2D"/>
    <w:rsid w:val="000F0238"/>
    <w:rsid w:val="000F038E"/>
    <w:rsid w:val="000F040B"/>
    <w:rsid w:val="000F0544"/>
    <w:rsid w:val="000F0DB0"/>
    <w:rsid w:val="000F10FB"/>
    <w:rsid w:val="000F1410"/>
    <w:rsid w:val="000F1447"/>
    <w:rsid w:val="000F1913"/>
    <w:rsid w:val="000F1F52"/>
    <w:rsid w:val="000F2448"/>
    <w:rsid w:val="000F296E"/>
    <w:rsid w:val="000F2999"/>
    <w:rsid w:val="000F3269"/>
    <w:rsid w:val="000F333D"/>
    <w:rsid w:val="000F3ED4"/>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C9F"/>
    <w:rsid w:val="000F5D2A"/>
    <w:rsid w:val="000F60B8"/>
    <w:rsid w:val="000F64B2"/>
    <w:rsid w:val="000F6802"/>
    <w:rsid w:val="000F68E9"/>
    <w:rsid w:val="000F68F8"/>
    <w:rsid w:val="000F6D35"/>
    <w:rsid w:val="000F702A"/>
    <w:rsid w:val="000F75A7"/>
    <w:rsid w:val="000F75D1"/>
    <w:rsid w:val="000F784E"/>
    <w:rsid w:val="000F788D"/>
    <w:rsid w:val="000F7BBC"/>
    <w:rsid w:val="000F7CC5"/>
    <w:rsid w:val="00100026"/>
    <w:rsid w:val="00100146"/>
    <w:rsid w:val="00100345"/>
    <w:rsid w:val="00100A48"/>
    <w:rsid w:val="00100A6C"/>
    <w:rsid w:val="00100C7F"/>
    <w:rsid w:val="00101BB5"/>
    <w:rsid w:val="00101E47"/>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1B5"/>
    <w:rsid w:val="00111340"/>
    <w:rsid w:val="00111345"/>
    <w:rsid w:val="00111550"/>
    <w:rsid w:val="00111805"/>
    <w:rsid w:val="00111B26"/>
    <w:rsid w:val="00112327"/>
    <w:rsid w:val="001124FC"/>
    <w:rsid w:val="00112513"/>
    <w:rsid w:val="001127BA"/>
    <w:rsid w:val="00112DA2"/>
    <w:rsid w:val="00112E60"/>
    <w:rsid w:val="00113131"/>
    <w:rsid w:val="001131EB"/>
    <w:rsid w:val="001134AF"/>
    <w:rsid w:val="00113735"/>
    <w:rsid w:val="00113851"/>
    <w:rsid w:val="0011397E"/>
    <w:rsid w:val="00113E3C"/>
    <w:rsid w:val="00114445"/>
    <w:rsid w:val="00114476"/>
    <w:rsid w:val="00114519"/>
    <w:rsid w:val="0011497F"/>
    <w:rsid w:val="001149C3"/>
    <w:rsid w:val="00114D67"/>
    <w:rsid w:val="00114F7B"/>
    <w:rsid w:val="001150E9"/>
    <w:rsid w:val="001153B5"/>
    <w:rsid w:val="0011552D"/>
    <w:rsid w:val="0011559E"/>
    <w:rsid w:val="0011587C"/>
    <w:rsid w:val="001159BC"/>
    <w:rsid w:val="00115A92"/>
    <w:rsid w:val="00115B11"/>
    <w:rsid w:val="00115D6F"/>
    <w:rsid w:val="00115E36"/>
    <w:rsid w:val="00115EFF"/>
    <w:rsid w:val="00116030"/>
    <w:rsid w:val="0011623E"/>
    <w:rsid w:val="00116258"/>
    <w:rsid w:val="001168F6"/>
    <w:rsid w:val="00116AB5"/>
    <w:rsid w:val="00116F16"/>
    <w:rsid w:val="00116F58"/>
    <w:rsid w:val="001170B1"/>
    <w:rsid w:val="00117160"/>
    <w:rsid w:val="001171FC"/>
    <w:rsid w:val="00117366"/>
    <w:rsid w:val="001173CC"/>
    <w:rsid w:val="001176C8"/>
    <w:rsid w:val="001179D3"/>
    <w:rsid w:val="00117AB2"/>
    <w:rsid w:val="00117B8F"/>
    <w:rsid w:val="00117FCA"/>
    <w:rsid w:val="001200E0"/>
    <w:rsid w:val="001202F1"/>
    <w:rsid w:val="001202F5"/>
    <w:rsid w:val="00120611"/>
    <w:rsid w:val="00120A67"/>
    <w:rsid w:val="00120A95"/>
    <w:rsid w:val="00120B72"/>
    <w:rsid w:val="00120D06"/>
    <w:rsid w:val="00120D39"/>
    <w:rsid w:val="00120E40"/>
    <w:rsid w:val="00120E84"/>
    <w:rsid w:val="00120E95"/>
    <w:rsid w:val="001210BB"/>
    <w:rsid w:val="001217C7"/>
    <w:rsid w:val="00121832"/>
    <w:rsid w:val="00121B1E"/>
    <w:rsid w:val="00121E83"/>
    <w:rsid w:val="00122088"/>
    <w:rsid w:val="0012221E"/>
    <w:rsid w:val="0012228D"/>
    <w:rsid w:val="001222AD"/>
    <w:rsid w:val="001222DE"/>
    <w:rsid w:val="001224E4"/>
    <w:rsid w:val="0012255B"/>
    <w:rsid w:val="001225AC"/>
    <w:rsid w:val="00122745"/>
    <w:rsid w:val="001227E9"/>
    <w:rsid w:val="001229C8"/>
    <w:rsid w:val="00122E00"/>
    <w:rsid w:val="00122F98"/>
    <w:rsid w:val="001230C7"/>
    <w:rsid w:val="001230DA"/>
    <w:rsid w:val="0012314C"/>
    <w:rsid w:val="001233C8"/>
    <w:rsid w:val="00123679"/>
    <w:rsid w:val="001236A7"/>
    <w:rsid w:val="00123B40"/>
    <w:rsid w:val="00123E41"/>
    <w:rsid w:val="0012400D"/>
    <w:rsid w:val="001245BC"/>
    <w:rsid w:val="0012477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52A"/>
    <w:rsid w:val="00133636"/>
    <w:rsid w:val="001337FB"/>
    <w:rsid w:val="00133D61"/>
    <w:rsid w:val="00133DF3"/>
    <w:rsid w:val="00134345"/>
    <w:rsid w:val="001343A7"/>
    <w:rsid w:val="00134515"/>
    <w:rsid w:val="00134900"/>
    <w:rsid w:val="00134AF5"/>
    <w:rsid w:val="00134D9C"/>
    <w:rsid w:val="00134E57"/>
    <w:rsid w:val="00135044"/>
    <w:rsid w:val="001355B7"/>
    <w:rsid w:val="00135A58"/>
    <w:rsid w:val="00135C08"/>
    <w:rsid w:val="00135CDA"/>
    <w:rsid w:val="00135D6C"/>
    <w:rsid w:val="00135F16"/>
    <w:rsid w:val="00135FD5"/>
    <w:rsid w:val="001364B8"/>
    <w:rsid w:val="001367A7"/>
    <w:rsid w:val="00136C28"/>
    <w:rsid w:val="00136CC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52B"/>
    <w:rsid w:val="001417E6"/>
    <w:rsid w:val="001419CB"/>
    <w:rsid w:val="00141C9A"/>
    <w:rsid w:val="001424DA"/>
    <w:rsid w:val="00142BF8"/>
    <w:rsid w:val="00142E5C"/>
    <w:rsid w:val="00142E84"/>
    <w:rsid w:val="00142F32"/>
    <w:rsid w:val="001432C1"/>
    <w:rsid w:val="00143796"/>
    <w:rsid w:val="00143C49"/>
    <w:rsid w:val="00143EA9"/>
    <w:rsid w:val="00143EBF"/>
    <w:rsid w:val="001440DB"/>
    <w:rsid w:val="001449F2"/>
    <w:rsid w:val="00144A4A"/>
    <w:rsid w:val="00144B85"/>
    <w:rsid w:val="00144C8E"/>
    <w:rsid w:val="001452D2"/>
    <w:rsid w:val="00145515"/>
    <w:rsid w:val="00145C95"/>
    <w:rsid w:val="00145F8B"/>
    <w:rsid w:val="00146110"/>
    <w:rsid w:val="00146249"/>
    <w:rsid w:val="001462F6"/>
    <w:rsid w:val="00146344"/>
    <w:rsid w:val="0014634B"/>
    <w:rsid w:val="001463C9"/>
    <w:rsid w:val="001467E6"/>
    <w:rsid w:val="00146A28"/>
    <w:rsid w:val="00146D6E"/>
    <w:rsid w:val="001471B0"/>
    <w:rsid w:val="0014736D"/>
    <w:rsid w:val="00147405"/>
    <w:rsid w:val="00147416"/>
    <w:rsid w:val="00147C1A"/>
    <w:rsid w:val="00147DAA"/>
    <w:rsid w:val="001501C4"/>
    <w:rsid w:val="001502DC"/>
    <w:rsid w:val="001502F7"/>
    <w:rsid w:val="0015035F"/>
    <w:rsid w:val="00150660"/>
    <w:rsid w:val="001509FE"/>
    <w:rsid w:val="00150B13"/>
    <w:rsid w:val="00150E26"/>
    <w:rsid w:val="00150EC4"/>
    <w:rsid w:val="00151017"/>
    <w:rsid w:val="00151622"/>
    <w:rsid w:val="001516FE"/>
    <w:rsid w:val="00151AF2"/>
    <w:rsid w:val="00151D9E"/>
    <w:rsid w:val="00152040"/>
    <w:rsid w:val="0015214D"/>
    <w:rsid w:val="00152298"/>
    <w:rsid w:val="001522A5"/>
    <w:rsid w:val="0015249E"/>
    <w:rsid w:val="00153167"/>
    <w:rsid w:val="00153348"/>
    <w:rsid w:val="00153581"/>
    <w:rsid w:val="0015383F"/>
    <w:rsid w:val="00153A55"/>
    <w:rsid w:val="00153AA1"/>
    <w:rsid w:val="00153B38"/>
    <w:rsid w:val="00153E59"/>
    <w:rsid w:val="00154229"/>
    <w:rsid w:val="00154331"/>
    <w:rsid w:val="001545B2"/>
    <w:rsid w:val="00154A05"/>
    <w:rsid w:val="00154B8C"/>
    <w:rsid w:val="00154E6D"/>
    <w:rsid w:val="001550FD"/>
    <w:rsid w:val="00155396"/>
    <w:rsid w:val="001553AD"/>
    <w:rsid w:val="00155927"/>
    <w:rsid w:val="0015594A"/>
    <w:rsid w:val="00155BAC"/>
    <w:rsid w:val="00155D2F"/>
    <w:rsid w:val="00155F7C"/>
    <w:rsid w:val="00156287"/>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1BA0"/>
    <w:rsid w:val="00161DDB"/>
    <w:rsid w:val="0016222F"/>
    <w:rsid w:val="00162371"/>
    <w:rsid w:val="001623B0"/>
    <w:rsid w:val="00162583"/>
    <w:rsid w:val="0016284C"/>
    <w:rsid w:val="001629C7"/>
    <w:rsid w:val="00162B59"/>
    <w:rsid w:val="00162BCB"/>
    <w:rsid w:val="00162DE4"/>
    <w:rsid w:val="00162EAF"/>
    <w:rsid w:val="00163224"/>
    <w:rsid w:val="0016411C"/>
    <w:rsid w:val="001649FD"/>
    <w:rsid w:val="00164D81"/>
    <w:rsid w:val="00164E8D"/>
    <w:rsid w:val="00164EC9"/>
    <w:rsid w:val="001658F0"/>
    <w:rsid w:val="00165C5A"/>
    <w:rsid w:val="00165D4F"/>
    <w:rsid w:val="0016606C"/>
    <w:rsid w:val="001660D0"/>
    <w:rsid w:val="0016645A"/>
    <w:rsid w:val="001666A3"/>
    <w:rsid w:val="00166A12"/>
    <w:rsid w:val="00166A44"/>
    <w:rsid w:val="00166C50"/>
    <w:rsid w:val="001671DB"/>
    <w:rsid w:val="001671F5"/>
    <w:rsid w:val="001679D3"/>
    <w:rsid w:val="00170046"/>
    <w:rsid w:val="001702DB"/>
    <w:rsid w:val="00170587"/>
    <w:rsid w:val="001705A6"/>
    <w:rsid w:val="001705ED"/>
    <w:rsid w:val="00170988"/>
    <w:rsid w:val="001709EF"/>
    <w:rsid w:val="00170AFE"/>
    <w:rsid w:val="00170B4E"/>
    <w:rsid w:val="00170CC8"/>
    <w:rsid w:val="00171148"/>
    <w:rsid w:val="001713C3"/>
    <w:rsid w:val="0017199B"/>
    <w:rsid w:val="00171D5B"/>
    <w:rsid w:val="00171E50"/>
    <w:rsid w:val="00172077"/>
    <w:rsid w:val="0017232E"/>
    <w:rsid w:val="00172583"/>
    <w:rsid w:val="00172878"/>
    <w:rsid w:val="00172D65"/>
    <w:rsid w:val="00172F58"/>
    <w:rsid w:val="00173526"/>
    <w:rsid w:val="001737F7"/>
    <w:rsid w:val="0017393B"/>
    <w:rsid w:val="001739EF"/>
    <w:rsid w:val="00173A96"/>
    <w:rsid w:val="00173DCA"/>
    <w:rsid w:val="0017415C"/>
    <w:rsid w:val="001741E1"/>
    <w:rsid w:val="001744C0"/>
    <w:rsid w:val="00174585"/>
    <w:rsid w:val="001745B3"/>
    <w:rsid w:val="00174750"/>
    <w:rsid w:val="001748AD"/>
    <w:rsid w:val="00175724"/>
    <w:rsid w:val="00175AE0"/>
    <w:rsid w:val="00175DE3"/>
    <w:rsid w:val="00175E35"/>
    <w:rsid w:val="00175ED8"/>
    <w:rsid w:val="00175EE5"/>
    <w:rsid w:val="001763A8"/>
    <w:rsid w:val="00176573"/>
    <w:rsid w:val="00176841"/>
    <w:rsid w:val="00176B86"/>
    <w:rsid w:val="00176C60"/>
    <w:rsid w:val="00177216"/>
    <w:rsid w:val="0017757C"/>
    <w:rsid w:val="00177CB1"/>
    <w:rsid w:val="00177E90"/>
    <w:rsid w:val="00177FE2"/>
    <w:rsid w:val="00180574"/>
    <w:rsid w:val="00180665"/>
    <w:rsid w:val="00180793"/>
    <w:rsid w:val="00180ABD"/>
    <w:rsid w:val="00180B6C"/>
    <w:rsid w:val="00180BDB"/>
    <w:rsid w:val="00180EDD"/>
    <w:rsid w:val="00181168"/>
    <w:rsid w:val="001815CE"/>
    <w:rsid w:val="001819E5"/>
    <w:rsid w:val="00181B21"/>
    <w:rsid w:val="00181DEF"/>
    <w:rsid w:val="00181E5C"/>
    <w:rsid w:val="00181EA4"/>
    <w:rsid w:val="00181FD6"/>
    <w:rsid w:val="00182016"/>
    <w:rsid w:val="00182023"/>
    <w:rsid w:val="0018250A"/>
    <w:rsid w:val="001826A0"/>
    <w:rsid w:val="001828BE"/>
    <w:rsid w:val="00182F6D"/>
    <w:rsid w:val="001831F6"/>
    <w:rsid w:val="001833BE"/>
    <w:rsid w:val="00183A46"/>
    <w:rsid w:val="00183A9B"/>
    <w:rsid w:val="00183E95"/>
    <w:rsid w:val="00184290"/>
    <w:rsid w:val="00184534"/>
    <w:rsid w:val="00184953"/>
    <w:rsid w:val="00184B4D"/>
    <w:rsid w:val="00184FF2"/>
    <w:rsid w:val="001852C8"/>
    <w:rsid w:val="00185594"/>
    <w:rsid w:val="00185A8C"/>
    <w:rsid w:val="00185AE0"/>
    <w:rsid w:val="00185C14"/>
    <w:rsid w:val="001866C4"/>
    <w:rsid w:val="00186706"/>
    <w:rsid w:val="0018671D"/>
    <w:rsid w:val="0018686C"/>
    <w:rsid w:val="00186AF3"/>
    <w:rsid w:val="00186C04"/>
    <w:rsid w:val="00186CEC"/>
    <w:rsid w:val="00186E6A"/>
    <w:rsid w:val="00187404"/>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546"/>
    <w:rsid w:val="0019574F"/>
    <w:rsid w:val="00195BD3"/>
    <w:rsid w:val="00195D75"/>
    <w:rsid w:val="00195DA4"/>
    <w:rsid w:val="0019603A"/>
    <w:rsid w:val="0019633E"/>
    <w:rsid w:val="00196485"/>
    <w:rsid w:val="00196536"/>
    <w:rsid w:val="0019666F"/>
    <w:rsid w:val="0019688B"/>
    <w:rsid w:val="00196B23"/>
    <w:rsid w:val="0019714E"/>
    <w:rsid w:val="001971BC"/>
    <w:rsid w:val="00197AD3"/>
    <w:rsid w:val="001A0179"/>
    <w:rsid w:val="001A030F"/>
    <w:rsid w:val="001A04BD"/>
    <w:rsid w:val="001A09AA"/>
    <w:rsid w:val="001A0A4F"/>
    <w:rsid w:val="001A10A6"/>
    <w:rsid w:val="001A10DF"/>
    <w:rsid w:val="001A1152"/>
    <w:rsid w:val="001A1195"/>
    <w:rsid w:val="001A1257"/>
    <w:rsid w:val="001A1B6B"/>
    <w:rsid w:val="001A1C30"/>
    <w:rsid w:val="001A1D25"/>
    <w:rsid w:val="001A1D8D"/>
    <w:rsid w:val="001A2121"/>
    <w:rsid w:val="001A2289"/>
    <w:rsid w:val="001A267B"/>
    <w:rsid w:val="001A280B"/>
    <w:rsid w:val="001A2F0E"/>
    <w:rsid w:val="001A3258"/>
    <w:rsid w:val="001A38BD"/>
    <w:rsid w:val="001A3A89"/>
    <w:rsid w:val="001A3B7E"/>
    <w:rsid w:val="001A416F"/>
    <w:rsid w:val="001A4709"/>
    <w:rsid w:val="001A4DC5"/>
    <w:rsid w:val="001A50EE"/>
    <w:rsid w:val="001A53A7"/>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C7C"/>
    <w:rsid w:val="001B0E95"/>
    <w:rsid w:val="001B0FD3"/>
    <w:rsid w:val="001B107D"/>
    <w:rsid w:val="001B14E5"/>
    <w:rsid w:val="001B1974"/>
    <w:rsid w:val="001B19D4"/>
    <w:rsid w:val="001B1ADD"/>
    <w:rsid w:val="001B1DBC"/>
    <w:rsid w:val="001B25D8"/>
    <w:rsid w:val="001B2627"/>
    <w:rsid w:val="001B2F74"/>
    <w:rsid w:val="001B30D9"/>
    <w:rsid w:val="001B3375"/>
    <w:rsid w:val="001B39C6"/>
    <w:rsid w:val="001B3C80"/>
    <w:rsid w:val="001B3FCF"/>
    <w:rsid w:val="001B432B"/>
    <w:rsid w:val="001B45D9"/>
    <w:rsid w:val="001B48BE"/>
    <w:rsid w:val="001B49A4"/>
    <w:rsid w:val="001B4BB0"/>
    <w:rsid w:val="001B4CF7"/>
    <w:rsid w:val="001B563A"/>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43"/>
    <w:rsid w:val="001C096F"/>
    <w:rsid w:val="001C09D6"/>
    <w:rsid w:val="001C0AD5"/>
    <w:rsid w:val="001C1106"/>
    <w:rsid w:val="001C1561"/>
    <w:rsid w:val="001C163F"/>
    <w:rsid w:val="001C179A"/>
    <w:rsid w:val="001C18DE"/>
    <w:rsid w:val="001C1BAE"/>
    <w:rsid w:val="001C1E43"/>
    <w:rsid w:val="001C1E77"/>
    <w:rsid w:val="001C1F6A"/>
    <w:rsid w:val="001C2310"/>
    <w:rsid w:val="001C23E8"/>
    <w:rsid w:val="001C2460"/>
    <w:rsid w:val="001C292F"/>
    <w:rsid w:val="001C2E67"/>
    <w:rsid w:val="001C2F67"/>
    <w:rsid w:val="001C307F"/>
    <w:rsid w:val="001C33EF"/>
    <w:rsid w:val="001C35A9"/>
    <w:rsid w:val="001C3600"/>
    <w:rsid w:val="001C3C07"/>
    <w:rsid w:val="001C45D6"/>
    <w:rsid w:val="001C45DC"/>
    <w:rsid w:val="001C46CD"/>
    <w:rsid w:val="001C4702"/>
    <w:rsid w:val="001C5003"/>
    <w:rsid w:val="001C517E"/>
    <w:rsid w:val="001C51F3"/>
    <w:rsid w:val="001C528B"/>
    <w:rsid w:val="001C5502"/>
    <w:rsid w:val="001C5576"/>
    <w:rsid w:val="001C56E5"/>
    <w:rsid w:val="001C57C0"/>
    <w:rsid w:val="001C5952"/>
    <w:rsid w:val="001C5D2D"/>
    <w:rsid w:val="001C5DEA"/>
    <w:rsid w:val="001C705E"/>
    <w:rsid w:val="001C7160"/>
    <w:rsid w:val="001C770F"/>
    <w:rsid w:val="001C77B7"/>
    <w:rsid w:val="001C7BA9"/>
    <w:rsid w:val="001C7DB8"/>
    <w:rsid w:val="001C7EB3"/>
    <w:rsid w:val="001C7F42"/>
    <w:rsid w:val="001D07A6"/>
    <w:rsid w:val="001D0829"/>
    <w:rsid w:val="001D1266"/>
    <w:rsid w:val="001D136E"/>
    <w:rsid w:val="001D1474"/>
    <w:rsid w:val="001D1479"/>
    <w:rsid w:val="001D1552"/>
    <w:rsid w:val="001D1A2D"/>
    <w:rsid w:val="001D1A6F"/>
    <w:rsid w:val="001D1B26"/>
    <w:rsid w:val="001D1E4F"/>
    <w:rsid w:val="001D1E5A"/>
    <w:rsid w:val="001D1FC7"/>
    <w:rsid w:val="001D24EC"/>
    <w:rsid w:val="001D2659"/>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9BB"/>
    <w:rsid w:val="001E2E2F"/>
    <w:rsid w:val="001E2FE9"/>
    <w:rsid w:val="001E3280"/>
    <w:rsid w:val="001E3496"/>
    <w:rsid w:val="001E35EB"/>
    <w:rsid w:val="001E37CB"/>
    <w:rsid w:val="001E3DD1"/>
    <w:rsid w:val="001E404F"/>
    <w:rsid w:val="001E42D8"/>
    <w:rsid w:val="001E42FC"/>
    <w:rsid w:val="001E43C0"/>
    <w:rsid w:val="001E46FA"/>
    <w:rsid w:val="001E4A7B"/>
    <w:rsid w:val="001E4B13"/>
    <w:rsid w:val="001E4E02"/>
    <w:rsid w:val="001E5253"/>
    <w:rsid w:val="001E5660"/>
    <w:rsid w:val="001E57F6"/>
    <w:rsid w:val="001E5817"/>
    <w:rsid w:val="001E5D64"/>
    <w:rsid w:val="001E5E52"/>
    <w:rsid w:val="001E6453"/>
    <w:rsid w:val="001E66A5"/>
    <w:rsid w:val="001E6E48"/>
    <w:rsid w:val="001E6FA7"/>
    <w:rsid w:val="001E7007"/>
    <w:rsid w:val="001E7263"/>
    <w:rsid w:val="001E7656"/>
    <w:rsid w:val="001E79A9"/>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27"/>
    <w:rsid w:val="001F4035"/>
    <w:rsid w:val="001F41B8"/>
    <w:rsid w:val="001F4253"/>
    <w:rsid w:val="001F4315"/>
    <w:rsid w:val="001F4702"/>
    <w:rsid w:val="001F4A83"/>
    <w:rsid w:val="001F4FC8"/>
    <w:rsid w:val="001F56C3"/>
    <w:rsid w:val="001F5918"/>
    <w:rsid w:val="001F5D27"/>
    <w:rsid w:val="001F5D6A"/>
    <w:rsid w:val="001F61F7"/>
    <w:rsid w:val="001F621E"/>
    <w:rsid w:val="001F6348"/>
    <w:rsid w:val="001F669D"/>
    <w:rsid w:val="001F67CF"/>
    <w:rsid w:val="001F6B20"/>
    <w:rsid w:val="001F6B61"/>
    <w:rsid w:val="001F6DF4"/>
    <w:rsid w:val="001F70B2"/>
    <w:rsid w:val="001F71C4"/>
    <w:rsid w:val="001F729C"/>
    <w:rsid w:val="001F78D2"/>
    <w:rsid w:val="001F7A39"/>
    <w:rsid w:val="001F7B0E"/>
    <w:rsid w:val="001F7C43"/>
    <w:rsid w:val="001F7CC5"/>
    <w:rsid w:val="001F7D28"/>
    <w:rsid w:val="002000F2"/>
    <w:rsid w:val="00200138"/>
    <w:rsid w:val="00201161"/>
    <w:rsid w:val="0020116D"/>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3F97"/>
    <w:rsid w:val="002040F5"/>
    <w:rsid w:val="002048A4"/>
    <w:rsid w:val="00204A09"/>
    <w:rsid w:val="00204AB0"/>
    <w:rsid w:val="00205327"/>
    <w:rsid w:val="002054EF"/>
    <w:rsid w:val="00205833"/>
    <w:rsid w:val="002058B1"/>
    <w:rsid w:val="00205B87"/>
    <w:rsid w:val="00205C70"/>
    <w:rsid w:val="00206283"/>
    <w:rsid w:val="002062FC"/>
    <w:rsid w:val="002064F8"/>
    <w:rsid w:val="00206529"/>
    <w:rsid w:val="002065C2"/>
    <w:rsid w:val="002066B5"/>
    <w:rsid w:val="002067BC"/>
    <w:rsid w:val="00206CD3"/>
    <w:rsid w:val="0020708A"/>
    <w:rsid w:val="002070A7"/>
    <w:rsid w:val="002071AA"/>
    <w:rsid w:val="0020759E"/>
    <w:rsid w:val="002079CA"/>
    <w:rsid w:val="002079D3"/>
    <w:rsid w:val="00207A3A"/>
    <w:rsid w:val="00207A81"/>
    <w:rsid w:val="00207B86"/>
    <w:rsid w:val="00207D2B"/>
    <w:rsid w:val="0021008A"/>
    <w:rsid w:val="00210241"/>
    <w:rsid w:val="00210351"/>
    <w:rsid w:val="00210719"/>
    <w:rsid w:val="002109EC"/>
    <w:rsid w:val="00210B75"/>
    <w:rsid w:val="00210DAF"/>
    <w:rsid w:val="00210F62"/>
    <w:rsid w:val="00210FBF"/>
    <w:rsid w:val="00211797"/>
    <w:rsid w:val="00211A06"/>
    <w:rsid w:val="00211A27"/>
    <w:rsid w:val="00211AAC"/>
    <w:rsid w:val="00211F12"/>
    <w:rsid w:val="00212302"/>
    <w:rsid w:val="00212320"/>
    <w:rsid w:val="002126B0"/>
    <w:rsid w:val="0021283C"/>
    <w:rsid w:val="00212A6A"/>
    <w:rsid w:val="00212DD1"/>
    <w:rsid w:val="00212DF9"/>
    <w:rsid w:val="00212F35"/>
    <w:rsid w:val="00213192"/>
    <w:rsid w:val="0021354D"/>
    <w:rsid w:val="0021376F"/>
    <w:rsid w:val="002137A5"/>
    <w:rsid w:val="00213984"/>
    <w:rsid w:val="002139C8"/>
    <w:rsid w:val="00213A36"/>
    <w:rsid w:val="00213FE8"/>
    <w:rsid w:val="0021403F"/>
    <w:rsid w:val="002141A9"/>
    <w:rsid w:val="00214262"/>
    <w:rsid w:val="002144B2"/>
    <w:rsid w:val="00214541"/>
    <w:rsid w:val="00214793"/>
    <w:rsid w:val="0021480D"/>
    <w:rsid w:val="0021491E"/>
    <w:rsid w:val="00214BD1"/>
    <w:rsid w:val="00214CAA"/>
    <w:rsid w:val="00214EA6"/>
    <w:rsid w:val="00215122"/>
    <w:rsid w:val="00215315"/>
    <w:rsid w:val="00215331"/>
    <w:rsid w:val="002156DE"/>
    <w:rsid w:val="002157AF"/>
    <w:rsid w:val="00215A32"/>
    <w:rsid w:val="00215DD1"/>
    <w:rsid w:val="00216020"/>
    <w:rsid w:val="002163BB"/>
    <w:rsid w:val="002165CB"/>
    <w:rsid w:val="00216908"/>
    <w:rsid w:val="00216D88"/>
    <w:rsid w:val="002172BB"/>
    <w:rsid w:val="00217335"/>
    <w:rsid w:val="002175DE"/>
    <w:rsid w:val="0021768A"/>
    <w:rsid w:val="00220249"/>
    <w:rsid w:val="002206DF"/>
    <w:rsid w:val="00220DAA"/>
    <w:rsid w:val="00220E87"/>
    <w:rsid w:val="002213AF"/>
    <w:rsid w:val="002214BA"/>
    <w:rsid w:val="00221542"/>
    <w:rsid w:val="002217AE"/>
    <w:rsid w:val="0022195F"/>
    <w:rsid w:val="00221BA2"/>
    <w:rsid w:val="00221C61"/>
    <w:rsid w:val="00221CB7"/>
    <w:rsid w:val="00221D9C"/>
    <w:rsid w:val="00221E1C"/>
    <w:rsid w:val="002220E5"/>
    <w:rsid w:val="00222151"/>
    <w:rsid w:val="002224D5"/>
    <w:rsid w:val="00222547"/>
    <w:rsid w:val="00222586"/>
    <w:rsid w:val="0022275F"/>
    <w:rsid w:val="00222EA7"/>
    <w:rsid w:val="0022323F"/>
    <w:rsid w:val="002232C6"/>
    <w:rsid w:val="0022336B"/>
    <w:rsid w:val="00223615"/>
    <w:rsid w:val="00223637"/>
    <w:rsid w:val="00223647"/>
    <w:rsid w:val="0022365C"/>
    <w:rsid w:val="00223970"/>
    <w:rsid w:val="00223B4A"/>
    <w:rsid w:val="00224132"/>
    <w:rsid w:val="002244E1"/>
    <w:rsid w:val="002244F5"/>
    <w:rsid w:val="00224548"/>
    <w:rsid w:val="00224A83"/>
    <w:rsid w:val="00224B41"/>
    <w:rsid w:val="00224C62"/>
    <w:rsid w:val="0022511B"/>
    <w:rsid w:val="002252DB"/>
    <w:rsid w:val="00225300"/>
    <w:rsid w:val="0022533E"/>
    <w:rsid w:val="0022547C"/>
    <w:rsid w:val="002254CB"/>
    <w:rsid w:val="002255BF"/>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27379"/>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4F2"/>
    <w:rsid w:val="00232765"/>
    <w:rsid w:val="002327AE"/>
    <w:rsid w:val="00232A5D"/>
    <w:rsid w:val="00232B22"/>
    <w:rsid w:val="00232B7D"/>
    <w:rsid w:val="00232C2C"/>
    <w:rsid w:val="00233602"/>
    <w:rsid w:val="00233B03"/>
    <w:rsid w:val="00233F65"/>
    <w:rsid w:val="00234258"/>
    <w:rsid w:val="002343CA"/>
    <w:rsid w:val="00234C0E"/>
    <w:rsid w:val="00234C82"/>
    <w:rsid w:val="00234CC1"/>
    <w:rsid w:val="00235A3A"/>
    <w:rsid w:val="00235E96"/>
    <w:rsid w:val="00235FD3"/>
    <w:rsid w:val="00236424"/>
    <w:rsid w:val="00236576"/>
    <w:rsid w:val="002367C2"/>
    <w:rsid w:val="002367CC"/>
    <w:rsid w:val="00236A96"/>
    <w:rsid w:val="00236CC0"/>
    <w:rsid w:val="00236DFB"/>
    <w:rsid w:val="002371DA"/>
    <w:rsid w:val="002373F3"/>
    <w:rsid w:val="0023760C"/>
    <w:rsid w:val="0023798B"/>
    <w:rsid w:val="00237B1E"/>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C5D"/>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47749"/>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57A"/>
    <w:rsid w:val="0025295C"/>
    <w:rsid w:val="00252E58"/>
    <w:rsid w:val="00252ED9"/>
    <w:rsid w:val="0025302D"/>
    <w:rsid w:val="002530C1"/>
    <w:rsid w:val="0025313E"/>
    <w:rsid w:val="00253264"/>
    <w:rsid w:val="0025326D"/>
    <w:rsid w:val="00253825"/>
    <w:rsid w:val="00253992"/>
    <w:rsid w:val="002539E6"/>
    <w:rsid w:val="00253A9F"/>
    <w:rsid w:val="00253E42"/>
    <w:rsid w:val="00253F02"/>
    <w:rsid w:val="0025414A"/>
    <w:rsid w:val="0025416C"/>
    <w:rsid w:val="00254622"/>
    <w:rsid w:val="002546CC"/>
    <w:rsid w:val="002546F3"/>
    <w:rsid w:val="00254961"/>
    <w:rsid w:val="00254D1E"/>
    <w:rsid w:val="00254F6E"/>
    <w:rsid w:val="00255172"/>
    <w:rsid w:val="0025531E"/>
    <w:rsid w:val="002554B9"/>
    <w:rsid w:val="002555A1"/>
    <w:rsid w:val="00255B1E"/>
    <w:rsid w:val="00255B7A"/>
    <w:rsid w:val="00256225"/>
    <w:rsid w:val="0025629A"/>
    <w:rsid w:val="002565AE"/>
    <w:rsid w:val="002566B9"/>
    <w:rsid w:val="002567AF"/>
    <w:rsid w:val="00256B7F"/>
    <w:rsid w:val="00256BAE"/>
    <w:rsid w:val="00256EF3"/>
    <w:rsid w:val="00257196"/>
    <w:rsid w:val="00257822"/>
    <w:rsid w:val="00257998"/>
    <w:rsid w:val="00257CF2"/>
    <w:rsid w:val="002603B0"/>
    <w:rsid w:val="002603EF"/>
    <w:rsid w:val="002604C7"/>
    <w:rsid w:val="0026068F"/>
    <w:rsid w:val="0026083E"/>
    <w:rsid w:val="00260F9A"/>
    <w:rsid w:val="00261348"/>
    <w:rsid w:val="002615F8"/>
    <w:rsid w:val="00261930"/>
    <w:rsid w:val="00261DE9"/>
    <w:rsid w:val="0026266A"/>
    <w:rsid w:val="00262A65"/>
    <w:rsid w:val="00262B51"/>
    <w:rsid w:val="00262B68"/>
    <w:rsid w:val="00262CEC"/>
    <w:rsid w:val="00262CFF"/>
    <w:rsid w:val="00262F42"/>
    <w:rsid w:val="002635CA"/>
    <w:rsid w:val="002638A2"/>
    <w:rsid w:val="002638D8"/>
    <w:rsid w:val="00263AF9"/>
    <w:rsid w:val="00263C34"/>
    <w:rsid w:val="00263FF6"/>
    <w:rsid w:val="0026418E"/>
    <w:rsid w:val="002641F2"/>
    <w:rsid w:val="00264511"/>
    <w:rsid w:val="002645B6"/>
    <w:rsid w:val="00264E26"/>
    <w:rsid w:val="00264EB8"/>
    <w:rsid w:val="00264EC3"/>
    <w:rsid w:val="00264F3C"/>
    <w:rsid w:val="002651D0"/>
    <w:rsid w:val="0026522D"/>
    <w:rsid w:val="002655F1"/>
    <w:rsid w:val="00265847"/>
    <w:rsid w:val="00265A77"/>
    <w:rsid w:val="00265AA7"/>
    <w:rsid w:val="00265DCC"/>
    <w:rsid w:val="00266243"/>
    <w:rsid w:val="00266547"/>
    <w:rsid w:val="002667AA"/>
    <w:rsid w:val="00266E43"/>
    <w:rsid w:val="00267431"/>
    <w:rsid w:val="00267506"/>
    <w:rsid w:val="00267D5B"/>
    <w:rsid w:val="0027004C"/>
    <w:rsid w:val="00270088"/>
    <w:rsid w:val="00270348"/>
    <w:rsid w:val="00270425"/>
    <w:rsid w:val="002704E3"/>
    <w:rsid w:val="00270594"/>
    <w:rsid w:val="00270A68"/>
    <w:rsid w:val="00270C69"/>
    <w:rsid w:val="00270E0E"/>
    <w:rsid w:val="00270E77"/>
    <w:rsid w:val="00271219"/>
    <w:rsid w:val="002718D4"/>
    <w:rsid w:val="0027190E"/>
    <w:rsid w:val="00271AF8"/>
    <w:rsid w:val="00271CC9"/>
    <w:rsid w:val="00271D0F"/>
    <w:rsid w:val="00271FE2"/>
    <w:rsid w:val="00272127"/>
    <w:rsid w:val="002722C5"/>
    <w:rsid w:val="002723E5"/>
    <w:rsid w:val="002724ED"/>
    <w:rsid w:val="00272CD7"/>
    <w:rsid w:val="00272D0F"/>
    <w:rsid w:val="00272E5B"/>
    <w:rsid w:val="00272EAD"/>
    <w:rsid w:val="00273132"/>
    <w:rsid w:val="0027329F"/>
    <w:rsid w:val="002734A4"/>
    <w:rsid w:val="00273727"/>
    <w:rsid w:val="00273812"/>
    <w:rsid w:val="002739B0"/>
    <w:rsid w:val="00273A47"/>
    <w:rsid w:val="00273E9D"/>
    <w:rsid w:val="002741A2"/>
    <w:rsid w:val="00274373"/>
    <w:rsid w:val="002743E0"/>
    <w:rsid w:val="002744BC"/>
    <w:rsid w:val="002746F2"/>
    <w:rsid w:val="00274B4A"/>
    <w:rsid w:val="00274CEA"/>
    <w:rsid w:val="00274D36"/>
    <w:rsid w:val="00274DAE"/>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11E"/>
    <w:rsid w:val="00280317"/>
    <w:rsid w:val="002806AF"/>
    <w:rsid w:val="00280A5D"/>
    <w:rsid w:val="00280B98"/>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4EB"/>
    <w:rsid w:val="00282F2E"/>
    <w:rsid w:val="0028302F"/>
    <w:rsid w:val="00283450"/>
    <w:rsid w:val="002834F3"/>
    <w:rsid w:val="00283563"/>
    <w:rsid w:val="00283588"/>
    <w:rsid w:val="00283903"/>
    <w:rsid w:val="00283B28"/>
    <w:rsid w:val="00283C5D"/>
    <w:rsid w:val="00283EEE"/>
    <w:rsid w:val="002845DA"/>
    <w:rsid w:val="00284DEB"/>
    <w:rsid w:val="002852F6"/>
    <w:rsid w:val="002853E7"/>
    <w:rsid w:val="002857D0"/>
    <w:rsid w:val="00286105"/>
    <w:rsid w:val="00286178"/>
    <w:rsid w:val="0028620F"/>
    <w:rsid w:val="00286291"/>
    <w:rsid w:val="00286351"/>
    <w:rsid w:val="00286B06"/>
    <w:rsid w:val="00286C57"/>
    <w:rsid w:val="00286E82"/>
    <w:rsid w:val="00286F0C"/>
    <w:rsid w:val="002874C2"/>
    <w:rsid w:val="00287A92"/>
    <w:rsid w:val="00287EC5"/>
    <w:rsid w:val="00287FC9"/>
    <w:rsid w:val="00287FE8"/>
    <w:rsid w:val="00290151"/>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308"/>
    <w:rsid w:val="00296787"/>
    <w:rsid w:val="0029694F"/>
    <w:rsid w:val="002969FF"/>
    <w:rsid w:val="00296B9D"/>
    <w:rsid w:val="00296D00"/>
    <w:rsid w:val="00296D3F"/>
    <w:rsid w:val="00296D9B"/>
    <w:rsid w:val="002978F1"/>
    <w:rsid w:val="0029793D"/>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1B79"/>
    <w:rsid w:val="002A222E"/>
    <w:rsid w:val="002A23B5"/>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1E4"/>
    <w:rsid w:val="002A52E9"/>
    <w:rsid w:val="002A54CA"/>
    <w:rsid w:val="002A572E"/>
    <w:rsid w:val="002A59B5"/>
    <w:rsid w:val="002A5ABF"/>
    <w:rsid w:val="002A5C35"/>
    <w:rsid w:val="002A5CEE"/>
    <w:rsid w:val="002A5D14"/>
    <w:rsid w:val="002A5EA3"/>
    <w:rsid w:val="002A5F6E"/>
    <w:rsid w:val="002A6172"/>
    <w:rsid w:val="002A6608"/>
    <w:rsid w:val="002A6890"/>
    <w:rsid w:val="002A69BF"/>
    <w:rsid w:val="002A6B2C"/>
    <w:rsid w:val="002A6B57"/>
    <w:rsid w:val="002A6C6A"/>
    <w:rsid w:val="002A6CAC"/>
    <w:rsid w:val="002A742D"/>
    <w:rsid w:val="002A75D0"/>
    <w:rsid w:val="002A76FE"/>
    <w:rsid w:val="002B0048"/>
    <w:rsid w:val="002B00D3"/>
    <w:rsid w:val="002B0515"/>
    <w:rsid w:val="002B062F"/>
    <w:rsid w:val="002B0C68"/>
    <w:rsid w:val="002B0D5C"/>
    <w:rsid w:val="002B1023"/>
    <w:rsid w:val="002B102D"/>
    <w:rsid w:val="002B12E4"/>
    <w:rsid w:val="002B16AC"/>
    <w:rsid w:val="002B185A"/>
    <w:rsid w:val="002B1AE2"/>
    <w:rsid w:val="002B1BD4"/>
    <w:rsid w:val="002B1C80"/>
    <w:rsid w:val="002B1E1D"/>
    <w:rsid w:val="002B21B8"/>
    <w:rsid w:val="002B2298"/>
    <w:rsid w:val="002B2397"/>
    <w:rsid w:val="002B2419"/>
    <w:rsid w:val="002B2D87"/>
    <w:rsid w:val="002B2F02"/>
    <w:rsid w:val="002B31F2"/>
    <w:rsid w:val="002B3202"/>
    <w:rsid w:val="002B34D4"/>
    <w:rsid w:val="002B3908"/>
    <w:rsid w:val="002B3FF1"/>
    <w:rsid w:val="002B42ED"/>
    <w:rsid w:val="002B43E0"/>
    <w:rsid w:val="002B44B5"/>
    <w:rsid w:val="002B47A6"/>
    <w:rsid w:val="002B4854"/>
    <w:rsid w:val="002B4B77"/>
    <w:rsid w:val="002B4C64"/>
    <w:rsid w:val="002B5407"/>
    <w:rsid w:val="002B5571"/>
    <w:rsid w:val="002B5AD0"/>
    <w:rsid w:val="002B5CD6"/>
    <w:rsid w:val="002B5DD7"/>
    <w:rsid w:val="002B5F3A"/>
    <w:rsid w:val="002B6267"/>
    <w:rsid w:val="002B63C1"/>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296"/>
    <w:rsid w:val="002C34BC"/>
    <w:rsid w:val="002C35A2"/>
    <w:rsid w:val="002C3855"/>
    <w:rsid w:val="002C38CA"/>
    <w:rsid w:val="002C3C6A"/>
    <w:rsid w:val="002C4089"/>
    <w:rsid w:val="002C410D"/>
    <w:rsid w:val="002C431E"/>
    <w:rsid w:val="002C4364"/>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13"/>
    <w:rsid w:val="002D04A2"/>
    <w:rsid w:val="002D0558"/>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C45"/>
    <w:rsid w:val="002D5DCD"/>
    <w:rsid w:val="002D5E7C"/>
    <w:rsid w:val="002D5F40"/>
    <w:rsid w:val="002D601B"/>
    <w:rsid w:val="002D607D"/>
    <w:rsid w:val="002D65EC"/>
    <w:rsid w:val="002D6822"/>
    <w:rsid w:val="002D6F40"/>
    <w:rsid w:val="002D6F65"/>
    <w:rsid w:val="002D6FA0"/>
    <w:rsid w:val="002D72A7"/>
    <w:rsid w:val="002D7A79"/>
    <w:rsid w:val="002D7AEB"/>
    <w:rsid w:val="002E01DD"/>
    <w:rsid w:val="002E023B"/>
    <w:rsid w:val="002E0556"/>
    <w:rsid w:val="002E087A"/>
    <w:rsid w:val="002E0A63"/>
    <w:rsid w:val="002E0F86"/>
    <w:rsid w:val="002E1127"/>
    <w:rsid w:val="002E11D7"/>
    <w:rsid w:val="002E1333"/>
    <w:rsid w:val="002E1EB1"/>
    <w:rsid w:val="002E23D7"/>
    <w:rsid w:val="002E246B"/>
    <w:rsid w:val="002E2659"/>
    <w:rsid w:val="002E272F"/>
    <w:rsid w:val="002E2919"/>
    <w:rsid w:val="002E2959"/>
    <w:rsid w:val="002E2AC5"/>
    <w:rsid w:val="002E2B1A"/>
    <w:rsid w:val="002E2C1B"/>
    <w:rsid w:val="002E2F19"/>
    <w:rsid w:val="002E2F58"/>
    <w:rsid w:val="002E303A"/>
    <w:rsid w:val="002E344C"/>
    <w:rsid w:val="002E376B"/>
    <w:rsid w:val="002E3864"/>
    <w:rsid w:val="002E3886"/>
    <w:rsid w:val="002E3980"/>
    <w:rsid w:val="002E39D7"/>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74F"/>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75B"/>
    <w:rsid w:val="002F37A8"/>
    <w:rsid w:val="002F38BB"/>
    <w:rsid w:val="002F39CB"/>
    <w:rsid w:val="002F3B82"/>
    <w:rsid w:val="002F40E4"/>
    <w:rsid w:val="002F47F0"/>
    <w:rsid w:val="002F49A1"/>
    <w:rsid w:val="002F4A8D"/>
    <w:rsid w:val="002F4BE0"/>
    <w:rsid w:val="002F4E88"/>
    <w:rsid w:val="002F4F75"/>
    <w:rsid w:val="002F5225"/>
    <w:rsid w:val="002F525A"/>
    <w:rsid w:val="002F5726"/>
    <w:rsid w:val="002F57DD"/>
    <w:rsid w:val="002F59F5"/>
    <w:rsid w:val="002F59F9"/>
    <w:rsid w:val="002F632C"/>
    <w:rsid w:val="002F6E64"/>
    <w:rsid w:val="002F7037"/>
    <w:rsid w:val="002F7078"/>
    <w:rsid w:val="002F7165"/>
    <w:rsid w:val="002F727F"/>
    <w:rsid w:val="002F7454"/>
    <w:rsid w:val="002F7A05"/>
    <w:rsid w:val="002F7A76"/>
    <w:rsid w:val="002F7B7D"/>
    <w:rsid w:val="002F7D13"/>
    <w:rsid w:val="002F7F3E"/>
    <w:rsid w:val="002F7FB6"/>
    <w:rsid w:val="0030016F"/>
    <w:rsid w:val="00300205"/>
    <w:rsid w:val="003003EE"/>
    <w:rsid w:val="00300441"/>
    <w:rsid w:val="00300B4D"/>
    <w:rsid w:val="00300C24"/>
    <w:rsid w:val="00301197"/>
    <w:rsid w:val="0030120B"/>
    <w:rsid w:val="003017CA"/>
    <w:rsid w:val="00301A38"/>
    <w:rsid w:val="00301B64"/>
    <w:rsid w:val="00301C5A"/>
    <w:rsid w:val="003031A4"/>
    <w:rsid w:val="0030351B"/>
    <w:rsid w:val="0030381C"/>
    <w:rsid w:val="00303BA6"/>
    <w:rsid w:val="00303C6F"/>
    <w:rsid w:val="00303EE7"/>
    <w:rsid w:val="00304895"/>
    <w:rsid w:val="00304923"/>
    <w:rsid w:val="0030499E"/>
    <w:rsid w:val="00304A4A"/>
    <w:rsid w:val="00304A60"/>
    <w:rsid w:val="00304BF6"/>
    <w:rsid w:val="00304EF2"/>
    <w:rsid w:val="00304F4E"/>
    <w:rsid w:val="003051BB"/>
    <w:rsid w:val="0030520D"/>
    <w:rsid w:val="003056F0"/>
    <w:rsid w:val="0030573B"/>
    <w:rsid w:val="00305824"/>
    <w:rsid w:val="003059BA"/>
    <w:rsid w:val="00305BE2"/>
    <w:rsid w:val="00306122"/>
    <w:rsid w:val="00306146"/>
    <w:rsid w:val="0030632E"/>
    <w:rsid w:val="003065B2"/>
    <w:rsid w:val="003067CE"/>
    <w:rsid w:val="00306B33"/>
    <w:rsid w:val="00306D3E"/>
    <w:rsid w:val="00306E22"/>
    <w:rsid w:val="00306F7F"/>
    <w:rsid w:val="00306FC4"/>
    <w:rsid w:val="00306FC5"/>
    <w:rsid w:val="00307405"/>
    <w:rsid w:val="003079BA"/>
    <w:rsid w:val="00307E5C"/>
    <w:rsid w:val="0031006B"/>
    <w:rsid w:val="0031023E"/>
    <w:rsid w:val="00310254"/>
    <w:rsid w:val="00310379"/>
    <w:rsid w:val="0031076A"/>
    <w:rsid w:val="00310C6E"/>
    <w:rsid w:val="00310E0C"/>
    <w:rsid w:val="00310E7C"/>
    <w:rsid w:val="00310EA6"/>
    <w:rsid w:val="00310F72"/>
    <w:rsid w:val="00310F89"/>
    <w:rsid w:val="0031112B"/>
    <w:rsid w:val="003112F8"/>
    <w:rsid w:val="00311740"/>
    <w:rsid w:val="00311A85"/>
    <w:rsid w:val="00311CFE"/>
    <w:rsid w:val="00311D77"/>
    <w:rsid w:val="0031222D"/>
    <w:rsid w:val="00312821"/>
    <w:rsid w:val="00313158"/>
    <w:rsid w:val="003136A1"/>
    <w:rsid w:val="003139F9"/>
    <w:rsid w:val="00313C78"/>
    <w:rsid w:val="00313F3C"/>
    <w:rsid w:val="00314035"/>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18A"/>
    <w:rsid w:val="003202F0"/>
    <w:rsid w:val="00320305"/>
    <w:rsid w:val="00320523"/>
    <w:rsid w:val="003205B1"/>
    <w:rsid w:val="00320DC0"/>
    <w:rsid w:val="00320DCE"/>
    <w:rsid w:val="00320E20"/>
    <w:rsid w:val="00321015"/>
    <w:rsid w:val="003210D9"/>
    <w:rsid w:val="0032121B"/>
    <w:rsid w:val="003215DC"/>
    <w:rsid w:val="0032168A"/>
    <w:rsid w:val="00321778"/>
    <w:rsid w:val="00321985"/>
    <w:rsid w:val="00321C82"/>
    <w:rsid w:val="00321CC3"/>
    <w:rsid w:val="00321D18"/>
    <w:rsid w:val="00322096"/>
    <w:rsid w:val="003220A0"/>
    <w:rsid w:val="00322896"/>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C93"/>
    <w:rsid w:val="00324D03"/>
    <w:rsid w:val="00324E1F"/>
    <w:rsid w:val="00325131"/>
    <w:rsid w:val="00325151"/>
    <w:rsid w:val="0032518B"/>
    <w:rsid w:val="003251B7"/>
    <w:rsid w:val="00325270"/>
    <w:rsid w:val="003252DC"/>
    <w:rsid w:val="00325378"/>
    <w:rsid w:val="00325568"/>
    <w:rsid w:val="00325950"/>
    <w:rsid w:val="00325C33"/>
    <w:rsid w:val="00325CEA"/>
    <w:rsid w:val="00326240"/>
    <w:rsid w:val="003264C3"/>
    <w:rsid w:val="003265EB"/>
    <w:rsid w:val="00326637"/>
    <w:rsid w:val="00326915"/>
    <w:rsid w:val="00326998"/>
    <w:rsid w:val="003269E3"/>
    <w:rsid w:val="00327014"/>
    <w:rsid w:val="0032759B"/>
    <w:rsid w:val="003279D8"/>
    <w:rsid w:val="00327B49"/>
    <w:rsid w:val="00327D5E"/>
    <w:rsid w:val="003300C3"/>
    <w:rsid w:val="0033065C"/>
    <w:rsid w:val="00330745"/>
    <w:rsid w:val="00330746"/>
    <w:rsid w:val="00330878"/>
    <w:rsid w:val="00330D1B"/>
    <w:rsid w:val="00330F66"/>
    <w:rsid w:val="00331181"/>
    <w:rsid w:val="003311B8"/>
    <w:rsid w:val="0033120E"/>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7B9"/>
    <w:rsid w:val="00334B8E"/>
    <w:rsid w:val="00335403"/>
    <w:rsid w:val="00335521"/>
    <w:rsid w:val="00335799"/>
    <w:rsid w:val="0033589A"/>
    <w:rsid w:val="003358BC"/>
    <w:rsid w:val="003358D8"/>
    <w:rsid w:val="00335A5E"/>
    <w:rsid w:val="00335EAE"/>
    <w:rsid w:val="00335EC7"/>
    <w:rsid w:val="00336586"/>
    <w:rsid w:val="00336A24"/>
    <w:rsid w:val="00336B1C"/>
    <w:rsid w:val="00336EED"/>
    <w:rsid w:val="0033718F"/>
    <w:rsid w:val="003372D6"/>
    <w:rsid w:val="00337539"/>
    <w:rsid w:val="003378CE"/>
    <w:rsid w:val="00337BEF"/>
    <w:rsid w:val="00337C77"/>
    <w:rsid w:val="00337DB0"/>
    <w:rsid w:val="003404CB"/>
    <w:rsid w:val="003404DE"/>
    <w:rsid w:val="003405E6"/>
    <w:rsid w:val="0034098C"/>
    <w:rsid w:val="00340A2F"/>
    <w:rsid w:val="00340B8A"/>
    <w:rsid w:val="00340D69"/>
    <w:rsid w:val="0034112D"/>
    <w:rsid w:val="00341498"/>
    <w:rsid w:val="003415E7"/>
    <w:rsid w:val="00341795"/>
    <w:rsid w:val="00341A2B"/>
    <w:rsid w:val="00341ACE"/>
    <w:rsid w:val="00341CFB"/>
    <w:rsid w:val="00341E8C"/>
    <w:rsid w:val="00342045"/>
    <w:rsid w:val="00342195"/>
    <w:rsid w:val="00342497"/>
    <w:rsid w:val="0034267A"/>
    <w:rsid w:val="003426A8"/>
    <w:rsid w:val="00342BA0"/>
    <w:rsid w:val="00342C4B"/>
    <w:rsid w:val="00342DA0"/>
    <w:rsid w:val="00343993"/>
    <w:rsid w:val="00343A46"/>
    <w:rsid w:val="0034400D"/>
    <w:rsid w:val="0034406E"/>
    <w:rsid w:val="0034448A"/>
    <w:rsid w:val="00344517"/>
    <w:rsid w:val="00344654"/>
    <w:rsid w:val="00344A9B"/>
    <w:rsid w:val="00344D49"/>
    <w:rsid w:val="00345096"/>
    <w:rsid w:val="00345157"/>
    <w:rsid w:val="00345177"/>
    <w:rsid w:val="00345347"/>
    <w:rsid w:val="0034560E"/>
    <w:rsid w:val="0034575B"/>
    <w:rsid w:val="00345A89"/>
    <w:rsid w:val="00345F8C"/>
    <w:rsid w:val="00345F94"/>
    <w:rsid w:val="00346548"/>
    <w:rsid w:val="003466F5"/>
    <w:rsid w:val="00346701"/>
    <w:rsid w:val="003467B0"/>
    <w:rsid w:val="00346BBE"/>
    <w:rsid w:val="00346BE8"/>
    <w:rsid w:val="00346CDF"/>
    <w:rsid w:val="00346EE1"/>
    <w:rsid w:val="003473D3"/>
    <w:rsid w:val="003479B7"/>
    <w:rsid w:val="00347B6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B40"/>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55C"/>
    <w:rsid w:val="003616F0"/>
    <w:rsid w:val="0036170F"/>
    <w:rsid w:val="00362384"/>
    <w:rsid w:val="003625D2"/>
    <w:rsid w:val="003626FA"/>
    <w:rsid w:val="0036288D"/>
    <w:rsid w:val="00362A99"/>
    <w:rsid w:val="00362AC0"/>
    <w:rsid w:val="00362EA5"/>
    <w:rsid w:val="00362F4C"/>
    <w:rsid w:val="0036320B"/>
    <w:rsid w:val="00363255"/>
    <w:rsid w:val="0036349C"/>
    <w:rsid w:val="003637A4"/>
    <w:rsid w:val="00363FDF"/>
    <w:rsid w:val="003644C4"/>
    <w:rsid w:val="0036477E"/>
    <w:rsid w:val="003649AC"/>
    <w:rsid w:val="003649E0"/>
    <w:rsid w:val="0036524E"/>
    <w:rsid w:val="00365261"/>
    <w:rsid w:val="003653F6"/>
    <w:rsid w:val="003656E3"/>
    <w:rsid w:val="00365726"/>
    <w:rsid w:val="00365786"/>
    <w:rsid w:val="00365F69"/>
    <w:rsid w:val="0036603C"/>
    <w:rsid w:val="003660B0"/>
    <w:rsid w:val="0036626B"/>
    <w:rsid w:val="003664FB"/>
    <w:rsid w:val="003665E1"/>
    <w:rsid w:val="00366640"/>
    <w:rsid w:val="00366A76"/>
    <w:rsid w:val="00366AB6"/>
    <w:rsid w:val="00366B77"/>
    <w:rsid w:val="00366B8D"/>
    <w:rsid w:val="003670B0"/>
    <w:rsid w:val="00367135"/>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2630"/>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5BD9"/>
    <w:rsid w:val="003761C3"/>
    <w:rsid w:val="003764AC"/>
    <w:rsid w:val="00376D94"/>
    <w:rsid w:val="00376FCD"/>
    <w:rsid w:val="00377162"/>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1FFB"/>
    <w:rsid w:val="00382043"/>
    <w:rsid w:val="00382076"/>
    <w:rsid w:val="00382292"/>
    <w:rsid w:val="003822A2"/>
    <w:rsid w:val="0038286D"/>
    <w:rsid w:val="00383415"/>
    <w:rsid w:val="003836FD"/>
    <w:rsid w:val="0038390B"/>
    <w:rsid w:val="00383D6D"/>
    <w:rsid w:val="003841CA"/>
    <w:rsid w:val="00384389"/>
    <w:rsid w:val="0038455F"/>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23C"/>
    <w:rsid w:val="0038734F"/>
    <w:rsid w:val="00387384"/>
    <w:rsid w:val="00387934"/>
    <w:rsid w:val="00387DFC"/>
    <w:rsid w:val="00390444"/>
    <w:rsid w:val="003909F6"/>
    <w:rsid w:val="00390A42"/>
    <w:rsid w:val="00390EEA"/>
    <w:rsid w:val="00391056"/>
    <w:rsid w:val="0039107D"/>
    <w:rsid w:val="00391149"/>
    <w:rsid w:val="00391176"/>
    <w:rsid w:val="003911E6"/>
    <w:rsid w:val="00391320"/>
    <w:rsid w:val="003914D8"/>
    <w:rsid w:val="00391521"/>
    <w:rsid w:val="003916C3"/>
    <w:rsid w:val="0039174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410"/>
    <w:rsid w:val="003935AA"/>
    <w:rsid w:val="0039360C"/>
    <w:rsid w:val="00393EE0"/>
    <w:rsid w:val="0039410B"/>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74E"/>
    <w:rsid w:val="003A1AA5"/>
    <w:rsid w:val="003A1B62"/>
    <w:rsid w:val="003A201C"/>
    <w:rsid w:val="003A230F"/>
    <w:rsid w:val="003A285D"/>
    <w:rsid w:val="003A2D1B"/>
    <w:rsid w:val="003A2D62"/>
    <w:rsid w:val="003A311E"/>
    <w:rsid w:val="003A3574"/>
    <w:rsid w:val="003A35F7"/>
    <w:rsid w:val="003A368F"/>
    <w:rsid w:val="003A3695"/>
    <w:rsid w:val="003A3958"/>
    <w:rsid w:val="003A3F9E"/>
    <w:rsid w:val="003A41BD"/>
    <w:rsid w:val="003A41CB"/>
    <w:rsid w:val="003A421E"/>
    <w:rsid w:val="003A48C9"/>
    <w:rsid w:val="003A4C2F"/>
    <w:rsid w:val="003A4C4D"/>
    <w:rsid w:val="003A4D12"/>
    <w:rsid w:val="003A4EF0"/>
    <w:rsid w:val="003A4F7A"/>
    <w:rsid w:val="003A4FB4"/>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6BF9"/>
    <w:rsid w:val="003A7201"/>
    <w:rsid w:val="003A73F5"/>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5D"/>
    <w:rsid w:val="003B3DB2"/>
    <w:rsid w:val="003B402C"/>
    <w:rsid w:val="003B427E"/>
    <w:rsid w:val="003B42AA"/>
    <w:rsid w:val="003B46C1"/>
    <w:rsid w:val="003B4E09"/>
    <w:rsid w:val="003B4E0F"/>
    <w:rsid w:val="003B4FF5"/>
    <w:rsid w:val="003B5228"/>
    <w:rsid w:val="003B52DF"/>
    <w:rsid w:val="003B5346"/>
    <w:rsid w:val="003B5474"/>
    <w:rsid w:val="003B5555"/>
    <w:rsid w:val="003B5611"/>
    <w:rsid w:val="003B5932"/>
    <w:rsid w:val="003B5A4A"/>
    <w:rsid w:val="003B5BB3"/>
    <w:rsid w:val="003B5C20"/>
    <w:rsid w:val="003B5E3D"/>
    <w:rsid w:val="003B6453"/>
    <w:rsid w:val="003B646C"/>
    <w:rsid w:val="003B659B"/>
    <w:rsid w:val="003B65CF"/>
    <w:rsid w:val="003B69AC"/>
    <w:rsid w:val="003B6A10"/>
    <w:rsid w:val="003B712F"/>
    <w:rsid w:val="003B72E5"/>
    <w:rsid w:val="003B755A"/>
    <w:rsid w:val="003B76EE"/>
    <w:rsid w:val="003B78E5"/>
    <w:rsid w:val="003B799B"/>
    <w:rsid w:val="003B7A0C"/>
    <w:rsid w:val="003B7D44"/>
    <w:rsid w:val="003B7F4C"/>
    <w:rsid w:val="003C0397"/>
    <w:rsid w:val="003C051A"/>
    <w:rsid w:val="003C09F0"/>
    <w:rsid w:val="003C0A19"/>
    <w:rsid w:val="003C0D54"/>
    <w:rsid w:val="003C0D81"/>
    <w:rsid w:val="003C0F26"/>
    <w:rsid w:val="003C16AE"/>
    <w:rsid w:val="003C1841"/>
    <w:rsid w:val="003C1B37"/>
    <w:rsid w:val="003C1F4F"/>
    <w:rsid w:val="003C2008"/>
    <w:rsid w:val="003C21A9"/>
    <w:rsid w:val="003C21BB"/>
    <w:rsid w:val="003C23B3"/>
    <w:rsid w:val="003C2486"/>
    <w:rsid w:val="003C2A8A"/>
    <w:rsid w:val="003C2AC5"/>
    <w:rsid w:val="003C2D06"/>
    <w:rsid w:val="003C2D0F"/>
    <w:rsid w:val="003C2F9B"/>
    <w:rsid w:val="003C306F"/>
    <w:rsid w:val="003C34F9"/>
    <w:rsid w:val="003C351B"/>
    <w:rsid w:val="003C35E4"/>
    <w:rsid w:val="003C36EB"/>
    <w:rsid w:val="003C3705"/>
    <w:rsid w:val="003C3AB5"/>
    <w:rsid w:val="003C3CA1"/>
    <w:rsid w:val="003C3CEA"/>
    <w:rsid w:val="003C3EA1"/>
    <w:rsid w:val="003C3F79"/>
    <w:rsid w:val="003C4011"/>
    <w:rsid w:val="003C4A56"/>
    <w:rsid w:val="003C4DD5"/>
    <w:rsid w:val="003C54B5"/>
    <w:rsid w:val="003C5758"/>
    <w:rsid w:val="003C580B"/>
    <w:rsid w:val="003C6257"/>
    <w:rsid w:val="003C67E1"/>
    <w:rsid w:val="003C6BAA"/>
    <w:rsid w:val="003C6D47"/>
    <w:rsid w:val="003C727F"/>
    <w:rsid w:val="003C753C"/>
    <w:rsid w:val="003C75D1"/>
    <w:rsid w:val="003C7804"/>
    <w:rsid w:val="003C7A3C"/>
    <w:rsid w:val="003C7C16"/>
    <w:rsid w:val="003C7E0C"/>
    <w:rsid w:val="003C7E96"/>
    <w:rsid w:val="003D020E"/>
    <w:rsid w:val="003D031A"/>
    <w:rsid w:val="003D0A9D"/>
    <w:rsid w:val="003D0AC7"/>
    <w:rsid w:val="003D0D60"/>
    <w:rsid w:val="003D0FCE"/>
    <w:rsid w:val="003D12A9"/>
    <w:rsid w:val="003D14EE"/>
    <w:rsid w:val="003D16C1"/>
    <w:rsid w:val="003D1819"/>
    <w:rsid w:val="003D1A3A"/>
    <w:rsid w:val="003D1AB3"/>
    <w:rsid w:val="003D1FCC"/>
    <w:rsid w:val="003D2453"/>
    <w:rsid w:val="003D268B"/>
    <w:rsid w:val="003D29B0"/>
    <w:rsid w:val="003D2B61"/>
    <w:rsid w:val="003D2DC8"/>
    <w:rsid w:val="003D3246"/>
    <w:rsid w:val="003D349A"/>
    <w:rsid w:val="003D35B4"/>
    <w:rsid w:val="003D362A"/>
    <w:rsid w:val="003D380D"/>
    <w:rsid w:val="003D3826"/>
    <w:rsid w:val="003D39D4"/>
    <w:rsid w:val="003D3C2F"/>
    <w:rsid w:val="003D3EEA"/>
    <w:rsid w:val="003D4146"/>
    <w:rsid w:val="003D4347"/>
    <w:rsid w:val="003D44AF"/>
    <w:rsid w:val="003D47BA"/>
    <w:rsid w:val="003D4BCB"/>
    <w:rsid w:val="003D555D"/>
    <w:rsid w:val="003D5C2E"/>
    <w:rsid w:val="003D5CC0"/>
    <w:rsid w:val="003D5E51"/>
    <w:rsid w:val="003D650A"/>
    <w:rsid w:val="003D6584"/>
    <w:rsid w:val="003D6659"/>
    <w:rsid w:val="003D6660"/>
    <w:rsid w:val="003D6909"/>
    <w:rsid w:val="003D6916"/>
    <w:rsid w:val="003D6F1E"/>
    <w:rsid w:val="003D6FB1"/>
    <w:rsid w:val="003D7004"/>
    <w:rsid w:val="003D71F9"/>
    <w:rsid w:val="003D7456"/>
    <w:rsid w:val="003D75E7"/>
    <w:rsid w:val="003D7633"/>
    <w:rsid w:val="003D7897"/>
    <w:rsid w:val="003D7A17"/>
    <w:rsid w:val="003D7C80"/>
    <w:rsid w:val="003D7D66"/>
    <w:rsid w:val="003D7D6A"/>
    <w:rsid w:val="003D7E14"/>
    <w:rsid w:val="003E002A"/>
    <w:rsid w:val="003E0633"/>
    <w:rsid w:val="003E09AA"/>
    <w:rsid w:val="003E0EA1"/>
    <w:rsid w:val="003E0FDD"/>
    <w:rsid w:val="003E1410"/>
    <w:rsid w:val="003E1CD2"/>
    <w:rsid w:val="003E1D4D"/>
    <w:rsid w:val="003E1DB7"/>
    <w:rsid w:val="003E1EF7"/>
    <w:rsid w:val="003E2205"/>
    <w:rsid w:val="003E25F5"/>
    <w:rsid w:val="003E2A96"/>
    <w:rsid w:val="003E2FAF"/>
    <w:rsid w:val="003E3018"/>
    <w:rsid w:val="003E3051"/>
    <w:rsid w:val="003E30B3"/>
    <w:rsid w:val="003E325E"/>
    <w:rsid w:val="003E38FB"/>
    <w:rsid w:val="003E3B53"/>
    <w:rsid w:val="003E3C62"/>
    <w:rsid w:val="003E3C6C"/>
    <w:rsid w:val="003E3CF8"/>
    <w:rsid w:val="003E3D99"/>
    <w:rsid w:val="003E3EC7"/>
    <w:rsid w:val="003E4006"/>
    <w:rsid w:val="003E4139"/>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6FE9"/>
    <w:rsid w:val="003E70DA"/>
    <w:rsid w:val="003E727C"/>
    <w:rsid w:val="003E742C"/>
    <w:rsid w:val="003E7626"/>
    <w:rsid w:val="003E7684"/>
    <w:rsid w:val="003E7BBB"/>
    <w:rsid w:val="003E7C23"/>
    <w:rsid w:val="003E7D21"/>
    <w:rsid w:val="003E7EFD"/>
    <w:rsid w:val="003F0526"/>
    <w:rsid w:val="003F0AF0"/>
    <w:rsid w:val="003F0B5E"/>
    <w:rsid w:val="003F11F9"/>
    <w:rsid w:val="003F1A9E"/>
    <w:rsid w:val="003F1BED"/>
    <w:rsid w:val="003F1D66"/>
    <w:rsid w:val="003F1EDD"/>
    <w:rsid w:val="003F1F23"/>
    <w:rsid w:val="003F2901"/>
    <w:rsid w:val="003F2BD3"/>
    <w:rsid w:val="003F2BDF"/>
    <w:rsid w:val="003F2C75"/>
    <w:rsid w:val="003F2DC0"/>
    <w:rsid w:val="003F3535"/>
    <w:rsid w:val="003F3EB1"/>
    <w:rsid w:val="003F3F6A"/>
    <w:rsid w:val="003F4071"/>
    <w:rsid w:val="003F42C6"/>
    <w:rsid w:val="003F4695"/>
    <w:rsid w:val="003F4934"/>
    <w:rsid w:val="003F493D"/>
    <w:rsid w:val="003F4D89"/>
    <w:rsid w:val="003F4FB7"/>
    <w:rsid w:val="003F50A8"/>
    <w:rsid w:val="003F50F5"/>
    <w:rsid w:val="003F5268"/>
    <w:rsid w:val="003F5307"/>
    <w:rsid w:val="003F5360"/>
    <w:rsid w:val="003F5633"/>
    <w:rsid w:val="003F5759"/>
    <w:rsid w:val="003F5952"/>
    <w:rsid w:val="003F5A1B"/>
    <w:rsid w:val="003F5B1D"/>
    <w:rsid w:val="003F5CBF"/>
    <w:rsid w:val="003F5EBC"/>
    <w:rsid w:val="003F5F71"/>
    <w:rsid w:val="003F617A"/>
    <w:rsid w:val="003F6756"/>
    <w:rsid w:val="003F6898"/>
    <w:rsid w:val="003F68A3"/>
    <w:rsid w:val="003F6953"/>
    <w:rsid w:val="003F6A92"/>
    <w:rsid w:val="003F742C"/>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319"/>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4FC5"/>
    <w:rsid w:val="00405011"/>
    <w:rsid w:val="004050BF"/>
    <w:rsid w:val="004051D1"/>
    <w:rsid w:val="0040565A"/>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4C1"/>
    <w:rsid w:val="004105B9"/>
    <w:rsid w:val="004105D0"/>
    <w:rsid w:val="0041072B"/>
    <w:rsid w:val="004107FB"/>
    <w:rsid w:val="00410ADD"/>
    <w:rsid w:val="00410AED"/>
    <w:rsid w:val="00410C89"/>
    <w:rsid w:val="004111E7"/>
    <w:rsid w:val="004117D6"/>
    <w:rsid w:val="004118A3"/>
    <w:rsid w:val="00411C17"/>
    <w:rsid w:val="00411CD9"/>
    <w:rsid w:val="00411E91"/>
    <w:rsid w:val="00412259"/>
    <w:rsid w:val="0041228D"/>
    <w:rsid w:val="004125A9"/>
    <w:rsid w:val="004125EA"/>
    <w:rsid w:val="0041289F"/>
    <w:rsid w:val="00412C27"/>
    <w:rsid w:val="00412C65"/>
    <w:rsid w:val="00412E55"/>
    <w:rsid w:val="00412EB8"/>
    <w:rsid w:val="00412FFE"/>
    <w:rsid w:val="004131F5"/>
    <w:rsid w:val="00413448"/>
    <w:rsid w:val="0041373E"/>
    <w:rsid w:val="004137C0"/>
    <w:rsid w:val="00413A95"/>
    <w:rsid w:val="00413C44"/>
    <w:rsid w:val="00413E03"/>
    <w:rsid w:val="00413EA6"/>
    <w:rsid w:val="00413FA0"/>
    <w:rsid w:val="00413FEA"/>
    <w:rsid w:val="004142A0"/>
    <w:rsid w:val="0041446C"/>
    <w:rsid w:val="00414744"/>
    <w:rsid w:val="004147FF"/>
    <w:rsid w:val="004149A2"/>
    <w:rsid w:val="00414B95"/>
    <w:rsid w:val="00414D22"/>
    <w:rsid w:val="00415048"/>
    <w:rsid w:val="004152D6"/>
    <w:rsid w:val="00415546"/>
    <w:rsid w:val="00415706"/>
    <w:rsid w:val="0041593E"/>
    <w:rsid w:val="00415AA4"/>
    <w:rsid w:val="00415D52"/>
    <w:rsid w:val="0041625C"/>
    <w:rsid w:val="0041629C"/>
    <w:rsid w:val="004163A8"/>
    <w:rsid w:val="00416488"/>
    <w:rsid w:val="00416601"/>
    <w:rsid w:val="0041668B"/>
    <w:rsid w:val="004167B3"/>
    <w:rsid w:val="00416A3F"/>
    <w:rsid w:val="00416B2C"/>
    <w:rsid w:val="00416DD1"/>
    <w:rsid w:val="00416E5E"/>
    <w:rsid w:val="00416EA2"/>
    <w:rsid w:val="004173D8"/>
    <w:rsid w:val="00417451"/>
    <w:rsid w:val="00417468"/>
    <w:rsid w:val="0041755E"/>
    <w:rsid w:val="00417B05"/>
    <w:rsid w:val="004204B8"/>
    <w:rsid w:val="00420711"/>
    <w:rsid w:val="00420ABD"/>
    <w:rsid w:val="00420E7E"/>
    <w:rsid w:val="00421285"/>
    <w:rsid w:val="004214FD"/>
    <w:rsid w:val="00421A3B"/>
    <w:rsid w:val="00421B7E"/>
    <w:rsid w:val="00421BBC"/>
    <w:rsid w:val="0042205C"/>
    <w:rsid w:val="0042255F"/>
    <w:rsid w:val="004228AC"/>
    <w:rsid w:val="00422AE7"/>
    <w:rsid w:val="00423143"/>
    <w:rsid w:val="00423248"/>
    <w:rsid w:val="0042326E"/>
    <w:rsid w:val="004232D1"/>
    <w:rsid w:val="0042331B"/>
    <w:rsid w:val="004236F8"/>
    <w:rsid w:val="0042378B"/>
    <w:rsid w:val="00423ACC"/>
    <w:rsid w:val="00423B19"/>
    <w:rsid w:val="00423B83"/>
    <w:rsid w:val="00423BBF"/>
    <w:rsid w:val="00423C99"/>
    <w:rsid w:val="00423E8A"/>
    <w:rsid w:val="00423F8A"/>
    <w:rsid w:val="00423FC8"/>
    <w:rsid w:val="0042450C"/>
    <w:rsid w:val="004246AC"/>
    <w:rsid w:val="00424988"/>
    <w:rsid w:val="00424C32"/>
    <w:rsid w:val="00424E01"/>
    <w:rsid w:val="00424F57"/>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978"/>
    <w:rsid w:val="00430CE0"/>
    <w:rsid w:val="004311C9"/>
    <w:rsid w:val="00431488"/>
    <w:rsid w:val="00431806"/>
    <w:rsid w:val="00431CDB"/>
    <w:rsid w:val="00431D80"/>
    <w:rsid w:val="0043273C"/>
    <w:rsid w:val="0043296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8F2"/>
    <w:rsid w:val="00436DCA"/>
    <w:rsid w:val="00436EDF"/>
    <w:rsid w:val="0043702D"/>
    <w:rsid w:val="004370F0"/>
    <w:rsid w:val="00437225"/>
    <w:rsid w:val="00437293"/>
    <w:rsid w:val="004376C5"/>
    <w:rsid w:val="0043778E"/>
    <w:rsid w:val="004378E2"/>
    <w:rsid w:val="0043790C"/>
    <w:rsid w:val="00437A00"/>
    <w:rsid w:val="00437A31"/>
    <w:rsid w:val="00437AF4"/>
    <w:rsid w:val="004400F0"/>
    <w:rsid w:val="004401D1"/>
    <w:rsid w:val="0044021D"/>
    <w:rsid w:val="00440686"/>
    <w:rsid w:val="0044070A"/>
    <w:rsid w:val="00440753"/>
    <w:rsid w:val="00440949"/>
    <w:rsid w:val="00440A40"/>
    <w:rsid w:val="00440C63"/>
    <w:rsid w:val="00440E22"/>
    <w:rsid w:val="0044105E"/>
    <w:rsid w:val="00441092"/>
    <w:rsid w:val="004416D9"/>
    <w:rsid w:val="00441996"/>
    <w:rsid w:val="00441BB7"/>
    <w:rsid w:val="00441FE1"/>
    <w:rsid w:val="00442096"/>
    <w:rsid w:val="004420F2"/>
    <w:rsid w:val="004421F3"/>
    <w:rsid w:val="00443551"/>
    <w:rsid w:val="00443BBF"/>
    <w:rsid w:val="00443D09"/>
    <w:rsid w:val="00444163"/>
    <w:rsid w:val="0044421A"/>
    <w:rsid w:val="00444705"/>
    <w:rsid w:val="004447D6"/>
    <w:rsid w:val="004450D9"/>
    <w:rsid w:val="00445398"/>
    <w:rsid w:val="004454E8"/>
    <w:rsid w:val="00445616"/>
    <w:rsid w:val="00445878"/>
    <w:rsid w:val="004458EE"/>
    <w:rsid w:val="00446041"/>
    <w:rsid w:val="004460B2"/>
    <w:rsid w:val="004461C9"/>
    <w:rsid w:val="004462EB"/>
    <w:rsid w:val="00446481"/>
    <w:rsid w:val="00446507"/>
    <w:rsid w:val="00446511"/>
    <w:rsid w:val="004465E4"/>
    <w:rsid w:val="004467B6"/>
    <w:rsid w:val="004470E4"/>
    <w:rsid w:val="00447170"/>
    <w:rsid w:val="004472AE"/>
    <w:rsid w:val="0044731D"/>
    <w:rsid w:val="00447728"/>
    <w:rsid w:val="0044777C"/>
    <w:rsid w:val="004477AD"/>
    <w:rsid w:val="00447A7B"/>
    <w:rsid w:val="004502FD"/>
    <w:rsid w:val="00450574"/>
    <w:rsid w:val="004505B7"/>
    <w:rsid w:val="0045069C"/>
    <w:rsid w:val="00450CA5"/>
    <w:rsid w:val="00451095"/>
    <w:rsid w:val="004517F0"/>
    <w:rsid w:val="004518DD"/>
    <w:rsid w:val="00451992"/>
    <w:rsid w:val="00451AAD"/>
    <w:rsid w:val="00451CF2"/>
    <w:rsid w:val="0045254B"/>
    <w:rsid w:val="004525CA"/>
    <w:rsid w:val="0045264C"/>
    <w:rsid w:val="004526F7"/>
    <w:rsid w:val="00453031"/>
    <w:rsid w:val="004532F3"/>
    <w:rsid w:val="004534EB"/>
    <w:rsid w:val="00453988"/>
    <w:rsid w:val="00453BA0"/>
    <w:rsid w:val="00453CC4"/>
    <w:rsid w:val="00453D18"/>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A83"/>
    <w:rsid w:val="00456FBE"/>
    <w:rsid w:val="004571BD"/>
    <w:rsid w:val="004573AC"/>
    <w:rsid w:val="00457542"/>
    <w:rsid w:val="00457B1F"/>
    <w:rsid w:val="00457E31"/>
    <w:rsid w:val="004601F4"/>
    <w:rsid w:val="00460A44"/>
    <w:rsid w:val="00460B3D"/>
    <w:rsid w:val="00460B49"/>
    <w:rsid w:val="00460C7C"/>
    <w:rsid w:val="00460D78"/>
    <w:rsid w:val="00461412"/>
    <w:rsid w:val="00461472"/>
    <w:rsid w:val="00461550"/>
    <w:rsid w:val="0046189B"/>
    <w:rsid w:val="00461914"/>
    <w:rsid w:val="004619CC"/>
    <w:rsid w:val="00461BC9"/>
    <w:rsid w:val="00461C57"/>
    <w:rsid w:val="00462216"/>
    <w:rsid w:val="00462720"/>
    <w:rsid w:val="00462861"/>
    <w:rsid w:val="00462872"/>
    <w:rsid w:val="00462975"/>
    <w:rsid w:val="0046297C"/>
    <w:rsid w:val="00462A9C"/>
    <w:rsid w:val="00462BCA"/>
    <w:rsid w:val="00462BE0"/>
    <w:rsid w:val="00462CF2"/>
    <w:rsid w:val="00462F9E"/>
    <w:rsid w:val="0046381E"/>
    <w:rsid w:val="00463834"/>
    <w:rsid w:val="004638AD"/>
    <w:rsid w:val="00463B3D"/>
    <w:rsid w:val="00463DD0"/>
    <w:rsid w:val="004643E3"/>
    <w:rsid w:val="004643E5"/>
    <w:rsid w:val="004646FB"/>
    <w:rsid w:val="00464A0C"/>
    <w:rsid w:val="00464BEC"/>
    <w:rsid w:val="0046566A"/>
    <w:rsid w:val="00465EB7"/>
    <w:rsid w:val="00467073"/>
    <w:rsid w:val="0046735E"/>
    <w:rsid w:val="0046745C"/>
    <w:rsid w:val="004674A6"/>
    <w:rsid w:val="004677B5"/>
    <w:rsid w:val="00467AAC"/>
    <w:rsid w:val="00467AB9"/>
    <w:rsid w:val="00467E03"/>
    <w:rsid w:val="00467E19"/>
    <w:rsid w:val="00467EB3"/>
    <w:rsid w:val="0047026F"/>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0C"/>
    <w:rsid w:val="00473BAB"/>
    <w:rsid w:val="00473E19"/>
    <w:rsid w:val="00474339"/>
    <w:rsid w:val="00474945"/>
    <w:rsid w:val="00474B65"/>
    <w:rsid w:val="00474EF4"/>
    <w:rsid w:val="0047502A"/>
    <w:rsid w:val="00475212"/>
    <w:rsid w:val="00475D1A"/>
    <w:rsid w:val="004764A0"/>
    <w:rsid w:val="00476D4B"/>
    <w:rsid w:val="00476D8D"/>
    <w:rsid w:val="00476FA7"/>
    <w:rsid w:val="00477617"/>
    <w:rsid w:val="00477884"/>
    <w:rsid w:val="004803CF"/>
    <w:rsid w:val="00480B3F"/>
    <w:rsid w:val="00480C58"/>
    <w:rsid w:val="0048112B"/>
    <w:rsid w:val="00481306"/>
    <w:rsid w:val="00481324"/>
    <w:rsid w:val="004813F6"/>
    <w:rsid w:val="004815D6"/>
    <w:rsid w:val="00481644"/>
    <w:rsid w:val="0048173C"/>
    <w:rsid w:val="00481946"/>
    <w:rsid w:val="004820A7"/>
    <w:rsid w:val="00482281"/>
    <w:rsid w:val="004822EE"/>
    <w:rsid w:val="004823A7"/>
    <w:rsid w:val="004828EC"/>
    <w:rsid w:val="00482923"/>
    <w:rsid w:val="0048292F"/>
    <w:rsid w:val="00482AAB"/>
    <w:rsid w:val="00483138"/>
    <w:rsid w:val="004831B2"/>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6DD7"/>
    <w:rsid w:val="00487608"/>
    <w:rsid w:val="00487F37"/>
    <w:rsid w:val="00490101"/>
    <w:rsid w:val="0049030A"/>
    <w:rsid w:val="004904C6"/>
    <w:rsid w:val="004907D6"/>
    <w:rsid w:val="00490ED6"/>
    <w:rsid w:val="0049179D"/>
    <w:rsid w:val="00491A92"/>
    <w:rsid w:val="00491BDA"/>
    <w:rsid w:val="00491C23"/>
    <w:rsid w:val="00491CC7"/>
    <w:rsid w:val="004922B8"/>
    <w:rsid w:val="00492304"/>
    <w:rsid w:val="004925BA"/>
    <w:rsid w:val="00492C35"/>
    <w:rsid w:val="00492DED"/>
    <w:rsid w:val="00492E87"/>
    <w:rsid w:val="00493155"/>
    <w:rsid w:val="00493281"/>
    <w:rsid w:val="004932F6"/>
    <w:rsid w:val="00493301"/>
    <w:rsid w:val="00493754"/>
    <w:rsid w:val="004937A6"/>
    <w:rsid w:val="00493DBC"/>
    <w:rsid w:val="00493F3C"/>
    <w:rsid w:val="004941A4"/>
    <w:rsid w:val="00494746"/>
    <w:rsid w:val="00494A8E"/>
    <w:rsid w:val="00494E41"/>
    <w:rsid w:val="00494F50"/>
    <w:rsid w:val="0049528E"/>
    <w:rsid w:val="0049562C"/>
    <w:rsid w:val="00495CAF"/>
    <w:rsid w:val="00495EEA"/>
    <w:rsid w:val="00495FE0"/>
    <w:rsid w:val="0049608B"/>
    <w:rsid w:val="004961FD"/>
    <w:rsid w:val="004962BB"/>
    <w:rsid w:val="004962DB"/>
    <w:rsid w:val="0049640B"/>
    <w:rsid w:val="00496419"/>
    <w:rsid w:val="00496579"/>
    <w:rsid w:val="00497412"/>
    <w:rsid w:val="00497682"/>
    <w:rsid w:val="004976F6"/>
    <w:rsid w:val="00497A2C"/>
    <w:rsid w:val="00497C53"/>
    <w:rsid w:val="00497FB7"/>
    <w:rsid w:val="004A00B5"/>
    <w:rsid w:val="004A022E"/>
    <w:rsid w:val="004A02A7"/>
    <w:rsid w:val="004A0479"/>
    <w:rsid w:val="004A080B"/>
    <w:rsid w:val="004A0B86"/>
    <w:rsid w:val="004A0C4A"/>
    <w:rsid w:val="004A0D1A"/>
    <w:rsid w:val="004A0D78"/>
    <w:rsid w:val="004A0FA1"/>
    <w:rsid w:val="004A10C6"/>
    <w:rsid w:val="004A13E7"/>
    <w:rsid w:val="004A149E"/>
    <w:rsid w:val="004A1512"/>
    <w:rsid w:val="004A15DD"/>
    <w:rsid w:val="004A15F0"/>
    <w:rsid w:val="004A1849"/>
    <w:rsid w:val="004A1953"/>
    <w:rsid w:val="004A20A0"/>
    <w:rsid w:val="004A2189"/>
    <w:rsid w:val="004A22C2"/>
    <w:rsid w:val="004A2301"/>
    <w:rsid w:val="004A2387"/>
    <w:rsid w:val="004A23C5"/>
    <w:rsid w:val="004A2555"/>
    <w:rsid w:val="004A2681"/>
    <w:rsid w:val="004A287D"/>
    <w:rsid w:val="004A2CC0"/>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8E9"/>
    <w:rsid w:val="004A6A0E"/>
    <w:rsid w:val="004A70BA"/>
    <w:rsid w:val="004A756C"/>
    <w:rsid w:val="004B056D"/>
    <w:rsid w:val="004B06DB"/>
    <w:rsid w:val="004B08F1"/>
    <w:rsid w:val="004B104E"/>
    <w:rsid w:val="004B1241"/>
    <w:rsid w:val="004B1532"/>
    <w:rsid w:val="004B1A0E"/>
    <w:rsid w:val="004B1AA5"/>
    <w:rsid w:val="004B2249"/>
    <w:rsid w:val="004B22B8"/>
    <w:rsid w:val="004B242F"/>
    <w:rsid w:val="004B2743"/>
    <w:rsid w:val="004B2846"/>
    <w:rsid w:val="004B28B6"/>
    <w:rsid w:val="004B2F14"/>
    <w:rsid w:val="004B37AE"/>
    <w:rsid w:val="004B3987"/>
    <w:rsid w:val="004B3A07"/>
    <w:rsid w:val="004B3CC2"/>
    <w:rsid w:val="004B425E"/>
    <w:rsid w:val="004B4641"/>
    <w:rsid w:val="004B4860"/>
    <w:rsid w:val="004B48AA"/>
    <w:rsid w:val="004B4C86"/>
    <w:rsid w:val="004B534A"/>
    <w:rsid w:val="004B53B6"/>
    <w:rsid w:val="004B572E"/>
    <w:rsid w:val="004B5857"/>
    <w:rsid w:val="004B5B7A"/>
    <w:rsid w:val="004B5BCC"/>
    <w:rsid w:val="004B5CA8"/>
    <w:rsid w:val="004B5D9B"/>
    <w:rsid w:val="004B5D9F"/>
    <w:rsid w:val="004B62C6"/>
    <w:rsid w:val="004B63B3"/>
    <w:rsid w:val="004B63BF"/>
    <w:rsid w:val="004B6411"/>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7B"/>
    <w:rsid w:val="004C21CD"/>
    <w:rsid w:val="004C2A6F"/>
    <w:rsid w:val="004C2D72"/>
    <w:rsid w:val="004C316E"/>
    <w:rsid w:val="004C3567"/>
    <w:rsid w:val="004C3CE6"/>
    <w:rsid w:val="004C3DAA"/>
    <w:rsid w:val="004C404A"/>
    <w:rsid w:val="004C41C4"/>
    <w:rsid w:val="004C4450"/>
    <w:rsid w:val="004C4507"/>
    <w:rsid w:val="004C45D6"/>
    <w:rsid w:val="004C4640"/>
    <w:rsid w:val="004C47FD"/>
    <w:rsid w:val="004C4A38"/>
    <w:rsid w:val="004C4E3B"/>
    <w:rsid w:val="004C508C"/>
    <w:rsid w:val="004C5380"/>
    <w:rsid w:val="004C551E"/>
    <w:rsid w:val="004C557F"/>
    <w:rsid w:val="004C5651"/>
    <w:rsid w:val="004C5990"/>
    <w:rsid w:val="004C59F2"/>
    <w:rsid w:val="004C5CB7"/>
    <w:rsid w:val="004C5CE3"/>
    <w:rsid w:val="004C5E76"/>
    <w:rsid w:val="004C624C"/>
    <w:rsid w:val="004C62D0"/>
    <w:rsid w:val="004C6396"/>
    <w:rsid w:val="004C6427"/>
    <w:rsid w:val="004C6B76"/>
    <w:rsid w:val="004C6BEA"/>
    <w:rsid w:val="004C6BF9"/>
    <w:rsid w:val="004C6CEE"/>
    <w:rsid w:val="004C724A"/>
    <w:rsid w:val="004C73E6"/>
    <w:rsid w:val="004C73EB"/>
    <w:rsid w:val="004C75A2"/>
    <w:rsid w:val="004C78F0"/>
    <w:rsid w:val="004C7A01"/>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5A0"/>
    <w:rsid w:val="004D376F"/>
    <w:rsid w:val="004D38F3"/>
    <w:rsid w:val="004D3BC1"/>
    <w:rsid w:val="004D3DD8"/>
    <w:rsid w:val="004D4480"/>
    <w:rsid w:val="004D4565"/>
    <w:rsid w:val="004D45AB"/>
    <w:rsid w:val="004D4630"/>
    <w:rsid w:val="004D46EA"/>
    <w:rsid w:val="004D4A80"/>
    <w:rsid w:val="004D4D45"/>
    <w:rsid w:val="004D594E"/>
    <w:rsid w:val="004D5963"/>
    <w:rsid w:val="004D5B23"/>
    <w:rsid w:val="004D5B87"/>
    <w:rsid w:val="004D5DC5"/>
    <w:rsid w:val="004D6789"/>
    <w:rsid w:val="004D68B9"/>
    <w:rsid w:val="004D6911"/>
    <w:rsid w:val="004D6E21"/>
    <w:rsid w:val="004D7130"/>
    <w:rsid w:val="004D7612"/>
    <w:rsid w:val="004E0148"/>
    <w:rsid w:val="004E02E5"/>
    <w:rsid w:val="004E0A26"/>
    <w:rsid w:val="004E1222"/>
    <w:rsid w:val="004E185B"/>
    <w:rsid w:val="004E1AA2"/>
    <w:rsid w:val="004E1AD9"/>
    <w:rsid w:val="004E1F34"/>
    <w:rsid w:val="004E2107"/>
    <w:rsid w:val="004E24BF"/>
    <w:rsid w:val="004E26E5"/>
    <w:rsid w:val="004E2771"/>
    <w:rsid w:val="004E295A"/>
    <w:rsid w:val="004E2D8F"/>
    <w:rsid w:val="004E2E1D"/>
    <w:rsid w:val="004E3020"/>
    <w:rsid w:val="004E327D"/>
    <w:rsid w:val="004E33FA"/>
    <w:rsid w:val="004E343B"/>
    <w:rsid w:val="004E34DE"/>
    <w:rsid w:val="004E3508"/>
    <w:rsid w:val="004E3534"/>
    <w:rsid w:val="004E353C"/>
    <w:rsid w:val="004E3888"/>
    <w:rsid w:val="004E38AC"/>
    <w:rsid w:val="004E3C42"/>
    <w:rsid w:val="004E3E58"/>
    <w:rsid w:val="004E3E6C"/>
    <w:rsid w:val="004E3F9E"/>
    <w:rsid w:val="004E45A2"/>
    <w:rsid w:val="004E46F2"/>
    <w:rsid w:val="004E474C"/>
    <w:rsid w:val="004E4AE8"/>
    <w:rsid w:val="004E4B03"/>
    <w:rsid w:val="004E4D19"/>
    <w:rsid w:val="004E57B6"/>
    <w:rsid w:val="004E59F5"/>
    <w:rsid w:val="004E5CF8"/>
    <w:rsid w:val="004E5E00"/>
    <w:rsid w:val="004E5FE9"/>
    <w:rsid w:val="004E633B"/>
    <w:rsid w:val="004E669C"/>
    <w:rsid w:val="004E6954"/>
    <w:rsid w:val="004E6ACD"/>
    <w:rsid w:val="004E6AED"/>
    <w:rsid w:val="004E6D3C"/>
    <w:rsid w:val="004E6D6C"/>
    <w:rsid w:val="004E7070"/>
    <w:rsid w:val="004E735E"/>
    <w:rsid w:val="004E7698"/>
    <w:rsid w:val="004E777E"/>
    <w:rsid w:val="004F021F"/>
    <w:rsid w:val="004F023E"/>
    <w:rsid w:val="004F031D"/>
    <w:rsid w:val="004F04FC"/>
    <w:rsid w:val="004F0518"/>
    <w:rsid w:val="004F0C3A"/>
    <w:rsid w:val="004F0E7F"/>
    <w:rsid w:val="004F0F25"/>
    <w:rsid w:val="004F0FB7"/>
    <w:rsid w:val="004F1136"/>
    <w:rsid w:val="004F18D4"/>
    <w:rsid w:val="004F1903"/>
    <w:rsid w:val="004F1F74"/>
    <w:rsid w:val="004F21A3"/>
    <w:rsid w:val="004F2238"/>
    <w:rsid w:val="004F25A0"/>
    <w:rsid w:val="004F2B97"/>
    <w:rsid w:val="004F2C46"/>
    <w:rsid w:val="004F2D3E"/>
    <w:rsid w:val="004F33EA"/>
    <w:rsid w:val="004F3497"/>
    <w:rsid w:val="004F36BE"/>
    <w:rsid w:val="004F36C5"/>
    <w:rsid w:val="004F37BE"/>
    <w:rsid w:val="004F3897"/>
    <w:rsid w:val="004F3A59"/>
    <w:rsid w:val="004F3AD1"/>
    <w:rsid w:val="004F3D65"/>
    <w:rsid w:val="004F3FD9"/>
    <w:rsid w:val="004F41AA"/>
    <w:rsid w:val="004F485B"/>
    <w:rsid w:val="004F4E01"/>
    <w:rsid w:val="004F4E85"/>
    <w:rsid w:val="004F4EA6"/>
    <w:rsid w:val="004F4EB6"/>
    <w:rsid w:val="004F53C8"/>
    <w:rsid w:val="004F54E5"/>
    <w:rsid w:val="004F5683"/>
    <w:rsid w:val="004F589F"/>
    <w:rsid w:val="004F5CD1"/>
    <w:rsid w:val="004F5CD7"/>
    <w:rsid w:val="004F5E03"/>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1EC6"/>
    <w:rsid w:val="00502048"/>
    <w:rsid w:val="00502066"/>
    <w:rsid w:val="005028F5"/>
    <w:rsid w:val="00502A1B"/>
    <w:rsid w:val="00502B11"/>
    <w:rsid w:val="0050360D"/>
    <w:rsid w:val="00503EA8"/>
    <w:rsid w:val="00503F12"/>
    <w:rsid w:val="00503FA7"/>
    <w:rsid w:val="005043F6"/>
    <w:rsid w:val="00504657"/>
    <w:rsid w:val="00504832"/>
    <w:rsid w:val="00504D1F"/>
    <w:rsid w:val="00504F91"/>
    <w:rsid w:val="00505093"/>
    <w:rsid w:val="005050BF"/>
    <w:rsid w:val="005053E8"/>
    <w:rsid w:val="00505570"/>
    <w:rsid w:val="00505E1D"/>
    <w:rsid w:val="0050636A"/>
    <w:rsid w:val="005063B6"/>
    <w:rsid w:val="005063D0"/>
    <w:rsid w:val="00506AFA"/>
    <w:rsid w:val="00506BF9"/>
    <w:rsid w:val="00506C83"/>
    <w:rsid w:val="00506D4F"/>
    <w:rsid w:val="005075AA"/>
    <w:rsid w:val="00507CAC"/>
    <w:rsid w:val="00507DFC"/>
    <w:rsid w:val="00507F46"/>
    <w:rsid w:val="00510164"/>
    <w:rsid w:val="0051033A"/>
    <w:rsid w:val="0051070E"/>
    <w:rsid w:val="00510CB2"/>
    <w:rsid w:val="0051112B"/>
    <w:rsid w:val="0051117D"/>
    <w:rsid w:val="005112EC"/>
    <w:rsid w:val="0051179E"/>
    <w:rsid w:val="005118CE"/>
    <w:rsid w:val="0051216B"/>
    <w:rsid w:val="0051219D"/>
    <w:rsid w:val="005123C5"/>
    <w:rsid w:val="005124B0"/>
    <w:rsid w:val="0051279E"/>
    <w:rsid w:val="005127D9"/>
    <w:rsid w:val="00512BA0"/>
    <w:rsid w:val="00512C9B"/>
    <w:rsid w:val="00512D4A"/>
    <w:rsid w:val="005130AB"/>
    <w:rsid w:val="00513129"/>
    <w:rsid w:val="005132DC"/>
    <w:rsid w:val="005132E7"/>
    <w:rsid w:val="00513361"/>
    <w:rsid w:val="005134D4"/>
    <w:rsid w:val="005135B9"/>
    <w:rsid w:val="005136E2"/>
    <w:rsid w:val="005137FC"/>
    <w:rsid w:val="00513B05"/>
    <w:rsid w:val="00513B08"/>
    <w:rsid w:val="00513F29"/>
    <w:rsid w:val="00514311"/>
    <w:rsid w:val="00514443"/>
    <w:rsid w:val="00514476"/>
    <w:rsid w:val="00514517"/>
    <w:rsid w:val="00514BBA"/>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4D3"/>
    <w:rsid w:val="00520BFC"/>
    <w:rsid w:val="00520D1C"/>
    <w:rsid w:val="00520D93"/>
    <w:rsid w:val="00521089"/>
    <w:rsid w:val="0052151B"/>
    <w:rsid w:val="005216EA"/>
    <w:rsid w:val="0052182A"/>
    <w:rsid w:val="00521A86"/>
    <w:rsid w:val="00521F6D"/>
    <w:rsid w:val="0052206F"/>
    <w:rsid w:val="0052228A"/>
    <w:rsid w:val="00522349"/>
    <w:rsid w:val="00522551"/>
    <w:rsid w:val="00522FDA"/>
    <w:rsid w:val="00523200"/>
    <w:rsid w:val="00523355"/>
    <w:rsid w:val="00523370"/>
    <w:rsid w:val="00523969"/>
    <w:rsid w:val="00524295"/>
    <w:rsid w:val="005242C4"/>
    <w:rsid w:val="00524385"/>
    <w:rsid w:val="00524451"/>
    <w:rsid w:val="00524459"/>
    <w:rsid w:val="00524578"/>
    <w:rsid w:val="00524AC1"/>
    <w:rsid w:val="00524D23"/>
    <w:rsid w:val="00525037"/>
    <w:rsid w:val="00525768"/>
    <w:rsid w:val="00525AE8"/>
    <w:rsid w:val="00525D83"/>
    <w:rsid w:val="00525F4E"/>
    <w:rsid w:val="00526268"/>
    <w:rsid w:val="005263BB"/>
    <w:rsid w:val="0052642F"/>
    <w:rsid w:val="005265AB"/>
    <w:rsid w:val="00526765"/>
    <w:rsid w:val="00526882"/>
    <w:rsid w:val="00526E45"/>
    <w:rsid w:val="00527122"/>
    <w:rsid w:val="00527729"/>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0E0"/>
    <w:rsid w:val="00533353"/>
    <w:rsid w:val="00533BCA"/>
    <w:rsid w:val="00533C29"/>
    <w:rsid w:val="00533C2E"/>
    <w:rsid w:val="005343C9"/>
    <w:rsid w:val="0053477B"/>
    <w:rsid w:val="0053484B"/>
    <w:rsid w:val="005349D0"/>
    <w:rsid w:val="00534AAF"/>
    <w:rsid w:val="00534B9F"/>
    <w:rsid w:val="0053513A"/>
    <w:rsid w:val="0053524B"/>
    <w:rsid w:val="00535A51"/>
    <w:rsid w:val="00535C92"/>
    <w:rsid w:val="00536039"/>
    <w:rsid w:val="0053653F"/>
    <w:rsid w:val="00536580"/>
    <w:rsid w:val="0053659A"/>
    <w:rsid w:val="005365DB"/>
    <w:rsid w:val="00536870"/>
    <w:rsid w:val="00536A51"/>
    <w:rsid w:val="00536AB6"/>
    <w:rsid w:val="00536CFF"/>
    <w:rsid w:val="00537388"/>
    <w:rsid w:val="00537504"/>
    <w:rsid w:val="00537C39"/>
    <w:rsid w:val="00540558"/>
    <w:rsid w:val="005405F7"/>
    <w:rsid w:val="005408FD"/>
    <w:rsid w:val="00540B10"/>
    <w:rsid w:val="00540CD5"/>
    <w:rsid w:val="00540FC1"/>
    <w:rsid w:val="00540FFC"/>
    <w:rsid w:val="00541042"/>
    <w:rsid w:val="0054126C"/>
    <w:rsid w:val="005412E0"/>
    <w:rsid w:val="0054146B"/>
    <w:rsid w:val="00541691"/>
    <w:rsid w:val="00541A42"/>
    <w:rsid w:val="00541CB5"/>
    <w:rsid w:val="00541D42"/>
    <w:rsid w:val="005420C4"/>
    <w:rsid w:val="00542381"/>
    <w:rsid w:val="005423AC"/>
    <w:rsid w:val="005426B9"/>
    <w:rsid w:val="00542B48"/>
    <w:rsid w:val="00542C11"/>
    <w:rsid w:val="00542CE5"/>
    <w:rsid w:val="00543088"/>
    <w:rsid w:val="00543160"/>
    <w:rsid w:val="0054345A"/>
    <w:rsid w:val="00543653"/>
    <w:rsid w:val="005436DA"/>
    <w:rsid w:val="00543B8C"/>
    <w:rsid w:val="00543FD5"/>
    <w:rsid w:val="0054440C"/>
    <w:rsid w:val="00544812"/>
    <w:rsid w:val="00545385"/>
    <w:rsid w:val="00545794"/>
    <w:rsid w:val="005458B1"/>
    <w:rsid w:val="00545A2A"/>
    <w:rsid w:val="00545B54"/>
    <w:rsid w:val="005460AE"/>
    <w:rsid w:val="00546502"/>
    <w:rsid w:val="005467A2"/>
    <w:rsid w:val="005467E4"/>
    <w:rsid w:val="005469AE"/>
    <w:rsid w:val="005469B6"/>
    <w:rsid w:val="00546D57"/>
    <w:rsid w:val="00546EBC"/>
    <w:rsid w:val="005471EC"/>
    <w:rsid w:val="00547258"/>
    <w:rsid w:val="005474A5"/>
    <w:rsid w:val="00547527"/>
    <w:rsid w:val="0054776F"/>
    <w:rsid w:val="0054785D"/>
    <w:rsid w:val="005479FF"/>
    <w:rsid w:val="00547FFB"/>
    <w:rsid w:val="005501EC"/>
    <w:rsid w:val="005504A0"/>
    <w:rsid w:val="00550565"/>
    <w:rsid w:val="005509F5"/>
    <w:rsid w:val="00550BC7"/>
    <w:rsid w:val="00550C21"/>
    <w:rsid w:val="0055136C"/>
    <w:rsid w:val="005519A0"/>
    <w:rsid w:val="00551CEE"/>
    <w:rsid w:val="00551E46"/>
    <w:rsid w:val="00551E8D"/>
    <w:rsid w:val="00552105"/>
    <w:rsid w:val="00552555"/>
    <w:rsid w:val="00552953"/>
    <w:rsid w:val="00552AB1"/>
    <w:rsid w:val="00552AD3"/>
    <w:rsid w:val="00552BCE"/>
    <w:rsid w:val="00552C7A"/>
    <w:rsid w:val="00553042"/>
    <w:rsid w:val="005534AA"/>
    <w:rsid w:val="00553843"/>
    <w:rsid w:val="0055387D"/>
    <w:rsid w:val="005539DC"/>
    <w:rsid w:val="00554404"/>
    <w:rsid w:val="005544CC"/>
    <w:rsid w:val="0055460A"/>
    <w:rsid w:val="00554D03"/>
    <w:rsid w:val="0055502A"/>
    <w:rsid w:val="005551E9"/>
    <w:rsid w:val="005551EC"/>
    <w:rsid w:val="005553E4"/>
    <w:rsid w:val="00555945"/>
    <w:rsid w:val="00555A15"/>
    <w:rsid w:val="00555E27"/>
    <w:rsid w:val="00556054"/>
    <w:rsid w:val="00556467"/>
    <w:rsid w:val="00556543"/>
    <w:rsid w:val="00556702"/>
    <w:rsid w:val="00556A52"/>
    <w:rsid w:val="00556B60"/>
    <w:rsid w:val="00556BDE"/>
    <w:rsid w:val="00556D84"/>
    <w:rsid w:val="00556D9C"/>
    <w:rsid w:val="00556F7F"/>
    <w:rsid w:val="00557174"/>
    <w:rsid w:val="00557295"/>
    <w:rsid w:val="00557424"/>
    <w:rsid w:val="005574B7"/>
    <w:rsid w:val="0055750D"/>
    <w:rsid w:val="005576A8"/>
    <w:rsid w:val="005577FD"/>
    <w:rsid w:val="0056025C"/>
    <w:rsid w:val="00560416"/>
    <w:rsid w:val="0056078D"/>
    <w:rsid w:val="00560A94"/>
    <w:rsid w:val="00560C65"/>
    <w:rsid w:val="00560FD3"/>
    <w:rsid w:val="00561153"/>
    <w:rsid w:val="005611F1"/>
    <w:rsid w:val="0056146B"/>
    <w:rsid w:val="005614C6"/>
    <w:rsid w:val="00561578"/>
    <w:rsid w:val="005615D4"/>
    <w:rsid w:val="0056162E"/>
    <w:rsid w:val="00561C7D"/>
    <w:rsid w:val="00561CD6"/>
    <w:rsid w:val="0056223D"/>
    <w:rsid w:val="005624AF"/>
    <w:rsid w:val="005625E8"/>
    <w:rsid w:val="00562842"/>
    <w:rsid w:val="00562BCA"/>
    <w:rsid w:val="00562FC9"/>
    <w:rsid w:val="005633BD"/>
    <w:rsid w:val="00563913"/>
    <w:rsid w:val="00563DB1"/>
    <w:rsid w:val="00563FD7"/>
    <w:rsid w:val="00564331"/>
    <w:rsid w:val="00564B02"/>
    <w:rsid w:val="00564D9C"/>
    <w:rsid w:val="00564EAB"/>
    <w:rsid w:val="00564F49"/>
    <w:rsid w:val="005650E5"/>
    <w:rsid w:val="005652C3"/>
    <w:rsid w:val="00565FA5"/>
    <w:rsid w:val="005660B0"/>
    <w:rsid w:val="005664E6"/>
    <w:rsid w:val="005665A4"/>
    <w:rsid w:val="00566734"/>
    <w:rsid w:val="00566775"/>
    <w:rsid w:val="005668C4"/>
    <w:rsid w:val="00566ACA"/>
    <w:rsid w:val="00566E5F"/>
    <w:rsid w:val="0056712D"/>
    <w:rsid w:val="00567181"/>
    <w:rsid w:val="00567294"/>
    <w:rsid w:val="00567E23"/>
    <w:rsid w:val="00567E32"/>
    <w:rsid w:val="00570108"/>
    <w:rsid w:val="0057025C"/>
    <w:rsid w:val="005702EB"/>
    <w:rsid w:val="00570479"/>
    <w:rsid w:val="00570699"/>
    <w:rsid w:val="0057114D"/>
    <w:rsid w:val="005712DB"/>
    <w:rsid w:val="0057169F"/>
    <w:rsid w:val="00571774"/>
    <w:rsid w:val="005717A4"/>
    <w:rsid w:val="005718A6"/>
    <w:rsid w:val="00571A9D"/>
    <w:rsid w:val="00571AFB"/>
    <w:rsid w:val="00571E59"/>
    <w:rsid w:val="00571EE9"/>
    <w:rsid w:val="00571F00"/>
    <w:rsid w:val="00571F36"/>
    <w:rsid w:val="00572156"/>
    <w:rsid w:val="0057224D"/>
    <w:rsid w:val="005724DE"/>
    <w:rsid w:val="005726EA"/>
    <w:rsid w:val="0057285A"/>
    <w:rsid w:val="00572988"/>
    <w:rsid w:val="00572AFB"/>
    <w:rsid w:val="00572D92"/>
    <w:rsid w:val="00572DFF"/>
    <w:rsid w:val="005730E5"/>
    <w:rsid w:val="00573138"/>
    <w:rsid w:val="005733BA"/>
    <w:rsid w:val="00573567"/>
    <w:rsid w:val="00574000"/>
    <w:rsid w:val="00574189"/>
    <w:rsid w:val="005746D6"/>
    <w:rsid w:val="00574CB2"/>
    <w:rsid w:val="00574E9F"/>
    <w:rsid w:val="00575198"/>
    <w:rsid w:val="0057550E"/>
    <w:rsid w:val="00575A6C"/>
    <w:rsid w:val="00575AA2"/>
    <w:rsid w:val="00575CB8"/>
    <w:rsid w:val="0057605F"/>
    <w:rsid w:val="00576749"/>
    <w:rsid w:val="00576D48"/>
    <w:rsid w:val="00577451"/>
    <w:rsid w:val="00577912"/>
    <w:rsid w:val="0057791C"/>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6E29"/>
    <w:rsid w:val="00587029"/>
    <w:rsid w:val="00587241"/>
    <w:rsid w:val="005872C4"/>
    <w:rsid w:val="005875FC"/>
    <w:rsid w:val="0058770D"/>
    <w:rsid w:val="005877A4"/>
    <w:rsid w:val="00587891"/>
    <w:rsid w:val="00587AB8"/>
    <w:rsid w:val="00587BB4"/>
    <w:rsid w:val="0059046E"/>
    <w:rsid w:val="005904F3"/>
    <w:rsid w:val="00590805"/>
    <w:rsid w:val="0059099B"/>
    <w:rsid w:val="00590B49"/>
    <w:rsid w:val="00590BE4"/>
    <w:rsid w:val="005912A8"/>
    <w:rsid w:val="005919F4"/>
    <w:rsid w:val="00591A49"/>
    <w:rsid w:val="00591C44"/>
    <w:rsid w:val="00591D95"/>
    <w:rsid w:val="00591ECC"/>
    <w:rsid w:val="005920D2"/>
    <w:rsid w:val="005921D1"/>
    <w:rsid w:val="005922A8"/>
    <w:rsid w:val="00592802"/>
    <w:rsid w:val="00593035"/>
    <w:rsid w:val="00593094"/>
    <w:rsid w:val="00593171"/>
    <w:rsid w:val="0059325E"/>
    <w:rsid w:val="005938D7"/>
    <w:rsid w:val="0059445E"/>
    <w:rsid w:val="00594508"/>
    <w:rsid w:val="00594B6C"/>
    <w:rsid w:val="005952EE"/>
    <w:rsid w:val="00595481"/>
    <w:rsid w:val="00595589"/>
    <w:rsid w:val="005959BD"/>
    <w:rsid w:val="00595A11"/>
    <w:rsid w:val="00595AE4"/>
    <w:rsid w:val="00595F79"/>
    <w:rsid w:val="00596164"/>
    <w:rsid w:val="00596192"/>
    <w:rsid w:val="005968FF"/>
    <w:rsid w:val="00596E09"/>
    <w:rsid w:val="0059727F"/>
    <w:rsid w:val="00597405"/>
    <w:rsid w:val="0059745F"/>
    <w:rsid w:val="00597620"/>
    <w:rsid w:val="005978EF"/>
    <w:rsid w:val="00597C18"/>
    <w:rsid w:val="00597C4B"/>
    <w:rsid w:val="00597DD0"/>
    <w:rsid w:val="005A00FB"/>
    <w:rsid w:val="005A010A"/>
    <w:rsid w:val="005A019B"/>
    <w:rsid w:val="005A05D2"/>
    <w:rsid w:val="005A0746"/>
    <w:rsid w:val="005A0813"/>
    <w:rsid w:val="005A083E"/>
    <w:rsid w:val="005A10C4"/>
    <w:rsid w:val="005A11CD"/>
    <w:rsid w:val="005A1410"/>
    <w:rsid w:val="005A1D45"/>
    <w:rsid w:val="005A20E5"/>
    <w:rsid w:val="005A232B"/>
    <w:rsid w:val="005A23AE"/>
    <w:rsid w:val="005A26D4"/>
    <w:rsid w:val="005A2793"/>
    <w:rsid w:val="005A29DB"/>
    <w:rsid w:val="005A2A67"/>
    <w:rsid w:val="005A2BDA"/>
    <w:rsid w:val="005A2DB6"/>
    <w:rsid w:val="005A30FA"/>
    <w:rsid w:val="005A3115"/>
    <w:rsid w:val="005A3260"/>
    <w:rsid w:val="005A3533"/>
    <w:rsid w:val="005A3D1B"/>
    <w:rsid w:val="005A3FC1"/>
    <w:rsid w:val="005A41C6"/>
    <w:rsid w:val="005A43B8"/>
    <w:rsid w:val="005A449D"/>
    <w:rsid w:val="005A4508"/>
    <w:rsid w:val="005A45F8"/>
    <w:rsid w:val="005A461F"/>
    <w:rsid w:val="005A46B7"/>
    <w:rsid w:val="005A4CC1"/>
    <w:rsid w:val="005A4FA7"/>
    <w:rsid w:val="005A539D"/>
    <w:rsid w:val="005A5621"/>
    <w:rsid w:val="005A5E3A"/>
    <w:rsid w:val="005A6021"/>
    <w:rsid w:val="005A6252"/>
    <w:rsid w:val="005A6936"/>
    <w:rsid w:val="005A69C9"/>
    <w:rsid w:val="005A71B2"/>
    <w:rsid w:val="005A7602"/>
    <w:rsid w:val="005A7854"/>
    <w:rsid w:val="005A7874"/>
    <w:rsid w:val="005A78A2"/>
    <w:rsid w:val="005A7988"/>
    <w:rsid w:val="005A7C04"/>
    <w:rsid w:val="005A7CBB"/>
    <w:rsid w:val="005A7CE5"/>
    <w:rsid w:val="005A7D43"/>
    <w:rsid w:val="005A7DB8"/>
    <w:rsid w:val="005A7DF0"/>
    <w:rsid w:val="005B00B1"/>
    <w:rsid w:val="005B052A"/>
    <w:rsid w:val="005B071B"/>
    <w:rsid w:val="005B08AA"/>
    <w:rsid w:val="005B0B05"/>
    <w:rsid w:val="005B0C7C"/>
    <w:rsid w:val="005B11A9"/>
    <w:rsid w:val="005B1471"/>
    <w:rsid w:val="005B1792"/>
    <w:rsid w:val="005B192B"/>
    <w:rsid w:val="005B1A7E"/>
    <w:rsid w:val="005B1B01"/>
    <w:rsid w:val="005B1ED9"/>
    <w:rsid w:val="005B1F4C"/>
    <w:rsid w:val="005B2091"/>
    <w:rsid w:val="005B20B9"/>
    <w:rsid w:val="005B2206"/>
    <w:rsid w:val="005B22A2"/>
    <w:rsid w:val="005B2808"/>
    <w:rsid w:val="005B2CA5"/>
    <w:rsid w:val="005B2DDA"/>
    <w:rsid w:val="005B2DE9"/>
    <w:rsid w:val="005B2EF4"/>
    <w:rsid w:val="005B329A"/>
    <w:rsid w:val="005B32A1"/>
    <w:rsid w:val="005B337B"/>
    <w:rsid w:val="005B33D0"/>
    <w:rsid w:val="005B33FB"/>
    <w:rsid w:val="005B3471"/>
    <w:rsid w:val="005B366C"/>
    <w:rsid w:val="005B37B7"/>
    <w:rsid w:val="005B393E"/>
    <w:rsid w:val="005B3A35"/>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D78"/>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DD"/>
    <w:rsid w:val="005C3BF2"/>
    <w:rsid w:val="005C3D22"/>
    <w:rsid w:val="005C3F84"/>
    <w:rsid w:val="005C4162"/>
    <w:rsid w:val="005C42F5"/>
    <w:rsid w:val="005C465E"/>
    <w:rsid w:val="005C4783"/>
    <w:rsid w:val="005C4E17"/>
    <w:rsid w:val="005C4F00"/>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AB9"/>
    <w:rsid w:val="005C6C0E"/>
    <w:rsid w:val="005C6EFF"/>
    <w:rsid w:val="005C7008"/>
    <w:rsid w:val="005C7760"/>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D20"/>
    <w:rsid w:val="005D1F3C"/>
    <w:rsid w:val="005D210F"/>
    <w:rsid w:val="005D2340"/>
    <w:rsid w:val="005D294C"/>
    <w:rsid w:val="005D2C3A"/>
    <w:rsid w:val="005D2D79"/>
    <w:rsid w:val="005D2E4C"/>
    <w:rsid w:val="005D31D6"/>
    <w:rsid w:val="005D33F3"/>
    <w:rsid w:val="005D3BDB"/>
    <w:rsid w:val="005D3D4A"/>
    <w:rsid w:val="005D3E23"/>
    <w:rsid w:val="005D3FD7"/>
    <w:rsid w:val="005D41BB"/>
    <w:rsid w:val="005D421B"/>
    <w:rsid w:val="005D44A4"/>
    <w:rsid w:val="005D462E"/>
    <w:rsid w:val="005D47ED"/>
    <w:rsid w:val="005D4BC4"/>
    <w:rsid w:val="005D500B"/>
    <w:rsid w:val="005D5396"/>
    <w:rsid w:val="005D5ADF"/>
    <w:rsid w:val="005D5D7F"/>
    <w:rsid w:val="005D6200"/>
    <w:rsid w:val="005D6431"/>
    <w:rsid w:val="005D65BA"/>
    <w:rsid w:val="005D668E"/>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D7F83"/>
    <w:rsid w:val="005E0027"/>
    <w:rsid w:val="005E01FB"/>
    <w:rsid w:val="005E041D"/>
    <w:rsid w:val="005E0430"/>
    <w:rsid w:val="005E0518"/>
    <w:rsid w:val="005E0892"/>
    <w:rsid w:val="005E0C4F"/>
    <w:rsid w:val="005E0CD1"/>
    <w:rsid w:val="005E1111"/>
    <w:rsid w:val="005E114B"/>
    <w:rsid w:val="005E142E"/>
    <w:rsid w:val="005E18CA"/>
    <w:rsid w:val="005E196A"/>
    <w:rsid w:val="005E1D94"/>
    <w:rsid w:val="005E1F9F"/>
    <w:rsid w:val="005E2115"/>
    <w:rsid w:val="005E2389"/>
    <w:rsid w:val="005E23FF"/>
    <w:rsid w:val="005E24C8"/>
    <w:rsid w:val="005E263D"/>
    <w:rsid w:val="005E2F7F"/>
    <w:rsid w:val="005E322E"/>
    <w:rsid w:val="005E326D"/>
    <w:rsid w:val="005E32AC"/>
    <w:rsid w:val="005E334C"/>
    <w:rsid w:val="005E3D22"/>
    <w:rsid w:val="005E3E1F"/>
    <w:rsid w:val="005E43DF"/>
    <w:rsid w:val="005E45A8"/>
    <w:rsid w:val="005E46EB"/>
    <w:rsid w:val="005E471F"/>
    <w:rsid w:val="005E4C2F"/>
    <w:rsid w:val="005E5A20"/>
    <w:rsid w:val="005E5B05"/>
    <w:rsid w:val="005E5B64"/>
    <w:rsid w:val="005E5BF6"/>
    <w:rsid w:val="005E6093"/>
    <w:rsid w:val="005E6393"/>
    <w:rsid w:val="005E63C7"/>
    <w:rsid w:val="005E6444"/>
    <w:rsid w:val="005E6590"/>
    <w:rsid w:val="005E6C42"/>
    <w:rsid w:val="005E6ED8"/>
    <w:rsid w:val="005E6F61"/>
    <w:rsid w:val="005E6F93"/>
    <w:rsid w:val="005E6FCE"/>
    <w:rsid w:val="005E7052"/>
    <w:rsid w:val="005E7645"/>
    <w:rsid w:val="005E78B6"/>
    <w:rsid w:val="005E7985"/>
    <w:rsid w:val="005E79DC"/>
    <w:rsid w:val="005E7AA1"/>
    <w:rsid w:val="005E7B32"/>
    <w:rsid w:val="005E7C19"/>
    <w:rsid w:val="005F0766"/>
    <w:rsid w:val="005F0DF1"/>
    <w:rsid w:val="005F0E08"/>
    <w:rsid w:val="005F0E39"/>
    <w:rsid w:val="005F0F82"/>
    <w:rsid w:val="005F1036"/>
    <w:rsid w:val="005F1081"/>
    <w:rsid w:val="005F10AD"/>
    <w:rsid w:val="005F1201"/>
    <w:rsid w:val="005F1C06"/>
    <w:rsid w:val="005F1C79"/>
    <w:rsid w:val="005F244A"/>
    <w:rsid w:val="005F292D"/>
    <w:rsid w:val="005F29F0"/>
    <w:rsid w:val="005F2A69"/>
    <w:rsid w:val="005F30A1"/>
    <w:rsid w:val="005F3170"/>
    <w:rsid w:val="005F37CE"/>
    <w:rsid w:val="005F3B53"/>
    <w:rsid w:val="005F3EE3"/>
    <w:rsid w:val="005F408A"/>
    <w:rsid w:val="005F40BA"/>
    <w:rsid w:val="005F427A"/>
    <w:rsid w:val="005F4369"/>
    <w:rsid w:val="005F44D7"/>
    <w:rsid w:val="005F4680"/>
    <w:rsid w:val="005F4704"/>
    <w:rsid w:val="005F49FA"/>
    <w:rsid w:val="005F4C96"/>
    <w:rsid w:val="005F4DF3"/>
    <w:rsid w:val="005F4ED4"/>
    <w:rsid w:val="005F5015"/>
    <w:rsid w:val="005F501D"/>
    <w:rsid w:val="005F50D7"/>
    <w:rsid w:val="005F5172"/>
    <w:rsid w:val="005F51A0"/>
    <w:rsid w:val="005F5798"/>
    <w:rsid w:val="005F5901"/>
    <w:rsid w:val="005F5975"/>
    <w:rsid w:val="005F59C7"/>
    <w:rsid w:val="005F5AB4"/>
    <w:rsid w:val="005F5E44"/>
    <w:rsid w:val="005F5EF0"/>
    <w:rsid w:val="005F5FF1"/>
    <w:rsid w:val="005F63C1"/>
    <w:rsid w:val="005F65AE"/>
    <w:rsid w:val="005F6986"/>
    <w:rsid w:val="005F710B"/>
    <w:rsid w:val="005F71E4"/>
    <w:rsid w:val="005F72B8"/>
    <w:rsid w:val="005F7914"/>
    <w:rsid w:val="005F791F"/>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C45"/>
    <w:rsid w:val="00601E1B"/>
    <w:rsid w:val="006029E6"/>
    <w:rsid w:val="00603112"/>
    <w:rsid w:val="006031BD"/>
    <w:rsid w:val="00603365"/>
    <w:rsid w:val="00603794"/>
    <w:rsid w:val="00603E25"/>
    <w:rsid w:val="00603F20"/>
    <w:rsid w:val="0060444C"/>
    <w:rsid w:val="00604806"/>
    <w:rsid w:val="00604A18"/>
    <w:rsid w:val="00604BA8"/>
    <w:rsid w:val="00604E5F"/>
    <w:rsid w:val="00604F4F"/>
    <w:rsid w:val="00605062"/>
    <w:rsid w:val="006051EE"/>
    <w:rsid w:val="006053BB"/>
    <w:rsid w:val="006053C6"/>
    <w:rsid w:val="00605668"/>
    <w:rsid w:val="006056C8"/>
    <w:rsid w:val="00605756"/>
    <w:rsid w:val="0060588B"/>
    <w:rsid w:val="00605B07"/>
    <w:rsid w:val="00605D82"/>
    <w:rsid w:val="00605EAE"/>
    <w:rsid w:val="006060A2"/>
    <w:rsid w:val="006066F8"/>
    <w:rsid w:val="006067DF"/>
    <w:rsid w:val="00606820"/>
    <w:rsid w:val="00606C29"/>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169"/>
    <w:rsid w:val="006122D9"/>
    <w:rsid w:val="006124B2"/>
    <w:rsid w:val="00612520"/>
    <w:rsid w:val="0061267B"/>
    <w:rsid w:val="006126AB"/>
    <w:rsid w:val="00612760"/>
    <w:rsid w:val="00612AE0"/>
    <w:rsid w:val="00612BD5"/>
    <w:rsid w:val="0061319F"/>
    <w:rsid w:val="0061341C"/>
    <w:rsid w:val="0061361A"/>
    <w:rsid w:val="00613F46"/>
    <w:rsid w:val="00614125"/>
    <w:rsid w:val="0061417E"/>
    <w:rsid w:val="006141D3"/>
    <w:rsid w:val="00614609"/>
    <w:rsid w:val="00614787"/>
    <w:rsid w:val="006149D7"/>
    <w:rsid w:val="00614D00"/>
    <w:rsid w:val="00614D9A"/>
    <w:rsid w:val="00615013"/>
    <w:rsid w:val="006150F0"/>
    <w:rsid w:val="00615269"/>
    <w:rsid w:val="00615302"/>
    <w:rsid w:val="00615840"/>
    <w:rsid w:val="00615916"/>
    <w:rsid w:val="00615C16"/>
    <w:rsid w:val="00615C76"/>
    <w:rsid w:val="006160FB"/>
    <w:rsid w:val="0061618D"/>
    <w:rsid w:val="006162D7"/>
    <w:rsid w:val="00616564"/>
    <w:rsid w:val="00616922"/>
    <w:rsid w:val="00616F31"/>
    <w:rsid w:val="00617295"/>
    <w:rsid w:val="0061738F"/>
    <w:rsid w:val="006176DE"/>
    <w:rsid w:val="00617706"/>
    <w:rsid w:val="0061770F"/>
    <w:rsid w:val="00617808"/>
    <w:rsid w:val="00617889"/>
    <w:rsid w:val="00617908"/>
    <w:rsid w:val="00617B6D"/>
    <w:rsid w:val="00617DF4"/>
    <w:rsid w:val="00620020"/>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D58"/>
    <w:rsid w:val="00621E31"/>
    <w:rsid w:val="00621F0A"/>
    <w:rsid w:val="00621FB6"/>
    <w:rsid w:val="006221DB"/>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B37"/>
    <w:rsid w:val="00626CCC"/>
    <w:rsid w:val="0062734E"/>
    <w:rsid w:val="006273C5"/>
    <w:rsid w:val="00627562"/>
    <w:rsid w:val="00627610"/>
    <w:rsid w:val="0062775C"/>
    <w:rsid w:val="0062798A"/>
    <w:rsid w:val="006279FC"/>
    <w:rsid w:val="00627A3F"/>
    <w:rsid w:val="00627AB8"/>
    <w:rsid w:val="00627B00"/>
    <w:rsid w:val="00627B6C"/>
    <w:rsid w:val="00627C35"/>
    <w:rsid w:val="00627E36"/>
    <w:rsid w:val="006300EC"/>
    <w:rsid w:val="00630434"/>
    <w:rsid w:val="006307B1"/>
    <w:rsid w:val="0063084C"/>
    <w:rsid w:val="00630897"/>
    <w:rsid w:val="006309FD"/>
    <w:rsid w:val="00630A4B"/>
    <w:rsid w:val="00630BB5"/>
    <w:rsid w:val="00630BBC"/>
    <w:rsid w:val="00630FE1"/>
    <w:rsid w:val="00631141"/>
    <w:rsid w:val="00631177"/>
    <w:rsid w:val="00631335"/>
    <w:rsid w:val="00631858"/>
    <w:rsid w:val="0063186B"/>
    <w:rsid w:val="006318DE"/>
    <w:rsid w:val="00631D81"/>
    <w:rsid w:val="0063220C"/>
    <w:rsid w:val="00632D6F"/>
    <w:rsid w:val="00633191"/>
    <w:rsid w:val="00633424"/>
    <w:rsid w:val="00633817"/>
    <w:rsid w:val="00633B5E"/>
    <w:rsid w:val="00633FAB"/>
    <w:rsid w:val="0063403A"/>
    <w:rsid w:val="00634106"/>
    <w:rsid w:val="00634160"/>
    <w:rsid w:val="0063456F"/>
    <w:rsid w:val="0063457E"/>
    <w:rsid w:val="006345D8"/>
    <w:rsid w:val="006345EE"/>
    <w:rsid w:val="00634A3C"/>
    <w:rsid w:val="00634EA8"/>
    <w:rsid w:val="00635079"/>
    <w:rsid w:val="006353F2"/>
    <w:rsid w:val="0063542E"/>
    <w:rsid w:val="00635833"/>
    <w:rsid w:val="0063598D"/>
    <w:rsid w:val="00635DF5"/>
    <w:rsid w:val="00635E42"/>
    <w:rsid w:val="00635E4D"/>
    <w:rsid w:val="006361A8"/>
    <w:rsid w:val="006362AE"/>
    <w:rsid w:val="00636374"/>
    <w:rsid w:val="006363F6"/>
    <w:rsid w:val="006364A9"/>
    <w:rsid w:val="00636585"/>
    <w:rsid w:val="006368D0"/>
    <w:rsid w:val="00636A0C"/>
    <w:rsid w:val="00636D6E"/>
    <w:rsid w:val="00636DAC"/>
    <w:rsid w:val="0063759D"/>
    <w:rsid w:val="00637644"/>
    <w:rsid w:val="006377D7"/>
    <w:rsid w:val="006378DE"/>
    <w:rsid w:val="00637A1B"/>
    <w:rsid w:val="00637BF5"/>
    <w:rsid w:val="00637F51"/>
    <w:rsid w:val="0064000E"/>
    <w:rsid w:val="0064013C"/>
    <w:rsid w:val="006401C0"/>
    <w:rsid w:val="006404CB"/>
    <w:rsid w:val="00640778"/>
    <w:rsid w:val="00640851"/>
    <w:rsid w:val="00640856"/>
    <w:rsid w:val="00640927"/>
    <w:rsid w:val="00640B45"/>
    <w:rsid w:val="00640E60"/>
    <w:rsid w:val="00640EBD"/>
    <w:rsid w:val="0064164A"/>
    <w:rsid w:val="00641753"/>
    <w:rsid w:val="00641891"/>
    <w:rsid w:val="00641933"/>
    <w:rsid w:val="00641DB1"/>
    <w:rsid w:val="00641E31"/>
    <w:rsid w:val="00642467"/>
    <w:rsid w:val="006427C5"/>
    <w:rsid w:val="0064299A"/>
    <w:rsid w:val="00642B1B"/>
    <w:rsid w:val="00642B72"/>
    <w:rsid w:val="00642C22"/>
    <w:rsid w:val="00642E0A"/>
    <w:rsid w:val="00643346"/>
    <w:rsid w:val="006433E5"/>
    <w:rsid w:val="0064358B"/>
    <w:rsid w:val="0064382D"/>
    <w:rsid w:val="00643CB7"/>
    <w:rsid w:val="00643D01"/>
    <w:rsid w:val="00643D1D"/>
    <w:rsid w:val="00643D45"/>
    <w:rsid w:val="00644052"/>
    <w:rsid w:val="006445AB"/>
    <w:rsid w:val="00644A06"/>
    <w:rsid w:val="00644A8F"/>
    <w:rsid w:val="00644C2B"/>
    <w:rsid w:val="00644CFD"/>
    <w:rsid w:val="00644DF5"/>
    <w:rsid w:val="00644EB0"/>
    <w:rsid w:val="00644EF2"/>
    <w:rsid w:val="00644F08"/>
    <w:rsid w:val="00644F26"/>
    <w:rsid w:val="006451CA"/>
    <w:rsid w:val="0064568C"/>
    <w:rsid w:val="006456C9"/>
    <w:rsid w:val="00645774"/>
    <w:rsid w:val="006458A0"/>
    <w:rsid w:val="00645A62"/>
    <w:rsid w:val="006460F6"/>
    <w:rsid w:val="006466DA"/>
    <w:rsid w:val="00646AAD"/>
    <w:rsid w:val="0064732D"/>
    <w:rsid w:val="0064747D"/>
    <w:rsid w:val="006474E0"/>
    <w:rsid w:val="006475F9"/>
    <w:rsid w:val="00647607"/>
    <w:rsid w:val="00647794"/>
    <w:rsid w:val="006479EA"/>
    <w:rsid w:val="00647C48"/>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D95"/>
    <w:rsid w:val="00652F0E"/>
    <w:rsid w:val="00652F62"/>
    <w:rsid w:val="0065313F"/>
    <w:rsid w:val="00653502"/>
    <w:rsid w:val="006536A6"/>
    <w:rsid w:val="00653949"/>
    <w:rsid w:val="00653AFB"/>
    <w:rsid w:val="00653D79"/>
    <w:rsid w:val="00653F4A"/>
    <w:rsid w:val="00653FB4"/>
    <w:rsid w:val="0065407B"/>
    <w:rsid w:val="006540F0"/>
    <w:rsid w:val="00654153"/>
    <w:rsid w:val="00654548"/>
    <w:rsid w:val="00654698"/>
    <w:rsid w:val="00654795"/>
    <w:rsid w:val="00654BCE"/>
    <w:rsid w:val="00654D6D"/>
    <w:rsid w:val="00654E42"/>
    <w:rsid w:val="00654E71"/>
    <w:rsid w:val="00654E82"/>
    <w:rsid w:val="00655052"/>
    <w:rsid w:val="00655411"/>
    <w:rsid w:val="006557EA"/>
    <w:rsid w:val="00656409"/>
    <w:rsid w:val="0065641B"/>
    <w:rsid w:val="0065655F"/>
    <w:rsid w:val="0065664B"/>
    <w:rsid w:val="00656B17"/>
    <w:rsid w:val="00656CE4"/>
    <w:rsid w:val="00656E63"/>
    <w:rsid w:val="00656F56"/>
    <w:rsid w:val="006570E0"/>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BD7"/>
    <w:rsid w:val="00661E9E"/>
    <w:rsid w:val="00662149"/>
    <w:rsid w:val="006623CE"/>
    <w:rsid w:val="006626F2"/>
    <w:rsid w:val="00662A05"/>
    <w:rsid w:val="00662A84"/>
    <w:rsid w:val="00662C15"/>
    <w:rsid w:val="00662CE8"/>
    <w:rsid w:val="006631CE"/>
    <w:rsid w:val="006635BA"/>
    <w:rsid w:val="006635D1"/>
    <w:rsid w:val="006635F6"/>
    <w:rsid w:val="00663981"/>
    <w:rsid w:val="00663BBD"/>
    <w:rsid w:val="00663C10"/>
    <w:rsid w:val="00663C51"/>
    <w:rsid w:val="00664186"/>
    <w:rsid w:val="006642D9"/>
    <w:rsid w:val="00664AAB"/>
    <w:rsid w:val="00664C80"/>
    <w:rsid w:val="00664CB8"/>
    <w:rsid w:val="006650DF"/>
    <w:rsid w:val="00665992"/>
    <w:rsid w:val="006661C1"/>
    <w:rsid w:val="006663AF"/>
    <w:rsid w:val="006665DB"/>
    <w:rsid w:val="006668D7"/>
    <w:rsid w:val="00666A0B"/>
    <w:rsid w:val="00666C06"/>
    <w:rsid w:val="00666C1B"/>
    <w:rsid w:val="00666CFA"/>
    <w:rsid w:val="00666E53"/>
    <w:rsid w:val="00666F4C"/>
    <w:rsid w:val="00666FA9"/>
    <w:rsid w:val="00667172"/>
    <w:rsid w:val="00667191"/>
    <w:rsid w:val="00667356"/>
    <w:rsid w:val="0066761F"/>
    <w:rsid w:val="00667862"/>
    <w:rsid w:val="00667942"/>
    <w:rsid w:val="00667A6B"/>
    <w:rsid w:val="00667B2C"/>
    <w:rsid w:val="00670010"/>
    <w:rsid w:val="00670691"/>
    <w:rsid w:val="00670754"/>
    <w:rsid w:val="00670835"/>
    <w:rsid w:val="00670CBD"/>
    <w:rsid w:val="00671014"/>
    <w:rsid w:val="006713E8"/>
    <w:rsid w:val="00671679"/>
    <w:rsid w:val="0067191A"/>
    <w:rsid w:val="00671BD0"/>
    <w:rsid w:val="00671D63"/>
    <w:rsid w:val="00671E1C"/>
    <w:rsid w:val="00671F96"/>
    <w:rsid w:val="00672100"/>
    <w:rsid w:val="006721F9"/>
    <w:rsid w:val="00672961"/>
    <w:rsid w:val="00672CC4"/>
    <w:rsid w:val="00672FAB"/>
    <w:rsid w:val="006730FC"/>
    <w:rsid w:val="00673270"/>
    <w:rsid w:val="0067334A"/>
    <w:rsid w:val="0067348A"/>
    <w:rsid w:val="00673BA5"/>
    <w:rsid w:val="00673C51"/>
    <w:rsid w:val="00673DA1"/>
    <w:rsid w:val="006745DD"/>
    <w:rsid w:val="00674911"/>
    <w:rsid w:val="00674AF4"/>
    <w:rsid w:val="00674AFC"/>
    <w:rsid w:val="00674DCC"/>
    <w:rsid w:val="00674DFC"/>
    <w:rsid w:val="0067505C"/>
    <w:rsid w:val="00675087"/>
    <w:rsid w:val="0067526D"/>
    <w:rsid w:val="00675342"/>
    <w:rsid w:val="006756D7"/>
    <w:rsid w:val="006757D8"/>
    <w:rsid w:val="00675892"/>
    <w:rsid w:val="00675AD2"/>
    <w:rsid w:val="00676067"/>
    <w:rsid w:val="0067611D"/>
    <w:rsid w:val="00676D86"/>
    <w:rsid w:val="00676DB0"/>
    <w:rsid w:val="00676E45"/>
    <w:rsid w:val="00676F76"/>
    <w:rsid w:val="006772C7"/>
    <w:rsid w:val="006778AD"/>
    <w:rsid w:val="006778CB"/>
    <w:rsid w:val="00677975"/>
    <w:rsid w:val="00677FA3"/>
    <w:rsid w:val="00680698"/>
    <w:rsid w:val="00680811"/>
    <w:rsid w:val="00680865"/>
    <w:rsid w:val="00680A19"/>
    <w:rsid w:val="00680B81"/>
    <w:rsid w:val="00680C56"/>
    <w:rsid w:val="00680C73"/>
    <w:rsid w:val="00680D50"/>
    <w:rsid w:val="00680DEB"/>
    <w:rsid w:val="00680E38"/>
    <w:rsid w:val="006810F1"/>
    <w:rsid w:val="00681681"/>
    <w:rsid w:val="0068177D"/>
    <w:rsid w:val="00681847"/>
    <w:rsid w:val="00681881"/>
    <w:rsid w:val="00681AC8"/>
    <w:rsid w:val="00681FB0"/>
    <w:rsid w:val="00682193"/>
    <w:rsid w:val="00682239"/>
    <w:rsid w:val="00682610"/>
    <w:rsid w:val="006827DE"/>
    <w:rsid w:val="006827F6"/>
    <w:rsid w:val="00682801"/>
    <w:rsid w:val="00682A38"/>
    <w:rsid w:val="00682DC6"/>
    <w:rsid w:val="0068314A"/>
    <w:rsid w:val="00683167"/>
    <w:rsid w:val="006831DC"/>
    <w:rsid w:val="0068323E"/>
    <w:rsid w:val="00683446"/>
    <w:rsid w:val="0068380C"/>
    <w:rsid w:val="00683A08"/>
    <w:rsid w:val="00683C68"/>
    <w:rsid w:val="00683DE7"/>
    <w:rsid w:val="00683FD9"/>
    <w:rsid w:val="00684312"/>
    <w:rsid w:val="0068456E"/>
    <w:rsid w:val="00684676"/>
    <w:rsid w:val="006846BD"/>
    <w:rsid w:val="00684741"/>
    <w:rsid w:val="00684A20"/>
    <w:rsid w:val="00684EA2"/>
    <w:rsid w:val="00685030"/>
    <w:rsid w:val="00685042"/>
    <w:rsid w:val="0068556F"/>
    <w:rsid w:val="00685607"/>
    <w:rsid w:val="00685A70"/>
    <w:rsid w:val="00686372"/>
    <w:rsid w:val="006864F4"/>
    <w:rsid w:val="0068660B"/>
    <w:rsid w:val="0068698F"/>
    <w:rsid w:val="00686A66"/>
    <w:rsid w:val="006872FB"/>
    <w:rsid w:val="0068737A"/>
    <w:rsid w:val="006873CF"/>
    <w:rsid w:val="0068788C"/>
    <w:rsid w:val="00687A25"/>
    <w:rsid w:val="00687A5A"/>
    <w:rsid w:val="00687AD8"/>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3E8A"/>
    <w:rsid w:val="00694039"/>
    <w:rsid w:val="00694203"/>
    <w:rsid w:val="0069421E"/>
    <w:rsid w:val="00694341"/>
    <w:rsid w:val="006945C8"/>
    <w:rsid w:val="006949E6"/>
    <w:rsid w:val="00694AE6"/>
    <w:rsid w:val="00694B37"/>
    <w:rsid w:val="00694D57"/>
    <w:rsid w:val="00694D9F"/>
    <w:rsid w:val="00694E77"/>
    <w:rsid w:val="006953AD"/>
    <w:rsid w:val="006954E6"/>
    <w:rsid w:val="0069560A"/>
    <w:rsid w:val="00695889"/>
    <w:rsid w:val="00695A38"/>
    <w:rsid w:val="00695BD5"/>
    <w:rsid w:val="00695DAE"/>
    <w:rsid w:val="00695F46"/>
    <w:rsid w:val="00696180"/>
    <w:rsid w:val="006962B7"/>
    <w:rsid w:val="006966E8"/>
    <w:rsid w:val="00696714"/>
    <w:rsid w:val="0069673A"/>
    <w:rsid w:val="00696A7C"/>
    <w:rsid w:val="00696BD1"/>
    <w:rsid w:val="00696C5F"/>
    <w:rsid w:val="00696CCF"/>
    <w:rsid w:val="00696EAD"/>
    <w:rsid w:val="006970C9"/>
    <w:rsid w:val="00697292"/>
    <w:rsid w:val="006974B0"/>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460"/>
    <w:rsid w:val="006A1C2D"/>
    <w:rsid w:val="006A1CD5"/>
    <w:rsid w:val="006A1E0A"/>
    <w:rsid w:val="006A1E6B"/>
    <w:rsid w:val="006A1EC0"/>
    <w:rsid w:val="006A2201"/>
    <w:rsid w:val="006A2373"/>
    <w:rsid w:val="006A2486"/>
    <w:rsid w:val="006A25B0"/>
    <w:rsid w:val="006A2650"/>
    <w:rsid w:val="006A26CB"/>
    <w:rsid w:val="006A27A5"/>
    <w:rsid w:val="006A2B50"/>
    <w:rsid w:val="006A2B68"/>
    <w:rsid w:val="006A2C56"/>
    <w:rsid w:val="006A2C6C"/>
    <w:rsid w:val="006A3B38"/>
    <w:rsid w:val="006A3D4B"/>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6AB"/>
    <w:rsid w:val="006A6791"/>
    <w:rsid w:val="006A67B6"/>
    <w:rsid w:val="006A6AF1"/>
    <w:rsid w:val="006A6CA1"/>
    <w:rsid w:val="006A708F"/>
    <w:rsid w:val="006A726F"/>
    <w:rsid w:val="006A72A1"/>
    <w:rsid w:val="006A7334"/>
    <w:rsid w:val="006A7537"/>
    <w:rsid w:val="006A76E7"/>
    <w:rsid w:val="006A7721"/>
    <w:rsid w:val="006B0170"/>
    <w:rsid w:val="006B065D"/>
    <w:rsid w:val="006B0686"/>
    <w:rsid w:val="006B074B"/>
    <w:rsid w:val="006B081B"/>
    <w:rsid w:val="006B0A57"/>
    <w:rsid w:val="006B0B57"/>
    <w:rsid w:val="006B0D4C"/>
    <w:rsid w:val="006B0DAA"/>
    <w:rsid w:val="006B16B3"/>
    <w:rsid w:val="006B1CD3"/>
    <w:rsid w:val="006B23DF"/>
    <w:rsid w:val="006B25D1"/>
    <w:rsid w:val="006B2A2C"/>
    <w:rsid w:val="006B2A6B"/>
    <w:rsid w:val="006B2A85"/>
    <w:rsid w:val="006B2D2A"/>
    <w:rsid w:val="006B39C9"/>
    <w:rsid w:val="006B39E9"/>
    <w:rsid w:val="006B3A5C"/>
    <w:rsid w:val="006B3AFB"/>
    <w:rsid w:val="006B3F3A"/>
    <w:rsid w:val="006B3F95"/>
    <w:rsid w:val="006B4033"/>
    <w:rsid w:val="006B425A"/>
    <w:rsid w:val="006B43BC"/>
    <w:rsid w:val="006B4B5D"/>
    <w:rsid w:val="006B4C5B"/>
    <w:rsid w:val="006B4F11"/>
    <w:rsid w:val="006B4F8C"/>
    <w:rsid w:val="006B50D4"/>
    <w:rsid w:val="006B5526"/>
    <w:rsid w:val="006B5940"/>
    <w:rsid w:val="006B59E8"/>
    <w:rsid w:val="006B5B4A"/>
    <w:rsid w:val="006B5E48"/>
    <w:rsid w:val="006B5EA9"/>
    <w:rsid w:val="006B5F90"/>
    <w:rsid w:val="006B64F1"/>
    <w:rsid w:val="006B6552"/>
    <w:rsid w:val="006B672F"/>
    <w:rsid w:val="006B687B"/>
    <w:rsid w:val="006B6A76"/>
    <w:rsid w:val="006B6AE8"/>
    <w:rsid w:val="006B6EEF"/>
    <w:rsid w:val="006B6F4E"/>
    <w:rsid w:val="006B6F83"/>
    <w:rsid w:val="006B7408"/>
    <w:rsid w:val="006B7585"/>
    <w:rsid w:val="006B76D1"/>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483"/>
    <w:rsid w:val="006C4507"/>
    <w:rsid w:val="006C4513"/>
    <w:rsid w:val="006C4708"/>
    <w:rsid w:val="006C48D3"/>
    <w:rsid w:val="006C4914"/>
    <w:rsid w:val="006C4A4C"/>
    <w:rsid w:val="006C4C7D"/>
    <w:rsid w:val="006C4FF7"/>
    <w:rsid w:val="006C50AD"/>
    <w:rsid w:val="006C515A"/>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0DF"/>
    <w:rsid w:val="006D027E"/>
    <w:rsid w:val="006D0598"/>
    <w:rsid w:val="006D07AA"/>
    <w:rsid w:val="006D07E5"/>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9AF"/>
    <w:rsid w:val="006D2D47"/>
    <w:rsid w:val="006D33E3"/>
    <w:rsid w:val="006D3527"/>
    <w:rsid w:val="006D36FB"/>
    <w:rsid w:val="006D3773"/>
    <w:rsid w:val="006D37A8"/>
    <w:rsid w:val="006D37E3"/>
    <w:rsid w:val="006D3D46"/>
    <w:rsid w:val="006D3EAA"/>
    <w:rsid w:val="006D411A"/>
    <w:rsid w:val="006D41EC"/>
    <w:rsid w:val="006D4228"/>
    <w:rsid w:val="006D42FD"/>
    <w:rsid w:val="006D4594"/>
    <w:rsid w:val="006D475D"/>
    <w:rsid w:val="006D4C69"/>
    <w:rsid w:val="006D4D25"/>
    <w:rsid w:val="006D5463"/>
    <w:rsid w:val="006D5599"/>
    <w:rsid w:val="006D5888"/>
    <w:rsid w:val="006D5BC3"/>
    <w:rsid w:val="006D5C7B"/>
    <w:rsid w:val="006D5CF6"/>
    <w:rsid w:val="006D5F08"/>
    <w:rsid w:val="006D5F31"/>
    <w:rsid w:val="006D6378"/>
    <w:rsid w:val="006D653E"/>
    <w:rsid w:val="006D6773"/>
    <w:rsid w:val="006D6EA4"/>
    <w:rsid w:val="006D6F0C"/>
    <w:rsid w:val="006D6F4F"/>
    <w:rsid w:val="006D7525"/>
    <w:rsid w:val="006D77A3"/>
    <w:rsid w:val="006D7968"/>
    <w:rsid w:val="006D7AED"/>
    <w:rsid w:val="006D7EA1"/>
    <w:rsid w:val="006E0B31"/>
    <w:rsid w:val="006E0CDA"/>
    <w:rsid w:val="006E0CF1"/>
    <w:rsid w:val="006E0D31"/>
    <w:rsid w:val="006E10D2"/>
    <w:rsid w:val="006E189B"/>
    <w:rsid w:val="006E1E69"/>
    <w:rsid w:val="006E264C"/>
    <w:rsid w:val="006E27A7"/>
    <w:rsid w:val="006E3083"/>
    <w:rsid w:val="006E3504"/>
    <w:rsid w:val="006E3537"/>
    <w:rsid w:val="006E3701"/>
    <w:rsid w:val="006E3A9D"/>
    <w:rsid w:val="006E4315"/>
    <w:rsid w:val="006E43BC"/>
    <w:rsid w:val="006E453E"/>
    <w:rsid w:val="006E45E2"/>
    <w:rsid w:val="006E4662"/>
    <w:rsid w:val="006E4673"/>
    <w:rsid w:val="006E47CF"/>
    <w:rsid w:val="006E4B52"/>
    <w:rsid w:val="006E4CE7"/>
    <w:rsid w:val="006E4D54"/>
    <w:rsid w:val="006E5334"/>
    <w:rsid w:val="006E533A"/>
    <w:rsid w:val="006E5372"/>
    <w:rsid w:val="006E56D9"/>
    <w:rsid w:val="006E6081"/>
    <w:rsid w:val="006E6101"/>
    <w:rsid w:val="006E629A"/>
    <w:rsid w:val="006E6695"/>
    <w:rsid w:val="006E6AE2"/>
    <w:rsid w:val="006E6BB6"/>
    <w:rsid w:val="006E6EE7"/>
    <w:rsid w:val="006E6FC5"/>
    <w:rsid w:val="006E7219"/>
    <w:rsid w:val="006E7607"/>
    <w:rsid w:val="006E7770"/>
    <w:rsid w:val="006E7980"/>
    <w:rsid w:val="006E7A90"/>
    <w:rsid w:val="006E7CE7"/>
    <w:rsid w:val="006E7E3E"/>
    <w:rsid w:val="006F0142"/>
    <w:rsid w:val="006F0588"/>
    <w:rsid w:val="006F069F"/>
    <w:rsid w:val="006F0992"/>
    <w:rsid w:val="006F1144"/>
    <w:rsid w:val="006F17EB"/>
    <w:rsid w:val="006F1A34"/>
    <w:rsid w:val="006F1B14"/>
    <w:rsid w:val="006F1BC1"/>
    <w:rsid w:val="006F1EAA"/>
    <w:rsid w:val="006F1F53"/>
    <w:rsid w:val="006F21C8"/>
    <w:rsid w:val="006F24E4"/>
    <w:rsid w:val="006F2D4E"/>
    <w:rsid w:val="006F310C"/>
    <w:rsid w:val="006F316E"/>
    <w:rsid w:val="006F319A"/>
    <w:rsid w:val="006F3334"/>
    <w:rsid w:val="006F3342"/>
    <w:rsid w:val="006F39FA"/>
    <w:rsid w:val="006F3A7C"/>
    <w:rsid w:val="006F3B0B"/>
    <w:rsid w:val="006F3D9C"/>
    <w:rsid w:val="006F3E1A"/>
    <w:rsid w:val="006F3FBF"/>
    <w:rsid w:val="006F4178"/>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925"/>
    <w:rsid w:val="006F6DC3"/>
    <w:rsid w:val="006F6F1F"/>
    <w:rsid w:val="006F73BA"/>
    <w:rsid w:val="006F75CA"/>
    <w:rsid w:val="006F75DC"/>
    <w:rsid w:val="006F776F"/>
    <w:rsid w:val="006F77E9"/>
    <w:rsid w:val="007003B5"/>
    <w:rsid w:val="00700528"/>
    <w:rsid w:val="007007ED"/>
    <w:rsid w:val="00700A92"/>
    <w:rsid w:val="00700DFA"/>
    <w:rsid w:val="00700F6A"/>
    <w:rsid w:val="00700FE1"/>
    <w:rsid w:val="007011B6"/>
    <w:rsid w:val="00701257"/>
    <w:rsid w:val="00701521"/>
    <w:rsid w:val="0070170C"/>
    <w:rsid w:val="00701CF9"/>
    <w:rsid w:val="00701D30"/>
    <w:rsid w:val="00701E12"/>
    <w:rsid w:val="00701E61"/>
    <w:rsid w:val="007021B4"/>
    <w:rsid w:val="00702C1D"/>
    <w:rsid w:val="00702C64"/>
    <w:rsid w:val="00702EE6"/>
    <w:rsid w:val="0070315B"/>
    <w:rsid w:val="007033AC"/>
    <w:rsid w:val="00703537"/>
    <w:rsid w:val="00703A7A"/>
    <w:rsid w:val="00703B7A"/>
    <w:rsid w:val="00703ECE"/>
    <w:rsid w:val="00703F2A"/>
    <w:rsid w:val="00704677"/>
    <w:rsid w:val="00704BA9"/>
    <w:rsid w:val="00704C30"/>
    <w:rsid w:val="00704F5C"/>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07ED2"/>
    <w:rsid w:val="00710102"/>
    <w:rsid w:val="007105D9"/>
    <w:rsid w:val="00710785"/>
    <w:rsid w:val="007107AE"/>
    <w:rsid w:val="007109FF"/>
    <w:rsid w:val="00710AB0"/>
    <w:rsid w:val="00710E8B"/>
    <w:rsid w:val="00710F76"/>
    <w:rsid w:val="00710F8A"/>
    <w:rsid w:val="007112CE"/>
    <w:rsid w:val="00711CDC"/>
    <w:rsid w:val="00711DC6"/>
    <w:rsid w:val="00712004"/>
    <w:rsid w:val="007122FF"/>
    <w:rsid w:val="00712436"/>
    <w:rsid w:val="007124D2"/>
    <w:rsid w:val="00712699"/>
    <w:rsid w:val="007127B9"/>
    <w:rsid w:val="007127FF"/>
    <w:rsid w:val="007128D7"/>
    <w:rsid w:val="00712A1C"/>
    <w:rsid w:val="00712DAE"/>
    <w:rsid w:val="00712DC4"/>
    <w:rsid w:val="007132F0"/>
    <w:rsid w:val="00713364"/>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5AF9"/>
    <w:rsid w:val="00715C67"/>
    <w:rsid w:val="00716037"/>
    <w:rsid w:val="007160D9"/>
    <w:rsid w:val="007164D7"/>
    <w:rsid w:val="0071683C"/>
    <w:rsid w:val="00716950"/>
    <w:rsid w:val="00716B80"/>
    <w:rsid w:val="00716D5D"/>
    <w:rsid w:val="00716E58"/>
    <w:rsid w:val="00716EE2"/>
    <w:rsid w:val="007174D0"/>
    <w:rsid w:val="007179A8"/>
    <w:rsid w:val="00717A02"/>
    <w:rsid w:val="00717A14"/>
    <w:rsid w:val="00717D3D"/>
    <w:rsid w:val="00717DA8"/>
    <w:rsid w:val="00717DD6"/>
    <w:rsid w:val="00717F62"/>
    <w:rsid w:val="0072001C"/>
    <w:rsid w:val="00720160"/>
    <w:rsid w:val="007202A9"/>
    <w:rsid w:val="007207CF"/>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C9C"/>
    <w:rsid w:val="00722F3E"/>
    <w:rsid w:val="00722F76"/>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6FF"/>
    <w:rsid w:val="00724DE3"/>
    <w:rsid w:val="00725D90"/>
    <w:rsid w:val="00725F22"/>
    <w:rsid w:val="00725FCF"/>
    <w:rsid w:val="0072613E"/>
    <w:rsid w:val="00726233"/>
    <w:rsid w:val="00726306"/>
    <w:rsid w:val="007267B4"/>
    <w:rsid w:val="0072711A"/>
    <w:rsid w:val="00727739"/>
    <w:rsid w:val="007277CC"/>
    <w:rsid w:val="007277E8"/>
    <w:rsid w:val="00727B97"/>
    <w:rsid w:val="00730090"/>
    <w:rsid w:val="00730184"/>
    <w:rsid w:val="00730234"/>
    <w:rsid w:val="0073080B"/>
    <w:rsid w:val="0073098A"/>
    <w:rsid w:val="00730A0D"/>
    <w:rsid w:val="00730F4D"/>
    <w:rsid w:val="007310E5"/>
    <w:rsid w:val="00731486"/>
    <w:rsid w:val="007315BA"/>
    <w:rsid w:val="00731701"/>
    <w:rsid w:val="00731819"/>
    <w:rsid w:val="00731A04"/>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1CC"/>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3B"/>
    <w:rsid w:val="00736E91"/>
    <w:rsid w:val="00736ED2"/>
    <w:rsid w:val="007371B6"/>
    <w:rsid w:val="007372E4"/>
    <w:rsid w:val="00737405"/>
    <w:rsid w:val="007374A8"/>
    <w:rsid w:val="00737518"/>
    <w:rsid w:val="0073752A"/>
    <w:rsid w:val="00737704"/>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D70"/>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1C2"/>
    <w:rsid w:val="007462A7"/>
    <w:rsid w:val="007463B8"/>
    <w:rsid w:val="00746AE8"/>
    <w:rsid w:val="007470A1"/>
    <w:rsid w:val="0074732A"/>
    <w:rsid w:val="007474A7"/>
    <w:rsid w:val="007474BA"/>
    <w:rsid w:val="007475FA"/>
    <w:rsid w:val="00747686"/>
    <w:rsid w:val="007476A5"/>
    <w:rsid w:val="00747AD5"/>
    <w:rsid w:val="00747D79"/>
    <w:rsid w:val="00750131"/>
    <w:rsid w:val="00750180"/>
    <w:rsid w:val="007508C6"/>
    <w:rsid w:val="007514C3"/>
    <w:rsid w:val="0075162F"/>
    <w:rsid w:val="00751A5D"/>
    <w:rsid w:val="00751F27"/>
    <w:rsid w:val="00752366"/>
    <w:rsid w:val="00752418"/>
    <w:rsid w:val="0075286B"/>
    <w:rsid w:val="00752C9C"/>
    <w:rsid w:val="00752D62"/>
    <w:rsid w:val="00753076"/>
    <w:rsid w:val="00753143"/>
    <w:rsid w:val="00753158"/>
    <w:rsid w:val="00753172"/>
    <w:rsid w:val="007535EB"/>
    <w:rsid w:val="007536D0"/>
    <w:rsid w:val="0075389F"/>
    <w:rsid w:val="00753A93"/>
    <w:rsid w:val="00753D76"/>
    <w:rsid w:val="00753E3B"/>
    <w:rsid w:val="00754170"/>
    <w:rsid w:val="0075436F"/>
    <w:rsid w:val="00754E70"/>
    <w:rsid w:val="00754EBF"/>
    <w:rsid w:val="00754EE6"/>
    <w:rsid w:val="00754F6C"/>
    <w:rsid w:val="0075511C"/>
    <w:rsid w:val="00755622"/>
    <w:rsid w:val="00755715"/>
    <w:rsid w:val="0075593C"/>
    <w:rsid w:val="00755997"/>
    <w:rsid w:val="00755A4F"/>
    <w:rsid w:val="00755B5B"/>
    <w:rsid w:val="00755D29"/>
    <w:rsid w:val="0075653D"/>
    <w:rsid w:val="007566EB"/>
    <w:rsid w:val="007567D9"/>
    <w:rsid w:val="00756892"/>
    <w:rsid w:val="00756A51"/>
    <w:rsid w:val="00756D03"/>
    <w:rsid w:val="00756D96"/>
    <w:rsid w:val="00757611"/>
    <w:rsid w:val="00757804"/>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A63"/>
    <w:rsid w:val="00762C2A"/>
    <w:rsid w:val="00762C40"/>
    <w:rsid w:val="00762E10"/>
    <w:rsid w:val="0076318F"/>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588"/>
    <w:rsid w:val="007666D8"/>
    <w:rsid w:val="00766969"/>
    <w:rsid w:val="00766D85"/>
    <w:rsid w:val="007672CD"/>
    <w:rsid w:val="0076761C"/>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DB7"/>
    <w:rsid w:val="00771E0F"/>
    <w:rsid w:val="00771E8C"/>
    <w:rsid w:val="00771F6E"/>
    <w:rsid w:val="0077220F"/>
    <w:rsid w:val="0077274A"/>
    <w:rsid w:val="00772C11"/>
    <w:rsid w:val="00772EB2"/>
    <w:rsid w:val="00773039"/>
    <w:rsid w:val="0077309F"/>
    <w:rsid w:val="0077333F"/>
    <w:rsid w:val="00773475"/>
    <w:rsid w:val="00773583"/>
    <w:rsid w:val="00773AD2"/>
    <w:rsid w:val="00773DB9"/>
    <w:rsid w:val="00773DDB"/>
    <w:rsid w:val="00774429"/>
    <w:rsid w:val="0077449B"/>
    <w:rsid w:val="007746AF"/>
    <w:rsid w:val="007747B7"/>
    <w:rsid w:val="00774BF1"/>
    <w:rsid w:val="00774C19"/>
    <w:rsid w:val="007750ED"/>
    <w:rsid w:val="00775B06"/>
    <w:rsid w:val="00775B86"/>
    <w:rsid w:val="00775DE8"/>
    <w:rsid w:val="00775E99"/>
    <w:rsid w:val="00776150"/>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9F6"/>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A29"/>
    <w:rsid w:val="00785D5F"/>
    <w:rsid w:val="00785F19"/>
    <w:rsid w:val="00785F45"/>
    <w:rsid w:val="0078603C"/>
    <w:rsid w:val="007860EC"/>
    <w:rsid w:val="00786403"/>
    <w:rsid w:val="007864BC"/>
    <w:rsid w:val="007864D3"/>
    <w:rsid w:val="007865A2"/>
    <w:rsid w:val="007866DF"/>
    <w:rsid w:val="00786828"/>
    <w:rsid w:val="007869C8"/>
    <w:rsid w:val="00786B2E"/>
    <w:rsid w:val="00787298"/>
    <w:rsid w:val="007872D8"/>
    <w:rsid w:val="0078751B"/>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030"/>
    <w:rsid w:val="00791234"/>
    <w:rsid w:val="007913CD"/>
    <w:rsid w:val="00791467"/>
    <w:rsid w:val="0079181F"/>
    <w:rsid w:val="00791BA1"/>
    <w:rsid w:val="00791D4A"/>
    <w:rsid w:val="00792414"/>
    <w:rsid w:val="007925A6"/>
    <w:rsid w:val="00792686"/>
    <w:rsid w:val="007928BB"/>
    <w:rsid w:val="00792A79"/>
    <w:rsid w:val="00792C25"/>
    <w:rsid w:val="00792E8D"/>
    <w:rsid w:val="00792FE6"/>
    <w:rsid w:val="00793412"/>
    <w:rsid w:val="00793469"/>
    <w:rsid w:val="00793B17"/>
    <w:rsid w:val="00793B5A"/>
    <w:rsid w:val="00793C2C"/>
    <w:rsid w:val="00794254"/>
    <w:rsid w:val="0079431D"/>
    <w:rsid w:val="007949D3"/>
    <w:rsid w:val="00794AA7"/>
    <w:rsid w:val="00795032"/>
    <w:rsid w:val="007951FF"/>
    <w:rsid w:val="007952FD"/>
    <w:rsid w:val="007957AD"/>
    <w:rsid w:val="00795A17"/>
    <w:rsid w:val="00795C2F"/>
    <w:rsid w:val="00795D68"/>
    <w:rsid w:val="00795DB9"/>
    <w:rsid w:val="00795E23"/>
    <w:rsid w:val="00795EA6"/>
    <w:rsid w:val="00796334"/>
    <w:rsid w:val="0079679E"/>
    <w:rsid w:val="00796955"/>
    <w:rsid w:val="007969C8"/>
    <w:rsid w:val="00796B1C"/>
    <w:rsid w:val="007970FD"/>
    <w:rsid w:val="00797139"/>
    <w:rsid w:val="007971C4"/>
    <w:rsid w:val="00797311"/>
    <w:rsid w:val="007973EE"/>
    <w:rsid w:val="007A02DD"/>
    <w:rsid w:val="007A0E55"/>
    <w:rsid w:val="007A0F29"/>
    <w:rsid w:val="007A16BC"/>
    <w:rsid w:val="007A19F8"/>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4D8F"/>
    <w:rsid w:val="007A4DEB"/>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08F"/>
    <w:rsid w:val="007B0120"/>
    <w:rsid w:val="007B018B"/>
    <w:rsid w:val="007B027B"/>
    <w:rsid w:val="007B02D8"/>
    <w:rsid w:val="007B04BC"/>
    <w:rsid w:val="007B0640"/>
    <w:rsid w:val="007B085B"/>
    <w:rsid w:val="007B0913"/>
    <w:rsid w:val="007B0DFD"/>
    <w:rsid w:val="007B13BC"/>
    <w:rsid w:val="007B15B1"/>
    <w:rsid w:val="007B1636"/>
    <w:rsid w:val="007B164D"/>
    <w:rsid w:val="007B1807"/>
    <w:rsid w:val="007B1B9C"/>
    <w:rsid w:val="007B1D28"/>
    <w:rsid w:val="007B1D9B"/>
    <w:rsid w:val="007B1F41"/>
    <w:rsid w:val="007B2104"/>
    <w:rsid w:val="007B2379"/>
    <w:rsid w:val="007B244A"/>
    <w:rsid w:val="007B264A"/>
    <w:rsid w:val="007B26EC"/>
    <w:rsid w:val="007B2A63"/>
    <w:rsid w:val="007B2CC9"/>
    <w:rsid w:val="007B348B"/>
    <w:rsid w:val="007B3741"/>
    <w:rsid w:val="007B3959"/>
    <w:rsid w:val="007B3A34"/>
    <w:rsid w:val="007B409C"/>
    <w:rsid w:val="007B4219"/>
    <w:rsid w:val="007B46FA"/>
    <w:rsid w:val="007B4B1E"/>
    <w:rsid w:val="007B510A"/>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30D"/>
    <w:rsid w:val="007C04F6"/>
    <w:rsid w:val="007C0688"/>
    <w:rsid w:val="007C0D1B"/>
    <w:rsid w:val="007C0E2A"/>
    <w:rsid w:val="007C1327"/>
    <w:rsid w:val="007C1343"/>
    <w:rsid w:val="007C15AA"/>
    <w:rsid w:val="007C1870"/>
    <w:rsid w:val="007C1EBB"/>
    <w:rsid w:val="007C1ED7"/>
    <w:rsid w:val="007C2204"/>
    <w:rsid w:val="007C2250"/>
    <w:rsid w:val="007C27A5"/>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06F"/>
    <w:rsid w:val="007C6132"/>
    <w:rsid w:val="007C6216"/>
    <w:rsid w:val="007C634E"/>
    <w:rsid w:val="007C6904"/>
    <w:rsid w:val="007C6BC0"/>
    <w:rsid w:val="007C6F57"/>
    <w:rsid w:val="007C6FAA"/>
    <w:rsid w:val="007C7267"/>
    <w:rsid w:val="007C7518"/>
    <w:rsid w:val="007C7793"/>
    <w:rsid w:val="007C7901"/>
    <w:rsid w:val="007C7AA3"/>
    <w:rsid w:val="007C7F21"/>
    <w:rsid w:val="007D0494"/>
    <w:rsid w:val="007D05E9"/>
    <w:rsid w:val="007D06AE"/>
    <w:rsid w:val="007D07E0"/>
    <w:rsid w:val="007D09CC"/>
    <w:rsid w:val="007D0C0F"/>
    <w:rsid w:val="007D1299"/>
    <w:rsid w:val="007D1438"/>
    <w:rsid w:val="007D158F"/>
    <w:rsid w:val="007D164D"/>
    <w:rsid w:val="007D2161"/>
    <w:rsid w:val="007D2A08"/>
    <w:rsid w:val="007D2C9D"/>
    <w:rsid w:val="007D2ED3"/>
    <w:rsid w:val="007D30A2"/>
    <w:rsid w:val="007D3428"/>
    <w:rsid w:val="007D34A8"/>
    <w:rsid w:val="007D3508"/>
    <w:rsid w:val="007D3584"/>
    <w:rsid w:val="007D362B"/>
    <w:rsid w:val="007D3783"/>
    <w:rsid w:val="007D39C3"/>
    <w:rsid w:val="007D3BBE"/>
    <w:rsid w:val="007D4365"/>
    <w:rsid w:val="007D447E"/>
    <w:rsid w:val="007D46F5"/>
    <w:rsid w:val="007D4A42"/>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CC1"/>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A3"/>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4B52"/>
    <w:rsid w:val="007E523E"/>
    <w:rsid w:val="007E527A"/>
    <w:rsid w:val="007E53CC"/>
    <w:rsid w:val="007E548C"/>
    <w:rsid w:val="007E567B"/>
    <w:rsid w:val="007E5822"/>
    <w:rsid w:val="007E58CD"/>
    <w:rsid w:val="007E58FE"/>
    <w:rsid w:val="007E5982"/>
    <w:rsid w:val="007E5B22"/>
    <w:rsid w:val="007E6046"/>
    <w:rsid w:val="007E606E"/>
    <w:rsid w:val="007E64B9"/>
    <w:rsid w:val="007E65AD"/>
    <w:rsid w:val="007E67D2"/>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8EA"/>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16E"/>
    <w:rsid w:val="007F7473"/>
    <w:rsid w:val="007F7A46"/>
    <w:rsid w:val="007F7A72"/>
    <w:rsid w:val="007F7ACE"/>
    <w:rsid w:val="007F7D19"/>
    <w:rsid w:val="007F7E0A"/>
    <w:rsid w:val="00800051"/>
    <w:rsid w:val="0080052C"/>
    <w:rsid w:val="008005E7"/>
    <w:rsid w:val="008006CD"/>
    <w:rsid w:val="00801120"/>
    <w:rsid w:val="00801134"/>
    <w:rsid w:val="008011CD"/>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428F"/>
    <w:rsid w:val="008045BF"/>
    <w:rsid w:val="00804A58"/>
    <w:rsid w:val="00804E33"/>
    <w:rsid w:val="00805391"/>
    <w:rsid w:val="008055A4"/>
    <w:rsid w:val="008057D3"/>
    <w:rsid w:val="008058E3"/>
    <w:rsid w:val="008059A7"/>
    <w:rsid w:val="00805CFB"/>
    <w:rsid w:val="00805DE9"/>
    <w:rsid w:val="00805F4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5BA"/>
    <w:rsid w:val="00810608"/>
    <w:rsid w:val="008106AB"/>
    <w:rsid w:val="0081083D"/>
    <w:rsid w:val="00810BC7"/>
    <w:rsid w:val="00810E6C"/>
    <w:rsid w:val="00811307"/>
    <w:rsid w:val="00811411"/>
    <w:rsid w:val="00811453"/>
    <w:rsid w:val="00811D70"/>
    <w:rsid w:val="00811FE7"/>
    <w:rsid w:val="008120D6"/>
    <w:rsid w:val="00812471"/>
    <w:rsid w:val="00812707"/>
    <w:rsid w:val="00812E2C"/>
    <w:rsid w:val="00812E8B"/>
    <w:rsid w:val="00812ECA"/>
    <w:rsid w:val="008130BA"/>
    <w:rsid w:val="008130E5"/>
    <w:rsid w:val="008131E8"/>
    <w:rsid w:val="00813257"/>
    <w:rsid w:val="00813287"/>
    <w:rsid w:val="00813830"/>
    <w:rsid w:val="00813C83"/>
    <w:rsid w:val="00813F55"/>
    <w:rsid w:val="00813F75"/>
    <w:rsid w:val="0081401B"/>
    <w:rsid w:val="00814161"/>
    <w:rsid w:val="00814B12"/>
    <w:rsid w:val="00814C43"/>
    <w:rsid w:val="00815107"/>
    <w:rsid w:val="008155DA"/>
    <w:rsid w:val="00815706"/>
    <w:rsid w:val="00815717"/>
    <w:rsid w:val="00815830"/>
    <w:rsid w:val="00815855"/>
    <w:rsid w:val="00815A3B"/>
    <w:rsid w:val="00815A93"/>
    <w:rsid w:val="00815D83"/>
    <w:rsid w:val="0081619C"/>
    <w:rsid w:val="00816505"/>
    <w:rsid w:val="00816A5B"/>
    <w:rsid w:val="00816B2A"/>
    <w:rsid w:val="00816C1C"/>
    <w:rsid w:val="00817058"/>
    <w:rsid w:val="008173CB"/>
    <w:rsid w:val="0081782A"/>
    <w:rsid w:val="00817ACC"/>
    <w:rsid w:val="00817ADE"/>
    <w:rsid w:val="00817E47"/>
    <w:rsid w:val="0082038C"/>
    <w:rsid w:val="008204ED"/>
    <w:rsid w:val="00820812"/>
    <w:rsid w:val="0082088D"/>
    <w:rsid w:val="008208F5"/>
    <w:rsid w:val="00820AA5"/>
    <w:rsid w:val="00820D8E"/>
    <w:rsid w:val="00820E52"/>
    <w:rsid w:val="00821126"/>
    <w:rsid w:val="0082133C"/>
    <w:rsid w:val="00821409"/>
    <w:rsid w:val="00821652"/>
    <w:rsid w:val="0082217A"/>
    <w:rsid w:val="00822841"/>
    <w:rsid w:val="0082284A"/>
    <w:rsid w:val="00822AE0"/>
    <w:rsid w:val="00822BB8"/>
    <w:rsid w:val="00822CB8"/>
    <w:rsid w:val="00822FE6"/>
    <w:rsid w:val="00823C16"/>
    <w:rsid w:val="00823C70"/>
    <w:rsid w:val="00823DC0"/>
    <w:rsid w:val="00823F1F"/>
    <w:rsid w:val="0082418F"/>
    <w:rsid w:val="0082420C"/>
    <w:rsid w:val="00824260"/>
    <w:rsid w:val="00824319"/>
    <w:rsid w:val="00824683"/>
    <w:rsid w:val="008246C3"/>
    <w:rsid w:val="00824B61"/>
    <w:rsid w:val="00825033"/>
    <w:rsid w:val="0082509D"/>
    <w:rsid w:val="00825361"/>
    <w:rsid w:val="0082579C"/>
    <w:rsid w:val="008257A7"/>
    <w:rsid w:val="00825AB0"/>
    <w:rsid w:val="00826180"/>
    <w:rsid w:val="008262DF"/>
    <w:rsid w:val="00826689"/>
    <w:rsid w:val="00826711"/>
    <w:rsid w:val="00826783"/>
    <w:rsid w:val="008268D4"/>
    <w:rsid w:val="00826E51"/>
    <w:rsid w:val="00826F61"/>
    <w:rsid w:val="0082707E"/>
    <w:rsid w:val="008270FE"/>
    <w:rsid w:val="008276D4"/>
    <w:rsid w:val="0082778A"/>
    <w:rsid w:val="00827804"/>
    <w:rsid w:val="00827A31"/>
    <w:rsid w:val="00827F99"/>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CE1"/>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239"/>
    <w:rsid w:val="0083529B"/>
    <w:rsid w:val="00835638"/>
    <w:rsid w:val="00835702"/>
    <w:rsid w:val="00835744"/>
    <w:rsid w:val="00835BEE"/>
    <w:rsid w:val="00835F75"/>
    <w:rsid w:val="0083620B"/>
    <w:rsid w:val="008362B2"/>
    <w:rsid w:val="008365EC"/>
    <w:rsid w:val="00836BC8"/>
    <w:rsid w:val="00836FEF"/>
    <w:rsid w:val="0083730B"/>
    <w:rsid w:val="008373A7"/>
    <w:rsid w:val="00837650"/>
    <w:rsid w:val="00837850"/>
    <w:rsid w:val="008378CF"/>
    <w:rsid w:val="00837BB8"/>
    <w:rsid w:val="00837ED0"/>
    <w:rsid w:val="00837F76"/>
    <w:rsid w:val="0084007E"/>
    <w:rsid w:val="00840100"/>
    <w:rsid w:val="00840121"/>
    <w:rsid w:val="008401EE"/>
    <w:rsid w:val="0084022D"/>
    <w:rsid w:val="008403FC"/>
    <w:rsid w:val="008407B0"/>
    <w:rsid w:val="0084092D"/>
    <w:rsid w:val="00840D65"/>
    <w:rsid w:val="00840E1C"/>
    <w:rsid w:val="00841377"/>
    <w:rsid w:val="00841A6A"/>
    <w:rsid w:val="00841F60"/>
    <w:rsid w:val="008420CE"/>
    <w:rsid w:val="00842425"/>
    <w:rsid w:val="0084259E"/>
    <w:rsid w:val="0084273E"/>
    <w:rsid w:val="00842F51"/>
    <w:rsid w:val="00843261"/>
    <w:rsid w:val="00843354"/>
    <w:rsid w:val="0084359A"/>
    <w:rsid w:val="008435B4"/>
    <w:rsid w:val="008437FA"/>
    <w:rsid w:val="008439DE"/>
    <w:rsid w:val="00843CA2"/>
    <w:rsid w:val="00843FF0"/>
    <w:rsid w:val="0084404D"/>
    <w:rsid w:val="00844085"/>
    <w:rsid w:val="008440FD"/>
    <w:rsid w:val="008449B5"/>
    <w:rsid w:val="00844BBD"/>
    <w:rsid w:val="00844E1A"/>
    <w:rsid w:val="00844F97"/>
    <w:rsid w:val="00844FE7"/>
    <w:rsid w:val="008451F4"/>
    <w:rsid w:val="008453AB"/>
    <w:rsid w:val="008453D3"/>
    <w:rsid w:val="00845C3E"/>
    <w:rsid w:val="00845CA7"/>
    <w:rsid w:val="00846016"/>
    <w:rsid w:val="008463EB"/>
    <w:rsid w:val="00846A77"/>
    <w:rsid w:val="00846EAB"/>
    <w:rsid w:val="00847074"/>
    <w:rsid w:val="00847350"/>
    <w:rsid w:val="00847A01"/>
    <w:rsid w:val="00847AD2"/>
    <w:rsid w:val="00847B43"/>
    <w:rsid w:val="00847D28"/>
    <w:rsid w:val="00847DE0"/>
    <w:rsid w:val="00847E43"/>
    <w:rsid w:val="00847E56"/>
    <w:rsid w:val="00847FF4"/>
    <w:rsid w:val="008503DD"/>
    <w:rsid w:val="00850462"/>
    <w:rsid w:val="008504FB"/>
    <w:rsid w:val="0085062D"/>
    <w:rsid w:val="00850630"/>
    <w:rsid w:val="0085081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847"/>
    <w:rsid w:val="00854AD0"/>
    <w:rsid w:val="00854D54"/>
    <w:rsid w:val="00854FD5"/>
    <w:rsid w:val="00855044"/>
    <w:rsid w:val="00855220"/>
    <w:rsid w:val="0085531B"/>
    <w:rsid w:val="00855B61"/>
    <w:rsid w:val="00855C74"/>
    <w:rsid w:val="00855E90"/>
    <w:rsid w:val="0085606F"/>
    <w:rsid w:val="00856521"/>
    <w:rsid w:val="00856542"/>
    <w:rsid w:val="008568C3"/>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0AA"/>
    <w:rsid w:val="00862158"/>
    <w:rsid w:val="00862580"/>
    <w:rsid w:val="00862593"/>
    <w:rsid w:val="008625A4"/>
    <w:rsid w:val="008625E1"/>
    <w:rsid w:val="008627CC"/>
    <w:rsid w:val="008628F8"/>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4EF2"/>
    <w:rsid w:val="008656E0"/>
    <w:rsid w:val="00865ABC"/>
    <w:rsid w:val="00865D00"/>
    <w:rsid w:val="00865E0A"/>
    <w:rsid w:val="00865E1B"/>
    <w:rsid w:val="00865ED6"/>
    <w:rsid w:val="008661A3"/>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4C3"/>
    <w:rsid w:val="008715DF"/>
    <w:rsid w:val="008717C3"/>
    <w:rsid w:val="0087186A"/>
    <w:rsid w:val="00871BC1"/>
    <w:rsid w:val="00871E96"/>
    <w:rsid w:val="00872363"/>
    <w:rsid w:val="0087250B"/>
    <w:rsid w:val="0087269F"/>
    <w:rsid w:val="008727FC"/>
    <w:rsid w:val="0087280E"/>
    <w:rsid w:val="00872F31"/>
    <w:rsid w:val="008730AA"/>
    <w:rsid w:val="00873112"/>
    <w:rsid w:val="008731D8"/>
    <w:rsid w:val="008733FB"/>
    <w:rsid w:val="008735C1"/>
    <w:rsid w:val="00873CC4"/>
    <w:rsid w:val="008741B4"/>
    <w:rsid w:val="00874AAD"/>
    <w:rsid w:val="008750A9"/>
    <w:rsid w:val="0087511A"/>
    <w:rsid w:val="008752A6"/>
    <w:rsid w:val="00875609"/>
    <w:rsid w:val="00875780"/>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CE2"/>
    <w:rsid w:val="00880D58"/>
    <w:rsid w:val="008811C6"/>
    <w:rsid w:val="008811E5"/>
    <w:rsid w:val="00881201"/>
    <w:rsid w:val="008814D6"/>
    <w:rsid w:val="0088150A"/>
    <w:rsid w:val="00881564"/>
    <w:rsid w:val="00881663"/>
    <w:rsid w:val="00881791"/>
    <w:rsid w:val="008817DC"/>
    <w:rsid w:val="00881B1D"/>
    <w:rsid w:val="00881C4A"/>
    <w:rsid w:val="00881D11"/>
    <w:rsid w:val="00881FC3"/>
    <w:rsid w:val="00882096"/>
    <w:rsid w:val="0088252D"/>
    <w:rsid w:val="00882A5F"/>
    <w:rsid w:val="00882A7C"/>
    <w:rsid w:val="00882F33"/>
    <w:rsid w:val="0088315F"/>
    <w:rsid w:val="008831F1"/>
    <w:rsid w:val="008832AA"/>
    <w:rsid w:val="0088377A"/>
    <w:rsid w:val="0088387F"/>
    <w:rsid w:val="008838BD"/>
    <w:rsid w:val="00883B70"/>
    <w:rsid w:val="008840D5"/>
    <w:rsid w:val="008841EC"/>
    <w:rsid w:val="00884404"/>
    <w:rsid w:val="00884448"/>
    <w:rsid w:val="00884531"/>
    <w:rsid w:val="0088496C"/>
    <w:rsid w:val="00884B4F"/>
    <w:rsid w:val="00884C7E"/>
    <w:rsid w:val="0088529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6F34"/>
    <w:rsid w:val="00887070"/>
    <w:rsid w:val="008870A5"/>
    <w:rsid w:val="008870E1"/>
    <w:rsid w:val="008872C6"/>
    <w:rsid w:val="00887438"/>
    <w:rsid w:val="00887636"/>
    <w:rsid w:val="00887CC4"/>
    <w:rsid w:val="00887EB5"/>
    <w:rsid w:val="0089001B"/>
    <w:rsid w:val="00890094"/>
    <w:rsid w:val="00890289"/>
    <w:rsid w:val="008905A0"/>
    <w:rsid w:val="00890B73"/>
    <w:rsid w:val="00890DCD"/>
    <w:rsid w:val="00891010"/>
    <w:rsid w:val="008910E8"/>
    <w:rsid w:val="00891194"/>
    <w:rsid w:val="008911DC"/>
    <w:rsid w:val="008912DD"/>
    <w:rsid w:val="008913D3"/>
    <w:rsid w:val="00891434"/>
    <w:rsid w:val="00891B37"/>
    <w:rsid w:val="00891C79"/>
    <w:rsid w:val="00891DE9"/>
    <w:rsid w:val="00891E53"/>
    <w:rsid w:val="00891FD7"/>
    <w:rsid w:val="00892022"/>
    <w:rsid w:val="0089209C"/>
    <w:rsid w:val="00892186"/>
    <w:rsid w:val="00892640"/>
    <w:rsid w:val="008926EB"/>
    <w:rsid w:val="00892E50"/>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A45"/>
    <w:rsid w:val="00894B88"/>
    <w:rsid w:val="00895029"/>
    <w:rsid w:val="00895173"/>
    <w:rsid w:val="0089524D"/>
    <w:rsid w:val="00895453"/>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63B"/>
    <w:rsid w:val="008A0A68"/>
    <w:rsid w:val="008A0A9A"/>
    <w:rsid w:val="008A0EC0"/>
    <w:rsid w:val="008A10B9"/>
    <w:rsid w:val="008A1165"/>
    <w:rsid w:val="008A11B2"/>
    <w:rsid w:val="008A1699"/>
    <w:rsid w:val="008A18A8"/>
    <w:rsid w:val="008A18AF"/>
    <w:rsid w:val="008A18C3"/>
    <w:rsid w:val="008A1953"/>
    <w:rsid w:val="008A1D0C"/>
    <w:rsid w:val="008A21F6"/>
    <w:rsid w:val="008A24CF"/>
    <w:rsid w:val="008A289C"/>
    <w:rsid w:val="008A29CC"/>
    <w:rsid w:val="008A2A9E"/>
    <w:rsid w:val="008A2BAF"/>
    <w:rsid w:val="008A2C08"/>
    <w:rsid w:val="008A2D61"/>
    <w:rsid w:val="008A2FF3"/>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A7FF9"/>
    <w:rsid w:val="008B09B3"/>
    <w:rsid w:val="008B0AAD"/>
    <w:rsid w:val="008B0BCE"/>
    <w:rsid w:val="008B0BD0"/>
    <w:rsid w:val="008B0D6B"/>
    <w:rsid w:val="008B11F8"/>
    <w:rsid w:val="008B1449"/>
    <w:rsid w:val="008B14B4"/>
    <w:rsid w:val="008B14E2"/>
    <w:rsid w:val="008B1891"/>
    <w:rsid w:val="008B1A50"/>
    <w:rsid w:val="008B1C20"/>
    <w:rsid w:val="008B1C2B"/>
    <w:rsid w:val="008B1D89"/>
    <w:rsid w:val="008B1DE0"/>
    <w:rsid w:val="008B20D7"/>
    <w:rsid w:val="008B210E"/>
    <w:rsid w:val="008B22E0"/>
    <w:rsid w:val="008B242E"/>
    <w:rsid w:val="008B273D"/>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9"/>
    <w:rsid w:val="008B4DCB"/>
    <w:rsid w:val="008B4FDF"/>
    <w:rsid w:val="008B52D1"/>
    <w:rsid w:val="008B533B"/>
    <w:rsid w:val="008B5983"/>
    <w:rsid w:val="008B5AEC"/>
    <w:rsid w:val="008B5B31"/>
    <w:rsid w:val="008B5E6B"/>
    <w:rsid w:val="008B63DC"/>
    <w:rsid w:val="008B64B5"/>
    <w:rsid w:val="008B66A8"/>
    <w:rsid w:val="008B6943"/>
    <w:rsid w:val="008B69AE"/>
    <w:rsid w:val="008B6A9B"/>
    <w:rsid w:val="008B6BF7"/>
    <w:rsid w:val="008B6CD7"/>
    <w:rsid w:val="008B6E5C"/>
    <w:rsid w:val="008B73C4"/>
    <w:rsid w:val="008B754B"/>
    <w:rsid w:val="008B76F4"/>
    <w:rsid w:val="008B7B0C"/>
    <w:rsid w:val="008B7BA8"/>
    <w:rsid w:val="008B7CFA"/>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B8D"/>
    <w:rsid w:val="008C2DFA"/>
    <w:rsid w:val="008C2DFC"/>
    <w:rsid w:val="008C2FD6"/>
    <w:rsid w:val="008C2FFC"/>
    <w:rsid w:val="008C323A"/>
    <w:rsid w:val="008C344F"/>
    <w:rsid w:val="008C3934"/>
    <w:rsid w:val="008C3D72"/>
    <w:rsid w:val="008C4125"/>
    <w:rsid w:val="008C428C"/>
    <w:rsid w:val="008C44EF"/>
    <w:rsid w:val="008C44FC"/>
    <w:rsid w:val="008C464C"/>
    <w:rsid w:val="008C4C42"/>
    <w:rsid w:val="008C4EA1"/>
    <w:rsid w:val="008C5965"/>
    <w:rsid w:val="008C6083"/>
    <w:rsid w:val="008C623E"/>
    <w:rsid w:val="008C65D2"/>
    <w:rsid w:val="008C6C08"/>
    <w:rsid w:val="008C6C15"/>
    <w:rsid w:val="008C6EF6"/>
    <w:rsid w:val="008C6F7D"/>
    <w:rsid w:val="008C72F0"/>
    <w:rsid w:val="008C79C5"/>
    <w:rsid w:val="008C7D04"/>
    <w:rsid w:val="008D0320"/>
    <w:rsid w:val="008D061D"/>
    <w:rsid w:val="008D07DD"/>
    <w:rsid w:val="008D0B1E"/>
    <w:rsid w:val="008D0BF2"/>
    <w:rsid w:val="008D0CDD"/>
    <w:rsid w:val="008D1026"/>
    <w:rsid w:val="008D1184"/>
    <w:rsid w:val="008D142C"/>
    <w:rsid w:val="008D14A1"/>
    <w:rsid w:val="008D150E"/>
    <w:rsid w:val="008D1B36"/>
    <w:rsid w:val="008D1E14"/>
    <w:rsid w:val="008D1EB7"/>
    <w:rsid w:val="008D1EE8"/>
    <w:rsid w:val="008D1F27"/>
    <w:rsid w:val="008D2293"/>
    <w:rsid w:val="008D2790"/>
    <w:rsid w:val="008D298E"/>
    <w:rsid w:val="008D3085"/>
    <w:rsid w:val="008D3180"/>
    <w:rsid w:val="008D34B0"/>
    <w:rsid w:val="008D3F27"/>
    <w:rsid w:val="008D42BB"/>
    <w:rsid w:val="008D4340"/>
    <w:rsid w:val="008D44A9"/>
    <w:rsid w:val="008D4552"/>
    <w:rsid w:val="008D46A5"/>
    <w:rsid w:val="008D4742"/>
    <w:rsid w:val="008D47FE"/>
    <w:rsid w:val="008D4869"/>
    <w:rsid w:val="008D4877"/>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8DE"/>
    <w:rsid w:val="008D79A0"/>
    <w:rsid w:val="008D7C97"/>
    <w:rsid w:val="008E01D4"/>
    <w:rsid w:val="008E0376"/>
    <w:rsid w:val="008E039A"/>
    <w:rsid w:val="008E09F8"/>
    <w:rsid w:val="008E0DE7"/>
    <w:rsid w:val="008E161B"/>
    <w:rsid w:val="008E1A8F"/>
    <w:rsid w:val="008E1DF9"/>
    <w:rsid w:val="008E1E79"/>
    <w:rsid w:val="008E25AB"/>
    <w:rsid w:val="008E2DFD"/>
    <w:rsid w:val="008E2E33"/>
    <w:rsid w:val="008E2F14"/>
    <w:rsid w:val="008E30D7"/>
    <w:rsid w:val="008E37A5"/>
    <w:rsid w:val="008E38BE"/>
    <w:rsid w:val="008E396A"/>
    <w:rsid w:val="008E41D0"/>
    <w:rsid w:val="008E41DA"/>
    <w:rsid w:val="008E4584"/>
    <w:rsid w:val="008E45CF"/>
    <w:rsid w:val="008E45D0"/>
    <w:rsid w:val="008E45ED"/>
    <w:rsid w:val="008E4AA3"/>
    <w:rsid w:val="008E4C6E"/>
    <w:rsid w:val="008E4C78"/>
    <w:rsid w:val="008E4CDB"/>
    <w:rsid w:val="008E4E39"/>
    <w:rsid w:val="008E5D26"/>
    <w:rsid w:val="008E5E96"/>
    <w:rsid w:val="008E5EA9"/>
    <w:rsid w:val="008E6002"/>
    <w:rsid w:val="008E607C"/>
    <w:rsid w:val="008E6418"/>
    <w:rsid w:val="008E667B"/>
    <w:rsid w:val="008E6835"/>
    <w:rsid w:val="008E6A52"/>
    <w:rsid w:val="008E6DB4"/>
    <w:rsid w:val="008E6EA9"/>
    <w:rsid w:val="008E709A"/>
    <w:rsid w:val="008E725F"/>
    <w:rsid w:val="008E757C"/>
    <w:rsid w:val="008E76E0"/>
    <w:rsid w:val="008E795B"/>
    <w:rsid w:val="008E7AEA"/>
    <w:rsid w:val="008F00A2"/>
    <w:rsid w:val="008F03FC"/>
    <w:rsid w:val="008F048D"/>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6C"/>
    <w:rsid w:val="008F44A2"/>
    <w:rsid w:val="008F4A66"/>
    <w:rsid w:val="008F4AE6"/>
    <w:rsid w:val="008F4B86"/>
    <w:rsid w:val="008F4E54"/>
    <w:rsid w:val="008F5157"/>
    <w:rsid w:val="008F5233"/>
    <w:rsid w:val="008F535D"/>
    <w:rsid w:val="008F5628"/>
    <w:rsid w:val="008F5717"/>
    <w:rsid w:val="008F5719"/>
    <w:rsid w:val="008F57A6"/>
    <w:rsid w:val="008F5844"/>
    <w:rsid w:val="008F6012"/>
    <w:rsid w:val="008F6267"/>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B62"/>
    <w:rsid w:val="00903F0B"/>
    <w:rsid w:val="0090400C"/>
    <w:rsid w:val="0090419F"/>
    <w:rsid w:val="009047F7"/>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6A5"/>
    <w:rsid w:val="00907848"/>
    <w:rsid w:val="009078F2"/>
    <w:rsid w:val="00907A23"/>
    <w:rsid w:val="00907BB1"/>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7E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5E62"/>
    <w:rsid w:val="009162D1"/>
    <w:rsid w:val="00916F12"/>
    <w:rsid w:val="00917371"/>
    <w:rsid w:val="009179D8"/>
    <w:rsid w:val="009201AC"/>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1B4"/>
    <w:rsid w:val="00923701"/>
    <w:rsid w:val="00923821"/>
    <w:rsid w:val="00923A1C"/>
    <w:rsid w:val="00923C37"/>
    <w:rsid w:val="00923E1C"/>
    <w:rsid w:val="0092458C"/>
    <w:rsid w:val="0092478F"/>
    <w:rsid w:val="00924D82"/>
    <w:rsid w:val="00925211"/>
    <w:rsid w:val="00925770"/>
    <w:rsid w:val="00925911"/>
    <w:rsid w:val="00925B26"/>
    <w:rsid w:val="00925B97"/>
    <w:rsid w:val="00925D08"/>
    <w:rsid w:val="00925E39"/>
    <w:rsid w:val="00925F20"/>
    <w:rsid w:val="00925FEA"/>
    <w:rsid w:val="0092612F"/>
    <w:rsid w:val="00926178"/>
    <w:rsid w:val="009261B0"/>
    <w:rsid w:val="00926217"/>
    <w:rsid w:val="00926264"/>
    <w:rsid w:val="009265D6"/>
    <w:rsid w:val="009266F0"/>
    <w:rsid w:val="009268E9"/>
    <w:rsid w:val="00926CA2"/>
    <w:rsid w:val="00926D02"/>
    <w:rsid w:val="00926E3D"/>
    <w:rsid w:val="0092703A"/>
    <w:rsid w:val="00927453"/>
    <w:rsid w:val="00927461"/>
    <w:rsid w:val="00927864"/>
    <w:rsid w:val="009278DC"/>
    <w:rsid w:val="00927B7F"/>
    <w:rsid w:val="00927EB9"/>
    <w:rsid w:val="00930083"/>
    <w:rsid w:val="00930676"/>
    <w:rsid w:val="009307AD"/>
    <w:rsid w:val="009307B0"/>
    <w:rsid w:val="00930A8C"/>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2E37"/>
    <w:rsid w:val="0093353B"/>
    <w:rsid w:val="009335C8"/>
    <w:rsid w:val="009337AD"/>
    <w:rsid w:val="00933893"/>
    <w:rsid w:val="00933B35"/>
    <w:rsid w:val="00933DF4"/>
    <w:rsid w:val="00933ED3"/>
    <w:rsid w:val="00933FEA"/>
    <w:rsid w:val="009344EE"/>
    <w:rsid w:val="00934AC5"/>
    <w:rsid w:val="00934BDB"/>
    <w:rsid w:val="00934C18"/>
    <w:rsid w:val="00934C87"/>
    <w:rsid w:val="00934CDA"/>
    <w:rsid w:val="00935330"/>
    <w:rsid w:val="00935425"/>
    <w:rsid w:val="00935431"/>
    <w:rsid w:val="00935A9D"/>
    <w:rsid w:val="00935BBF"/>
    <w:rsid w:val="0093615B"/>
    <w:rsid w:val="0093619B"/>
    <w:rsid w:val="009362D1"/>
    <w:rsid w:val="0093641C"/>
    <w:rsid w:val="00936580"/>
    <w:rsid w:val="009369D7"/>
    <w:rsid w:val="00936A7E"/>
    <w:rsid w:val="00936C2B"/>
    <w:rsid w:val="00936FFB"/>
    <w:rsid w:val="00937745"/>
    <w:rsid w:val="00937E0C"/>
    <w:rsid w:val="00940739"/>
    <w:rsid w:val="00940AFF"/>
    <w:rsid w:val="00941470"/>
    <w:rsid w:val="009416F0"/>
    <w:rsid w:val="00941A2F"/>
    <w:rsid w:val="00941B79"/>
    <w:rsid w:val="009422F9"/>
    <w:rsid w:val="00942DE8"/>
    <w:rsid w:val="00942F94"/>
    <w:rsid w:val="009431F8"/>
    <w:rsid w:val="00943438"/>
    <w:rsid w:val="00943495"/>
    <w:rsid w:val="0094377C"/>
    <w:rsid w:val="009438B5"/>
    <w:rsid w:val="00943A5A"/>
    <w:rsid w:val="00943AD6"/>
    <w:rsid w:val="00943B74"/>
    <w:rsid w:val="009440C3"/>
    <w:rsid w:val="00944342"/>
    <w:rsid w:val="009443E8"/>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11D"/>
    <w:rsid w:val="00946773"/>
    <w:rsid w:val="00946D24"/>
    <w:rsid w:val="00946D48"/>
    <w:rsid w:val="00946E8F"/>
    <w:rsid w:val="009471F6"/>
    <w:rsid w:val="00947372"/>
    <w:rsid w:val="0094778D"/>
    <w:rsid w:val="00947AB6"/>
    <w:rsid w:val="00947C39"/>
    <w:rsid w:val="00947ECE"/>
    <w:rsid w:val="00947EF6"/>
    <w:rsid w:val="0095007B"/>
    <w:rsid w:val="00950E3F"/>
    <w:rsid w:val="00951056"/>
    <w:rsid w:val="0095105B"/>
    <w:rsid w:val="00951729"/>
    <w:rsid w:val="009519EA"/>
    <w:rsid w:val="00952350"/>
    <w:rsid w:val="009523B2"/>
    <w:rsid w:val="009525B6"/>
    <w:rsid w:val="00952914"/>
    <w:rsid w:val="009529AE"/>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2B5"/>
    <w:rsid w:val="009553D1"/>
    <w:rsid w:val="00955778"/>
    <w:rsid w:val="00955C7A"/>
    <w:rsid w:val="009563D1"/>
    <w:rsid w:val="00956547"/>
    <w:rsid w:val="0095668A"/>
    <w:rsid w:val="00956868"/>
    <w:rsid w:val="00956ACD"/>
    <w:rsid w:val="00956B41"/>
    <w:rsid w:val="00956C84"/>
    <w:rsid w:val="00956D17"/>
    <w:rsid w:val="0095735C"/>
    <w:rsid w:val="009578DC"/>
    <w:rsid w:val="00957CF6"/>
    <w:rsid w:val="00960213"/>
    <w:rsid w:val="009607F6"/>
    <w:rsid w:val="009609DF"/>
    <w:rsid w:val="00960A1E"/>
    <w:rsid w:val="00960C03"/>
    <w:rsid w:val="00960C9C"/>
    <w:rsid w:val="00960E0D"/>
    <w:rsid w:val="00961CAB"/>
    <w:rsid w:val="00962200"/>
    <w:rsid w:val="0096270B"/>
    <w:rsid w:val="00962A39"/>
    <w:rsid w:val="00962B24"/>
    <w:rsid w:val="00962D4E"/>
    <w:rsid w:val="00962FBD"/>
    <w:rsid w:val="00963CA1"/>
    <w:rsid w:val="00963DE1"/>
    <w:rsid w:val="00963ECD"/>
    <w:rsid w:val="00963F03"/>
    <w:rsid w:val="00964030"/>
    <w:rsid w:val="00964252"/>
    <w:rsid w:val="009644D6"/>
    <w:rsid w:val="0096469A"/>
    <w:rsid w:val="0096488A"/>
    <w:rsid w:val="00964A75"/>
    <w:rsid w:val="00964AF9"/>
    <w:rsid w:val="00964C55"/>
    <w:rsid w:val="00964EF0"/>
    <w:rsid w:val="009651D0"/>
    <w:rsid w:val="0096567C"/>
    <w:rsid w:val="00965778"/>
    <w:rsid w:val="00965C19"/>
    <w:rsid w:val="00966DD6"/>
    <w:rsid w:val="00966E44"/>
    <w:rsid w:val="00966F01"/>
    <w:rsid w:val="009672F5"/>
    <w:rsid w:val="009678F2"/>
    <w:rsid w:val="00967E37"/>
    <w:rsid w:val="00970283"/>
    <w:rsid w:val="009702AD"/>
    <w:rsid w:val="009706C1"/>
    <w:rsid w:val="00970AD1"/>
    <w:rsid w:val="00970DAA"/>
    <w:rsid w:val="00971038"/>
    <w:rsid w:val="00971241"/>
    <w:rsid w:val="0097126E"/>
    <w:rsid w:val="009714A5"/>
    <w:rsid w:val="009716D2"/>
    <w:rsid w:val="00971827"/>
    <w:rsid w:val="00971944"/>
    <w:rsid w:val="00971AA6"/>
    <w:rsid w:val="00971D15"/>
    <w:rsid w:val="00971F83"/>
    <w:rsid w:val="00972676"/>
    <w:rsid w:val="00972AF2"/>
    <w:rsid w:val="00972FC3"/>
    <w:rsid w:val="009730D7"/>
    <w:rsid w:val="0097341A"/>
    <w:rsid w:val="00973AB9"/>
    <w:rsid w:val="00973B29"/>
    <w:rsid w:val="00973E66"/>
    <w:rsid w:val="00973FA2"/>
    <w:rsid w:val="0097466F"/>
    <w:rsid w:val="0097467D"/>
    <w:rsid w:val="00974758"/>
    <w:rsid w:val="00974BB9"/>
    <w:rsid w:val="00974C30"/>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1F"/>
    <w:rsid w:val="0098003A"/>
    <w:rsid w:val="00980315"/>
    <w:rsid w:val="00980AD2"/>
    <w:rsid w:val="00980DE4"/>
    <w:rsid w:val="0098114C"/>
    <w:rsid w:val="00981202"/>
    <w:rsid w:val="00981872"/>
    <w:rsid w:val="00981EB3"/>
    <w:rsid w:val="0098216B"/>
    <w:rsid w:val="00982444"/>
    <w:rsid w:val="00982CAA"/>
    <w:rsid w:val="00982CCC"/>
    <w:rsid w:val="00982DFB"/>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499"/>
    <w:rsid w:val="009908A6"/>
    <w:rsid w:val="009908E2"/>
    <w:rsid w:val="00990A9E"/>
    <w:rsid w:val="00990DB7"/>
    <w:rsid w:val="00990F12"/>
    <w:rsid w:val="00990F2B"/>
    <w:rsid w:val="009911D6"/>
    <w:rsid w:val="009912ED"/>
    <w:rsid w:val="009916C0"/>
    <w:rsid w:val="00991717"/>
    <w:rsid w:val="00991BF2"/>
    <w:rsid w:val="00991D50"/>
    <w:rsid w:val="0099207C"/>
    <w:rsid w:val="00992172"/>
    <w:rsid w:val="0099227F"/>
    <w:rsid w:val="009927CB"/>
    <w:rsid w:val="009928B7"/>
    <w:rsid w:val="00992B86"/>
    <w:rsid w:val="00992C16"/>
    <w:rsid w:val="00992D00"/>
    <w:rsid w:val="00992DAB"/>
    <w:rsid w:val="00992F17"/>
    <w:rsid w:val="009931B8"/>
    <w:rsid w:val="00993649"/>
    <w:rsid w:val="00993A95"/>
    <w:rsid w:val="00993C46"/>
    <w:rsid w:val="009941AB"/>
    <w:rsid w:val="009941DB"/>
    <w:rsid w:val="00994304"/>
    <w:rsid w:val="00994379"/>
    <w:rsid w:val="00994455"/>
    <w:rsid w:val="00994550"/>
    <w:rsid w:val="00994A60"/>
    <w:rsid w:val="00994AE7"/>
    <w:rsid w:val="009952E1"/>
    <w:rsid w:val="00995343"/>
    <w:rsid w:val="00995512"/>
    <w:rsid w:val="0099551F"/>
    <w:rsid w:val="00995850"/>
    <w:rsid w:val="00995CC5"/>
    <w:rsid w:val="00995F15"/>
    <w:rsid w:val="00996143"/>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C4E"/>
    <w:rsid w:val="009A0F06"/>
    <w:rsid w:val="009A0FBE"/>
    <w:rsid w:val="009A0FE7"/>
    <w:rsid w:val="009A10E4"/>
    <w:rsid w:val="009A1278"/>
    <w:rsid w:val="009A12E8"/>
    <w:rsid w:val="009A1683"/>
    <w:rsid w:val="009A1742"/>
    <w:rsid w:val="009A17C9"/>
    <w:rsid w:val="009A1A7B"/>
    <w:rsid w:val="009A1E46"/>
    <w:rsid w:val="009A1E78"/>
    <w:rsid w:val="009A1F8E"/>
    <w:rsid w:val="009A1FA2"/>
    <w:rsid w:val="009A2102"/>
    <w:rsid w:val="009A2405"/>
    <w:rsid w:val="009A2562"/>
    <w:rsid w:val="009A26E1"/>
    <w:rsid w:val="009A2747"/>
    <w:rsid w:val="009A2C09"/>
    <w:rsid w:val="009A2DE0"/>
    <w:rsid w:val="009A2E2F"/>
    <w:rsid w:val="009A38EA"/>
    <w:rsid w:val="009A3C7E"/>
    <w:rsid w:val="009A4088"/>
    <w:rsid w:val="009A462C"/>
    <w:rsid w:val="009A4848"/>
    <w:rsid w:val="009A4BD3"/>
    <w:rsid w:val="009A4BD5"/>
    <w:rsid w:val="009A4EB2"/>
    <w:rsid w:val="009A5015"/>
    <w:rsid w:val="009A502C"/>
    <w:rsid w:val="009A5462"/>
    <w:rsid w:val="009A569E"/>
    <w:rsid w:val="009A588D"/>
    <w:rsid w:val="009A59F3"/>
    <w:rsid w:val="009A5A3B"/>
    <w:rsid w:val="009A5ABF"/>
    <w:rsid w:val="009A5AF3"/>
    <w:rsid w:val="009A6449"/>
    <w:rsid w:val="009A652E"/>
    <w:rsid w:val="009A6605"/>
    <w:rsid w:val="009A66AE"/>
    <w:rsid w:val="009A6778"/>
    <w:rsid w:val="009A6BDC"/>
    <w:rsid w:val="009A6C2E"/>
    <w:rsid w:val="009A6F90"/>
    <w:rsid w:val="009A7154"/>
    <w:rsid w:val="009A721F"/>
    <w:rsid w:val="009A7719"/>
    <w:rsid w:val="009A77DB"/>
    <w:rsid w:val="009A77F0"/>
    <w:rsid w:val="009A7883"/>
    <w:rsid w:val="009A7D08"/>
    <w:rsid w:val="009B0269"/>
    <w:rsid w:val="009B0310"/>
    <w:rsid w:val="009B0569"/>
    <w:rsid w:val="009B06B5"/>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BC7"/>
    <w:rsid w:val="009B2C4A"/>
    <w:rsid w:val="009B2CB8"/>
    <w:rsid w:val="009B2F73"/>
    <w:rsid w:val="009B3170"/>
    <w:rsid w:val="009B36B0"/>
    <w:rsid w:val="009B37EB"/>
    <w:rsid w:val="009B3816"/>
    <w:rsid w:val="009B3942"/>
    <w:rsid w:val="009B3A73"/>
    <w:rsid w:val="009B3A87"/>
    <w:rsid w:val="009B3E19"/>
    <w:rsid w:val="009B3E2F"/>
    <w:rsid w:val="009B3FE7"/>
    <w:rsid w:val="009B401D"/>
    <w:rsid w:val="009B4164"/>
    <w:rsid w:val="009B4474"/>
    <w:rsid w:val="009B44BD"/>
    <w:rsid w:val="009B4580"/>
    <w:rsid w:val="009B488F"/>
    <w:rsid w:val="009B4B1F"/>
    <w:rsid w:val="009B4D4B"/>
    <w:rsid w:val="009B51FE"/>
    <w:rsid w:val="009B57B8"/>
    <w:rsid w:val="009B5A1B"/>
    <w:rsid w:val="009B5B3A"/>
    <w:rsid w:val="009B5C1D"/>
    <w:rsid w:val="009B5DCB"/>
    <w:rsid w:val="009B5E1B"/>
    <w:rsid w:val="009B60CC"/>
    <w:rsid w:val="009B67AF"/>
    <w:rsid w:val="009B6B9B"/>
    <w:rsid w:val="009B6F33"/>
    <w:rsid w:val="009B6F84"/>
    <w:rsid w:val="009B700D"/>
    <w:rsid w:val="009B70B9"/>
    <w:rsid w:val="009B710B"/>
    <w:rsid w:val="009B7A6D"/>
    <w:rsid w:val="009B7DD2"/>
    <w:rsid w:val="009C0429"/>
    <w:rsid w:val="009C0516"/>
    <w:rsid w:val="009C0AE0"/>
    <w:rsid w:val="009C0F7E"/>
    <w:rsid w:val="009C1350"/>
    <w:rsid w:val="009C1615"/>
    <w:rsid w:val="009C1630"/>
    <w:rsid w:val="009C19A3"/>
    <w:rsid w:val="009C19D9"/>
    <w:rsid w:val="009C1EBC"/>
    <w:rsid w:val="009C2117"/>
    <w:rsid w:val="009C246A"/>
    <w:rsid w:val="009C2E3E"/>
    <w:rsid w:val="009C2E8A"/>
    <w:rsid w:val="009C3396"/>
    <w:rsid w:val="009C34A3"/>
    <w:rsid w:val="009C34C0"/>
    <w:rsid w:val="009C392E"/>
    <w:rsid w:val="009C395E"/>
    <w:rsid w:val="009C420F"/>
    <w:rsid w:val="009C42BF"/>
    <w:rsid w:val="009C43A2"/>
    <w:rsid w:val="009C4716"/>
    <w:rsid w:val="009C4919"/>
    <w:rsid w:val="009C4D07"/>
    <w:rsid w:val="009C4EB0"/>
    <w:rsid w:val="009C4F22"/>
    <w:rsid w:val="009C4FED"/>
    <w:rsid w:val="009C5010"/>
    <w:rsid w:val="009C526A"/>
    <w:rsid w:val="009C52E5"/>
    <w:rsid w:val="009C53C3"/>
    <w:rsid w:val="009C55B0"/>
    <w:rsid w:val="009C5754"/>
    <w:rsid w:val="009C5C6D"/>
    <w:rsid w:val="009C6A82"/>
    <w:rsid w:val="009C718E"/>
    <w:rsid w:val="009C73BA"/>
    <w:rsid w:val="009C7430"/>
    <w:rsid w:val="009C74D5"/>
    <w:rsid w:val="009C784A"/>
    <w:rsid w:val="009D051A"/>
    <w:rsid w:val="009D0AB9"/>
    <w:rsid w:val="009D0AD6"/>
    <w:rsid w:val="009D0D09"/>
    <w:rsid w:val="009D0D4C"/>
    <w:rsid w:val="009D0F91"/>
    <w:rsid w:val="009D0FAB"/>
    <w:rsid w:val="009D11A1"/>
    <w:rsid w:val="009D1217"/>
    <w:rsid w:val="009D1ADB"/>
    <w:rsid w:val="009D1D5B"/>
    <w:rsid w:val="009D1F9C"/>
    <w:rsid w:val="009D2421"/>
    <w:rsid w:val="009D258A"/>
    <w:rsid w:val="009D2719"/>
    <w:rsid w:val="009D2A36"/>
    <w:rsid w:val="009D2CCD"/>
    <w:rsid w:val="009D2E1D"/>
    <w:rsid w:val="009D3360"/>
    <w:rsid w:val="009D37C3"/>
    <w:rsid w:val="009D384F"/>
    <w:rsid w:val="009D437F"/>
    <w:rsid w:val="009D4AC8"/>
    <w:rsid w:val="009D4ACA"/>
    <w:rsid w:val="009D4D48"/>
    <w:rsid w:val="009D4E00"/>
    <w:rsid w:val="009D4E8A"/>
    <w:rsid w:val="009D4F89"/>
    <w:rsid w:val="009D521A"/>
    <w:rsid w:val="009D5934"/>
    <w:rsid w:val="009D5C43"/>
    <w:rsid w:val="009D5E64"/>
    <w:rsid w:val="009D6190"/>
    <w:rsid w:val="009D6358"/>
    <w:rsid w:val="009D6592"/>
    <w:rsid w:val="009D68A8"/>
    <w:rsid w:val="009D6FC0"/>
    <w:rsid w:val="009D71AD"/>
    <w:rsid w:val="009D71B2"/>
    <w:rsid w:val="009D7317"/>
    <w:rsid w:val="009D736B"/>
    <w:rsid w:val="009D77CA"/>
    <w:rsid w:val="009D7C00"/>
    <w:rsid w:val="009E00F8"/>
    <w:rsid w:val="009E0136"/>
    <w:rsid w:val="009E0605"/>
    <w:rsid w:val="009E0B3D"/>
    <w:rsid w:val="009E0BBB"/>
    <w:rsid w:val="009E0C7B"/>
    <w:rsid w:val="009E1621"/>
    <w:rsid w:val="009E1A1B"/>
    <w:rsid w:val="009E1AE5"/>
    <w:rsid w:val="009E1EDA"/>
    <w:rsid w:val="009E2068"/>
    <w:rsid w:val="009E22EA"/>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5A6"/>
    <w:rsid w:val="009E58B5"/>
    <w:rsid w:val="009E591A"/>
    <w:rsid w:val="009E5A07"/>
    <w:rsid w:val="009E5D08"/>
    <w:rsid w:val="009E5D61"/>
    <w:rsid w:val="009E5E9C"/>
    <w:rsid w:val="009E60F4"/>
    <w:rsid w:val="009E637D"/>
    <w:rsid w:val="009E6638"/>
    <w:rsid w:val="009E667A"/>
    <w:rsid w:val="009E6692"/>
    <w:rsid w:val="009E69BF"/>
    <w:rsid w:val="009E6A6E"/>
    <w:rsid w:val="009E6DA1"/>
    <w:rsid w:val="009E6EAE"/>
    <w:rsid w:val="009E6F2E"/>
    <w:rsid w:val="009E7256"/>
    <w:rsid w:val="009E75E9"/>
    <w:rsid w:val="009E7AD4"/>
    <w:rsid w:val="009E7AD6"/>
    <w:rsid w:val="009E7AE2"/>
    <w:rsid w:val="009E7B77"/>
    <w:rsid w:val="009E7C15"/>
    <w:rsid w:val="009E7D51"/>
    <w:rsid w:val="009F004B"/>
    <w:rsid w:val="009F03B6"/>
    <w:rsid w:val="009F03CC"/>
    <w:rsid w:val="009F060B"/>
    <w:rsid w:val="009F0893"/>
    <w:rsid w:val="009F0B89"/>
    <w:rsid w:val="009F0E27"/>
    <w:rsid w:val="009F106A"/>
    <w:rsid w:val="009F13E2"/>
    <w:rsid w:val="009F181D"/>
    <w:rsid w:val="009F1B8B"/>
    <w:rsid w:val="009F1E6D"/>
    <w:rsid w:val="009F1EF8"/>
    <w:rsid w:val="009F2112"/>
    <w:rsid w:val="009F212B"/>
    <w:rsid w:val="009F21C9"/>
    <w:rsid w:val="009F21DA"/>
    <w:rsid w:val="009F2240"/>
    <w:rsid w:val="009F26EC"/>
    <w:rsid w:val="009F297D"/>
    <w:rsid w:val="009F2A3D"/>
    <w:rsid w:val="009F2B34"/>
    <w:rsid w:val="009F3147"/>
    <w:rsid w:val="009F331A"/>
    <w:rsid w:val="009F34F4"/>
    <w:rsid w:val="009F35F4"/>
    <w:rsid w:val="009F3825"/>
    <w:rsid w:val="009F3919"/>
    <w:rsid w:val="009F3AA1"/>
    <w:rsid w:val="009F3BB9"/>
    <w:rsid w:val="009F3BED"/>
    <w:rsid w:val="009F3C35"/>
    <w:rsid w:val="009F40C7"/>
    <w:rsid w:val="009F4179"/>
    <w:rsid w:val="009F4398"/>
    <w:rsid w:val="009F43A9"/>
    <w:rsid w:val="009F43D4"/>
    <w:rsid w:val="009F4756"/>
    <w:rsid w:val="009F51E7"/>
    <w:rsid w:val="009F5273"/>
    <w:rsid w:val="009F52B4"/>
    <w:rsid w:val="009F5383"/>
    <w:rsid w:val="009F5A4A"/>
    <w:rsid w:val="009F5D97"/>
    <w:rsid w:val="009F5FBD"/>
    <w:rsid w:val="009F6075"/>
    <w:rsid w:val="009F613B"/>
    <w:rsid w:val="009F6350"/>
    <w:rsid w:val="009F64C4"/>
    <w:rsid w:val="009F64C6"/>
    <w:rsid w:val="009F67A4"/>
    <w:rsid w:val="009F6968"/>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6B1"/>
    <w:rsid w:val="00A038FA"/>
    <w:rsid w:val="00A03ABF"/>
    <w:rsid w:val="00A03B09"/>
    <w:rsid w:val="00A03C43"/>
    <w:rsid w:val="00A03C78"/>
    <w:rsid w:val="00A03CB7"/>
    <w:rsid w:val="00A03EA9"/>
    <w:rsid w:val="00A041C7"/>
    <w:rsid w:val="00A04279"/>
    <w:rsid w:val="00A04495"/>
    <w:rsid w:val="00A045F7"/>
    <w:rsid w:val="00A0474D"/>
    <w:rsid w:val="00A04CC2"/>
    <w:rsid w:val="00A04E12"/>
    <w:rsid w:val="00A04E90"/>
    <w:rsid w:val="00A04EAA"/>
    <w:rsid w:val="00A04F62"/>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3C"/>
    <w:rsid w:val="00A07E46"/>
    <w:rsid w:val="00A07F8C"/>
    <w:rsid w:val="00A104B0"/>
    <w:rsid w:val="00A106E1"/>
    <w:rsid w:val="00A10951"/>
    <w:rsid w:val="00A109EE"/>
    <w:rsid w:val="00A10D4D"/>
    <w:rsid w:val="00A110DD"/>
    <w:rsid w:val="00A1121A"/>
    <w:rsid w:val="00A11250"/>
    <w:rsid w:val="00A112D4"/>
    <w:rsid w:val="00A11347"/>
    <w:rsid w:val="00A113D8"/>
    <w:rsid w:val="00A11511"/>
    <w:rsid w:val="00A11700"/>
    <w:rsid w:val="00A11A43"/>
    <w:rsid w:val="00A11B0E"/>
    <w:rsid w:val="00A11ED8"/>
    <w:rsid w:val="00A12410"/>
    <w:rsid w:val="00A1280D"/>
    <w:rsid w:val="00A12BC5"/>
    <w:rsid w:val="00A12DD1"/>
    <w:rsid w:val="00A132E0"/>
    <w:rsid w:val="00A133AC"/>
    <w:rsid w:val="00A1358D"/>
    <w:rsid w:val="00A136C9"/>
    <w:rsid w:val="00A13782"/>
    <w:rsid w:val="00A13810"/>
    <w:rsid w:val="00A13C86"/>
    <w:rsid w:val="00A13E4F"/>
    <w:rsid w:val="00A140D5"/>
    <w:rsid w:val="00A14115"/>
    <w:rsid w:val="00A14371"/>
    <w:rsid w:val="00A145AA"/>
    <w:rsid w:val="00A14878"/>
    <w:rsid w:val="00A14ECD"/>
    <w:rsid w:val="00A14F33"/>
    <w:rsid w:val="00A14FBF"/>
    <w:rsid w:val="00A15253"/>
    <w:rsid w:val="00A1527E"/>
    <w:rsid w:val="00A1556B"/>
    <w:rsid w:val="00A1582F"/>
    <w:rsid w:val="00A15B86"/>
    <w:rsid w:val="00A15FBA"/>
    <w:rsid w:val="00A1622C"/>
    <w:rsid w:val="00A16388"/>
    <w:rsid w:val="00A1676D"/>
    <w:rsid w:val="00A167A9"/>
    <w:rsid w:val="00A169A6"/>
    <w:rsid w:val="00A169A9"/>
    <w:rsid w:val="00A16B24"/>
    <w:rsid w:val="00A16B75"/>
    <w:rsid w:val="00A16BC3"/>
    <w:rsid w:val="00A16FF2"/>
    <w:rsid w:val="00A17338"/>
    <w:rsid w:val="00A17352"/>
    <w:rsid w:val="00A17412"/>
    <w:rsid w:val="00A17C91"/>
    <w:rsid w:val="00A17DB3"/>
    <w:rsid w:val="00A200C4"/>
    <w:rsid w:val="00A20424"/>
    <w:rsid w:val="00A20760"/>
    <w:rsid w:val="00A20F6C"/>
    <w:rsid w:val="00A212CF"/>
    <w:rsid w:val="00A21818"/>
    <w:rsid w:val="00A22128"/>
    <w:rsid w:val="00A222AE"/>
    <w:rsid w:val="00A22503"/>
    <w:rsid w:val="00A22506"/>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3C9B"/>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A25"/>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AB"/>
    <w:rsid w:val="00A327F1"/>
    <w:rsid w:val="00A329F7"/>
    <w:rsid w:val="00A32C77"/>
    <w:rsid w:val="00A32EEF"/>
    <w:rsid w:val="00A3344C"/>
    <w:rsid w:val="00A334B4"/>
    <w:rsid w:val="00A33518"/>
    <w:rsid w:val="00A335E6"/>
    <w:rsid w:val="00A336DD"/>
    <w:rsid w:val="00A33AB8"/>
    <w:rsid w:val="00A33C57"/>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6FEC"/>
    <w:rsid w:val="00A37010"/>
    <w:rsid w:val="00A37392"/>
    <w:rsid w:val="00A3758F"/>
    <w:rsid w:val="00A378CE"/>
    <w:rsid w:val="00A37CC1"/>
    <w:rsid w:val="00A37EAD"/>
    <w:rsid w:val="00A37ED9"/>
    <w:rsid w:val="00A37EED"/>
    <w:rsid w:val="00A37F27"/>
    <w:rsid w:val="00A37F55"/>
    <w:rsid w:val="00A37F85"/>
    <w:rsid w:val="00A40106"/>
    <w:rsid w:val="00A4029E"/>
    <w:rsid w:val="00A403C3"/>
    <w:rsid w:val="00A404BC"/>
    <w:rsid w:val="00A407F8"/>
    <w:rsid w:val="00A40B3F"/>
    <w:rsid w:val="00A40C20"/>
    <w:rsid w:val="00A40D43"/>
    <w:rsid w:val="00A40ED2"/>
    <w:rsid w:val="00A41325"/>
    <w:rsid w:val="00A414F7"/>
    <w:rsid w:val="00A41581"/>
    <w:rsid w:val="00A418A8"/>
    <w:rsid w:val="00A418C3"/>
    <w:rsid w:val="00A41EB8"/>
    <w:rsid w:val="00A41F9F"/>
    <w:rsid w:val="00A42DB5"/>
    <w:rsid w:val="00A42E1F"/>
    <w:rsid w:val="00A42FC9"/>
    <w:rsid w:val="00A43066"/>
    <w:rsid w:val="00A4347D"/>
    <w:rsid w:val="00A43878"/>
    <w:rsid w:val="00A43AB0"/>
    <w:rsid w:val="00A43B04"/>
    <w:rsid w:val="00A43B71"/>
    <w:rsid w:val="00A43E30"/>
    <w:rsid w:val="00A44598"/>
    <w:rsid w:val="00A445FB"/>
    <w:rsid w:val="00A448DE"/>
    <w:rsid w:val="00A44971"/>
    <w:rsid w:val="00A44AE7"/>
    <w:rsid w:val="00A44FDA"/>
    <w:rsid w:val="00A45382"/>
    <w:rsid w:val="00A454B7"/>
    <w:rsid w:val="00A45706"/>
    <w:rsid w:val="00A4584B"/>
    <w:rsid w:val="00A45C38"/>
    <w:rsid w:val="00A45C97"/>
    <w:rsid w:val="00A45E43"/>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1A7"/>
    <w:rsid w:val="00A50268"/>
    <w:rsid w:val="00A50316"/>
    <w:rsid w:val="00A5059C"/>
    <w:rsid w:val="00A50949"/>
    <w:rsid w:val="00A50D76"/>
    <w:rsid w:val="00A51610"/>
    <w:rsid w:val="00A517FE"/>
    <w:rsid w:val="00A518BD"/>
    <w:rsid w:val="00A51A3B"/>
    <w:rsid w:val="00A51FEE"/>
    <w:rsid w:val="00A521B3"/>
    <w:rsid w:val="00A521FB"/>
    <w:rsid w:val="00A525F1"/>
    <w:rsid w:val="00A52ACE"/>
    <w:rsid w:val="00A52CB3"/>
    <w:rsid w:val="00A52CBE"/>
    <w:rsid w:val="00A52D7D"/>
    <w:rsid w:val="00A52EE2"/>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5F58"/>
    <w:rsid w:val="00A5604F"/>
    <w:rsid w:val="00A567D8"/>
    <w:rsid w:val="00A56C85"/>
    <w:rsid w:val="00A5715E"/>
    <w:rsid w:val="00A5748E"/>
    <w:rsid w:val="00A577FB"/>
    <w:rsid w:val="00A578F0"/>
    <w:rsid w:val="00A57F0D"/>
    <w:rsid w:val="00A60201"/>
    <w:rsid w:val="00A60265"/>
    <w:rsid w:val="00A60475"/>
    <w:rsid w:val="00A60854"/>
    <w:rsid w:val="00A60F55"/>
    <w:rsid w:val="00A611C5"/>
    <w:rsid w:val="00A61C1C"/>
    <w:rsid w:val="00A61C91"/>
    <w:rsid w:val="00A61F6C"/>
    <w:rsid w:val="00A623A3"/>
    <w:rsid w:val="00A62468"/>
    <w:rsid w:val="00A62734"/>
    <w:rsid w:val="00A62755"/>
    <w:rsid w:val="00A6297D"/>
    <w:rsid w:val="00A62D83"/>
    <w:rsid w:val="00A62E1C"/>
    <w:rsid w:val="00A62E5F"/>
    <w:rsid w:val="00A630D0"/>
    <w:rsid w:val="00A63544"/>
    <w:rsid w:val="00A635CA"/>
    <w:rsid w:val="00A63891"/>
    <w:rsid w:val="00A63BA0"/>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41C"/>
    <w:rsid w:val="00A707FB"/>
    <w:rsid w:val="00A70B5A"/>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520"/>
    <w:rsid w:val="00A747E7"/>
    <w:rsid w:val="00A74B94"/>
    <w:rsid w:val="00A74D01"/>
    <w:rsid w:val="00A75074"/>
    <w:rsid w:val="00A7523E"/>
    <w:rsid w:val="00A7531C"/>
    <w:rsid w:val="00A7572F"/>
    <w:rsid w:val="00A757A9"/>
    <w:rsid w:val="00A760AF"/>
    <w:rsid w:val="00A760F3"/>
    <w:rsid w:val="00A762C5"/>
    <w:rsid w:val="00A7648D"/>
    <w:rsid w:val="00A764BA"/>
    <w:rsid w:val="00A76E75"/>
    <w:rsid w:val="00A76F05"/>
    <w:rsid w:val="00A76F9D"/>
    <w:rsid w:val="00A77012"/>
    <w:rsid w:val="00A7722D"/>
    <w:rsid w:val="00A776B8"/>
    <w:rsid w:val="00A776BB"/>
    <w:rsid w:val="00A778FA"/>
    <w:rsid w:val="00A8036A"/>
    <w:rsid w:val="00A80980"/>
    <w:rsid w:val="00A80C0A"/>
    <w:rsid w:val="00A80C10"/>
    <w:rsid w:val="00A8133F"/>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336"/>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4DF"/>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2E91"/>
    <w:rsid w:val="00A9320B"/>
    <w:rsid w:val="00A932C7"/>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A9D"/>
    <w:rsid w:val="00A95B59"/>
    <w:rsid w:val="00A95E88"/>
    <w:rsid w:val="00A964A8"/>
    <w:rsid w:val="00A966A5"/>
    <w:rsid w:val="00A9699C"/>
    <w:rsid w:val="00A96BFE"/>
    <w:rsid w:val="00A96D7B"/>
    <w:rsid w:val="00A96F2F"/>
    <w:rsid w:val="00A96F84"/>
    <w:rsid w:val="00A96F93"/>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519"/>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C89"/>
    <w:rsid w:val="00AA4DE3"/>
    <w:rsid w:val="00AA4FA0"/>
    <w:rsid w:val="00AA5158"/>
    <w:rsid w:val="00AA54FA"/>
    <w:rsid w:val="00AA5621"/>
    <w:rsid w:val="00AA5D26"/>
    <w:rsid w:val="00AA64C7"/>
    <w:rsid w:val="00AA661D"/>
    <w:rsid w:val="00AA67C2"/>
    <w:rsid w:val="00AA6810"/>
    <w:rsid w:val="00AA6B8E"/>
    <w:rsid w:val="00AA6BFE"/>
    <w:rsid w:val="00AA6D8E"/>
    <w:rsid w:val="00AA6E81"/>
    <w:rsid w:val="00AA7462"/>
    <w:rsid w:val="00AA7893"/>
    <w:rsid w:val="00AA7A33"/>
    <w:rsid w:val="00AA7B3E"/>
    <w:rsid w:val="00AA7D25"/>
    <w:rsid w:val="00AA7DAF"/>
    <w:rsid w:val="00AA7EF1"/>
    <w:rsid w:val="00AB0ECC"/>
    <w:rsid w:val="00AB112A"/>
    <w:rsid w:val="00AB1946"/>
    <w:rsid w:val="00AB1E33"/>
    <w:rsid w:val="00AB1E61"/>
    <w:rsid w:val="00AB1F1C"/>
    <w:rsid w:val="00AB21AF"/>
    <w:rsid w:val="00AB24E1"/>
    <w:rsid w:val="00AB2586"/>
    <w:rsid w:val="00AB26A9"/>
    <w:rsid w:val="00AB2C17"/>
    <w:rsid w:val="00AB2CD6"/>
    <w:rsid w:val="00AB308F"/>
    <w:rsid w:val="00AB353D"/>
    <w:rsid w:val="00AB36D6"/>
    <w:rsid w:val="00AB3C1E"/>
    <w:rsid w:val="00AB3D76"/>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6AE"/>
    <w:rsid w:val="00AB684A"/>
    <w:rsid w:val="00AB6890"/>
    <w:rsid w:val="00AB6A60"/>
    <w:rsid w:val="00AB6E97"/>
    <w:rsid w:val="00AB755A"/>
    <w:rsid w:val="00AB765D"/>
    <w:rsid w:val="00AB76E4"/>
    <w:rsid w:val="00AB7887"/>
    <w:rsid w:val="00AC03B0"/>
    <w:rsid w:val="00AC06E3"/>
    <w:rsid w:val="00AC0AA9"/>
    <w:rsid w:val="00AC0FAA"/>
    <w:rsid w:val="00AC1396"/>
    <w:rsid w:val="00AC1448"/>
    <w:rsid w:val="00AC1704"/>
    <w:rsid w:val="00AC17C2"/>
    <w:rsid w:val="00AC17CC"/>
    <w:rsid w:val="00AC1A48"/>
    <w:rsid w:val="00AC1C9B"/>
    <w:rsid w:val="00AC1E52"/>
    <w:rsid w:val="00AC210F"/>
    <w:rsid w:val="00AC21B0"/>
    <w:rsid w:val="00AC263A"/>
    <w:rsid w:val="00AC2757"/>
    <w:rsid w:val="00AC276F"/>
    <w:rsid w:val="00AC296C"/>
    <w:rsid w:val="00AC2AC1"/>
    <w:rsid w:val="00AC30D1"/>
    <w:rsid w:val="00AC3120"/>
    <w:rsid w:val="00AC32CA"/>
    <w:rsid w:val="00AC34EF"/>
    <w:rsid w:val="00AC37A6"/>
    <w:rsid w:val="00AC3A52"/>
    <w:rsid w:val="00AC3B4F"/>
    <w:rsid w:val="00AC3D4E"/>
    <w:rsid w:val="00AC3EDB"/>
    <w:rsid w:val="00AC3F68"/>
    <w:rsid w:val="00AC43D2"/>
    <w:rsid w:val="00AC4672"/>
    <w:rsid w:val="00AC4680"/>
    <w:rsid w:val="00AC4820"/>
    <w:rsid w:val="00AC48D4"/>
    <w:rsid w:val="00AC4BF8"/>
    <w:rsid w:val="00AC4D02"/>
    <w:rsid w:val="00AC4FD1"/>
    <w:rsid w:val="00AC50E8"/>
    <w:rsid w:val="00AC510A"/>
    <w:rsid w:val="00AC5522"/>
    <w:rsid w:val="00AC56B4"/>
    <w:rsid w:val="00AC575C"/>
    <w:rsid w:val="00AC5E5A"/>
    <w:rsid w:val="00AC5EC2"/>
    <w:rsid w:val="00AC5F36"/>
    <w:rsid w:val="00AC5F7D"/>
    <w:rsid w:val="00AC5FBA"/>
    <w:rsid w:val="00AC63F1"/>
    <w:rsid w:val="00AC64B2"/>
    <w:rsid w:val="00AC6FF0"/>
    <w:rsid w:val="00AC71D9"/>
    <w:rsid w:val="00AC72C3"/>
    <w:rsid w:val="00AC72CF"/>
    <w:rsid w:val="00AC77B8"/>
    <w:rsid w:val="00AC799E"/>
    <w:rsid w:val="00AC79BC"/>
    <w:rsid w:val="00AC7A7B"/>
    <w:rsid w:val="00AC7AFD"/>
    <w:rsid w:val="00AC7CA7"/>
    <w:rsid w:val="00AC7CCA"/>
    <w:rsid w:val="00AC7DB5"/>
    <w:rsid w:val="00AC7E1C"/>
    <w:rsid w:val="00AD020B"/>
    <w:rsid w:val="00AD045A"/>
    <w:rsid w:val="00AD04A3"/>
    <w:rsid w:val="00AD062D"/>
    <w:rsid w:val="00AD0A68"/>
    <w:rsid w:val="00AD0A9E"/>
    <w:rsid w:val="00AD0B0A"/>
    <w:rsid w:val="00AD0D5C"/>
    <w:rsid w:val="00AD0DE6"/>
    <w:rsid w:val="00AD1204"/>
    <w:rsid w:val="00AD1231"/>
    <w:rsid w:val="00AD13DA"/>
    <w:rsid w:val="00AD14FD"/>
    <w:rsid w:val="00AD152C"/>
    <w:rsid w:val="00AD1874"/>
    <w:rsid w:val="00AD1F25"/>
    <w:rsid w:val="00AD2609"/>
    <w:rsid w:val="00AD2702"/>
    <w:rsid w:val="00AD2826"/>
    <w:rsid w:val="00AD2892"/>
    <w:rsid w:val="00AD2C12"/>
    <w:rsid w:val="00AD3203"/>
    <w:rsid w:val="00AD3281"/>
    <w:rsid w:val="00AD352E"/>
    <w:rsid w:val="00AD3731"/>
    <w:rsid w:val="00AD379F"/>
    <w:rsid w:val="00AD3D1C"/>
    <w:rsid w:val="00AD3F4B"/>
    <w:rsid w:val="00AD3F8E"/>
    <w:rsid w:val="00AD4348"/>
    <w:rsid w:val="00AD45AF"/>
    <w:rsid w:val="00AD45C0"/>
    <w:rsid w:val="00AD4704"/>
    <w:rsid w:val="00AD4E72"/>
    <w:rsid w:val="00AD4FC6"/>
    <w:rsid w:val="00AD5118"/>
    <w:rsid w:val="00AD5696"/>
    <w:rsid w:val="00AD5861"/>
    <w:rsid w:val="00AD58ED"/>
    <w:rsid w:val="00AD59A8"/>
    <w:rsid w:val="00AD5C45"/>
    <w:rsid w:val="00AD5D19"/>
    <w:rsid w:val="00AD5F5F"/>
    <w:rsid w:val="00AD6095"/>
    <w:rsid w:val="00AD61B9"/>
    <w:rsid w:val="00AD62E4"/>
    <w:rsid w:val="00AD636C"/>
    <w:rsid w:val="00AD63D3"/>
    <w:rsid w:val="00AD64DF"/>
    <w:rsid w:val="00AD698C"/>
    <w:rsid w:val="00AD6B46"/>
    <w:rsid w:val="00AD6D67"/>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0E1"/>
    <w:rsid w:val="00AE235C"/>
    <w:rsid w:val="00AE2825"/>
    <w:rsid w:val="00AE2CBF"/>
    <w:rsid w:val="00AE2CF9"/>
    <w:rsid w:val="00AE2ED5"/>
    <w:rsid w:val="00AE2F7B"/>
    <w:rsid w:val="00AE32B6"/>
    <w:rsid w:val="00AE3662"/>
    <w:rsid w:val="00AE37FE"/>
    <w:rsid w:val="00AE38B5"/>
    <w:rsid w:val="00AE3956"/>
    <w:rsid w:val="00AE3F51"/>
    <w:rsid w:val="00AE40CD"/>
    <w:rsid w:val="00AE4273"/>
    <w:rsid w:val="00AE4340"/>
    <w:rsid w:val="00AE4389"/>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9AC"/>
    <w:rsid w:val="00AE5DD9"/>
    <w:rsid w:val="00AE5DE9"/>
    <w:rsid w:val="00AE5F7E"/>
    <w:rsid w:val="00AE6040"/>
    <w:rsid w:val="00AE62E7"/>
    <w:rsid w:val="00AE63FA"/>
    <w:rsid w:val="00AE68EC"/>
    <w:rsid w:val="00AE6AC2"/>
    <w:rsid w:val="00AE6DF8"/>
    <w:rsid w:val="00AE7869"/>
    <w:rsid w:val="00AE7F01"/>
    <w:rsid w:val="00AF00C5"/>
    <w:rsid w:val="00AF01F3"/>
    <w:rsid w:val="00AF031C"/>
    <w:rsid w:val="00AF0887"/>
    <w:rsid w:val="00AF09A0"/>
    <w:rsid w:val="00AF0A8D"/>
    <w:rsid w:val="00AF0B6C"/>
    <w:rsid w:val="00AF0BBC"/>
    <w:rsid w:val="00AF10BC"/>
    <w:rsid w:val="00AF12A4"/>
    <w:rsid w:val="00AF1738"/>
    <w:rsid w:val="00AF1757"/>
    <w:rsid w:val="00AF1933"/>
    <w:rsid w:val="00AF1973"/>
    <w:rsid w:val="00AF19BA"/>
    <w:rsid w:val="00AF1AF5"/>
    <w:rsid w:val="00AF1BD5"/>
    <w:rsid w:val="00AF1EBC"/>
    <w:rsid w:val="00AF231D"/>
    <w:rsid w:val="00AF235C"/>
    <w:rsid w:val="00AF2AFF"/>
    <w:rsid w:val="00AF2B55"/>
    <w:rsid w:val="00AF2B7F"/>
    <w:rsid w:val="00AF2D66"/>
    <w:rsid w:val="00AF3622"/>
    <w:rsid w:val="00AF367B"/>
    <w:rsid w:val="00AF394C"/>
    <w:rsid w:val="00AF3994"/>
    <w:rsid w:val="00AF3D65"/>
    <w:rsid w:val="00AF400C"/>
    <w:rsid w:val="00AF41F3"/>
    <w:rsid w:val="00AF426A"/>
    <w:rsid w:val="00AF4327"/>
    <w:rsid w:val="00AF4598"/>
    <w:rsid w:val="00AF4726"/>
    <w:rsid w:val="00AF4886"/>
    <w:rsid w:val="00AF4AE5"/>
    <w:rsid w:val="00AF5116"/>
    <w:rsid w:val="00AF5128"/>
    <w:rsid w:val="00AF51D5"/>
    <w:rsid w:val="00AF5792"/>
    <w:rsid w:val="00AF5C24"/>
    <w:rsid w:val="00AF6000"/>
    <w:rsid w:val="00AF60DD"/>
    <w:rsid w:val="00AF63C0"/>
    <w:rsid w:val="00AF6516"/>
    <w:rsid w:val="00AF66FC"/>
    <w:rsid w:val="00AF6B4F"/>
    <w:rsid w:val="00AF72AC"/>
    <w:rsid w:val="00AF72EB"/>
    <w:rsid w:val="00AF733C"/>
    <w:rsid w:val="00AF74EC"/>
    <w:rsid w:val="00AF76C6"/>
    <w:rsid w:val="00AF7886"/>
    <w:rsid w:val="00AF79B8"/>
    <w:rsid w:val="00AF7B10"/>
    <w:rsid w:val="00AF7E05"/>
    <w:rsid w:val="00B000E3"/>
    <w:rsid w:val="00B001C7"/>
    <w:rsid w:val="00B001CF"/>
    <w:rsid w:val="00B00505"/>
    <w:rsid w:val="00B00619"/>
    <w:rsid w:val="00B00758"/>
    <w:rsid w:val="00B00965"/>
    <w:rsid w:val="00B00B0B"/>
    <w:rsid w:val="00B00DD2"/>
    <w:rsid w:val="00B00E8C"/>
    <w:rsid w:val="00B010D9"/>
    <w:rsid w:val="00B01140"/>
    <w:rsid w:val="00B0132D"/>
    <w:rsid w:val="00B01415"/>
    <w:rsid w:val="00B01F13"/>
    <w:rsid w:val="00B01FB7"/>
    <w:rsid w:val="00B02395"/>
    <w:rsid w:val="00B0247A"/>
    <w:rsid w:val="00B03468"/>
    <w:rsid w:val="00B0355D"/>
    <w:rsid w:val="00B03833"/>
    <w:rsid w:val="00B03D60"/>
    <w:rsid w:val="00B0461A"/>
    <w:rsid w:val="00B04749"/>
    <w:rsid w:val="00B04750"/>
    <w:rsid w:val="00B04C95"/>
    <w:rsid w:val="00B052D8"/>
    <w:rsid w:val="00B054A6"/>
    <w:rsid w:val="00B0585F"/>
    <w:rsid w:val="00B059A5"/>
    <w:rsid w:val="00B05C5C"/>
    <w:rsid w:val="00B05D2F"/>
    <w:rsid w:val="00B061D0"/>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6F6"/>
    <w:rsid w:val="00B128CE"/>
    <w:rsid w:val="00B128F2"/>
    <w:rsid w:val="00B12D87"/>
    <w:rsid w:val="00B12DBF"/>
    <w:rsid w:val="00B12E7C"/>
    <w:rsid w:val="00B130FD"/>
    <w:rsid w:val="00B134DD"/>
    <w:rsid w:val="00B13707"/>
    <w:rsid w:val="00B13785"/>
    <w:rsid w:val="00B138F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5"/>
    <w:rsid w:val="00B176E7"/>
    <w:rsid w:val="00B178BF"/>
    <w:rsid w:val="00B17B64"/>
    <w:rsid w:val="00B17E04"/>
    <w:rsid w:val="00B17EC3"/>
    <w:rsid w:val="00B20242"/>
    <w:rsid w:val="00B203D2"/>
    <w:rsid w:val="00B204B4"/>
    <w:rsid w:val="00B20A54"/>
    <w:rsid w:val="00B20E08"/>
    <w:rsid w:val="00B20F0F"/>
    <w:rsid w:val="00B20F7E"/>
    <w:rsid w:val="00B21255"/>
    <w:rsid w:val="00B21549"/>
    <w:rsid w:val="00B216ED"/>
    <w:rsid w:val="00B21891"/>
    <w:rsid w:val="00B219CA"/>
    <w:rsid w:val="00B21CA8"/>
    <w:rsid w:val="00B21CF7"/>
    <w:rsid w:val="00B21F3B"/>
    <w:rsid w:val="00B22AE0"/>
    <w:rsid w:val="00B22AED"/>
    <w:rsid w:val="00B22F67"/>
    <w:rsid w:val="00B23260"/>
    <w:rsid w:val="00B233CC"/>
    <w:rsid w:val="00B2358B"/>
    <w:rsid w:val="00B23A4E"/>
    <w:rsid w:val="00B23A91"/>
    <w:rsid w:val="00B23CC1"/>
    <w:rsid w:val="00B23D1F"/>
    <w:rsid w:val="00B23D8E"/>
    <w:rsid w:val="00B24050"/>
    <w:rsid w:val="00B241A5"/>
    <w:rsid w:val="00B241AD"/>
    <w:rsid w:val="00B24256"/>
    <w:rsid w:val="00B24517"/>
    <w:rsid w:val="00B2455D"/>
    <w:rsid w:val="00B24CEF"/>
    <w:rsid w:val="00B251E2"/>
    <w:rsid w:val="00B25402"/>
    <w:rsid w:val="00B254E9"/>
    <w:rsid w:val="00B25C4F"/>
    <w:rsid w:val="00B25D2B"/>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3B7"/>
    <w:rsid w:val="00B3063F"/>
    <w:rsid w:val="00B3074C"/>
    <w:rsid w:val="00B309D8"/>
    <w:rsid w:val="00B30B9D"/>
    <w:rsid w:val="00B30F8C"/>
    <w:rsid w:val="00B30FCA"/>
    <w:rsid w:val="00B310E7"/>
    <w:rsid w:val="00B311BA"/>
    <w:rsid w:val="00B313DD"/>
    <w:rsid w:val="00B3145F"/>
    <w:rsid w:val="00B31498"/>
    <w:rsid w:val="00B314A0"/>
    <w:rsid w:val="00B31586"/>
    <w:rsid w:val="00B317C0"/>
    <w:rsid w:val="00B31A1D"/>
    <w:rsid w:val="00B31F0E"/>
    <w:rsid w:val="00B31F53"/>
    <w:rsid w:val="00B31FEA"/>
    <w:rsid w:val="00B32300"/>
    <w:rsid w:val="00B3237B"/>
    <w:rsid w:val="00B3257E"/>
    <w:rsid w:val="00B3269F"/>
    <w:rsid w:val="00B3281C"/>
    <w:rsid w:val="00B3345F"/>
    <w:rsid w:val="00B3353A"/>
    <w:rsid w:val="00B33806"/>
    <w:rsid w:val="00B3381A"/>
    <w:rsid w:val="00B33B60"/>
    <w:rsid w:val="00B33F58"/>
    <w:rsid w:val="00B33FFA"/>
    <w:rsid w:val="00B34AE2"/>
    <w:rsid w:val="00B3528D"/>
    <w:rsid w:val="00B357D5"/>
    <w:rsid w:val="00B3587B"/>
    <w:rsid w:val="00B35CA7"/>
    <w:rsid w:val="00B36CB6"/>
    <w:rsid w:val="00B36F5E"/>
    <w:rsid w:val="00B36F9D"/>
    <w:rsid w:val="00B37039"/>
    <w:rsid w:val="00B374B0"/>
    <w:rsid w:val="00B375F7"/>
    <w:rsid w:val="00B37ABA"/>
    <w:rsid w:val="00B37F26"/>
    <w:rsid w:val="00B40232"/>
    <w:rsid w:val="00B406FF"/>
    <w:rsid w:val="00B40BBA"/>
    <w:rsid w:val="00B411C1"/>
    <w:rsid w:val="00B41714"/>
    <w:rsid w:val="00B41CED"/>
    <w:rsid w:val="00B41D8E"/>
    <w:rsid w:val="00B42006"/>
    <w:rsid w:val="00B420A0"/>
    <w:rsid w:val="00B42105"/>
    <w:rsid w:val="00B42107"/>
    <w:rsid w:val="00B42314"/>
    <w:rsid w:val="00B424C7"/>
    <w:rsid w:val="00B428AC"/>
    <w:rsid w:val="00B42D59"/>
    <w:rsid w:val="00B42E5C"/>
    <w:rsid w:val="00B43072"/>
    <w:rsid w:val="00B431D7"/>
    <w:rsid w:val="00B43497"/>
    <w:rsid w:val="00B43514"/>
    <w:rsid w:val="00B435FC"/>
    <w:rsid w:val="00B436D3"/>
    <w:rsid w:val="00B4375E"/>
    <w:rsid w:val="00B43A24"/>
    <w:rsid w:val="00B43F07"/>
    <w:rsid w:val="00B44178"/>
    <w:rsid w:val="00B4417A"/>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BF7"/>
    <w:rsid w:val="00B46C18"/>
    <w:rsid w:val="00B4702A"/>
    <w:rsid w:val="00B47287"/>
    <w:rsid w:val="00B47501"/>
    <w:rsid w:val="00B477F8"/>
    <w:rsid w:val="00B47979"/>
    <w:rsid w:val="00B47E2F"/>
    <w:rsid w:val="00B502DD"/>
    <w:rsid w:val="00B50566"/>
    <w:rsid w:val="00B50951"/>
    <w:rsid w:val="00B50A25"/>
    <w:rsid w:val="00B51301"/>
    <w:rsid w:val="00B51956"/>
    <w:rsid w:val="00B51D31"/>
    <w:rsid w:val="00B51F03"/>
    <w:rsid w:val="00B5206B"/>
    <w:rsid w:val="00B526DE"/>
    <w:rsid w:val="00B52812"/>
    <w:rsid w:val="00B52918"/>
    <w:rsid w:val="00B52B2F"/>
    <w:rsid w:val="00B52C59"/>
    <w:rsid w:val="00B52F8F"/>
    <w:rsid w:val="00B536A5"/>
    <w:rsid w:val="00B5389B"/>
    <w:rsid w:val="00B53AFC"/>
    <w:rsid w:val="00B53E74"/>
    <w:rsid w:val="00B54056"/>
    <w:rsid w:val="00B542EE"/>
    <w:rsid w:val="00B54370"/>
    <w:rsid w:val="00B54402"/>
    <w:rsid w:val="00B54720"/>
    <w:rsid w:val="00B54760"/>
    <w:rsid w:val="00B54967"/>
    <w:rsid w:val="00B549B1"/>
    <w:rsid w:val="00B54B0E"/>
    <w:rsid w:val="00B5554A"/>
    <w:rsid w:val="00B5556F"/>
    <w:rsid w:val="00B55658"/>
    <w:rsid w:val="00B557E7"/>
    <w:rsid w:val="00B567D2"/>
    <w:rsid w:val="00B5686E"/>
    <w:rsid w:val="00B56C77"/>
    <w:rsid w:val="00B56CF2"/>
    <w:rsid w:val="00B5707D"/>
    <w:rsid w:val="00B57137"/>
    <w:rsid w:val="00B57252"/>
    <w:rsid w:val="00B57565"/>
    <w:rsid w:val="00B576B7"/>
    <w:rsid w:val="00B57A86"/>
    <w:rsid w:val="00B57A92"/>
    <w:rsid w:val="00B57B7A"/>
    <w:rsid w:val="00B60014"/>
    <w:rsid w:val="00B60052"/>
    <w:rsid w:val="00B60261"/>
    <w:rsid w:val="00B606B3"/>
    <w:rsid w:val="00B60730"/>
    <w:rsid w:val="00B60853"/>
    <w:rsid w:val="00B60A8F"/>
    <w:rsid w:val="00B60C49"/>
    <w:rsid w:val="00B6108E"/>
    <w:rsid w:val="00B61239"/>
    <w:rsid w:val="00B61390"/>
    <w:rsid w:val="00B61692"/>
    <w:rsid w:val="00B61912"/>
    <w:rsid w:val="00B61AB6"/>
    <w:rsid w:val="00B61B65"/>
    <w:rsid w:val="00B61C68"/>
    <w:rsid w:val="00B61ED1"/>
    <w:rsid w:val="00B61FFF"/>
    <w:rsid w:val="00B62222"/>
    <w:rsid w:val="00B6240C"/>
    <w:rsid w:val="00B6242A"/>
    <w:rsid w:val="00B625E5"/>
    <w:rsid w:val="00B629F1"/>
    <w:rsid w:val="00B62E57"/>
    <w:rsid w:val="00B63137"/>
    <w:rsid w:val="00B63429"/>
    <w:rsid w:val="00B63546"/>
    <w:rsid w:val="00B63551"/>
    <w:rsid w:val="00B6371C"/>
    <w:rsid w:val="00B63756"/>
    <w:rsid w:val="00B63765"/>
    <w:rsid w:val="00B63895"/>
    <w:rsid w:val="00B63CA6"/>
    <w:rsid w:val="00B63CAF"/>
    <w:rsid w:val="00B641B5"/>
    <w:rsid w:val="00B642AE"/>
    <w:rsid w:val="00B6431B"/>
    <w:rsid w:val="00B6438C"/>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8EF"/>
    <w:rsid w:val="00B6799B"/>
    <w:rsid w:val="00B67B5F"/>
    <w:rsid w:val="00B7001A"/>
    <w:rsid w:val="00B70049"/>
    <w:rsid w:val="00B701AC"/>
    <w:rsid w:val="00B70428"/>
    <w:rsid w:val="00B70799"/>
    <w:rsid w:val="00B707AB"/>
    <w:rsid w:val="00B7094B"/>
    <w:rsid w:val="00B709F3"/>
    <w:rsid w:val="00B70AED"/>
    <w:rsid w:val="00B70C10"/>
    <w:rsid w:val="00B70DAE"/>
    <w:rsid w:val="00B70F10"/>
    <w:rsid w:val="00B7111B"/>
    <w:rsid w:val="00B711A3"/>
    <w:rsid w:val="00B71291"/>
    <w:rsid w:val="00B71620"/>
    <w:rsid w:val="00B7173C"/>
    <w:rsid w:val="00B717E8"/>
    <w:rsid w:val="00B71A38"/>
    <w:rsid w:val="00B71A53"/>
    <w:rsid w:val="00B71CE3"/>
    <w:rsid w:val="00B71EEA"/>
    <w:rsid w:val="00B72160"/>
    <w:rsid w:val="00B7293A"/>
    <w:rsid w:val="00B72A70"/>
    <w:rsid w:val="00B72BF3"/>
    <w:rsid w:val="00B72FFA"/>
    <w:rsid w:val="00B73115"/>
    <w:rsid w:val="00B73316"/>
    <w:rsid w:val="00B733C2"/>
    <w:rsid w:val="00B737DF"/>
    <w:rsid w:val="00B7382B"/>
    <w:rsid w:val="00B738A5"/>
    <w:rsid w:val="00B741E1"/>
    <w:rsid w:val="00B743D5"/>
    <w:rsid w:val="00B746D9"/>
    <w:rsid w:val="00B746E8"/>
    <w:rsid w:val="00B74DDE"/>
    <w:rsid w:val="00B751A9"/>
    <w:rsid w:val="00B751BB"/>
    <w:rsid w:val="00B75799"/>
    <w:rsid w:val="00B7584D"/>
    <w:rsid w:val="00B75A37"/>
    <w:rsid w:val="00B75C67"/>
    <w:rsid w:val="00B75D65"/>
    <w:rsid w:val="00B75D9D"/>
    <w:rsid w:val="00B76136"/>
    <w:rsid w:val="00B76210"/>
    <w:rsid w:val="00B762BF"/>
    <w:rsid w:val="00B7654E"/>
    <w:rsid w:val="00B768CF"/>
    <w:rsid w:val="00B76B29"/>
    <w:rsid w:val="00B76EE1"/>
    <w:rsid w:val="00B770E3"/>
    <w:rsid w:val="00B772E8"/>
    <w:rsid w:val="00B7749E"/>
    <w:rsid w:val="00B77979"/>
    <w:rsid w:val="00B77C07"/>
    <w:rsid w:val="00B8000E"/>
    <w:rsid w:val="00B8086E"/>
    <w:rsid w:val="00B80E4E"/>
    <w:rsid w:val="00B80EDD"/>
    <w:rsid w:val="00B80F21"/>
    <w:rsid w:val="00B810A6"/>
    <w:rsid w:val="00B81256"/>
    <w:rsid w:val="00B813E7"/>
    <w:rsid w:val="00B81419"/>
    <w:rsid w:val="00B81497"/>
    <w:rsid w:val="00B816B7"/>
    <w:rsid w:val="00B817F3"/>
    <w:rsid w:val="00B81803"/>
    <w:rsid w:val="00B819E7"/>
    <w:rsid w:val="00B81AE9"/>
    <w:rsid w:val="00B81F14"/>
    <w:rsid w:val="00B823CD"/>
    <w:rsid w:val="00B82446"/>
    <w:rsid w:val="00B82620"/>
    <w:rsid w:val="00B82700"/>
    <w:rsid w:val="00B82A69"/>
    <w:rsid w:val="00B82CB8"/>
    <w:rsid w:val="00B82D27"/>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5D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220"/>
    <w:rsid w:val="00B8733A"/>
    <w:rsid w:val="00B87A63"/>
    <w:rsid w:val="00B90008"/>
    <w:rsid w:val="00B90372"/>
    <w:rsid w:val="00B903E3"/>
    <w:rsid w:val="00B90402"/>
    <w:rsid w:val="00B909A2"/>
    <w:rsid w:val="00B90C48"/>
    <w:rsid w:val="00B90D92"/>
    <w:rsid w:val="00B90F18"/>
    <w:rsid w:val="00B90F93"/>
    <w:rsid w:val="00B91249"/>
    <w:rsid w:val="00B913E5"/>
    <w:rsid w:val="00B91425"/>
    <w:rsid w:val="00B91575"/>
    <w:rsid w:val="00B915CF"/>
    <w:rsid w:val="00B91DF9"/>
    <w:rsid w:val="00B91EFA"/>
    <w:rsid w:val="00B920C6"/>
    <w:rsid w:val="00B92101"/>
    <w:rsid w:val="00B92160"/>
    <w:rsid w:val="00B924A2"/>
    <w:rsid w:val="00B924E1"/>
    <w:rsid w:val="00B9257D"/>
    <w:rsid w:val="00B925B9"/>
    <w:rsid w:val="00B928A0"/>
    <w:rsid w:val="00B9294F"/>
    <w:rsid w:val="00B92AAA"/>
    <w:rsid w:val="00B92C73"/>
    <w:rsid w:val="00B93170"/>
    <w:rsid w:val="00B9325B"/>
    <w:rsid w:val="00B93331"/>
    <w:rsid w:val="00B93351"/>
    <w:rsid w:val="00B933C3"/>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4C04"/>
    <w:rsid w:val="00B95117"/>
    <w:rsid w:val="00B95208"/>
    <w:rsid w:val="00B958D7"/>
    <w:rsid w:val="00B95956"/>
    <w:rsid w:val="00B95B38"/>
    <w:rsid w:val="00B95B63"/>
    <w:rsid w:val="00B95DF4"/>
    <w:rsid w:val="00B96074"/>
    <w:rsid w:val="00B963F9"/>
    <w:rsid w:val="00B96D1F"/>
    <w:rsid w:val="00B96D9D"/>
    <w:rsid w:val="00B975A6"/>
    <w:rsid w:val="00B97910"/>
    <w:rsid w:val="00B97927"/>
    <w:rsid w:val="00B97946"/>
    <w:rsid w:val="00B97A9D"/>
    <w:rsid w:val="00BA00DE"/>
    <w:rsid w:val="00BA01FE"/>
    <w:rsid w:val="00BA02F7"/>
    <w:rsid w:val="00BA0743"/>
    <w:rsid w:val="00BA0A11"/>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3E61"/>
    <w:rsid w:val="00BA409E"/>
    <w:rsid w:val="00BA41E6"/>
    <w:rsid w:val="00BA4592"/>
    <w:rsid w:val="00BA47D2"/>
    <w:rsid w:val="00BA4A49"/>
    <w:rsid w:val="00BA4E2A"/>
    <w:rsid w:val="00BA515B"/>
    <w:rsid w:val="00BA539F"/>
    <w:rsid w:val="00BA5539"/>
    <w:rsid w:val="00BA55B1"/>
    <w:rsid w:val="00BA561E"/>
    <w:rsid w:val="00BA5A3D"/>
    <w:rsid w:val="00BA5A55"/>
    <w:rsid w:val="00BA5F30"/>
    <w:rsid w:val="00BA6628"/>
    <w:rsid w:val="00BA67BB"/>
    <w:rsid w:val="00BA6957"/>
    <w:rsid w:val="00BA6F80"/>
    <w:rsid w:val="00BA71A7"/>
    <w:rsid w:val="00BA75B9"/>
    <w:rsid w:val="00BA7F98"/>
    <w:rsid w:val="00BB03A1"/>
    <w:rsid w:val="00BB04B5"/>
    <w:rsid w:val="00BB056F"/>
    <w:rsid w:val="00BB05D6"/>
    <w:rsid w:val="00BB08F5"/>
    <w:rsid w:val="00BB0D30"/>
    <w:rsid w:val="00BB0F9F"/>
    <w:rsid w:val="00BB13DC"/>
    <w:rsid w:val="00BB1660"/>
    <w:rsid w:val="00BB1695"/>
    <w:rsid w:val="00BB17DB"/>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894"/>
    <w:rsid w:val="00BB5B1F"/>
    <w:rsid w:val="00BB5C9C"/>
    <w:rsid w:val="00BB5CB5"/>
    <w:rsid w:val="00BB5CC7"/>
    <w:rsid w:val="00BB5D06"/>
    <w:rsid w:val="00BB69F3"/>
    <w:rsid w:val="00BB6EB3"/>
    <w:rsid w:val="00BB6F57"/>
    <w:rsid w:val="00BB7183"/>
    <w:rsid w:val="00BB7271"/>
    <w:rsid w:val="00BB7B6F"/>
    <w:rsid w:val="00BB7BD9"/>
    <w:rsid w:val="00BC06A8"/>
    <w:rsid w:val="00BC08AF"/>
    <w:rsid w:val="00BC13C8"/>
    <w:rsid w:val="00BC1466"/>
    <w:rsid w:val="00BC1777"/>
    <w:rsid w:val="00BC18A1"/>
    <w:rsid w:val="00BC1BED"/>
    <w:rsid w:val="00BC1C58"/>
    <w:rsid w:val="00BC1CAC"/>
    <w:rsid w:val="00BC1D8F"/>
    <w:rsid w:val="00BC1DBD"/>
    <w:rsid w:val="00BC1F27"/>
    <w:rsid w:val="00BC22D2"/>
    <w:rsid w:val="00BC254E"/>
    <w:rsid w:val="00BC26B6"/>
    <w:rsid w:val="00BC2C6C"/>
    <w:rsid w:val="00BC326F"/>
    <w:rsid w:val="00BC3408"/>
    <w:rsid w:val="00BC3955"/>
    <w:rsid w:val="00BC3A3F"/>
    <w:rsid w:val="00BC3D34"/>
    <w:rsid w:val="00BC3D37"/>
    <w:rsid w:val="00BC44A5"/>
    <w:rsid w:val="00BC48AC"/>
    <w:rsid w:val="00BC49E1"/>
    <w:rsid w:val="00BC4B75"/>
    <w:rsid w:val="00BC4DD9"/>
    <w:rsid w:val="00BC4F15"/>
    <w:rsid w:val="00BC58FE"/>
    <w:rsid w:val="00BC60A2"/>
    <w:rsid w:val="00BC60D2"/>
    <w:rsid w:val="00BC67B2"/>
    <w:rsid w:val="00BC684F"/>
    <w:rsid w:val="00BC69F8"/>
    <w:rsid w:val="00BC6A4E"/>
    <w:rsid w:val="00BC6EB8"/>
    <w:rsid w:val="00BC70E4"/>
    <w:rsid w:val="00BC7156"/>
    <w:rsid w:val="00BC7158"/>
    <w:rsid w:val="00BC72B3"/>
    <w:rsid w:val="00BC752A"/>
    <w:rsid w:val="00BC7A57"/>
    <w:rsid w:val="00BC7DF2"/>
    <w:rsid w:val="00BC7F5A"/>
    <w:rsid w:val="00BC7FFC"/>
    <w:rsid w:val="00BD04E0"/>
    <w:rsid w:val="00BD0680"/>
    <w:rsid w:val="00BD0B13"/>
    <w:rsid w:val="00BD0EB2"/>
    <w:rsid w:val="00BD0F58"/>
    <w:rsid w:val="00BD13DD"/>
    <w:rsid w:val="00BD16A6"/>
    <w:rsid w:val="00BD1AA0"/>
    <w:rsid w:val="00BD2321"/>
    <w:rsid w:val="00BD249F"/>
    <w:rsid w:val="00BD28AA"/>
    <w:rsid w:val="00BD2B78"/>
    <w:rsid w:val="00BD2D9C"/>
    <w:rsid w:val="00BD2EAE"/>
    <w:rsid w:val="00BD3008"/>
    <w:rsid w:val="00BD30E3"/>
    <w:rsid w:val="00BD31FE"/>
    <w:rsid w:val="00BD3445"/>
    <w:rsid w:val="00BD37AE"/>
    <w:rsid w:val="00BD3929"/>
    <w:rsid w:val="00BD40D1"/>
    <w:rsid w:val="00BD4278"/>
    <w:rsid w:val="00BD448A"/>
    <w:rsid w:val="00BD4702"/>
    <w:rsid w:val="00BD47A5"/>
    <w:rsid w:val="00BD4966"/>
    <w:rsid w:val="00BD4EC2"/>
    <w:rsid w:val="00BD4F08"/>
    <w:rsid w:val="00BD54DC"/>
    <w:rsid w:val="00BD563F"/>
    <w:rsid w:val="00BD564F"/>
    <w:rsid w:val="00BD575C"/>
    <w:rsid w:val="00BD59AB"/>
    <w:rsid w:val="00BD5ACB"/>
    <w:rsid w:val="00BD6695"/>
    <w:rsid w:val="00BD67E2"/>
    <w:rsid w:val="00BD69BF"/>
    <w:rsid w:val="00BD6C39"/>
    <w:rsid w:val="00BD6E75"/>
    <w:rsid w:val="00BD700E"/>
    <w:rsid w:val="00BD736C"/>
    <w:rsid w:val="00BD74A4"/>
    <w:rsid w:val="00BD7E1A"/>
    <w:rsid w:val="00BE03CF"/>
    <w:rsid w:val="00BE05AE"/>
    <w:rsid w:val="00BE05B1"/>
    <w:rsid w:val="00BE0778"/>
    <w:rsid w:val="00BE0978"/>
    <w:rsid w:val="00BE0B76"/>
    <w:rsid w:val="00BE0F41"/>
    <w:rsid w:val="00BE0F5C"/>
    <w:rsid w:val="00BE1258"/>
    <w:rsid w:val="00BE12B8"/>
    <w:rsid w:val="00BE1D3E"/>
    <w:rsid w:val="00BE22A4"/>
    <w:rsid w:val="00BE2474"/>
    <w:rsid w:val="00BE266E"/>
    <w:rsid w:val="00BE2718"/>
    <w:rsid w:val="00BE2A75"/>
    <w:rsid w:val="00BE2F87"/>
    <w:rsid w:val="00BE3375"/>
    <w:rsid w:val="00BE376C"/>
    <w:rsid w:val="00BE37DA"/>
    <w:rsid w:val="00BE39D2"/>
    <w:rsid w:val="00BE39E9"/>
    <w:rsid w:val="00BE3D5C"/>
    <w:rsid w:val="00BE3E0A"/>
    <w:rsid w:val="00BE4037"/>
    <w:rsid w:val="00BE40D1"/>
    <w:rsid w:val="00BE45C7"/>
    <w:rsid w:val="00BE464A"/>
    <w:rsid w:val="00BE4B2A"/>
    <w:rsid w:val="00BE4B30"/>
    <w:rsid w:val="00BE5531"/>
    <w:rsid w:val="00BE5675"/>
    <w:rsid w:val="00BE596B"/>
    <w:rsid w:val="00BE5B0D"/>
    <w:rsid w:val="00BE6462"/>
    <w:rsid w:val="00BE66B4"/>
    <w:rsid w:val="00BE714B"/>
    <w:rsid w:val="00BE7157"/>
    <w:rsid w:val="00BE741D"/>
    <w:rsid w:val="00BE772E"/>
    <w:rsid w:val="00BE78C6"/>
    <w:rsid w:val="00BE7993"/>
    <w:rsid w:val="00BE7D6E"/>
    <w:rsid w:val="00BF0216"/>
    <w:rsid w:val="00BF03E0"/>
    <w:rsid w:val="00BF0C3E"/>
    <w:rsid w:val="00BF0D7D"/>
    <w:rsid w:val="00BF104C"/>
    <w:rsid w:val="00BF10F6"/>
    <w:rsid w:val="00BF16FF"/>
    <w:rsid w:val="00BF17B1"/>
    <w:rsid w:val="00BF19DC"/>
    <w:rsid w:val="00BF1C80"/>
    <w:rsid w:val="00BF1EE0"/>
    <w:rsid w:val="00BF223F"/>
    <w:rsid w:val="00BF2259"/>
    <w:rsid w:val="00BF2431"/>
    <w:rsid w:val="00BF2C19"/>
    <w:rsid w:val="00BF2D01"/>
    <w:rsid w:val="00BF2DBA"/>
    <w:rsid w:val="00BF2EB5"/>
    <w:rsid w:val="00BF3216"/>
    <w:rsid w:val="00BF349D"/>
    <w:rsid w:val="00BF36B3"/>
    <w:rsid w:val="00BF39D4"/>
    <w:rsid w:val="00BF3C32"/>
    <w:rsid w:val="00BF3F68"/>
    <w:rsid w:val="00BF40C0"/>
    <w:rsid w:val="00BF4452"/>
    <w:rsid w:val="00BF4580"/>
    <w:rsid w:val="00BF4795"/>
    <w:rsid w:val="00BF48BE"/>
    <w:rsid w:val="00BF4917"/>
    <w:rsid w:val="00BF4918"/>
    <w:rsid w:val="00BF4C17"/>
    <w:rsid w:val="00BF4C90"/>
    <w:rsid w:val="00BF55FB"/>
    <w:rsid w:val="00BF56AF"/>
    <w:rsid w:val="00BF5712"/>
    <w:rsid w:val="00BF580A"/>
    <w:rsid w:val="00BF5955"/>
    <w:rsid w:val="00BF5BEF"/>
    <w:rsid w:val="00BF5CE6"/>
    <w:rsid w:val="00BF5F6A"/>
    <w:rsid w:val="00BF61D1"/>
    <w:rsid w:val="00BF63E6"/>
    <w:rsid w:val="00BF6485"/>
    <w:rsid w:val="00BF67E5"/>
    <w:rsid w:val="00BF69E6"/>
    <w:rsid w:val="00BF6A5B"/>
    <w:rsid w:val="00BF6D6B"/>
    <w:rsid w:val="00BF6DAD"/>
    <w:rsid w:val="00BF71C7"/>
    <w:rsid w:val="00BF71FE"/>
    <w:rsid w:val="00BF7329"/>
    <w:rsid w:val="00BF73A3"/>
    <w:rsid w:val="00BF758B"/>
    <w:rsid w:val="00BF7594"/>
    <w:rsid w:val="00BF7A43"/>
    <w:rsid w:val="00BF7F5C"/>
    <w:rsid w:val="00C0007A"/>
    <w:rsid w:val="00C00212"/>
    <w:rsid w:val="00C004E3"/>
    <w:rsid w:val="00C004F7"/>
    <w:rsid w:val="00C006EA"/>
    <w:rsid w:val="00C00851"/>
    <w:rsid w:val="00C00AE6"/>
    <w:rsid w:val="00C00B84"/>
    <w:rsid w:val="00C012B2"/>
    <w:rsid w:val="00C01343"/>
    <w:rsid w:val="00C013A5"/>
    <w:rsid w:val="00C015E9"/>
    <w:rsid w:val="00C018C1"/>
    <w:rsid w:val="00C01C5F"/>
    <w:rsid w:val="00C01D03"/>
    <w:rsid w:val="00C01DB6"/>
    <w:rsid w:val="00C01DBD"/>
    <w:rsid w:val="00C01FEA"/>
    <w:rsid w:val="00C026BD"/>
    <w:rsid w:val="00C02AAF"/>
    <w:rsid w:val="00C0309A"/>
    <w:rsid w:val="00C03305"/>
    <w:rsid w:val="00C03386"/>
    <w:rsid w:val="00C034C1"/>
    <w:rsid w:val="00C037C8"/>
    <w:rsid w:val="00C03ADF"/>
    <w:rsid w:val="00C0444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26A"/>
    <w:rsid w:val="00C0734C"/>
    <w:rsid w:val="00C07350"/>
    <w:rsid w:val="00C079AD"/>
    <w:rsid w:val="00C10192"/>
    <w:rsid w:val="00C10580"/>
    <w:rsid w:val="00C105ED"/>
    <w:rsid w:val="00C10648"/>
    <w:rsid w:val="00C109AB"/>
    <w:rsid w:val="00C10A25"/>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2EA6"/>
    <w:rsid w:val="00C130C8"/>
    <w:rsid w:val="00C13336"/>
    <w:rsid w:val="00C13387"/>
    <w:rsid w:val="00C1357B"/>
    <w:rsid w:val="00C137F0"/>
    <w:rsid w:val="00C13907"/>
    <w:rsid w:val="00C139F2"/>
    <w:rsid w:val="00C13AE8"/>
    <w:rsid w:val="00C13B93"/>
    <w:rsid w:val="00C13DB7"/>
    <w:rsid w:val="00C13F37"/>
    <w:rsid w:val="00C14399"/>
    <w:rsid w:val="00C1470B"/>
    <w:rsid w:val="00C1488B"/>
    <w:rsid w:val="00C14AE6"/>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3E"/>
    <w:rsid w:val="00C20C87"/>
    <w:rsid w:val="00C20CC5"/>
    <w:rsid w:val="00C20DCA"/>
    <w:rsid w:val="00C20E11"/>
    <w:rsid w:val="00C20E7F"/>
    <w:rsid w:val="00C20F09"/>
    <w:rsid w:val="00C2107B"/>
    <w:rsid w:val="00C210AF"/>
    <w:rsid w:val="00C212AC"/>
    <w:rsid w:val="00C213E9"/>
    <w:rsid w:val="00C21558"/>
    <w:rsid w:val="00C21577"/>
    <w:rsid w:val="00C2166A"/>
    <w:rsid w:val="00C21775"/>
    <w:rsid w:val="00C21A8B"/>
    <w:rsid w:val="00C21B36"/>
    <w:rsid w:val="00C21BB4"/>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023"/>
    <w:rsid w:val="00C30485"/>
    <w:rsid w:val="00C30BDC"/>
    <w:rsid w:val="00C30C1F"/>
    <w:rsid w:val="00C30C8A"/>
    <w:rsid w:val="00C31E6C"/>
    <w:rsid w:val="00C32284"/>
    <w:rsid w:val="00C32530"/>
    <w:rsid w:val="00C32BCF"/>
    <w:rsid w:val="00C32DB4"/>
    <w:rsid w:val="00C33169"/>
    <w:rsid w:val="00C33430"/>
    <w:rsid w:val="00C336A5"/>
    <w:rsid w:val="00C337D1"/>
    <w:rsid w:val="00C33839"/>
    <w:rsid w:val="00C33EB5"/>
    <w:rsid w:val="00C341AA"/>
    <w:rsid w:val="00C341D7"/>
    <w:rsid w:val="00C343D1"/>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43D"/>
    <w:rsid w:val="00C376B5"/>
    <w:rsid w:val="00C377DE"/>
    <w:rsid w:val="00C37817"/>
    <w:rsid w:val="00C37F4A"/>
    <w:rsid w:val="00C4001D"/>
    <w:rsid w:val="00C40120"/>
    <w:rsid w:val="00C404AF"/>
    <w:rsid w:val="00C407C6"/>
    <w:rsid w:val="00C40B48"/>
    <w:rsid w:val="00C40DE5"/>
    <w:rsid w:val="00C41138"/>
    <w:rsid w:val="00C4170F"/>
    <w:rsid w:val="00C418CC"/>
    <w:rsid w:val="00C41F7A"/>
    <w:rsid w:val="00C422D1"/>
    <w:rsid w:val="00C42542"/>
    <w:rsid w:val="00C427BB"/>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254"/>
    <w:rsid w:val="00C46433"/>
    <w:rsid w:val="00C46551"/>
    <w:rsid w:val="00C46792"/>
    <w:rsid w:val="00C469A8"/>
    <w:rsid w:val="00C469C3"/>
    <w:rsid w:val="00C46C8A"/>
    <w:rsid w:val="00C46FC0"/>
    <w:rsid w:val="00C47135"/>
    <w:rsid w:val="00C47B03"/>
    <w:rsid w:val="00C47EA6"/>
    <w:rsid w:val="00C5000D"/>
    <w:rsid w:val="00C500AA"/>
    <w:rsid w:val="00C50602"/>
    <w:rsid w:val="00C509C4"/>
    <w:rsid w:val="00C50B7C"/>
    <w:rsid w:val="00C50E51"/>
    <w:rsid w:val="00C50E9C"/>
    <w:rsid w:val="00C50EC4"/>
    <w:rsid w:val="00C51277"/>
    <w:rsid w:val="00C5139B"/>
    <w:rsid w:val="00C5154F"/>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075"/>
    <w:rsid w:val="00C54341"/>
    <w:rsid w:val="00C55467"/>
    <w:rsid w:val="00C555B1"/>
    <w:rsid w:val="00C55A48"/>
    <w:rsid w:val="00C55BA6"/>
    <w:rsid w:val="00C55ED4"/>
    <w:rsid w:val="00C560BE"/>
    <w:rsid w:val="00C560C5"/>
    <w:rsid w:val="00C56262"/>
    <w:rsid w:val="00C5644A"/>
    <w:rsid w:val="00C56540"/>
    <w:rsid w:val="00C56788"/>
    <w:rsid w:val="00C56844"/>
    <w:rsid w:val="00C56929"/>
    <w:rsid w:val="00C56ED1"/>
    <w:rsid w:val="00C56FC3"/>
    <w:rsid w:val="00C574D6"/>
    <w:rsid w:val="00C5780F"/>
    <w:rsid w:val="00C57C6B"/>
    <w:rsid w:val="00C603AF"/>
    <w:rsid w:val="00C605DB"/>
    <w:rsid w:val="00C6069F"/>
    <w:rsid w:val="00C607C2"/>
    <w:rsid w:val="00C608F4"/>
    <w:rsid w:val="00C609CB"/>
    <w:rsid w:val="00C60B4F"/>
    <w:rsid w:val="00C60EA4"/>
    <w:rsid w:val="00C60ECB"/>
    <w:rsid w:val="00C60FD4"/>
    <w:rsid w:val="00C60FF3"/>
    <w:rsid w:val="00C61266"/>
    <w:rsid w:val="00C61613"/>
    <w:rsid w:val="00C61871"/>
    <w:rsid w:val="00C619C3"/>
    <w:rsid w:val="00C62114"/>
    <w:rsid w:val="00C624DC"/>
    <w:rsid w:val="00C62758"/>
    <w:rsid w:val="00C62AC1"/>
    <w:rsid w:val="00C62D1D"/>
    <w:rsid w:val="00C62ED6"/>
    <w:rsid w:val="00C62F9C"/>
    <w:rsid w:val="00C630C7"/>
    <w:rsid w:val="00C635FB"/>
    <w:rsid w:val="00C63815"/>
    <w:rsid w:val="00C63C73"/>
    <w:rsid w:val="00C63CB2"/>
    <w:rsid w:val="00C63EC1"/>
    <w:rsid w:val="00C63F13"/>
    <w:rsid w:val="00C640CC"/>
    <w:rsid w:val="00C6414F"/>
    <w:rsid w:val="00C641FC"/>
    <w:rsid w:val="00C642C2"/>
    <w:rsid w:val="00C64404"/>
    <w:rsid w:val="00C64409"/>
    <w:rsid w:val="00C6444A"/>
    <w:rsid w:val="00C6444F"/>
    <w:rsid w:val="00C64563"/>
    <w:rsid w:val="00C646B4"/>
    <w:rsid w:val="00C6470B"/>
    <w:rsid w:val="00C64993"/>
    <w:rsid w:val="00C64B21"/>
    <w:rsid w:val="00C64B3C"/>
    <w:rsid w:val="00C64DED"/>
    <w:rsid w:val="00C6505B"/>
    <w:rsid w:val="00C6576B"/>
    <w:rsid w:val="00C65AC8"/>
    <w:rsid w:val="00C65AD9"/>
    <w:rsid w:val="00C65C68"/>
    <w:rsid w:val="00C65F9D"/>
    <w:rsid w:val="00C66450"/>
    <w:rsid w:val="00C667F1"/>
    <w:rsid w:val="00C66827"/>
    <w:rsid w:val="00C668C0"/>
    <w:rsid w:val="00C669EC"/>
    <w:rsid w:val="00C66A92"/>
    <w:rsid w:val="00C66BA7"/>
    <w:rsid w:val="00C66DD3"/>
    <w:rsid w:val="00C66F70"/>
    <w:rsid w:val="00C66FDE"/>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174"/>
    <w:rsid w:val="00C7267D"/>
    <w:rsid w:val="00C729A8"/>
    <w:rsid w:val="00C72A1F"/>
    <w:rsid w:val="00C72D0A"/>
    <w:rsid w:val="00C72E5B"/>
    <w:rsid w:val="00C7302A"/>
    <w:rsid w:val="00C73501"/>
    <w:rsid w:val="00C73575"/>
    <w:rsid w:val="00C7363A"/>
    <w:rsid w:val="00C73A1F"/>
    <w:rsid w:val="00C73AA4"/>
    <w:rsid w:val="00C73C0A"/>
    <w:rsid w:val="00C73D34"/>
    <w:rsid w:val="00C7466C"/>
    <w:rsid w:val="00C74AE3"/>
    <w:rsid w:val="00C74B95"/>
    <w:rsid w:val="00C74DF1"/>
    <w:rsid w:val="00C750B4"/>
    <w:rsid w:val="00C753D3"/>
    <w:rsid w:val="00C75629"/>
    <w:rsid w:val="00C75830"/>
    <w:rsid w:val="00C758F4"/>
    <w:rsid w:val="00C75EEC"/>
    <w:rsid w:val="00C75F4B"/>
    <w:rsid w:val="00C7656A"/>
    <w:rsid w:val="00C76592"/>
    <w:rsid w:val="00C76739"/>
    <w:rsid w:val="00C76D46"/>
    <w:rsid w:val="00C76D5A"/>
    <w:rsid w:val="00C76E0F"/>
    <w:rsid w:val="00C7786D"/>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2DC2"/>
    <w:rsid w:val="00C83227"/>
    <w:rsid w:val="00C83259"/>
    <w:rsid w:val="00C837CD"/>
    <w:rsid w:val="00C838EE"/>
    <w:rsid w:val="00C83A64"/>
    <w:rsid w:val="00C83C89"/>
    <w:rsid w:val="00C84164"/>
    <w:rsid w:val="00C84176"/>
    <w:rsid w:val="00C843E6"/>
    <w:rsid w:val="00C84423"/>
    <w:rsid w:val="00C846C0"/>
    <w:rsid w:val="00C848FA"/>
    <w:rsid w:val="00C849AF"/>
    <w:rsid w:val="00C84A27"/>
    <w:rsid w:val="00C84AE0"/>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1CE"/>
    <w:rsid w:val="00C8722E"/>
    <w:rsid w:val="00C873D1"/>
    <w:rsid w:val="00C87418"/>
    <w:rsid w:val="00C8742A"/>
    <w:rsid w:val="00C877AA"/>
    <w:rsid w:val="00C87842"/>
    <w:rsid w:val="00C87B98"/>
    <w:rsid w:val="00C87BC3"/>
    <w:rsid w:val="00C902A1"/>
    <w:rsid w:val="00C904B4"/>
    <w:rsid w:val="00C905A0"/>
    <w:rsid w:val="00C906CE"/>
    <w:rsid w:val="00C907B4"/>
    <w:rsid w:val="00C90804"/>
    <w:rsid w:val="00C9109D"/>
    <w:rsid w:val="00C910A1"/>
    <w:rsid w:val="00C91101"/>
    <w:rsid w:val="00C9121D"/>
    <w:rsid w:val="00C91440"/>
    <w:rsid w:val="00C91704"/>
    <w:rsid w:val="00C9173D"/>
    <w:rsid w:val="00C919A9"/>
    <w:rsid w:val="00C91C23"/>
    <w:rsid w:val="00C91D0E"/>
    <w:rsid w:val="00C91D25"/>
    <w:rsid w:val="00C9227E"/>
    <w:rsid w:val="00C924F5"/>
    <w:rsid w:val="00C927D0"/>
    <w:rsid w:val="00C9285F"/>
    <w:rsid w:val="00C92A0F"/>
    <w:rsid w:val="00C92B8A"/>
    <w:rsid w:val="00C933A4"/>
    <w:rsid w:val="00C9346C"/>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0F11"/>
    <w:rsid w:val="00CA10AB"/>
    <w:rsid w:val="00CA1387"/>
    <w:rsid w:val="00CA170B"/>
    <w:rsid w:val="00CA1885"/>
    <w:rsid w:val="00CA18DB"/>
    <w:rsid w:val="00CA1CD4"/>
    <w:rsid w:val="00CA20EA"/>
    <w:rsid w:val="00CA25F9"/>
    <w:rsid w:val="00CA2EAD"/>
    <w:rsid w:val="00CA3250"/>
    <w:rsid w:val="00CA326C"/>
    <w:rsid w:val="00CA337B"/>
    <w:rsid w:val="00CA33F9"/>
    <w:rsid w:val="00CA37EF"/>
    <w:rsid w:val="00CA3D2F"/>
    <w:rsid w:val="00CA3F95"/>
    <w:rsid w:val="00CA41A7"/>
    <w:rsid w:val="00CA423E"/>
    <w:rsid w:val="00CA4500"/>
    <w:rsid w:val="00CA4762"/>
    <w:rsid w:val="00CA4978"/>
    <w:rsid w:val="00CA4BFD"/>
    <w:rsid w:val="00CA4EA0"/>
    <w:rsid w:val="00CA4EA5"/>
    <w:rsid w:val="00CA56EA"/>
    <w:rsid w:val="00CA5D09"/>
    <w:rsid w:val="00CA5DA8"/>
    <w:rsid w:val="00CA5F7F"/>
    <w:rsid w:val="00CA6100"/>
    <w:rsid w:val="00CA635E"/>
    <w:rsid w:val="00CA6811"/>
    <w:rsid w:val="00CA682D"/>
    <w:rsid w:val="00CA6D36"/>
    <w:rsid w:val="00CA6F07"/>
    <w:rsid w:val="00CA6F37"/>
    <w:rsid w:val="00CA7064"/>
    <w:rsid w:val="00CA762E"/>
    <w:rsid w:val="00CA77FC"/>
    <w:rsid w:val="00CA7B5F"/>
    <w:rsid w:val="00CA7C1F"/>
    <w:rsid w:val="00CB00E6"/>
    <w:rsid w:val="00CB01CB"/>
    <w:rsid w:val="00CB0528"/>
    <w:rsid w:val="00CB0805"/>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3"/>
    <w:rsid w:val="00CB454A"/>
    <w:rsid w:val="00CB4B58"/>
    <w:rsid w:val="00CB4CBA"/>
    <w:rsid w:val="00CB4DE6"/>
    <w:rsid w:val="00CB53B2"/>
    <w:rsid w:val="00CB5581"/>
    <w:rsid w:val="00CB568C"/>
    <w:rsid w:val="00CB579F"/>
    <w:rsid w:val="00CB57B6"/>
    <w:rsid w:val="00CB5B1A"/>
    <w:rsid w:val="00CB5CA4"/>
    <w:rsid w:val="00CB5EFE"/>
    <w:rsid w:val="00CB5F2F"/>
    <w:rsid w:val="00CB65B1"/>
    <w:rsid w:val="00CB6815"/>
    <w:rsid w:val="00CB6863"/>
    <w:rsid w:val="00CB699D"/>
    <w:rsid w:val="00CB6F2E"/>
    <w:rsid w:val="00CB7062"/>
    <w:rsid w:val="00CB716C"/>
    <w:rsid w:val="00CB71E8"/>
    <w:rsid w:val="00CB71F0"/>
    <w:rsid w:val="00CB72C4"/>
    <w:rsid w:val="00CB7896"/>
    <w:rsid w:val="00CB7B59"/>
    <w:rsid w:val="00CB7CF8"/>
    <w:rsid w:val="00CC0578"/>
    <w:rsid w:val="00CC06CC"/>
    <w:rsid w:val="00CC073D"/>
    <w:rsid w:val="00CC0944"/>
    <w:rsid w:val="00CC0CD9"/>
    <w:rsid w:val="00CC104B"/>
    <w:rsid w:val="00CC12B7"/>
    <w:rsid w:val="00CC1371"/>
    <w:rsid w:val="00CC19C6"/>
    <w:rsid w:val="00CC1A4D"/>
    <w:rsid w:val="00CC1B47"/>
    <w:rsid w:val="00CC276F"/>
    <w:rsid w:val="00CC2A6C"/>
    <w:rsid w:val="00CC2B5F"/>
    <w:rsid w:val="00CC2D84"/>
    <w:rsid w:val="00CC3193"/>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3F9"/>
    <w:rsid w:val="00CC5C32"/>
    <w:rsid w:val="00CC5F00"/>
    <w:rsid w:val="00CC6371"/>
    <w:rsid w:val="00CC68E1"/>
    <w:rsid w:val="00CC6983"/>
    <w:rsid w:val="00CC6A5B"/>
    <w:rsid w:val="00CC6D26"/>
    <w:rsid w:val="00CC6FB9"/>
    <w:rsid w:val="00CC7718"/>
    <w:rsid w:val="00CC77E5"/>
    <w:rsid w:val="00CC7945"/>
    <w:rsid w:val="00CC79DE"/>
    <w:rsid w:val="00CC79EE"/>
    <w:rsid w:val="00CC7AEE"/>
    <w:rsid w:val="00CC7BC1"/>
    <w:rsid w:val="00CC7C80"/>
    <w:rsid w:val="00CD0395"/>
    <w:rsid w:val="00CD0405"/>
    <w:rsid w:val="00CD0407"/>
    <w:rsid w:val="00CD0588"/>
    <w:rsid w:val="00CD09B1"/>
    <w:rsid w:val="00CD0E30"/>
    <w:rsid w:val="00CD0E3D"/>
    <w:rsid w:val="00CD149D"/>
    <w:rsid w:val="00CD1525"/>
    <w:rsid w:val="00CD1AF6"/>
    <w:rsid w:val="00CD1ED9"/>
    <w:rsid w:val="00CD24B8"/>
    <w:rsid w:val="00CD2511"/>
    <w:rsid w:val="00CD25EB"/>
    <w:rsid w:val="00CD284E"/>
    <w:rsid w:val="00CD2CAE"/>
    <w:rsid w:val="00CD2F4E"/>
    <w:rsid w:val="00CD30BA"/>
    <w:rsid w:val="00CD318F"/>
    <w:rsid w:val="00CD3214"/>
    <w:rsid w:val="00CD334D"/>
    <w:rsid w:val="00CD3784"/>
    <w:rsid w:val="00CD3D12"/>
    <w:rsid w:val="00CD3EAF"/>
    <w:rsid w:val="00CD3ED9"/>
    <w:rsid w:val="00CD42F9"/>
    <w:rsid w:val="00CD446A"/>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15F"/>
    <w:rsid w:val="00CD7261"/>
    <w:rsid w:val="00CD76A7"/>
    <w:rsid w:val="00CD77E5"/>
    <w:rsid w:val="00CD7DED"/>
    <w:rsid w:val="00CD7FA7"/>
    <w:rsid w:val="00CE0B46"/>
    <w:rsid w:val="00CE0D1F"/>
    <w:rsid w:val="00CE10DC"/>
    <w:rsid w:val="00CE1683"/>
    <w:rsid w:val="00CE18AE"/>
    <w:rsid w:val="00CE18D9"/>
    <w:rsid w:val="00CE1980"/>
    <w:rsid w:val="00CE1996"/>
    <w:rsid w:val="00CE1B16"/>
    <w:rsid w:val="00CE1C0C"/>
    <w:rsid w:val="00CE1E8B"/>
    <w:rsid w:val="00CE2385"/>
    <w:rsid w:val="00CE29D9"/>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9B2"/>
    <w:rsid w:val="00CE59B5"/>
    <w:rsid w:val="00CE5D71"/>
    <w:rsid w:val="00CE5F04"/>
    <w:rsid w:val="00CE6106"/>
    <w:rsid w:val="00CE61D1"/>
    <w:rsid w:val="00CE627A"/>
    <w:rsid w:val="00CE6472"/>
    <w:rsid w:val="00CE658C"/>
    <w:rsid w:val="00CE6626"/>
    <w:rsid w:val="00CE668D"/>
    <w:rsid w:val="00CE66A3"/>
    <w:rsid w:val="00CE6A0F"/>
    <w:rsid w:val="00CE6D72"/>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C2F"/>
    <w:rsid w:val="00CF0D5F"/>
    <w:rsid w:val="00CF0E9D"/>
    <w:rsid w:val="00CF105D"/>
    <w:rsid w:val="00CF10A5"/>
    <w:rsid w:val="00CF1154"/>
    <w:rsid w:val="00CF13AF"/>
    <w:rsid w:val="00CF14DF"/>
    <w:rsid w:val="00CF1541"/>
    <w:rsid w:val="00CF15D5"/>
    <w:rsid w:val="00CF1EB0"/>
    <w:rsid w:val="00CF1EED"/>
    <w:rsid w:val="00CF1F3E"/>
    <w:rsid w:val="00CF2062"/>
    <w:rsid w:val="00CF21AE"/>
    <w:rsid w:val="00CF21B7"/>
    <w:rsid w:val="00CF2493"/>
    <w:rsid w:val="00CF26C1"/>
    <w:rsid w:val="00CF2C46"/>
    <w:rsid w:val="00CF2C7D"/>
    <w:rsid w:val="00CF2CE3"/>
    <w:rsid w:val="00CF2DA4"/>
    <w:rsid w:val="00CF32C2"/>
    <w:rsid w:val="00CF3338"/>
    <w:rsid w:val="00CF33DD"/>
    <w:rsid w:val="00CF373E"/>
    <w:rsid w:val="00CF39E7"/>
    <w:rsid w:val="00CF3AB5"/>
    <w:rsid w:val="00CF3AF4"/>
    <w:rsid w:val="00CF3DCD"/>
    <w:rsid w:val="00CF4026"/>
    <w:rsid w:val="00CF4A5B"/>
    <w:rsid w:val="00CF4A71"/>
    <w:rsid w:val="00CF4C96"/>
    <w:rsid w:val="00CF4EC7"/>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B31"/>
    <w:rsid w:val="00D00D81"/>
    <w:rsid w:val="00D01383"/>
    <w:rsid w:val="00D01757"/>
    <w:rsid w:val="00D017E3"/>
    <w:rsid w:val="00D01923"/>
    <w:rsid w:val="00D01C74"/>
    <w:rsid w:val="00D01D1F"/>
    <w:rsid w:val="00D02119"/>
    <w:rsid w:val="00D02194"/>
    <w:rsid w:val="00D021D4"/>
    <w:rsid w:val="00D02393"/>
    <w:rsid w:val="00D0243A"/>
    <w:rsid w:val="00D02A8D"/>
    <w:rsid w:val="00D02BEC"/>
    <w:rsid w:val="00D033BE"/>
    <w:rsid w:val="00D03446"/>
    <w:rsid w:val="00D039B8"/>
    <w:rsid w:val="00D03CB8"/>
    <w:rsid w:val="00D04394"/>
    <w:rsid w:val="00D04434"/>
    <w:rsid w:val="00D04458"/>
    <w:rsid w:val="00D046BB"/>
    <w:rsid w:val="00D048C8"/>
    <w:rsid w:val="00D04998"/>
    <w:rsid w:val="00D04AE7"/>
    <w:rsid w:val="00D04D5B"/>
    <w:rsid w:val="00D04DE5"/>
    <w:rsid w:val="00D05250"/>
    <w:rsid w:val="00D05374"/>
    <w:rsid w:val="00D053D9"/>
    <w:rsid w:val="00D05687"/>
    <w:rsid w:val="00D05790"/>
    <w:rsid w:val="00D0588B"/>
    <w:rsid w:val="00D05BBD"/>
    <w:rsid w:val="00D05FCD"/>
    <w:rsid w:val="00D0607E"/>
    <w:rsid w:val="00D06096"/>
    <w:rsid w:val="00D061AC"/>
    <w:rsid w:val="00D061ED"/>
    <w:rsid w:val="00D06218"/>
    <w:rsid w:val="00D069C7"/>
    <w:rsid w:val="00D06DF4"/>
    <w:rsid w:val="00D072D0"/>
    <w:rsid w:val="00D073FD"/>
    <w:rsid w:val="00D07C98"/>
    <w:rsid w:val="00D07F77"/>
    <w:rsid w:val="00D10054"/>
    <w:rsid w:val="00D10370"/>
    <w:rsid w:val="00D104DD"/>
    <w:rsid w:val="00D1054A"/>
    <w:rsid w:val="00D1095C"/>
    <w:rsid w:val="00D10B40"/>
    <w:rsid w:val="00D1103E"/>
    <w:rsid w:val="00D11368"/>
    <w:rsid w:val="00D11387"/>
    <w:rsid w:val="00D11AA2"/>
    <w:rsid w:val="00D12138"/>
    <w:rsid w:val="00D1245E"/>
    <w:rsid w:val="00D126C0"/>
    <w:rsid w:val="00D12936"/>
    <w:rsid w:val="00D12DD9"/>
    <w:rsid w:val="00D12F9D"/>
    <w:rsid w:val="00D130AC"/>
    <w:rsid w:val="00D13171"/>
    <w:rsid w:val="00D1346E"/>
    <w:rsid w:val="00D13514"/>
    <w:rsid w:val="00D13A32"/>
    <w:rsid w:val="00D13BE7"/>
    <w:rsid w:val="00D13D8F"/>
    <w:rsid w:val="00D13F9B"/>
    <w:rsid w:val="00D1429A"/>
    <w:rsid w:val="00D1435E"/>
    <w:rsid w:val="00D14363"/>
    <w:rsid w:val="00D143A0"/>
    <w:rsid w:val="00D1440B"/>
    <w:rsid w:val="00D145D6"/>
    <w:rsid w:val="00D147F4"/>
    <w:rsid w:val="00D14E0E"/>
    <w:rsid w:val="00D153C8"/>
    <w:rsid w:val="00D157B5"/>
    <w:rsid w:val="00D157E7"/>
    <w:rsid w:val="00D1582F"/>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1D2A"/>
    <w:rsid w:val="00D22027"/>
    <w:rsid w:val="00D22143"/>
    <w:rsid w:val="00D22168"/>
    <w:rsid w:val="00D221E9"/>
    <w:rsid w:val="00D222F7"/>
    <w:rsid w:val="00D22410"/>
    <w:rsid w:val="00D22467"/>
    <w:rsid w:val="00D22480"/>
    <w:rsid w:val="00D226D7"/>
    <w:rsid w:val="00D22710"/>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AF2"/>
    <w:rsid w:val="00D26D4C"/>
    <w:rsid w:val="00D26F01"/>
    <w:rsid w:val="00D2707B"/>
    <w:rsid w:val="00D276B3"/>
    <w:rsid w:val="00D27946"/>
    <w:rsid w:val="00D279B9"/>
    <w:rsid w:val="00D27AD4"/>
    <w:rsid w:val="00D301EF"/>
    <w:rsid w:val="00D303FB"/>
    <w:rsid w:val="00D30509"/>
    <w:rsid w:val="00D30A8C"/>
    <w:rsid w:val="00D30AA0"/>
    <w:rsid w:val="00D30BDD"/>
    <w:rsid w:val="00D30C45"/>
    <w:rsid w:val="00D30E40"/>
    <w:rsid w:val="00D31399"/>
    <w:rsid w:val="00D3175D"/>
    <w:rsid w:val="00D31887"/>
    <w:rsid w:val="00D31897"/>
    <w:rsid w:val="00D318A1"/>
    <w:rsid w:val="00D31915"/>
    <w:rsid w:val="00D31AE1"/>
    <w:rsid w:val="00D31EBC"/>
    <w:rsid w:val="00D32198"/>
    <w:rsid w:val="00D32404"/>
    <w:rsid w:val="00D324B2"/>
    <w:rsid w:val="00D32788"/>
    <w:rsid w:val="00D327D8"/>
    <w:rsid w:val="00D32A05"/>
    <w:rsid w:val="00D339DF"/>
    <w:rsid w:val="00D33B89"/>
    <w:rsid w:val="00D33E1E"/>
    <w:rsid w:val="00D34031"/>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B4"/>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034"/>
    <w:rsid w:val="00D4217B"/>
    <w:rsid w:val="00D42834"/>
    <w:rsid w:val="00D42A3B"/>
    <w:rsid w:val="00D42ABD"/>
    <w:rsid w:val="00D43091"/>
    <w:rsid w:val="00D43121"/>
    <w:rsid w:val="00D4341D"/>
    <w:rsid w:val="00D43466"/>
    <w:rsid w:val="00D43749"/>
    <w:rsid w:val="00D4376F"/>
    <w:rsid w:val="00D43B32"/>
    <w:rsid w:val="00D43C8E"/>
    <w:rsid w:val="00D44075"/>
    <w:rsid w:val="00D44720"/>
    <w:rsid w:val="00D44B81"/>
    <w:rsid w:val="00D44CE9"/>
    <w:rsid w:val="00D44DC1"/>
    <w:rsid w:val="00D44E74"/>
    <w:rsid w:val="00D4515C"/>
    <w:rsid w:val="00D455AB"/>
    <w:rsid w:val="00D459BF"/>
    <w:rsid w:val="00D45FF3"/>
    <w:rsid w:val="00D4601D"/>
    <w:rsid w:val="00D4670D"/>
    <w:rsid w:val="00D468B6"/>
    <w:rsid w:val="00D468EB"/>
    <w:rsid w:val="00D46B82"/>
    <w:rsid w:val="00D46D2B"/>
    <w:rsid w:val="00D472D1"/>
    <w:rsid w:val="00D47366"/>
    <w:rsid w:val="00D47574"/>
    <w:rsid w:val="00D47773"/>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2B5"/>
    <w:rsid w:val="00D52612"/>
    <w:rsid w:val="00D526F9"/>
    <w:rsid w:val="00D527D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3FE2"/>
    <w:rsid w:val="00D54700"/>
    <w:rsid w:val="00D54969"/>
    <w:rsid w:val="00D55035"/>
    <w:rsid w:val="00D55421"/>
    <w:rsid w:val="00D55524"/>
    <w:rsid w:val="00D55BB0"/>
    <w:rsid w:val="00D55BC9"/>
    <w:rsid w:val="00D55EE4"/>
    <w:rsid w:val="00D55F22"/>
    <w:rsid w:val="00D563E3"/>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28C"/>
    <w:rsid w:val="00D6285D"/>
    <w:rsid w:val="00D6293F"/>
    <w:rsid w:val="00D62FD0"/>
    <w:rsid w:val="00D6300A"/>
    <w:rsid w:val="00D630F3"/>
    <w:rsid w:val="00D63245"/>
    <w:rsid w:val="00D633A9"/>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074"/>
    <w:rsid w:val="00D7214C"/>
    <w:rsid w:val="00D7219B"/>
    <w:rsid w:val="00D721B4"/>
    <w:rsid w:val="00D721C2"/>
    <w:rsid w:val="00D7224B"/>
    <w:rsid w:val="00D7232C"/>
    <w:rsid w:val="00D72479"/>
    <w:rsid w:val="00D72A73"/>
    <w:rsid w:val="00D72B81"/>
    <w:rsid w:val="00D72BBF"/>
    <w:rsid w:val="00D72E27"/>
    <w:rsid w:val="00D7338F"/>
    <w:rsid w:val="00D73A9F"/>
    <w:rsid w:val="00D741B6"/>
    <w:rsid w:val="00D7455F"/>
    <w:rsid w:val="00D746E8"/>
    <w:rsid w:val="00D746F3"/>
    <w:rsid w:val="00D74897"/>
    <w:rsid w:val="00D74C9C"/>
    <w:rsid w:val="00D74DCB"/>
    <w:rsid w:val="00D75047"/>
    <w:rsid w:val="00D7517F"/>
    <w:rsid w:val="00D7554C"/>
    <w:rsid w:val="00D7567F"/>
    <w:rsid w:val="00D756D9"/>
    <w:rsid w:val="00D7580E"/>
    <w:rsid w:val="00D75A6E"/>
    <w:rsid w:val="00D75C46"/>
    <w:rsid w:val="00D7625C"/>
    <w:rsid w:val="00D762A4"/>
    <w:rsid w:val="00D7673F"/>
    <w:rsid w:val="00D76A03"/>
    <w:rsid w:val="00D76C46"/>
    <w:rsid w:val="00D76C69"/>
    <w:rsid w:val="00D76EE6"/>
    <w:rsid w:val="00D77025"/>
    <w:rsid w:val="00D77276"/>
    <w:rsid w:val="00D77350"/>
    <w:rsid w:val="00D77775"/>
    <w:rsid w:val="00D77B44"/>
    <w:rsid w:val="00D77D24"/>
    <w:rsid w:val="00D77D46"/>
    <w:rsid w:val="00D80107"/>
    <w:rsid w:val="00D80119"/>
    <w:rsid w:val="00D80222"/>
    <w:rsid w:val="00D802D7"/>
    <w:rsid w:val="00D803FD"/>
    <w:rsid w:val="00D808E6"/>
    <w:rsid w:val="00D80F43"/>
    <w:rsid w:val="00D81238"/>
    <w:rsid w:val="00D812EB"/>
    <w:rsid w:val="00D815FC"/>
    <w:rsid w:val="00D816F7"/>
    <w:rsid w:val="00D818CA"/>
    <w:rsid w:val="00D81940"/>
    <w:rsid w:val="00D81A84"/>
    <w:rsid w:val="00D81AB2"/>
    <w:rsid w:val="00D81C8F"/>
    <w:rsid w:val="00D81E3D"/>
    <w:rsid w:val="00D81E5D"/>
    <w:rsid w:val="00D82176"/>
    <w:rsid w:val="00D8227A"/>
    <w:rsid w:val="00D8237A"/>
    <w:rsid w:val="00D825BD"/>
    <w:rsid w:val="00D82698"/>
    <w:rsid w:val="00D8274F"/>
    <w:rsid w:val="00D83124"/>
    <w:rsid w:val="00D8328D"/>
    <w:rsid w:val="00D838DB"/>
    <w:rsid w:val="00D839B3"/>
    <w:rsid w:val="00D83D41"/>
    <w:rsid w:val="00D83D58"/>
    <w:rsid w:val="00D84061"/>
    <w:rsid w:val="00D840A3"/>
    <w:rsid w:val="00D8477A"/>
    <w:rsid w:val="00D847B2"/>
    <w:rsid w:val="00D847BC"/>
    <w:rsid w:val="00D84829"/>
    <w:rsid w:val="00D84A26"/>
    <w:rsid w:val="00D84C33"/>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9EC"/>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2F44"/>
    <w:rsid w:val="00D931D5"/>
    <w:rsid w:val="00D935AF"/>
    <w:rsid w:val="00D93764"/>
    <w:rsid w:val="00D938A9"/>
    <w:rsid w:val="00D9393D"/>
    <w:rsid w:val="00D93976"/>
    <w:rsid w:val="00D939BA"/>
    <w:rsid w:val="00D93C23"/>
    <w:rsid w:val="00D93FE9"/>
    <w:rsid w:val="00D94323"/>
    <w:rsid w:val="00D9445C"/>
    <w:rsid w:val="00D944DE"/>
    <w:rsid w:val="00D94693"/>
    <w:rsid w:val="00D947EA"/>
    <w:rsid w:val="00D94E34"/>
    <w:rsid w:val="00D95003"/>
    <w:rsid w:val="00D9506E"/>
    <w:rsid w:val="00D954C0"/>
    <w:rsid w:val="00D95553"/>
    <w:rsid w:val="00D955FC"/>
    <w:rsid w:val="00D95D33"/>
    <w:rsid w:val="00D961AC"/>
    <w:rsid w:val="00D965D4"/>
    <w:rsid w:val="00D96679"/>
    <w:rsid w:val="00D969E3"/>
    <w:rsid w:val="00D96F81"/>
    <w:rsid w:val="00D97107"/>
    <w:rsid w:val="00D977D2"/>
    <w:rsid w:val="00D97B1E"/>
    <w:rsid w:val="00D97C7D"/>
    <w:rsid w:val="00DA0021"/>
    <w:rsid w:val="00DA01D1"/>
    <w:rsid w:val="00DA01E1"/>
    <w:rsid w:val="00DA0273"/>
    <w:rsid w:val="00DA03DF"/>
    <w:rsid w:val="00DA047E"/>
    <w:rsid w:val="00DA080D"/>
    <w:rsid w:val="00DA0A1C"/>
    <w:rsid w:val="00DA0CE4"/>
    <w:rsid w:val="00DA0D1C"/>
    <w:rsid w:val="00DA0DE4"/>
    <w:rsid w:val="00DA0E14"/>
    <w:rsid w:val="00DA0F60"/>
    <w:rsid w:val="00DA1089"/>
    <w:rsid w:val="00DA13A1"/>
    <w:rsid w:val="00DA13D8"/>
    <w:rsid w:val="00DA1437"/>
    <w:rsid w:val="00DA188F"/>
    <w:rsid w:val="00DA1897"/>
    <w:rsid w:val="00DA1934"/>
    <w:rsid w:val="00DA1B20"/>
    <w:rsid w:val="00DA1E33"/>
    <w:rsid w:val="00DA2044"/>
    <w:rsid w:val="00DA23C0"/>
    <w:rsid w:val="00DA23DB"/>
    <w:rsid w:val="00DA2406"/>
    <w:rsid w:val="00DA2825"/>
    <w:rsid w:val="00DA28B9"/>
    <w:rsid w:val="00DA2C64"/>
    <w:rsid w:val="00DA2DDA"/>
    <w:rsid w:val="00DA2E9D"/>
    <w:rsid w:val="00DA3617"/>
    <w:rsid w:val="00DA3889"/>
    <w:rsid w:val="00DA3A1D"/>
    <w:rsid w:val="00DA3CC8"/>
    <w:rsid w:val="00DA44BB"/>
    <w:rsid w:val="00DA4554"/>
    <w:rsid w:val="00DA45A6"/>
    <w:rsid w:val="00DA45B2"/>
    <w:rsid w:val="00DA490C"/>
    <w:rsid w:val="00DA4D0C"/>
    <w:rsid w:val="00DA4FDE"/>
    <w:rsid w:val="00DA4FE9"/>
    <w:rsid w:val="00DA506B"/>
    <w:rsid w:val="00DA53A8"/>
    <w:rsid w:val="00DA5D01"/>
    <w:rsid w:val="00DA68E5"/>
    <w:rsid w:val="00DA6AA3"/>
    <w:rsid w:val="00DA6D46"/>
    <w:rsid w:val="00DA72C1"/>
    <w:rsid w:val="00DA75F8"/>
    <w:rsid w:val="00DA7A06"/>
    <w:rsid w:val="00DA7A49"/>
    <w:rsid w:val="00DA7BA2"/>
    <w:rsid w:val="00DA7DE5"/>
    <w:rsid w:val="00DA7EF3"/>
    <w:rsid w:val="00DB0461"/>
    <w:rsid w:val="00DB0B18"/>
    <w:rsid w:val="00DB0C2D"/>
    <w:rsid w:val="00DB0CF4"/>
    <w:rsid w:val="00DB1251"/>
    <w:rsid w:val="00DB15FB"/>
    <w:rsid w:val="00DB1680"/>
    <w:rsid w:val="00DB17DD"/>
    <w:rsid w:val="00DB1CE8"/>
    <w:rsid w:val="00DB1F17"/>
    <w:rsid w:val="00DB208E"/>
    <w:rsid w:val="00DB239F"/>
    <w:rsid w:val="00DB24F9"/>
    <w:rsid w:val="00DB27CB"/>
    <w:rsid w:val="00DB2C07"/>
    <w:rsid w:val="00DB2EA6"/>
    <w:rsid w:val="00DB3187"/>
    <w:rsid w:val="00DB32CD"/>
    <w:rsid w:val="00DB35D1"/>
    <w:rsid w:val="00DB379F"/>
    <w:rsid w:val="00DB37C0"/>
    <w:rsid w:val="00DB3BF6"/>
    <w:rsid w:val="00DB3E57"/>
    <w:rsid w:val="00DB419B"/>
    <w:rsid w:val="00DB44F2"/>
    <w:rsid w:val="00DB4513"/>
    <w:rsid w:val="00DB491B"/>
    <w:rsid w:val="00DB49EF"/>
    <w:rsid w:val="00DB526B"/>
    <w:rsid w:val="00DB5C7A"/>
    <w:rsid w:val="00DB61C3"/>
    <w:rsid w:val="00DB677A"/>
    <w:rsid w:val="00DB69D4"/>
    <w:rsid w:val="00DB6EA3"/>
    <w:rsid w:val="00DB719F"/>
    <w:rsid w:val="00DB745D"/>
    <w:rsid w:val="00DB74B2"/>
    <w:rsid w:val="00DB7D11"/>
    <w:rsid w:val="00DB7D4D"/>
    <w:rsid w:val="00DC02AB"/>
    <w:rsid w:val="00DC037A"/>
    <w:rsid w:val="00DC0514"/>
    <w:rsid w:val="00DC06E6"/>
    <w:rsid w:val="00DC08DE"/>
    <w:rsid w:val="00DC0EA8"/>
    <w:rsid w:val="00DC0ED8"/>
    <w:rsid w:val="00DC0FE1"/>
    <w:rsid w:val="00DC12A1"/>
    <w:rsid w:val="00DC1470"/>
    <w:rsid w:val="00DC14BF"/>
    <w:rsid w:val="00DC157E"/>
    <w:rsid w:val="00DC15FF"/>
    <w:rsid w:val="00DC1920"/>
    <w:rsid w:val="00DC1959"/>
    <w:rsid w:val="00DC1A2E"/>
    <w:rsid w:val="00DC1B04"/>
    <w:rsid w:val="00DC1B32"/>
    <w:rsid w:val="00DC1C8C"/>
    <w:rsid w:val="00DC1DBD"/>
    <w:rsid w:val="00DC1DEF"/>
    <w:rsid w:val="00DC2297"/>
    <w:rsid w:val="00DC2409"/>
    <w:rsid w:val="00DC24DB"/>
    <w:rsid w:val="00DC25BD"/>
    <w:rsid w:val="00DC2A11"/>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7EE"/>
    <w:rsid w:val="00DC481C"/>
    <w:rsid w:val="00DC49EA"/>
    <w:rsid w:val="00DC4D45"/>
    <w:rsid w:val="00DC4DC4"/>
    <w:rsid w:val="00DC4FD2"/>
    <w:rsid w:val="00DC584D"/>
    <w:rsid w:val="00DC63E1"/>
    <w:rsid w:val="00DC63E6"/>
    <w:rsid w:val="00DC6758"/>
    <w:rsid w:val="00DC6B74"/>
    <w:rsid w:val="00DC6F61"/>
    <w:rsid w:val="00DC7172"/>
    <w:rsid w:val="00DC7C8C"/>
    <w:rsid w:val="00DC7E13"/>
    <w:rsid w:val="00DD0043"/>
    <w:rsid w:val="00DD0680"/>
    <w:rsid w:val="00DD08D8"/>
    <w:rsid w:val="00DD0A37"/>
    <w:rsid w:val="00DD0ADF"/>
    <w:rsid w:val="00DD0DFE"/>
    <w:rsid w:val="00DD1BE6"/>
    <w:rsid w:val="00DD1C0A"/>
    <w:rsid w:val="00DD2388"/>
    <w:rsid w:val="00DD25C1"/>
    <w:rsid w:val="00DD2625"/>
    <w:rsid w:val="00DD26E5"/>
    <w:rsid w:val="00DD2BB4"/>
    <w:rsid w:val="00DD2C1B"/>
    <w:rsid w:val="00DD2C1D"/>
    <w:rsid w:val="00DD2EE5"/>
    <w:rsid w:val="00DD3461"/>
    <w:rsid w:val="00DD3645"/>
    <w:rsid w:val="00DD3778"/>
    <w:rsid w:val="00DD37C9"/>
    <w:rsid w:val="00DD3C9E"/>
    <w:rsid w:val="00DD3CA5"/>
    <w:rsid w:val="00DD3CEF"/>
    <w:rsid w:val="00DD3D35"/>
    <w:rsid w:val="00DD40DA"/>
    <w:rsid w:val="00DD419A"/>
    <w:rsid w:val="00DD4282"/>
    <w:rsid w:val="00DD441A"/>
    <w:rsid w:val="00DD4C35"/>
    <w:rsid w:val="00DD4D5E"/>
    <w:rsid w:val="00DD537D"/>
    <w:rsid w:val="00DD5490"/>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00"/>
    <w:rsid w:val="00DE0EAF"/>
    <w:rsid w:val="00DE154E"/>
    <w:rsid w:val="00DE1716"/>
    <w:rsid w:val="00DE1828"/>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3FAE"/>
    <w:rsid w:val="00DE424D"/>
    <w:rsid w:val="00DE42AB"/>
    <w:rsid w:val="00DE45EE"/>
    <w:rsid w:val="00DE4693"/>
    <w:rsid w:val="00DE473B"/>
    <w:rsid w:val="00DE477D"/>
    <w:rsid w:val="00DE4EAD"/>
    <w:rsid w:val="00DE5189"/>
    <w:rsid w:val="00DE5A4F"/>
    <w:rsid w:val="00DE5C4E"/>
    <w:rsid w:val="00DE6961"/>
    <w:rsid w:val="00DE69B0"/>
    <w:rsid w:val="00DE6BD5"/>
    <w:rsid w:val="00DE6E29"/>
    <w:rsid w:val="00DE7797"/>
    <w:rsid w:val="00DE7CF0"/>
    <w:rsid w:val="00DF0514"/>
    <w:rsid w:val="00DF083F"/>
    <w:rsid w:val="00DF0877"/>
    <w:rsid w:val="00DF08AC"/>
    <w:rsid w:val="00DF0AF1"/>
    <w:rsid w:val="00DF0E46"/>
    <w:rsid w:val="00DF1005"/>
    <w:rsid w:val="00DF109B"/>
    <w:rsid w:val="00DF151B"/>
    <w:rsid w:val="00DF1731"/>
    <w:rsid w:val="00DF17F0"/>
    <w:rsid w:val="00DF181B"/>
    <w:rsid w:val="00DF217A"/>
    <w:rsid w:val="00DF21A9"/>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3C"/>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6C25"/>
    <w:rsid w:val="00DF7437"/>
    <w:rsid w:val="00DF76C5"/>
    <w:rsid w:val="00DF79BE"/>
    <w:rsid w:val="00E0010B"/>
    <w:rsid w:val="00E00476"/>
    <w:rsid w:val="00E0053A"/>
    <w:rsid w:val="00E00883"/>
    <w:rsid w:val="00E008B1"/>
    <w:rsid w:val="00E00ABD"/>
    <w:rsid w:val="00E01006"/>
    <w:rsid w:val="00E01167"/>
    <w:rsid w:val="00E012AD"/>
    <w:rsid w:val="00E01713"/>
    <w:rsid w:val="00E01A36"/>
    <w:rsid w:val="00E01EBE"/>
    <w:rsid w:val="00E020F1"/>
    <w:rsid w:val="00E022DF"/>
    <w:rsid w:val="00E0239B"/>
    <w:rsid w:val="00E0259E"/>
    <w:rsid w:val="00E02A48"/>
    <w:rsid w:val="00E02C0C"/>
    <w:rsid w:val="00E02C34"/>
    <w:rsid w:val="00E02F42"/>
    <w:rsid w:val="00E02F9A"/>
    <w:rsid w:val="00E0355F"/>
    <w:rsid w:val="00E03610"/>
    <w:rsid w:val="00E03863"/>
    <w:rsid w:val="00E03870"/>
    <w:rsid w:val="00E03877"/>
    <w:rsid w:val="00E03C94"/>
    <w:rsid w:val="00E03FFA"/>
    <w:rsid w:val="00E04107"/>
    <w:rsid w:val="00E0423E"/>
    <w:rsid w:val="00E04369"/>
    <w:rsid w:val="00E0444E"/>
    <w:rsid w:val="00E052CC"/>
    <w:rsid w:val="00E0532A"/>
    <w:rsid w:val="00E0546C"/>
    <w:rsid w:val="00E057F8"/>
    <w:rsid w:val="00E05AD1"/>
    <w:rsid w:val="00E05B49"/>
    <w:rsid w:val="00E06455"/>
    <w:rsid w:val="00E064F0"/>
    <w:rsid w:val="00E06A17"/>
    <w:rsid w:val="00E06B1A"/>
    <w:rsid w:val="00E06C37"/>
    <w:rsid w:val="00E06E4F"/>
    <w:rsid w:val="00E06EEC"/>
    <w:rsid w:val="00E06FA5"/>
    <w:rsid w:val="00E077F2"/>
    <w:rsid w:val="00E0788F"/>
    <w:rsid w:val="00E07B8A"/>
    <w:rsid w:val="00E07C01"/>
    <w:rsid w:val="00E07CC9"/>
    <w:rsid w:val="00E1008F"/>
    <w:rsid w:val="00E10249"/>
    <w:rsid w:val="00E10DA1"/>
    <w:rsid w:val="00E10DF9"/>
    <w:rsid w:val="00E11111"/>
    <w:rsid w:val="00E1172F"/>
    <w:rsid w:val="00E117DB"/>
    <w:rsid w:val="00E11D08"/>
    <w:rsid w:val="00E11FD7"/>
    <w:rsid w:val="00E1201B"/>
    <w:rsid w:val="00E12285"/>
    <w:rsid w:val="00E1266A"/>
    <w:rsid w:val="00E126B6"/>
    <w:rsid w:val="00E129F4"/>
    <w:rsid w:val="00E12BF6"/>
    <w:rsid w:val="00E12E80"/>
    <w:rsid w:val="00E12FA4"/>
    <w:rsid w:val="00E13168"/>
    <w:rsid w:val="00E1353D"/>
    <w:rsid w:val="00E137EA"/>
    <w:rsid w:val="00E13BC5"/>
    <w:rsid w:val="00E13E53"/>
    <w:rsid w:val="00E13F4F"/>
    <w:rsid w:val="00E140A8"/>
    <w:rsid w:val="00E1415C"/>
    <w:rsid w:val="00E147BA"/>
    <w:rsid w:val="00E148B7"/>
    <w:rsid w:val="00E148EC"/>
    <w:rsid w:val="00E14DF6"/>
    <w:rsid w:val="00E14F24"/>
    <w:rsid w:val="00E14F28"/>
    <w:rsid w:val="00E152F9"/>
    <w:rsid w:val="00E156AB"/>
    <w:rsid w:val="00E1598E"/>
    <w:rsid w:val="00E159BD"/>
    <w:rsid w:val="00E15A9D"/>
    <w:rsid w:val="00E15C14"/>
    <w:rsid w:val="00E1638C"/>
    <w:rsid w:val="00E1672F"/>
    <w:rsid w:val="00E16C1B"/>
    <w:rsid w:val="00E16C61"/>
    <w:rsid w:val="00E16E81"/>
    <w:rsid w:val="00E16F22"/>
    <w:rsid w:val="00E17064"/>
    <w:rsid w:val="00E1741D"/>
    <w:rsid w:val="00E17450"/>
    <w:rsid w:val="00E174F3"/>
    <w:rsid w:val="00E175AF"/>
    <w:rsid w:val="00E17A59"/>
    <w:rsid w:val="00E17C27"/>
    <w:rsid w:val="00E20382"/>
    <w:rsid w:val="00E204F9"/>
    <w:rsid w:val="00E209C3"/>
    <w:rsid w:val="00E20C7C"/>
    <w:rsid w:val="00E20D95"/>
    <w:rsid w:val="00E20FE1"/>
    <w:rsid w:val="00E21019"/>
    <w:rsid w:val="00E2122C"/>
    <w:rsid w:val="00E2140F"/>
    <w:rsid w:val="00E2164F"/>
    <w:rsid w:val="00E216C8"/>
    <w:rsid w:val="00E21715"/>
    <w:rsid w:val="00E217E7"/>
    <w:rsid w:val="00E21A0D"/>
    <w:rsid w:val="00E21D1B"/>
    <w:rsid w:val="00E21D31"/>
    <w:rsid w:val="00E21F28"/>
    <w:rsid w:val="00E21FF1"/>
    <w:rsid w:val="00E2267E"/>
    <w:rsid w:val="00E22A33"/>
    <w:rsid w:val="00E22CD7"/>
    <w:rsid w:val="00E22E86"/>
    <w:rsid w:val="00E23037"/>
    <w:rsid w:val="00E2304C"/>
    <w:rsid w:val="00E23699"/>
    <w:rsid w:val="00E236D2"/>
    <w:rsid w:val="00E236DF"/>
    <w:rsid w:val="00E23855"/>
    <w:rsid w:val="00E238DB"/>
    <w:rsid w:val="00E23958"/>
    <w:rsid w:val="00E23AE0"/>
    <w:rsid w:val="00E23BC6"/>
    <w:rsid w:val="00E24275"/>
    <w:rsid w:val="00E24363"/>
    <w:rsid w:val="00E24584"/>
    <w:rsid w:val="00E245F6"/>
    <w:rsid w:val="00E25055"/>
    <w:rsid w:val="00E250FA"/>
    <w:rsid w:val="00E255A4"/>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7BF"/>
    <w:rsid w:val="00E35C83"/>
    <w:rsid w:val="00E35D2D"/>
    <w:rsid w:val="00E35FDE"/>
    <w:rsid w:val="00E36108"/>
    <w:rsid w:val="00E36328"/>
    <w:rsid w:val="00E3650E"/>
    <w:rsid w:val="00E369CD"/>
    <w:rsid w:val="00E36BE7"/>
    <w:rsid w:val="00E37000"/>
    <w:rsid w:val="00E37178"/>
    <w:rsid w:val="00E372E5"/>
    <w:rsid w:val="00E3742F"/>
    <w:rsid w:val="00E37435"/>
    <w:rsid w:val="00E3754D"/>
    <w:rsid w:val="00E379F2"/>
    <w:rsid w:val="00E37ACE"/>
    <w:rsid w:val="00E37AF5"/>
    <w:rsid w:val="00E37B9D"/>
    <w:rsid w:val="00E37DE2"/>
    <w:rsid w:val="00E37F2C"/>
    <w:rsid w:val="00E401A6"/>
    <w:rsid w:val="00E403F2"/>
    <w:rsid w:val="00E40562"/>
    <w:rsid w:val="00E405BD"/>
    <w:rsid w:val="00E407A9"/>
    <w:rsid w:val="00E407BB"/>
    <w:rsid w:val="00E409CE"/>
    <w:rsid w:val="00E40A5A"/>
    <w:rsid w:val="00E410F6"/>
    <w:rsid w:val="00E413C8"/>
    <w:rsid w:val="00E41435"/>
    <w:rsid w:val="00E41437"/>
    <w:rsid w:val="00E41836"/>
    <w:rsid w:val="00E418C5"/>
    <w:rsid w:val="00E41914"/>
    <w:rsid w:val="00E41E84"/>
    <w:rsid w:val="00E41FFE"/>
    <w:rsid w:val="00E421C4"/>
    <w:rsid w:val="00E42213"/>
    <w:rsid w:val="00E42883"/>
    <w:rsid w:val="00E42E12"/>
    <w:rsid w:val="00E4308B"/>
    <w:rsid w:val="00E43391"/>
    <w:rsid w:val="00E43410"/>
    <w:rsid w:val="00E436C9"/>
    <w:rsid w:val="00E4435B"/>
    <w:rsid w:val="00E44576"/>
    <w:rsid w:val="00E4492B"/>
    <w:rsid w:val="00E44DB3"/>
    <w:rsid w:val="00E44DF0"/>
    <w:rsid w:val="00E44F61"/>
    <w:rsid w:val="00E450E5"/>
    <w:rsid w:val="00E454F7"/>
    <w:rsid w:val="00E455FE"/>
    <w:rsid w:val="00E45655"/>
    <w:rsid w:val="00E4593B"/>
    <w:rsid w:val="00E45D69"/>
    <w:rsid w:val="00E45F87"/>
    <w:rsid w:val="00E4607B"/>
    <w:rsid w:val="00E463F3"/>
    <w:rsid w:val="00E46644"/>
    <w:rsid w:val="00E466E7"/>
    <w:rsid w:val="00E468E7"/>
    <w:rsid w:val="00E46B61"/>
    <w:rsid w:val="00E46BA9"/>
    <w:rsid w:val="00E46C8E"/>
    <w:rsid w:val="00E46E84"/>
    <w:rsid w:val="00E47573"/>
    <w:rsid w:val="00E4783E"/>
    <w:rsid w:val="00E50368"/>
    <w:rsid w:val="00E50493"/>
    <w:rsid w:val="00E50500"/>
    <w:rsid w:val="00E506CB"/>
    <w:rsid w:val="00E5088B"/>
    <w:rsid w:val="00E50975"/>
    <w:rsid w:val="00E51207"/>
    <w:rsid w:val="00E51610"/>
    <w:rsid w:val="00E51629"/>
    <w:rsid w:val="00E5169A"/>
    <w:rsid w:val="00E517F4"/>
    <w:rsid w:val="00E51B9D"/>
    <w:rsid w:val="00E51C46"/>
    <w:rsid w:val="00E51F1A"/>
    <w:rsid w:val="00E524EF"/>
    <w:rsid w:val="00E52AF1"/>
    <w:rsid w:val="00E52C6D"/>
    <w:rsid w:val="00E52F19"/>
    <w:rsid w:val="00E53032"/>
    <w:rsid w:val="00E5307D"/>
    <w:rsid w:val="00E532FB"/>
    <w:rsid w:val="00E537C2"/>
    <w:rsid w:val="00E53A00"/>
    <w:rsid w:val="00E53A59"/>
    <w:rsid w:val="00E53F10"/>
    <w:rsid w:val="00E54770"/>
    <w:rsid w:val="00E54F71"/>
    <w:rsid w:val="00E5509D"/>
    <w:rsid w:val="00E55468"/>
    <w:rsid w:val="00E55495"/>
    <w:rsid w:val="00E5551B"/>
    <w:rsid w:val="00E555E4"/>
    <w:rsid w:val="00E55760"/>
    <w:rsid w:val="00E55AF2"/>
    <w:rsid w:val="00E55B29"/>
    <w:rsid w:val="00E55EA0"/>
    <w:rsid w:val="00E562C0"/>
    <w:rsid w:val="00E565BF"/>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7B0"/>
    <w:rsid w:val="00E61A2E"/>
    <w:rsid w:val="00E623C4"/>
    <w:rsid w:val="00E623DE"/>
    <w:rsid w:val="00E624BA"/>
    <w:rsid w:val="00E625C4"/>
    <w:rsid w:val="00E626F2"/>
    <w:rsid w:val="00E6292E"/>
    <w:rsid w:val="00E62EBA"/>
    <w:rsid w:val="00E6305C"/>
    <w:rsid w:val="00E636ED"/>
    <w:rsid w:val="00E6391B"/>
    <w:rsid w:val="00E63A1C"/>
    <w:rsid w:val="00E63D23"/>
    <w:rsid w:val="00E63EDC"/>
    <w:rsid w:val="00E63EE0"/>
    <w:rsid w:val="00E64419"/>
    <w:rsid w:val="00E64495"/>
    <w:rsid w:val="00E64DAB"/>
    <w:rsid w:val="00E64E7D"/>
    <w:rsid w:val="00E64F31"/>
    <w:rsid w:val="00E652B4"/>
    <w:rsid w:val="00E65864"/>
    <w:rsid w:val="00E659B2"/>
    <w:rsid w:val="00E65D21"/>
    <w:rsid w:val="00E65E6B"/>
    <w:rsid w:val="00E6639D"/>
    <w:rsid w:val="00E6641F"/>
    <w:rsid w:val="00E66A41"/>
    <w:rsid w:val="00E66CB5"/>
    <w:rsid w:val="00E6783D"/>
    <w:rsid w:val="00E67D79"/>
    <w:rsid w:val="00E700AF"/>
    <w:rsid w:val="00E7037A"/>
    <w:rsid w:val="00E7073B"/>
    <w:rsid w:val="00E707E8"/>
    <w:rsid w:val="00E70947"/>
    <w:rsid w:val="00E71166"/>
    <w:rsid w:val="00E7141D"/>
    <w:rsid w:val="00E7143F"/>
    <w:rsid w:val="00E7155C"/>
    <w:rsid w:val="00E7157C"/>
    <w:rsid w:val="00E7169A"/>
    <w:rsid w:val="00E717DD"/>
    <w:rsid w:val="00E717F1"/>
    <w:rsid w:val="00E72208"/>
    <w:rsid w:val="00E7220E"/>
    <w:rsid w:val="00E722A7"/>
    <w:rsid w:val="00E72413"/>
    <w:rsid w:val="00E72641"/>
    <w:rsid w:val="00E727AF"/>
    <w:rsid w:val="00E729FF"/>
    <w:rsid w:val="00E72A48"/>
    <w:rsid w:val="00E72B65"/>
    <w:rsid w:val="00E72E01"/>
    <w:rsid w:val="00E72EB4"/>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B18"/>
    <w:rsid w:val="00E75E58"/>
    <w:rsid w:val="00E766A8"/>
    <w:rsid w:val="00E7680A"/>
    <w:rsid w:val="00E76BCF"/>
    <w:rsid w:val="00E7700A"/>
    <w:rsid w:val="00E77058"/>
    <w:rsid w:val="00E773DD"/>
    <w:rsid w:val="00E77480"/>
    <w:rsid w:val="00E778B0"/>
    <w:rsid w:val="00E80187"/>
    <w:rsid w:val="00E8046B"/>
    <w:rsid w:val="00E8053E"/>
    <w:rsid w:val="00E8095E"/>
    <w:rsid w:val="00E80B1F"/>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3A55"/>
    <w:rsid w:val="00E84203"/>
    <w:rsid w:val="00E8432D"/>
    <w:rsid w:val="00E84621"/>
    <w:rsid w:val="00E84B1C"/>
    <w:rsid w:val="00E85025"/>
    <w:rsid w:val="00E85994"/>
    <w:rsid w:val="00E85B59"/>
    <w:rsid w:val="00E85CED"/>
    <w:rsid w:val="00E85EA6"/>
    <w:rsid w:val="00E8614C"/>
    <w:rsid w:val="00E861D6"/>
    <w:rsid w:val="00E86356"/>
    <w:rsid w:val="00E8656A"/>
    <w:rsid w:val="00E865EF"/>
    <w:rsid w:val="00E8660A"/>
    <w:rsid w:val="00E866F5"/>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75E"/>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0C91"/>
    <w:rsid w:val="00EA1073"/>
    <w:rsid w:val="00EA107B"/>
    <w:rsid w:val="00EA1294"/>
    <w:rsid w:val="00EA12F7"/>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6F4"/>
    <w:rsid w:val="00EA4759"/>
    <w:rsid w:val="00EA48CF"/>
    <w:rsid w:val="00EA497C"/>
    <w:rsid w:val="00EA4A01"/>
    <w:rsid w:val="00EA4A5A"/>
    <w:rsid w:val="00EA4DE6"/>
    <w:rsid w:val="00EA59E9"/>
    <w:rsid w:val="00EA5AC4"/>
    <w:rsid w:val="00EA5B8D"/>
    <w:rsid w:val="00EA5CEF"/>
    <w:rsid w:val="00EA5F0F"/>
    <w:rsid w:val="00EA6723"/>
    <w:rsid w:val="00EA67CA"/>
    <w:rsid w:val="00EA69EB"/>
    <w:rsid w:val="00EA6BFD"/>
    <w:rsid w:val="00EA6CCB"/>
    <w:rsid w:val="00EA6D39"/>
    <w:rsid w:val="00EA702B"/>
    <w:rsid w:val="00EA706D"/>
    <w:rsid w:val="00EA72C6"/>
    <w:rsid w:val="00EA7755"/>
    <w:rsid w:val="00EA786F"/>
    <w:rsid w:val="00EA7BE3"/>
    <w:rsid w:val="00EB0004"/>
    <w:rsid w:val="00EB0173"/>
    <w:rsid w:val="00EB0E5A"/>
    <w:rsid w:val="00EB10FE"/>
    <w:rsid w:val="00EB1117"/>
    <w:rsid w:val="00EB13D7"/>
    <w:rsid w:val="00EB13E3"/>
    <w:rsid w:val="00EB1683"/>
    <w:rsid w:val="00EB1937"/>
    <w:rsid w:val="00EB19B4"/>
    <w:rsid w:val="00EB1AFD"/>
    <w:rsid w:val="00EB1E15"/>
    <w:rsid w:val="00EB2035"/>
    <w:rsid w:val="00EB23AC"/>
    <w:rsid w:val="00EB2B9C"/>
    <w:rsid w:val="00EB315A"/>
    <w:rsid w:val="00EB3289"/>
    <w:rsid w:val="00EB335D"/>
    <w:rsid w:val="00EB346E"/>
    <w:rsid w:val="00EB3477"/>
    <w:rsid w:val="00EB3B97"/>
    <w:rsid w:val="00EB3ED1"/>
    <w:rsid w:val="00EB40E7"/>
    <w:rsid w:val="00EB4493"/>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82E"/>
    <w:rsid w:val="00EC4E88"/>
    <w:rsid w:val="00EC4FCF"/>
    <w:rsid w:val="00EC5227"/>
    <w:rsid w:val="00EC5778"/>
    <w:rsid w:val="00EC5C10"/>
    <w:rsid w:val="00EC619E"/>
    <w:rsid w:val="00EC676F"/>
    <w:rsid w:val="00EC696D"/>
    <w:rsid w:val="00EC69CE"/>
    <w:rsid w:val="00EC6D9D"/>
    <w:rsid w:val="00EC7000"/>
    <w:rsid w:val="00EC707A"/>
    <w:rsid w:val="00EC743B"/>
    <w:rsid w:val="00EC76C8"/>
    <w:rsid w:val="00EC7A11"/>
    <w:rsid w:val="00EC7B10"/>
    <w:rsid w:val="00EC7F63"/>
    <w:rsid w:val="00ED0450"/>
    <w:rsid w:val="00ED059D"/>
    <w:rsid w:val="00ED099B"/>
    <w:rsid w:val="00ED0DA3"/>
    <w:rsid w:val="00ED0DCB"/>
    <w:rsid w:val="00ED128D"/>
    <w:rsid w:val="00ED1467"/>
    <w:rsid w:val="00ED16DE"/>
    <w:rsid w:val="00ED1960"/>
    <w:rsid w:val="00ED1A92"/>
    <w:rsid w:val="00ED1C1D"/>
    <w:rsid w:val="00ED1D9E"/>
    <w:rsid w:val="00ED1F60"/>
    <w:rsid w:val="00ED1FB3"/>
    <w:rsid w:val="00ED2042"/>
    <w:rsid w:val="00ED2050"/>
    <w:rsid w:val="00ED20DC"/>
    <w:rsid w:val="00ED2294"/>
    <w:rsid w:val="00ED25A8"/>
    <w:rsid w:val="00ED262B"/>
    <w:rsid w:val="00ED28D7"/>
    <w:rsid w:val="00ED2E2D"/>
    <w:rsid w:val="00ED2F21"/>
    <w:rsid w:val="00ED32DE"/>
    <w:rsid w:val="00ED32E4"/>
    <w:rsid w:val="00ED3755"/>
    <w:rsid w:val="00ED38B2"/>
    <w:rsid w:val="00ED4041"/>
    <w:rsid w:val="00ED466D"/>
    <w:rsid w:val="00ED4B73"/>
    <w:rsid w:val="00ED4C2C"/>
    <w:rsid w:val="00ED5868"/>
    <w:rsid w:val="00ED59A0"/>
    <w:rsid w:val="00ED5DB6"/>
    <w:rsid w:val="00ED5FBB"/>
    <w:rsid w:val="00ED61E6"/>
    <w:rsid w:val="00ED675B"/>
    <w:rsid w:val="00ED67C8"/>
    <w:rsid w:val="00ED67D7"/>
    <w:rsid w:val="00ED67EA"/>
    <w:rsid w:val="00ED6EC7"/>
    <w:rsid w:val="00ED6EF7"/>
    <w:rsid w:val="00ED716B"/>
    <w:rsid w:val="00ED721E"/>
    <w:rsid w:val="00ED77B7"/>
    <w:rsid w:val="00ED784E"/>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8E8"/>
    <w:rsid w:val="00EE2967"/>
    <w:rsid w:val="00EE2BB9"/>
    <w:rsid w:val="00EE2C38"/>
    <w:rsid w:val="00EE2EC7"/>
    <w:rsid w:val="00EE3262"/>
    <w:rsid w:val="00EE36A6"/>
    <w:rsid w:val="00EE3923"/>
    <w:rsid w:val="00EE3A36"/>
    <w:rsid w:val="00EE428E"/>
    <w:rsid w:val="00EE47C3"/>
    <w:rsid w:val="00EE4954"/>
    <w:rsid w:val="00EE50DD"/>
    <w:rsid w:val="00EE5305"/>
    <w:rsid w:val="00EE5331"/>
    <w:rsid w:val="00EE534E"/>
    <w:rsid w:val="00EE57FF"/>
    <w:rsid w:val="00EE5CE9"/>
    <w:rsid w:val="00EE6029"/>
    <w:rsid w:val="00EE606A"/>
    <w:rsid w:val="00EE635A"/>
    <w:rsid w:val="00EE6B0A"/>
    <w:rsid w:val="00EE6BEB"/>
    <w:rsid w:val="00EE7093"/>
    <w:rsid w:val="00EE70CA"/>
    <w:rsid w:val="00EE732C"/>
    <w:rsid w:val="00EE766C"/>
    <w:rsid w:val="00EE77FB"/>
    <w:rsid w:val="00EE78C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585"/>
    <w:rsid w:val="00EF3624"/>
    <w:rsid w:val="00EF38F7"/>
    <w:rsid w:val="00EF3E58"/>
    <w:rsid w:val="00EF416D"/>
    <w:rsid w:val="00EF450D"/>
    <w:rsid w:val="00EF45BA"/>
    <w:rsid w:val="00EF48D6"/>
    <w:rsid w:val="00EF4A76"/>
    <w:rsid w:val="00EF4BD1"/>
    <w:rsid w:val="00EF5028"/>
    <w:rsid w:val="00EF50CA"/>
    <w:rsid w:val="00EF57B1"/>
    <w:rsid w:val="00EF5919"/>
    <w:rsid w:val="00EF59F7"/>
    <w:rsid w:val="00EF6223"/>
    <w:rsid w:val="00EF6543"/>
    <w:rsid w:val="00EF6643"/>
    <w:rsid w:val="00EF6889"/>
    <w:rsid w:val="00EF6E1C"/>
    <w:rsid w:val="00EF71A9"/>
    <w:rsid w:val="00EF723C"/>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D24"/>
    <w:rsid w:val="00F02F62"/>
    <w:rsid w:val="00F03525"/>
    <w:rsid w:val="00F0367D"/>
    <w:rsid w:val="00F039F3"/>
    <w:rsid w:val="00F03C34"/>
    <w:rsid w:val="00F03C6D"/>
    <w:rsid w:val="00F04432"/>
    <w:rsid w:val="00F047D8"/>
    <w:rsid w:val="00F048BC"/>
    <w:rsid w:val="00F04B5F"/>
    <w:rsid w:val="00F04B79"/>
    <w:rsid w:val="00F04EF1"/>
    <w:rsid w:val="00F04F3B"/>
    <w:rsid w:val="00F056A5"/>
    <w:rsid w:val="00F05780"/>
    <w:rsid w:val="00F05A81"/>
    <w:rsid w:val="00F05CFE"/>
    <w:rsid w:val="00F05E77"/>
    <w:rsid w:val="00F061A6"/>
    <w:rsid w:val="00F064CA"/>
    <w:rsid w:val="00F066A7"/>
    <w:rsid w:val="00F066F3"/>
    <w:rsid w:val="00F0696D"/>
    <w:rsid w:val="00F06DFC"/>
    <w:rsid w:val="00F06F41"/>
    <w:rsid w:val="00F07032"/>
    <w:rsid w:val="00F0704E"/>
    <w:rsid w:val="00F07098"/>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1F"/>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B6"/>
    <w:rsid w:val="00F150C9"/>
    <w:rsid w:val="00F154F8"/>
    <w:rsid w:val="00F1573F"/>
    <w:rsid w:val="00F157B2"/>
    <w:rsid w:val="00F1595C"/>
    <w:rsid w:val="00F15978"/>
    <w:rsid w:val="00F159BA"/>
    <w:rsid w:val="00F16161"/>
    <w:rsid w:val="00F163E2"/>
    <w:rsid w:val="00F16467"/>
    <w:rsid w:val="00F1647E"/>
    <w:rsid w:val="00F1650C"/>
    <w:rsid w:val="00F1653E"/>
    <w:rsid w:val="00F16663"/>
    <w:rsid w:val="00F168A2"/>
    <w:rsid w:val="00F16A96"/>
    <w:rsid w:val="00F16B29"/>
    <w:rsid w:val="00F16FBE"/>
    <w:rsid w:val="00F1710A"/>
    <w:rsid w:val="00F17682"/>
    <w:rsid w:val="00F1796E"/>
    <w:rsid w:val="00F17B13"/>
    <w:rsid w:val="00F17F0D"/>
    <w:rsid w:val="00F200E8"/>
    <w:rsid w:val="00F205C0"/>
    <w:rsid w:val="00F20696"/>
    <w:rsid w:val="00F2071D"/>
    <w:rsid w:val="00F207E8"/>
    <w:rsid w:val="00F20916"/>
    <w:rsid w:val="00F20932"/>
    <w:rsid w:val="00F20A95"/>
    <w:rsid w:val="00F20CC5"/>
    <w:rsid w:val="00F20D1E"/>
    <w:rsid w:val="00F20D2E"/>
    <w:rsid w:val="00F2146A"/>
    <w:rsid w:val="00F21561"/>
    <w:rsid w:val="00F21612"/>
    <w:rsid w:val="00F2163E"/>
    <w:rsid w:val="00F21732"/>
    <w:rsid w:val="00F2176E"/>
    <w:rsid w:val="00F217E0"/>
    <w:rsid w:val="00F21A14"/>
    <w:rsid w:val="00F21A7B"/>
    <w:rsid w:val="00F21E14"/>
    <w:rsid w:val="00F222CD"/>
    <w:rsid w:val="00F22416"/>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4AEE"/>
    <w:rsid w:val="00F2506D"/>
    <w:rsid w:val="00F251EC"/>
    <w:rsid w:val="00F2523C"/>
    <w:rsid w:val="00F2535C"/>
    <w:rsid w:val="00F25701"/>
    <w:rsid w:val="00F25750"/>
    <w:rsid w:val="00F258FD"/>
    <w:rsid w:val="00F25C4B"/>
    <w:rsid w:val="00F26021"/>
    <w:rsid w:val="00F260F9"/>
    <w:rsid w:val="00F26124"/>
    <w:rsid w:val="00F265E0"/>
    <w:rsid w:val="00F26A23"/>
    <w:rsid w:val="00F26BF0"/>
    <w:rsid w:val="00F26E54"/>
    <w:rsid w:val="00F27047"/>
    <w:rsid w:val="00F2723E"/>
    <w:rsid w:val="00F2728B"/>
    <w:rsid w:val="00F275D1"/>
    <w:rsid w:val="00F279A8"/>
    <w:rsid w:val="00F27C90"/>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963"/>
    <w:rsid w:val="00F32A69"/>
    <w:rsid w:val="00F32ECD"/>
    <w:rsid w:val="00F32F62"/>
    <w:rsid w:val="00F33055"/>
    <w:rsid w:val="00F330B5"/>
    <w:rsid w:val="00F335EA"/>
    <w:rsid w:val="00F33907"/>
    <w:rsid w:val="00F33AED"/>
    <w:rsid w:val="00F33C12"/>
    <w:rsid w:val="00F33F4E"/>
    <w:rsid w:val="00F34268"/>
    <w:rsid w:val="00F346E1"/>
    <w:rsid w:val="00F34752"/>
    <w:rsid w:val="00F34C3D"/>
    <w:rsid w:val="00F34DFF"/>
    <w:rsid w:val="00F34E28"/>
    <w:rsid w:val="00F3528A"/>
    <w:rsid w:val="00F3529F"/>
    <w:rsid w:val="00F354EB"/>
    <w:rsid w:val="00F355B5"/>
    <w:rsid w:val="00F357CD"/>
    <w:rsid w:val="00F35A7C"/>
    <w:rsid w:val="00F35BF5"/>
    <w:rsid w:val="00F35CFC"/>
    <w:rsid w:val="00F35E3B"/>
    <w:rsid w:val="00F35F0C"/>
    <w:rsid w:val="00F36541"/>
    <w:rsid w:val="00F36625"/>
    <w:rsid w:val="00F3669F"/>
    <w:rsid w:val="00F36749"/>
    <w:rsid w:val="00F36B75"/>
    <w:rsid w:val="00F36DE6"/>
    <w:rsid w:val="00F37609"/>
    <w:rsid w:val="00F37756"/>
    <w:rsid w:val="00F37BF8"/>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028"/>
    <w:rsid w:val="00F431CC"/>
    <w:rsid w:val="00F43544"/>
    <w:rsid w:val="00F435CF"/>
    <w:rsid w:val="00F436A8"/>
    <w:rsid w:val="00F4372F"/>
    <w:rsid w:val="00F4381E"/>
    <w:rsid w:val="00F4392E"/>
    <w:rsid w:val="00F43A3E"/>
    <w:rsid w:val="00F43B6F"/>
    <w:rsid w:val="00F43EA0"/>
    <w:rsid w:val="00F44187"/>
    <w:rsid w:val="00F44266"/>
    <w:rsid w:val="00F446DC"/>
    <w:rsid w:val="00F44844"/>
    <w:rsid w:val="00F44AC9"/>
    <w:rsid w:val="00F44B3C"/>
    <w:rsid w:val="00F44E40"/>
    <w:rsid w:val="00F44EC7"/>
    <w:rsid w:val="00F450D4"/>
    <w:rsid w:val="00F45603"/>
    <w:rsid w:val="00F45943"/>
    <w:rsid w:val="00F45945"/>
    <w:rsid w:val="00F45ABA"/>
    <w:rsid w:val="00F45C00"/>
    <w:rsid w:val="00F45C6D"/>
    <w:rsid w:val="00F45F37"/>
    <w:rsid w:val="00F4607F"/>
    <w:rsid w:val="00F460DC"/>
    <w:rsid w:val="00F460EC"/>
    <w:rsid w:val="00F4624E"/>
    <w:rsid w:val="00F46344"/>
    <w:rsid w:val="00F46D3E"/>
    <w:rsid w:val="00F46D4E"/>
    <w:rsid w:val="00F46E22"/>
    <w:rsid w:val="00F472FA"/>
    <w:rsid w:val="00F4746E"/>
    <w:rsid w:val="00F475C9"/>
    <w:rsid w:val="00F47908"/>
    <w:rsid w:val="00F47932"/>
    <w:rsid w:val="00F47A2F"/>
    <w:rsid w:val="00F5001C"/>
    <w:rsid w:val="00F500F0"/>
    <w:rsid w:val="00F504B6"/>
    <w:rsid w:val="00F507A4"/>
    <w:rsid w:val="00F50835"/>
    <w:rsid w:val="00F509EC"/>
    <w:rsid w:val="00F50A0F"/>
    <w:rsid w:val="00F50A3E"/>
    <w:rsid w:val="00F50F51"/>
    <w:rsid w:val="00F5123A"/>
    <w:rsid w:val="00F5162D"/>
    <w:rsid w:val="00F51C45"/>
    <w:rsid w:val="00F51FB2"/>
    <w:rsid w:val="00F524DE"/>
    <w:rsid w:val="00F52827"/>
    <w:rsid w:val="00F52AA5"/>
    <w:rsid w:val="00F52B04"/>
    <w:rsid w:val="00F52B13"/>
    <w:rsid w:val="00F52B94"/>
    <w:rsid w:val="00F52DBE"/>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967"/>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6B"/>
    <w:rsid w:val="00F62073"/>
    <w:rsid w:val="00F620B8"/>
    <w:rsid w:val="00F62176"/>
    <w:rsid w:val="00F6230D"/>
    <w:rsid w:val="00F6260B"/>
    <w:rsid w:val="00F62693"/>
    <w:rsid w:val="00F6289B"/>
    <w:rsid w:val="00F63062"/>
    <w:rsid w:val="00F632FC"/>
    <w:rsid w:val="00F634ED"/>
    <w:rsid w:val="00F636C4"/>
    <w:rsid w:val="00F639E7"/>
    <w:rsid w:val="00F63F8D"/>
    <w:rsid w:val="00F63FA5"/>
    <w:rsid w:val="00F63FD5"/>
    <w:rsid w:val="00F64281"/>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47"/>
    <w:rsid w:val="00F67EDA"/>
    <w:rsid w:val="00F67FF8"/>
    <w:rsid w:val="00F7002D"/>
    <w:rsid w:val="00F7015E"/>
    <w:rsid w:val="00F70160"/>
    <w:rsid w:val="00F70168"/>
    <w:rsid w:val="00F701A4"/>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410"/>
    <w:rsid w:val="00F725D9"/>
    <w:rsid w:val="00F72918"/>
    <w:rsid w:val="00F72D52"/>
    <w:rsid w:val="00F72E41"/>
    <w:rsid w:val="00F72EF2"/>
    <w:rsid w:val="00F73BDC"/>
    <w:rsid w:val="00F73BF0"/>
    <w:rsid w:val="00F73FD8"/>
    <w:rsid w:val="00F742B3"/>
    <w:rsid w:val="00F747CF"/>
    <w:rsid w:val="00F74810"/>
    <w:rsid w:val="00F7492A"/>
    <w:rsid w:val="00F74993"/>
    <w:rsid w:val="00F74ABE"/>
    <w:rsid w:val="00F74EE8"/>
    <w:rsid w:val="00F74F76"/>
    <w:rsid w:val="00F7501A"/>
    <w:rsid w:val="00F7534E"/>
    <w:rsid w:val="00F761B7"/>
    <w:rsid w:val="00F76A42"/>
    <w:rsid w:val="00F76BB3"/>
    <w:rsid w:val="00F76CE8"/>
    <w:rsid w:val="00F76E99"/>
    <w:rsid w:val="00F77587"/>
    <w:rsid w:val="00F77E4A"/>
    <w:rsid w:val="00F77ED0"/>
    <w:rsid w:val="00F77FF2"/>
    <w:rsid w:val="00F80288"/>
    <w:rsid w:val="00F80554"/>
    <w:rsid w:val="00F807F8"/>
    <w:rsid w:val="00F80813"/>
    <w:rsid w:val="00F80B3D"/>
    <w:rsid w:val="00F80BE1"/>
    <w:rsid w:val="00F80C78"/>
    <w:rsid w:val="00F810C2"/>
    <w:rsid w:val="00F811CA"/>
    <w:rsid w:val="00F817CD"/>
    <w:rsid w:val="00F81995"/>
    <w:rsid w:val="00F81CBD"/>
    <w:rsid w:val="00F81D37"/>
    <w:rsid w:val="00F81DE7"/>
    <w:rsid w:val="00F81EAB"/>
    <w:rsid w:val="00F822EC"/>
    <w:rsid w:val="00F82561"/>
    <w:rsid w:val="00F82A85"/>
    <w:rsid w:val="00F82C72"/>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99F"/>
    <w:rsid w:val="00F84AF1"/>
    <w:rsid w:val="00F84D11"/>
    <w:rsid w:val="00F84DFD"/>
    <w:rsid w:val="00F85352"/>
    <w:rsid w:val="00F856B2"/>
    <w:rsid w:val="00F85822"/>
    <w:rsid w:val="00F86630"/>
    <w:rsid w:val="00F86756"/>
    <w:rsid w:val="00F867D9"/>
    <w:rsid w:val="00F867F9"/>
    <w:rsid w:val="00F8680F"/>
    <w:rsid w:val="00F86B31"/>
    <w:rsid w:val="00F86BA5"/>
    <w:rsid w:val="00F86E29"/>
    <w:rsid w:val="00F87046"/>
    <w:rsid w:val="00F873C5"/>
    <w:rsid w:val="00F87408"/>
    <w:rsid w:val="00F87619"/>
    <w:rsid w:val="00F87884"/>
    <w:rsid w:val="00F879D3"/>
    <w:rsid w:val="00F87BFF"/>
    <w:rsid w:val="00F87C9C"/>
    <w:rsid w:val="00F87F56"/>
    <w:rsid w:val="00F87FF2"/>
    <w:rsid w:val="00F9026C"/>
    <w:rsid w:val="00F9032C"/>
    <w:rsid w:val="00F90403"/>
    <w:rsid w:val="00F90530"/>
    <w:rsid w:val="00F90715"/>
    <w:rsid w:val="00F908D6"/>
    <w:rsid w:val="00F90B14"/>
    <w:rsid w:val="00F90CF8"/>
    <w:rsid w:val="00F911EF"/>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65C"/>
    <w:rsid w:val="00F94799"/>
    <w:rsid w:val="00F949D6"/>
    <w:rsid w:val="00F94B8A"/>
    <w:rsid w:val="00F94C1A"/>
    <w:rsid w:val="00F94DE6"/>
    <w:rsid w:val="00F95295"/>
    <w:rsid w:val="00F95CA4"/>
    <w:rsid w:val="00F95CF2"/>
    <w:rsid w:val="00F95D37"/>
    <w:rsid w:val="00F96192"/>
    <w:rsid w:val="00F96222"/>
    <w:rsid w:val="00F96420"/>
    <w:rsid w:val="00F9660B"/>
    <w:rsid w:val="00F967A5"/>
    <w:rsid w:val="00F967D0"/>
    <w:rsid w:val="00F96B0C"/>
    <w:rsid w:val="00F96EE0"/>
    <w:rsid w:val="00F9705F"/>
    <w:rsid w:val="00F97874"/>
    <w:rsid w:val="00F9787C"/>
    <w:rsid w:val="00F97CA2"/>
    <w:rsid w:val="00F97EAD"/>
    <w:rsid w:val="00FA0077"/>
    <w:rsid w:val="00FA00B6"/>
    <w:rsid w:val="00FA02D5"/>
    <w:rsid w:val="00FA0518"/>
    <w:rsid w:val="00FA053E"/>
    <w:rsid w:val="00FA05A9"/>
    <w:rsid w:val="00FA1155"/>
    <w:rsid w:val="00FA1827"/>
    <w:rsid w:val="00FA1857"/>
    <w:rsid w:val="00FA19CE"/>
    <w:rsid w:val="00FA1CF6"/>
    <w:rsid w:val="00FA21CC"/>
    <w:rsid w:val="00FA2449"/>
    <w:rsid w:val="00FA29C5"/>
    <w:rsid w:val="00FA2CF6"/>
    <w:rsid w:val="00FA2E18"/>
    <w:rsid w:val="00FA2ECA"/>
    <w:rsid w:val="00FA37BF"/>
    <w:rsid w:val="00FA37D3"/>
    <w:rsid w:val="00FA37EE"/>
    <w:rsid w:val="00FA382A"/>
    <w:rsid w:val="00FA382F"/>
    <w:rsid w:val="00FA38C9"/>
    <w:rsid w:val="00FA3966"/>
    <w:rsid w:val="00FA39B1"/>
    <w:rsid w:val="00FA3E39"/>
    <w:rsid w:val="00FA3FAC"/>
    <w:rsid w:val="00FA4233"/>
    <w:rsid w:val="00FA426D"/>
    <w:rsid w:val="00FA438D"/>
    <w:rsid w:val="00FA4739"/>
    <w:rsid w:val="00FA493E"/>
    <w:rsid w:val="00FA4C07"/>
    <w:rsid w:val="00FA4FB1"/>
    <w:rsid w:val="00FA5B64"/>
    <w:rsid w:val="00FA5C72"/>
    <w:rsid w:val="00FA5D8B"/>
    <w:rsid w:val="00FA622D"/>
    <w:rsid w:val="00FA6418"/>
    <w:rsid w:val="00FA6765"/>
    <w:rsid w:val="00FA69F6"/>
    <w:rsid w:val="00FA6DE1"/>
    <w:rsid w:val="00FA7114"/>
    <w:rsid w:val="00FA7252"/>
    <w:rsid w:val="00FA7655"/>
    <w:rsid w:val="00FA7B2C"/>
    <w:rsid w:val="00FA7DCC"/>
    <w:rsid w:val="00FB0131"/>
    <w:rsid w:val="00FB0AC5"/>
    <w:rsid w:val="00FB0B7D"/>
    <w:rsid w:val="00FB0D0B"/>
    <w:rsid w:val="00FB0D75"/>
    <w:rsid w:val="00FB10AD"/>
    <w:rsid w:val="00FB11BF"/>
    <w:rsid w:val="00FB1245"/>
    <w:rsid w:val="00FB15E8"/>
    <w:rsid w:val="00FB1D08"/>
    <w:rsid w:val="00FB1D5A"/>
    <w:rsid w:val="00FB1E06"/>
    <w:rsid w:val="00FB1E23"/>
    <w:rsid w:val="00FB207F"/>
    <w:rsid w:val="00FB2160"/>
    <w:rsid w:val="00FB226F"/>
    <w:rsid w:val="00FB242C"/>
    <w:rsid w:val="00FB24F8"/>
    <w:rsid w:val="00FB28AB"/>
    <w:rsid w:val="00FB2D88"/>
    <w:rsid w:val="00FB326D"/>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6F18"/>
    <w:rsid w:val="00FB7276"/>
    <w:rsid w:val="00FB7501"/>
    <w:rsid w:val="00FB7968"/>
    <w:rsid w:val="00FB79C9"/>
    <w:rsid w:val="00FB7C26"/>
    <w:rsid w:val="00FB7C34"/>
    <w:rsid w:val="00FB7C95"/>
    <w:rsid w:val="00FB7D16"/>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9D1"/>
    <w:rsid w:val="00FC1A7B"/>
    <w:rsid w:val="00FC1B79"/>
    <w:rsid w:val="00FC1D4C"/>
    <w:rsid w:val="00FC1E2B"/>
    <w:rsid w:val="00FC1F4C"/>
    <w:rsid w:val="00FC21D4"/>
    <w:rsid w:val="00FC23D8"/>
    <w:rsid w:val="00FC28EE"/>
    <w:rsid w:val="00FC2A13"/>
    <w:rsid w:val="00FC2BEE"/>
    <w:rsid w:val="00FC3237"/>
    <w:rsid w:val="00FC347C"/>
    <w:rsid w:val="00FC3538"/>
    <w:rsid w:val="00FC3803"/>
    <w:rsid w:val="00FC3CB6"/>
    <w:rsid w:val="00FC3D01"/>
    <w:rsid w:val="00FC3D4B"/>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70"/>
    <w:rsid w:val="00FD0EF8"/>
    <w:rsid w:val="00FD1480"/>
    <w:rsid w:val="00FD17F5"/>
    <w:rsid w:val="00FD1922"/>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5C68"/>
    <w:rsid w:val="00FD6137"/>
    <w:rsid w:val="00FD63DD"/>
    <w:rsid w:val="00FD644C"/>
    <w:rsid w:val="00FD659F"/>
    <w:rsid w:val="00FD6641"/>
    <w:rsid w:val="00FD6781"/>
    <w:rsid w:val="00FD67D3"/>
    <w:rsid w:val="00FD6EF0"/>
    <w:rsid w:val="00FD7904"/>
    <w:rsid w:val="00FD7C2E"/>
    <w:rsid w:val="00FE0287"/>
    <w:rsid w:val="00FE05AE"/>
    <w:rsid w:val="00FE07DB"/>
    <w:rsid w:val="00FE0B9F"/>
    <w:rsid w:val="00FE0C7D"/>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3D1F"/>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7D0"/>
    <w:rsid w:val="00FE680A"/>
    <w:rsid w:val="00FE682C"/>
    <w:rsid w:val="00FE6C7D"/>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52"/>
    <w:rsid w:val="00FF1587"/>
    <w:rsid w:val="00FF1779"/>
    <w:rsid w:val="00FF18EB"/>
    <w:rsid w:val="00FF24D6"/>
    <w:rsid w:val="00FF25B1"/>
    <w:rsid w:val="00FF262C"/>
    <w:rsid w:val="00FF26D3"/>
    <w:rsid w:val="00FF2B01"/>
    <w:rsid w:val="00FF2C8C"/>
    <w:rsid w:val="00FF2E5C"/>
    <w:rsid w:val="00FF3080"/>
    <w:rsid w:val="00FF3240"/>
    <w:rsid w:val="00FF3548"/>
    <w:rsid w:val="00FF3597"/>
    <w:rsid w:val="00FF35B4"/>
    <w:rsid w:val="00FF35CC"/>
    <w:rsid w:val="00FF3AD7"/>
    <w:rsid w:val="00FF422A"/>
    <w:rsid w:val="00FF4256"/>
    <w:rsid w:val="00FF440F"/>
    <w:rsid w:val="00FF4784"/>
    <w:rsid w:val="00FF47ED"/>
    <w:rsid w:val="00FF4B28"/>
    <w:rsid w:val="00FF4C30"/>
    <w:rsid w:val="00FF4DAD"/>
    <w:rsid w:val="00FF4DDA"/>
    <w:rsid w:val="00FF4FBB"/>
    <w:rsid w:val="00FF53AC"/>
    <w:rsid w:val="00FF549D"/>
    <w:rsid w:val="00FF54CA"/>
    <w:rsid w:val="00FF5B3C"/>
    <w:rsid w:val="00FF5B52"/>
    <w:rsid w:val="00FF5C80"/>
    <w:rsid w:val="00FF5E76"/>
    <w:rsid w:val="00FF6084"/>
    <w:rsid w:val="00FF632D"/>
    <w:rsid w:val="00FF669E"/>
    <w:rsid w:val="00FF6CC8"/>
    <w:rsid w:val="00FF707B"/>
    <w:rsid w:val="00FF764C"/>
    <w:rsid w:val="00FF7CBB"/>
    <w:rsid w:val="00FF7DBC"/>
    <w:rsid w:val="00FF7E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8F70345B-FFCE-477D-A2B9-45D9BDEA1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55F"/>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DC63E1"/>
    <w:pPr>
      <w:tabs>
        <w:tab w:val="num" w:pos="4320"/>
      </w:tabs>
      <w:spacing w:before="240" w:after="60"/>
      <w:ind w:left="4320" w:hanging="720"/>
      <w:outlineLvl w:val="5"/>
    </w:pPr>
    <w:rPr>
      <w:b/>
      <w:bCs/>
      <w:sz w:val="22"/>
      <w:szCs w:val="22"/>
    </w:rPr>
  </w:style>
  <w:style w:type="paragraph" w:styleId="Heading7">
    <w:name w:val="heading 7"/>
    <w:basedOn w:val="Normal"/>
    <w:next w:val="Normal"/>
    <w:link w:val="Heading7Char"/>
    <w:uiPriority w:val="9"/>
    <w:semiHidden/>
    <w:unhideWhenUsed/>
    <w:qFormat/>
    <w:rsid w:val="00DC63E1"/>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DC63E1"/>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72EB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C19D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B2379"/>
    <w:pPr>
      <w:suppressAutoHyphens/>
      <w:autoSpaceDN w:val="0"/>
      <w:textAlignment w:val="baseline"/>
    </w:pPr>
    <w:rPr>
      <w:rFonts w:ascii="Liberation Serif" w:eastAsia="NSimSun" w:hAnsi="Liberation Serif" w:cs="Lucida Sans"/>
      <w:kern w:val="3"/>
      <w:lang w:eastAsia="zh-CN" w:bidi="hi-IN"/>
    </w:rPr>
  </w:style>
  <w:style w:type="table" w:customStyle="1" w:styleId="TableGrid4">
    <w:name w:val="Table Grid4"/>
    <w:basedOn w:val="TableNormal"/>
    <w:next w:val="TableGrid"/>
    <w:uiPriority w:val="39"/>
    <w:rsid w:val="00F4372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612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274071133354142665caption">
    <w:name w:val="m_-274071133354142665caption"/>
    <w:basedOn w:val="Normal"/>
    <w:rsid w:val="009C526A"/>
    <w:pPr>
      <w:spacing w:before="100" w:beforeAutospacing="1" w:after="100" w:afterAutospacing="1"/>
    </w:pPr>
  </w:style>
  <w:style w:type="character" w:styleId="Emphasis">
    <w:name w:val="Emphasis"/>
    <w:basedOn w:val="DefaultParagraphFont"/>
    <w:uiPriority w:val="20"/>
    <w:qFormat/>
    <w:rsid w:val="009C526A"/>
    <w:rPr>
      <w:i/>
      <w:iCs/>
    </w:rPr>
  </w:style>
  <w:style w:type="table" w:customStyle="1" w:styleId="TableGrid6">
    <w:name w:val="Table Grid6"/>
    <w:basedOn w:val="TableNormal"/>
    <w:next w:val="TableGrid"/>
    <w:uiPriority w:val="39"/>
    <w:rsid w:val="0057674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DC63E1"/>
    <w:rPr>
      <w:rFonts w:eastAsia="Times New Roman"/>
      <w:b/>
      <w:bCs/>
      <w:sz w:val="22"/>
      <w:szCs w:val="22"/>
    </w:rPr>
  </w:style>
  <w:style w:type="character" w:customStyle="1" w:styleId="Heading7Char">
    <w:name w:val="Heading 7 Char"/>
    <w:basedOn w:val="DefaultParagraphFont"/>
    <w:link w:val="Heading7"/>
    <w:uiPriority w:val="9"/>
    <w:semiHidden/>
    <w:rsid w:val="00DC63E1"/>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DC63E1"/>
    <w:rPr>
      <w:rFonts w:asciiTheme="minorHAnsi" w:eastAsiaTheme="minorEastAsia" w:hAnsiTheme="minorHAnsi" w:cstheme="minorBidi"/>
      <w:i/>
      <w:iCs/>
    </w:rPr>
  </w:style>
  <w:style w:type="numbering" w:customStyle="1" w:styleId="NoList9">
    <w:name w:val="No List9"/>
    <w:next w:val="NoList"/>
    <w:uiPriority w:val="99"/>
    <w:semiHidden/>
    <w:unhideWhenUsed/>
    <w:rsid w:val="00DC63E1"/>
  </w:style>
  <w:style w:type="table" w:customStyle="1" w:styleId="TableGrid7">
    <w:name w:val="Table Grid7"/>
    <w:basedOn w:val="TableNormal"/>
    <w:next w:val="TableGrid"/>
    <w:uiPriority w:val="39"/>
    <w:rsid w:val="00DC63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link w:val="TitleChar"/>
    <w:qFormat/>
    <w:rsid w:val="00DC63E1"/>
    <w:pPr>
      <w:spacing w:line="285" w:lineRule="auto"/>
    </w:pPr>
    <w:rPr>
      <w:rFonts w:ascii="Cambria" w:eastAsia="Times New Roman" w:hAnsi="Cambria"/>
      <w:color w:val="000000"/>
      <w:kern w:val="28"/>
      <w:sz w:val="96"/>
      <w:szCs w:val="96"/>
    </w:rPr>
  </w:style>
  <w:style w:type="character" w:customStyle="1" w:styleId="TitleChar">
    <w:name w:val="Title Char"/>
    <w:basedOn w:val="DefaultParagraphFont"/>
    <w:link w:val="Title"/>
    <w:rsid w:val="00DC63E1"/>
    <w:rPr>
      <w:rFonts w:ascii="Cambria" w:eastAsia="Times New Roman" w:hAnsi="Cambria"/>
      <w:color w:val="000000"/>
      <w:kern w:val="28"/>
      <w:sz w:val="96"/>
      <w:szCs w:val="96"/>
    </w:rPr>
  </w:style>
  <w:style w:type="paragraph" w:customStyle="1" w:styleId="Notes">
    <w:name w:val="Notes"/>
    <w:basedOn w:val="Normal"/>
    <w:rsid w:val="00DC63E1"/>
    <w:pPr>
      <w:spacing w:after="120" w:line="360" w:lineRule="auto"/>
      <w:ind w:left="288" w:hanging="288"/>
    </w:pPr>
    <w:rPr>
      <w:rFonts w:ascii="Helvetica" w:hAnsi="Helvetica"/>
      <w:color w:val="000000"/>
      <w:sz w:val="18"/>
      <w:szCs w:val="20"/>
    </w:rPr>
  </w:style>
  <w:style w:type="paragraph" w:customStyle="1" w:styleId="Subhead1">
    <w:name w:val="Subhead 1"/>
    <w:basedOn w:val="Normal"/>
    <w:next w:val="BodyText"/>
    <w:rsid w:val="00DC63E1"/>
    <w:pPr>
      <w:keepNext/>
      <w:keepLines/>
      <w:spacing w:line="480" w:lineRule="auto"/>
      <w:outlineLvl w:val="1"/>
    </w:pPr>
    <w:rPr>
      <w:b/>
      <w:color w:val="000000"/>
    </w:rPr>
  </w:style>
  <w:style w:type="paragraph" w:styleId="FootnoteText">
    <w:name w:val="footnote text"/>
    <w:basedOn w:val="Normal"/>
    <w:link w:val="FootnoteTextChar"/>
    <w:semiHidden/>
    <w:rsid w:val="00DC63E1"/>
    <w:rPr>
      <w:sz w:val="20"/>
      <w:szCs w:val="20"/>
    </w:rPr>
  </w:style>
  <w:style w:type="character" w:customStyle="1" w:styleId="FootnoteTextChar">
    <w:name w:val="Footnote Text Char"/>
    <w:basedOn w:val="DefaultParagraphFont"/>
    <w:link w:val="FootnoteText"/>
    <w:semiHidden/>
    <w:rsid w:val="00DC63E1"/>
    <w:rPr>
      <w:rFonts w:eastAsia="Times New Roman"/>
      <w:sz w:val="20"/>
      <w:szCs w:val="20"/>
    </w:rPr>
  </w:style>
  <w:style w:type="character" w:styleId="FootnoteReference">
    <w:name w:val="footnote reference"/>
    <w:semiHidden/>
    <w:rsid w:val="00DC63E1"/>
    <w:rPr>
      <w:vertAlign w:val="superscript"/>
    </w:rPr>
  </w:style>
  <w:style w:type="table" w:customStyle="1" w:styleId="TableGrid8">
    <w:name w:val="Table Grid8"/>
    <w:basedOn w:val="TableNormal"/>
    <w:next w:val="TableGrid"/>
    <w:uiPriority w:val="39"/>
    <w:rsid w:val="003644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3650E"/>
  </w:style>
  <w:style w:type="table" w:customStyle="1" w:styleId="TableGrid9">
    <w:name w:val="Table Grid9"/>
    <w:basedOn w:val="TableNormal"/>
    <w:next w:val="TableGrid"/>
    <w:uiPriority w:val="39"/>
    <w:rsid w:val="00E3650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040F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D0621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D06218"/>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D06218"/>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2">
    <w:name w:val="Table Grid12"/>
    <w:basedOn w:val="TableNormal"/>
    <w:next w:val="TableGrid"/>
    <w:uiPriority w:val="39"/>
    <w:rsid w:val="00101BB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A4BD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542CE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FF440F"/>
  </w:style>
  <w:style w:type="table" w:customStyle="1" w:styleId="TableGrid15">
    <w:name w:val="Table Grid15"/>
    <w:basedOn w:val="TableNormal"/>
    <w:next w:val="TableGrid"/>
    <w:uiPriority w:val="39"/>
    <w:rsid w:val="00FF44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1">
    <w:name w:val="Grid Table 4 - Accent 61"/>
    <w:basedOn w:val="TableNormal"/>
    <w:next w:val="GridTable4-Accent6"/>
    <w:uiPriority w:val="49"/>
    <w:rsid w:val="00FF440F"/>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1">
    <w:name w:val="Grid Table 4 - Accent 51"/>
    <w:basedOn w:val="TableNormal"/>
    <w:next w:val="GridTable4-Accent5"/>
    <w:uiPriority w:val="49"/>
    <w:rsid w:val="00FF440F"/>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
    <w:name w:val="Table Grid16"/>
    <w:basedOn w:val="TableNormal"/>
    <w:next w:val="TableGrid"/>
    <w:uiPriority w:val="39"/>
    <w:rsid w:val="00C630C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440A40"/>
  </w:style>
  <w:style w:type="table" w:customStyle="1" w:styleId="TableGrid17">
    <w:name w:val="Table Grid17"/>
    <w:basedOn w:val="TableNormal"/>
    <w:next w:val="TableGrid"/>
    <w:uiPriority w:val="39"/>
    <w:rsid w:val="00440A4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2">
    <w:name w:val="Grid Table 4 - Accent 62"/>
    <w:basedOn w:val="TableNormal"/>
    <w:next w:val="GridTable4-Accent6"/>
    <w:uiPriority w:val="49"/>
    <w:rsid w:val="00440A40"/>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next w:val="GridTable4-Accent5"/>
    <w:uiPriority w:val="49"/>
    <w:rsid w:val="00440A40"/>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440A40"/>
    <w:pPr>
      <w:widowControl w:val="0"/>
      <w:autoSpaceDE w:val="0"/>
      <w:autoSpaceDN w:val="0"/>
      <w:spacing w:before="62"/>
      <w:ind w:left="79"/>
    </w:pPr>
    <w:rPr>
      <w:sz w:val="22"/>
      <w:szCs w:val="22"/>
    </w:rPr>
  </w:style>
  <w:style w:type="table" w:customStyle="1" w:styleId="TableGrid18">
    <w:name w:val="Table Grid18"/>
    <w:basedOn w:val="TableNormal"/>
    <w:next w:val="TableGrid"/>
    <w:uiPriority w:val="39"/>
    <w:rsid w:val="00D4283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33074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3259914632685958186subhead">
    <w:name w:val="m_-3259914632685958186subhead"/>
    <w:basedOn w:val="Normal"/>
    <w:rsid w:val="00D02194"/>
    <w:pPr>
      <w:spacing w:before="100" w:beforeAutospacing="1" w:after="100" w:afterAutospacing="1"/>
    </w:pPr>
  </w:style>
  <w:style w:type="paragraph" w:customStyle="1" w:styleId="m-3259914632685958186caption">
    <w:name w:val="m_-3259914632685958186caption"/>
    <w:basedOn w:val="Normal"/>
    <w:rsid w:val="00D02194"/>
    <w:pPr>
      <w:spacing w:before="100" w:beforeAutospacing="1" w:after="100" w:afterAutospacing="1"/>
    </w:pPr>
  </w:style>
  <w:style w:type="table" w:customStyle="1" w:styleId="TableGrid20">
    <w:name w:val="Table Grid20"/>
    <w:basedOn w:val="TableNormal"/>
    <w:next w:val="TableGrid"/>
    <w:uiPriority w:val="39"/>
    <w:rsid w:val="009C34A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255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76658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3E1D4D"/>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C73AA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11447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3637A4"/>
  </w:style>
  <w:style w:type="paragraph" w:styleId="BodyText2">
    <w:name w:val="Body Text 2"/>
    <w:basedOn w:val="Normal"/>
    <w:link w:val="BodyText2Char"/>
    <w:uiPriority w:val="99"/>
    <w:semiHidden/>
    <w:unhideWhenUsed/>
    <w:rsid w:val="00FF5B3C"/>
    <w:pPr>
      <w:spacing w:after="120" w:line="480" w:lineRule="auto"/>
    </w:pPr>
  </w:style>
  <w:style w:type="character" w:customStyle="1" w:styleId="BodyText2Char">
    <w:name w:val="Body Text 2 Char"/>
    <w:basedOn w:val="DefaultParagraphFont"/>
    <w:link w:val="BodyText2"/>
    <w:uiPriority w:val="99"/>
    <w:semiHidden/>
    <w:rsid w:val="00FF5B3C"/>
    <w:rPr>
      <w:rFonts w:eastAsia="Times New Roman"/>
    </w:rPr>
  </w:style>
  <w:style w:type="table" w:customStyle="1" w:styleId="TableGrid26">
    <w:name w:val="Table Grid26"/>
    <w:basedOn w:val="TableNormal"/>
    <w:next w:val="TableGrid"/>
    <w:uiPriority w:val="39"/>
    <w:rsid w:val="00B2125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B872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9941DB"/>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39"/>
    <w:rsid w:val="00EA5CE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670754"/>
  </w:style>
  <w:style w:type="table" w:customStyle="1" w:styleId="TableGrid30">
    <w:name w:val="Table Grid30"/>
    <w:basedOn w:val="TableNormal"/>
    <w:next w:val="TableGrid"/>
    <w:uiPriority w:val="39"/>
    <w:rsid w:val="0067075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3">
    <w:name w:val="Grid Table 4 - Accent 63"/>
    <w:basedOn w:val="TableNormal"/>
    <w:next w:val="GridTable4-Accent6"/>
    <w:uiPriority w:val="49"/>
    <w:rsid w:val="00670754"/>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3">
    <w:name w:val="Grid Table 4 - Accent 53"/>
    <w:basedOn w:val="TableNormal"/>
    <w:next w:val="GridTable4-Accent5"/>
    <w:uiPriority w:val="49"/>
    <w:rsid w:val="00670754"/>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27">
    <w:name w:val="No List27"/>
    <w:next w:val="NoList"/>
    <w:uiPriority w:val="99"/>
    <w:semiHidden/>
    <w:unhideWhenUsed/>
    <w:rsid w:val="00A04F62"/>
  </w:style>
  <w:style w:type="table" w:customStyle="1" w:styleId="TableGrid31">
    <w:name w:val="Table Grid31"/>
    <w:basedOn w:val="TableNormal"/>
    <w:next w:val="TableGrid"/>
    <w:uiPriority w:val="39"/>
    <w:rsid w:val="00A04F6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64">
    <w:name w:val="Grid Table 4 - Accent 64"/>
    <w:basedOn w:val="TableNormal"/>
    <w:next w:val="GridTable4-Accent6"/>
    <w:uiPriority w:val="49"/>
    <w:rsid w:val="00A04F62"/>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4">
    <w:name w:val="Grid Table 4 - Accent 54"/>
    <w:basedOn w:val="TableNormal"/>
    <w:next w:val="GridTable4-Accent5"/>
    <w:uiPriority w:val="49"/>
    <w:rsid w:val="00A04F62"/>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32">
    <w:name w:val="Table Grid32"/>
    <w:basedOn w:val="TableNormal"/>
    <w:next w:val="TableGrid"/>
    <w:uiPriority w:val="39"/>
    <w:rsid w:val="00296D3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42071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6E610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7409012">
      <w:bodyDiv w:val="1"/>
      <w:marLeft w:val="0"/>
      <w:marRight w:val="0"/>
      <w:marTop w:val="0"/>
      <w:marBottom w:val="0"/>
      <w:divBdr>
        <w:top w:val="none" w:sz="0" w:space="0" w:color="auto"/>
        <w:left w:val="none" w:sz="0" w:space="0" w:color="auto"/>
        <w:bottom w:val="none" w:sz="0" w:space="0" w:color="auto"/>
        <w:right w:val="none" w:sz="0" w:space="0" w:color="auto"/>
      </w:divBdr>
      <w:divsChild>
        <w:div w:id="1216620285">
          <w:marLeft w:val="0"/>
          <w:marRight w:val="0"/>
          <w:marTop w:val="0"/>
          <w:marBottom w:val="0"/>
          <w:divBdr>
            <w:top w:val="none" w:sz="0" w:space="0" w:color="auto"/>
            <w:left w:val="none" w:sz="0" w:space="0" w:color="auto"/>
            <w:bottom w:val="none" w:sz="0" w:space="0" w:color="auto"/>
            <w:right w:val="none" w:sz="0" w:space="0" w:color="auto"/>
          </w:divBdr>
          <w:divsChild>
            <w:div w:id="31729664">
              <w:marLeft w:val="0"/>
              <w:marRight w:val="0"/>
              <w:marTop w:val="0"/>
              <w:marBottom w:val="0"/>
              <w:divBdr>
                <w:top w:val="none" w:sz="0" w:space="0" w:color="auto"/>
                <w:left w:val="none" w:sz="0" w:space="0" w:color="auto"/>
                <w:bottom w:val="none" w:sz="0" w:space="0" w:color="auto"/>
                <w:right w:val="none" w:sz="0" w:space="0" w:color="auto"/>
              </w:divBdr>
            </w:div>
          </w:divsChild>
        </w:div>
        <w:div w:id="1097140559">
          <w:marLeft w:val="0"/>
          <w:marRight w:val="0"/>
          <w:marTop w:val="0"/>
          <w:marBottom w:val="0"/>
          <w:divBdr>
            <w:top w:val="none" w:sz="0" w:space="0" w:color="auto"/>
            <w:left w:val="none" w:sz="0" w:space="0" w:color="auto"/>
            <w:bottom w:val="none" w:sz="0" w:space="0" w:color="auto"/>
            <w:right w:val="none" w:sz="0" w:space="0" w:color="auto"/>
          </w:divBdr>
          <w:divsChild>
            <w:div w:id="1640651595">
              <w:marLeft w:val="0"/>
              <w:marRight w:val="0"/>
              <w:marTop w:val="0"/>
              <w:marBottom w:val="0"/>
              <w:divBdr>
                <w:top w:val="none" w:sz="0" w:space="0" w:color="auto"/>
                <w:left w:val="none" w:sz="0" w:space="0" w:color="auto"/>
                <w:bottom w:val="none" w:sz="0" w:space="0" w:color="auto"/>
                <w:right w:val="none" w:sz="0" w:space="0" w:color="auto"/>
              </w:divBdr>
              <w:divsChild>
                <w:div w:id="133949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259786">
          <w:marLeft w:val="0"/>
          <w:marRight w:val="0"/>
          <w:marTop w:val="0"/>
          <w:marBottom w:val="0"/>
          <w:divBdr>
            <w:top w:val="none" w:sz="0" w:space="0" w:color="auto"/>
            <w:left w:val="none" w:sz="0" w:space="0" w:color="auto"/>
            <w:bottom w:val="none" w:sz="0" w:space="0" w:color="auto"/>
            <w:right w:val="none" w:sz="0" w:space="0" w:color="auto"/>
          </w:divBdr>
          <w:divsChild>
            <w:div w:id="278952885">
              <w:marLeft w:val="0"/>
              <w:marRight w:val="0"/>
              <w:marTop w:val="0"/>
              <w:marBottom w:val="0"/>
              <w:divBdr>
                <w:top w:val="none" w:sz="0" w:space="0" w:color="auto"/>
                <w:left w:val="none" w:sz="0" w:space="0" w:color="auto"/>
                <w:bottom w:val="none" w:sz="0" w:space="0" w:color="auto"/>
                <w:right w:val="none" w:sz="0" w:space="0" w:color="auto"/>
              </w:divBdr>
              <w:divsChild>
                <w:div w:id="957108694">
                  <w:marLeft w:val="0"/>
                  <w:marRight w:val="0"/>
                  <w:marTop w:val="0"/>
                  <w:marBottom w:val="0"/>
                  <w:divBdr>
                    <w:top w:val="none" w:sz="0" w:space="0" w:color="auto"/>
                    <w:left w:val="none" w:sz="0" w:space="0" w:color="auto"/>
                    <w:bottom w:val="none" w:sz="0" w:space="0" w:color="auto"/>
                    <w:right w:val="none" w:sz="0" w:space="0" w:color="auto"/>
                  </w:divBdr>
                  <w:divsChild>
                    <w:div w:id="1998990227">
                      <w:marLeft w:val="0"/>
                      <w:marRight w:val="0"/>
                      <w:marTop w:val="0"/>
                      <w:marBottom w:val="0"/>
                      <w:divBdr>
                        <w:top w:val="none" w:sz="0" w:space="0" w:color="auto"/>
                        <w:left w:val="none" w:sz="0" w:space="0" w:color="auto"/>
                        <w:bottom w:val="none" w:sz="0" w:space="0" w:color="auto"/>
                        <w:right w:val="none" w:sz="0" w:space="0" w:color="auto"/>
                      </w:divBdr>
                    </w:div>
                    <w:div w:id="859589390">
                      <w:marLeft w:val="0"/>
                      <w:marRight w:val="0"/>
                      <w:marTop w:val="0"/>
                      <w:marBottom w:val="0"/>
                      <w:divBdr>
                        <w:top w:val="none" w:sz="0" w:space="0" w:color="auto"/>
                        <w:left w:val="none" w:sz="0" w:space="0" w:color="auto"/>
                        <w:bottom w:val="none" w:sz="0" w:space="0" w:color="auto"/>
                        <w:right w:val="none" w:sz="0" w:space="0" w:color="auto"/>
                      </w:divBdr>
                    </w:div>
                    <w:div w:id="1797747537">
                      <w:marLeft w:val="0"/>
                      <w:marRight w:val="0"/>
                      <w:marTop w:val="0"/>
                      <w:marBottom w:val="0"/>
                      <w:divBdr>
                        <w:top w:val="none" w:sz="0" w:space="0" w:color="auto"/>
                        <w:left w:val="none" w:sz="0" w:space="0" w:color="auto"/>
                        <w:bottom w:val="none" w:sz="0" w:space="0" w:color="auto"/>
                        <w:right w:val="none" w:sz="0" w:space="0" w:color="auto"/>
                      </w:divBdr>
                    </w:div>
                    <w:div w:id="290210455">
                      <w:marLeft w:val="0"/>
                      <w:marRight w:val="0"/>
                      <w:marTop w:val="0"/>
                      <w:marBottom w:val="0"/>
                      <w:divBdr>
                        <w:top w:val="none" w:sz="0" w:space="0" w:color="auto"/>
                        <w:left w:val="none" w:sz="0" w:space="0" w:color="auto"/>
                        <w:bottom w:val="none" w:sz="0" w:space="0" w:color="auto"/>
                        <w:right w:val="none" w:sz="0" w:space="0" w:color="auto"/>
                      </w:divBdr>
                    </w:div>
                    <w:div w:id="7239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321427">
          <w:marLeft w:val="0"/>
          <w:marRight w:val="0"/>
          <w:marTop w:val="0"/>
          <w:marBottom w:val="0"/>
          <w:divBdr>
            <w:top w:val="none" w:sz="0" w:space="0" w:color="auto"/>
            <w:left w:val="none" w:sz="0" w:space="0" w:color="auto"/>
            <w:bottom w:val="none" w:sz="0" w:space="0" w:color="auto"/>
            <w:right w:val="none" w:sz="0" w:space="0" w:color="auto"/>
          </w:divBdr>
          <w:divsChild>
            <w:div w:id="256523071">
              <w:marLeft w:val="0"/>
              <w:marRight w:val="0"/>
              <w:marTop w:val="0"/>
              <w:marBottom w:val="0"/>
              <w:divBdr>
                <w:top w:val="none" w:sz="0" w:space="0" w:color="auto"/>
                <w:left w:val="none" w:sz="0" w:space="0" w:color="auto"/>
                <w:bottom w:val="none" w:sz="0" w:space="0" w:color="auto"/>
                <w:right w:val="none" w:sz="0" w:space="0" w:color="auto"/>
              </w:divBdr>
              <w:divsChild>
                <w:div w:id="20927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00332">
          <w:marLeft w:val="0"/>
          <w:marRight w:val="0"/>
          <w:marTop w:val="0"/>
          <w:marBottom w:val="0"/>
          <w:divBdr>
            <w:top w:val="none" w:sz="0" w:space="0" w:color="auto"/>
            <w:left w:val="none" w:sz="0" w:space="0" w:color="auto"/>
            <w:bottom w:val="none" w:sz="0" w:space="0" w:color="auto"/>
            <w:right w:val="none" w:sz="0" w:space="0" w:color="auto"/>
          </w:divBdr>
          <w:divsChild>
            <w:div w:id="391008417">
              <w:marLeft w:val="0"/>
              <w:marRight w:val="0"/>
              <w:marTop w:val="0"/>
              <w:marBottom w:val="0"/>
              <w:divBdr>
                <w:top w:val="none" w:sz="0" w:space="0" w:color="auto"/>
                <w:left w:val="none" w:sz="0" w:space="0" w:color="auto"/>
                <w:bottom w:val="none" w:sz="0" w:space="0" w:color="auto"/>
                <w:right w:val="none" w:sz="0" w:space="0" w:color="auto"/>
              </w:divBdr>
              <w:divsChild>
                <w:div w:id="971206224">
                  <w:marLeft w:val="0"/>
                  <w:marRight w:val="0"/>
                  <w:marTop w:val="0"/>
                  <w:marBottom w:val="0"/>
                  <w:divBdr>
                    <w:top w:val="none" w:sz="0" w:space="0" w:color="auto"/>
                    <w:left w:val="none" w:sz="0" w:space="0" w:color="auto"/>
                    <w:bottom w:val="none" w:sz="0" w:space="0" w:color="auto"/>
                    <w:right w:val="none" w:sz="0" w:space="0" w:color="auto"/>
                  </w:divBdr>
                  <w:divsChild>
                    <w:div w:id="1331179757">
                      <w:marLeft w:val="0"/>
                      <w:marRight w:val="0"/>
                      <w:marTop w:val="0"/>
                      <w:marBottom w:val="0"/>
                      <w:divBdr>
                        <w:top w:val="none" w:sz="0" w:space="0" w:color="auto"/>
                        <w:left w:val="none" w:sz="0" w:space="0" w:color="auto"/>
                        <w:bottom w:val="none" w:sz="0" w:space="0" w:color="auto"/>
                        <w:right w:val="none" w:sz="0" w:space="0" w:color="auto"/>
                      </w:divBdr>
                    </w:div>
                    <w:div w:id="421730722">
                      <w:marLeft w:val="0"/>
                      <w:marRight w:val="0"/>
                      <w:marTop w:val="0"/>
                      <w:marBottom w:val="0"/>
                      <w:divBdr>
                        <w:top w:val="none" w:sz="0" w:space="0" w:color="auto"/>
                        <w:left w:val="none" w:sz="0" w:space="0" w:color="auto"/>
                        <w:bottom w:val="none" w:sz="0" w:space="0" w:color="auto"/>
                        <w:right w:val="none" w:sz="0" w:space="0" w:color="auto"/>
                      </w:divBdr>
                    </w:div>
                    <w:div w:id="17143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899941">
          <w:marLeft w:val="0"/>
          <w:marRight w:val="0"/>
          <w:marTop w:val="0"/>
          <w:marBottom w:val="0"/>
          <w:divBdr>
            <w:top w:val="none" w:sz="0" w:space="0" w:color="auto"/>
            <w:left w:val="none" w:sz="0" w:space="0" w:color="auto"/>
            <w:bottom w:val="none" w:sz="0" w:space="0" w:color="auto"/>
            <w:right w:val="none" w:sz="0" w:space="0" w:color="auto"/>
          </w:divBdr>
          <w:divsChild>
            <w:div w:id="373191389">
              <w:marLeft w:val="0"/>
              <w:marRight w:val="0"/>
              <w:marTop w:val="0"/>
              <w:marBottom w:val="0"/>
              <w:divBdr>
                <w:top w:val="none" w:sz="0" w:space="0" w:color="auto"/>
                <w:left w:val="none" w:sz="0" w:space="0" w:color="auto"/>
                <w:bottom w:val="none" w:sz="0" w:space="0" w:color="auto"/>
                <w:right w:val="none" w:sz="0" w:space="0" w:color="auto"/>
              </w:divBdr>
              <w:divsChild>
                <w:div w:id="153781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215523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442322">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2367131">
      <w:bodyDiv w:val="1"/>
      <w:marLeft w:val="0"/>
      <w:marRight w:val="0"/>
      <w:marTop w:val="0"/>
      <w:marBottom w:val="0"/>
      <w:divBdr>
        <w:top w:val="none" w:sz="0" w:space="0" w:color="auto"/>
        <w:left w:val="none" w:sz="0" w:space="0" w:color="auto"/>
        <w:bottom w:val="none" w:sz="0" w:space="0" w:color="auto"/>
        <w:right w:val="none" w:sz="0" w:space="0" w:color="auto"/>
      </w:divBdr>
      <w:divsChild>
        <w:div w:id="383992605">
          <w:marLeft w:val="0"/>
          <w:marRight w:val="0"/>
          <w:marTop w:val="0"/>
          <w:marBottom w:val="0"/>
          <w:divBdr>
            <w:top w:val="none" w:sz="0" w:space="0" w:color="auto"/>
            <w:left w:val="none" w:sz="0" w:space="0" w:color="auto"/>
            <w:bottom w:val="none" w:sz="0" w:space="0" w:color="auto"/>
            <w:right w:val="none" w:sz="0" w:space="0" w:color="auto"/>
          </w:divBdr>
        </w:div>
        <w:div w:id="710884438">
          <w:marLeft w:val="0"/>
          <w:marRight w:val="0"/>
          <w:marTop w:val="0"/>
          <w:marBottom w:val="0"/>
          <w:divBdr>
            <w:top w:val="none" w:sz="0" w:space="0" w:color="auto"/>
            <w:left w:val="none" w:sz="0" w:space="0" w:color="auto"/>
            <w:bottom w:val="none" w:sz="0" w:space="0" w:color="auto"/>
            <w:right w:val="none" w:sz="0" w:space="0" w:color="auto"/>
          </w:divBdr>
        </w:div>
        <w:div w:id="906038770">
          <w:marLeft w:val="0"/>
          <w:marRight w:val="0"/>
          <w:marTop w:val="0"/>
          <w:marBottom w:val="0"/>
          <w:divBdr>
            <w:top w:val="none" w:sz="0" w:space="0" w:color="auto"/>
            <w:left w:val="none" w:sz="0" w:space="0" w:color="auto"/>
            <w:bottom w:val="none" w:sz="0" w:space="0" w:color="auto"/>
            <w:right w:val="none" w:sz="0" w:space="0" w:color="auto"/>
          </w:divBdr>
        </w:div>
        <w:div w:id="1086148250">
          <w:marLeft w:val="0"/>
          <w:marRight w:val="0"/>
          <w:marTop w:val="0"/>
          <w:marBottom w:val="0"/>
          <w:divBdr>
            <w:top w:val="none" w:sz="0" w:space="0" w:color="auto"/>
            <w:left w:val="none" w:sz="0" w:space="0" w:color="auto"/>
            <w:bottom w:val="none" w:sz="0" w:space="0" w:color="auto"/>
            <w:right w:val="none" w:sz="0" w:space="0" w:color="auto"/>
          </w:divBdr>
        </w:div>
        <w:div w:id="1110079236">
          <w:marLeft w:val="0"/>
          <w:marRight w:val="0"/>
          <w:marTop w:val="0"/>
          <w:marBottom w:val="0"/>
          <w:divBdr>
            <w:top w:val="none" w:sz="0" w:space="0" w:color="auto"/>
            <w:left w:val="none" w:sz="0" w:space="0" w:color="auto"/>
            <w:bottom w:val="none" w:sz="0" w:space="0" w:color="auto"/>
            <w:right w:val="none" w:sz="0" w:space="0" w:color="auto"/>
          </w:divBdr>
        </w:div>
        <w:div w:id="1120033960">
          <w:marLeft w:val="0"/>
          <w:marRight w:val="0"/>
          <w:marTop w:val="0"/>
          <w:marBottom w:val="0"/>
          <w:divBdr>
            <w:top w:val="none" w:sz="0" w:space="0" w:color="auto"/>
            <w:left w:val="none" w:sz="0" w:space="0" w:color="auto"/>
            <w:bottom w:val="none" w:sz="0" w:space="0" w:color="auto"/>
            <w:right w:val="none" w:sz="0" w:space="0" w:color="auto"/>
          </w:divBdr>
        </w:div>
        <w:div w:id="1352797590">
          <w:marLeft w:val="0"/>
          <w:marRight w:val="0"/>
          <w:marTop w:val="0"/>
          <w:marBottom w:val="0"/>
          <w:divBdr>
            <w:top w:val="none" w:sz="0" w:space="0" w:color="auto"/>
            <w:left w:val="none" w:sz="0" w:space="0" w:color="auto"/>
            <w:bottom w:val="none" w:sz="0" w:space="0" w:color="auto"/>
            <w:right w:val="none" w:sz="0" w:space="0" w:color="auto"/>
          </w:divBdr>
        </w:div>
        <w:div w:id="1982689388">
          <w:marLeft w:val="0"/>
          <w:marRight w:val="0"/>
          <w:marTop w:val="0"/>
          <w:marBottom w:val="0"/>
          <w:divBdr>
            <w:top w:val="none" w:sz="0" w:space="0" w:color="auto"/>
            <w:left w:val="none" w:sz="0" w:space="0" w:color="auto"/>
            <w:bottom w:val="none" w:sz="0" w:space="0" w:color="auto"/>
            <w:right w:val="none" w:sz="0" w:space="0" w:color="auto"/>
          </w:divBdr>
        </w:div>
        <w:div w:id="2017345039">
          <w:marLeft w:val="0"/>
          <w:marRight w:val="0"/>
          <w:marTop w:val="0"/>
          <w:marBottom w:val="0"/>
          <w:divBdr>
            <w:top w:val="none" w:sz="0" w:space="0" w:color="auto"/>
            <w:left w:val="none" w:sz="0" w:space="0" w:color="auto"/>
            <w:bottom w:val="none" w:sz="0" w:space="0" w:color="auto"/>
            <w:right w:val="none" w:sz="0" w:space="0" w:color="auto"/>
          </w:divBdr>
        </w:div>
        <w:div w:id="2114010149">
          <w:marLeft w:val="0"/>
          <w:marRight w:val="0"/>
          <w:marTop w:val="0"/>
          <w:marBottom w:val="0"/>
          <w:divBdr>
            <w:top w:val="none" w:sz="0" w:space="0" w:color="auto"/>
            <w:left w:val="none" w:sz="0" w:space="0" w:color="auto"/>
            <w:bottom w:val="none" w:sz="0" w:space="0" w:color="auto"/>
            <w:right w:val="none" w:sz="0" w:space="0" w:color="auto"/>
          </w:divBdr>
        </w:div>
      </w:divsChild>
    </w:div>
    <w:div w:id="23214440">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373750">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6416828">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4356465">
      <w:bodyDiv w:val="1"/>
      <w:marLeft w:val="0"/>
      <w:marRight w:val="0"/>
      <w:marTop w:val="0"/>
      <w:marBottom w:val="0"/>
      <w:divBdr>
        <w:top w:val="none" w:sz="0" w:space="0" w:color="auto"/>
        <w:left w:val="none" w:sz="0" w:space="0" w:color="auto"/>
        <w:bottom w:val="none" w:sz="0" w:space="0" w:color="auto"/>
        <w:right w:val="none" w:sz="0" w:space="0" w:color="auto"/>
      </w:divBdr>
      <w:divsChild>
        <w:div w:id="1481799822">
          <w:marLeft w:val="0"/>
          <w:marRight w:val="0"/>
          <w:marTop w:val="225"/>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39865946">
      <w:bodyDiv w:val="1"/>
      <w:marLeft w:val="0"/>
      <w:marRight w:val="0"/>
      <w:marTop w:val="0"/>
      <w:marBottom w:val="0"/>
      <w:divBdr>
        <w:top w:val="none" w:sz="0" w:space="0" w:color="auto"/>
        <w:left w:val="none" w:sz="0" w:space="0" w:color="auto"/>
        <w:bottom w:val="none" w:sz="0" w:space="0" w:color="auto"/>
        <w:right w:val="none" w:sz="0" w:space="0" w:color="auto"/>
      </w:divBdr>
    </w:div>
    <w:div w:id="39982340">
      <w:bodyDiv w:val="1"/>
      <w:marLeft w:val="0"/>
      <w:marRight w:val="0"/>
      <w:marTop w:val="0"/>
      <w:marBottom w:val="0"/>
      <w:divBdr>
        <w:top w:val="none" w:sz="0" w:space="0" w:color="auto"/>
        <w:left w:val="none" w:sz="0" w:space="0" w:color="auto"/>
        <w:bottom w:val="none" w:sz="0" w:space="0" w:color="auto"/>
        <w:right w:val="none" w:sz="0" w:space="0" w:color="auto"/>
      </w:divBdr>
      <w:divsChild>
        <w:div w:id="1705058469">
          <w:marLeft w:val="0"/>
          <w:marRight w:val="0"/>
          <w:marTop w:val="0"/>
          <w:marBottom w:val="0"/>
          <w:divBdr>
            <w:top w:val="none" w:sz="0" w:space="0" w:color="auto"/>
            <w:left w:val="none" w:sz="0" w:space="0" w:color="auto"/>
            <w:bottom w:val="none" w:sz="0" w:space="0" w:color="auto"/>
            <w:right w:val="none" w:sz="0" w:space="0" w:color="auto"/>
          </w:divBdr>
        </w:div>
        <w:div w:id="1975480635">
          <w:marLeft w:val="0"/>
          <w:marRight w:val="0"/>
          <w:marTop w:val="0"/>
          <w:marBottom w:val="0"/>
          <w:divBdr>
            <w:top w:val="none" w:sz="0" w:space="0" w:color="auto"/>
            <w:left w:val="none" w:sz="0" w:space="0" w:color="auto"/>
            <w:bottom w:val="none" w:sz="0" w:space="0" w:color="auto"/>
            <w:right w:val="none" w:sz="0" w:space="0" w:color="auto"/>
          </w:divBdr>
        </w:div>
      </w:divsChild>
    </w:div>
    <w:div w:id="43219098">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0882413">
      <w:bodyDiv w:val="1"/>
      <w:marLeft w:val="0"/>
      <w:marRight w:val="0"/>
      <w:marTop w:val="0"/>
      <w:marBottom w:val="0"/>
      <w:divBdr>
        <w:top w:val="none" w:sz="0" w:space="0" w:color="auto"/>
        <w:left w:val="none" w:sz="0" w:space="0" w:color="auto"/>
        <w:bottom w:val="none" w:sz="0" w:space="0" w:color="auto"/>
        <w:right w:val="none" w:sz="0" w:space="0" w:color="auto"/>
      </w:divBdr>
    </w:div>
    <w:div w:id="53090780">
      <w:bodyDiv w:val="1"/>
      <w:marLeft w:val="0"/>
      <w:marRight w:val="0"/>
      <w:marTop w:val="0"/>
      <w:marBottom w:val="0"/>
      <w:divBdr>
        <w:top w:val="none" w:sz="0" w:space="0" w:color="auto"/>
        <w:left w:val="none" w:sz="0" w:space="0" w:color="auto"/>
        <w:bottom w:val="none" w:sz="0" w:space="0" w:color="auto"/>
        <w:right w:val="none" w:sz="0" w:space="0" w:color="auto"/>
      </w:divBdr>
      <w:divsChild>
        <w:div w:id="2077392321">
          <w:marLeft w:val="0"/>
          <w:marRight w:val="0"/>
          <w:marTop w:val="0"/>
          <w:marBottom w:val="0"/>
          <w:divBdr>
            <w:top w:val="none" w:sz="0" w:space="0" w:color="auto"/>
            <w:left w:val="none" w:sz="0" w:space="0" w:color="auto"/>
            <w:bottom w:val="none" w:sz="0" w:space="0" w:color="auto"/>
            <w:right w:val="none" w:sz="0" w:space="0" w:color="auto"/>
          </w:divBdr>
        </w:div>
      </w:divsChild>
    </w:div>
    <w:div w:id="54548405">
      <w:bodyDiv w:val="1"/>
      <w:marLeft w:val="0"/>
      <w:marRight w:val="0"/>
      <w:marTop w:val="0"/>
      <w:marBottom w:val="0"/>
      <w:divBdr>
        <w:top w:val="none" w:sz="0" w:space="0" w:color="auto"/>
        <w:left w:val="none" w:sz="0" w:space="0" w:color="auto"/>
        <w:bottom w:val="none" w:sz="0" w:space="0" w:color="auto"/>
        <w:right w:val="none" w:sz="0" w:space="0" w:color="auto"/>
      </w:divBdr>
    </w:div>
    <w:div w:id="55589345">
      <w:bodyDiv w:val="1"/>
      <w:marLeft w:val="0"/>
      <w:marRight w:val="0"/>
      <w:marTop w:val="0"/>
      <w:marBottom w:val="0"/>
      <w:divBdr>
        <w:top w:val="none" w:sz="0" w:space="0" w:color="auto"/>
        <w:left w:val="none" w:sz="0" w:space="0" w:color="auto"/>
        <w:bottom w:val="none" w:sz="0" w:space="0" w:color="auto"/>
        <w:right w:val="none" w:sz="0" w:space="0" w:color="auto"/>
      </w:divBdr>
      <w:divsChild>
        <w:div w:id="389378516">
          <w:marLeft w:val="0"/>
          <w:marRight w:val="0"/>
          <w:marTop w:val="225"/>
          <w:marBottom w:val="0"/>
          <w:divBdr>
            <w:top w:val="none" w:sz="0" w:space="0" w:color="auto"/>
            <w:left w:val="none" w:sz="0" w:space="0" w:color="auto"/>
            <w:bottom w:val="none" w:sz="0" w:space="0" w:color="auto"/>
            <w:right w:val="none" w:sz="0" w:space="0" w:color="auto"/>
          </w:divBdr>
        </w:div>
      </w:divsChild>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140518">
      <w:bodyDiv w:val="1"/>
      <w:marLeft w:val="0"/>
      <w:marRight w:val="0"/>
      <w:marTop w:val="0"/>
      <w:marBottom w:val="0"/>
      <w:divBdr>
        <w:top w:val="none" w:sz="0" w:space="0" w:color="auto"/>
        <w:left w:val="none" w:sz="0" w:space="0" w:color="auto"/>
        <w:bottom w:val="none" w:sz="0" w:space="0" w:color="auto"/>
        <w:right w:val="none" w:sz="0" w:space="0" w:color="auto"/>
      </w:divBdr>
      <w:divsChild>
        <w:div w:id="1873958443">
          <w:marLeft w:val="0"/>
          <w:marRight w:val="0"/>
          <w:marTop w:val="0"/>
          <w:marBottom w:val="0"/>
          <w:divBdr>
            <w:top w:val="none" w:sz="0" w:space="0" w:color="auto"/>
            <w:left w:val="none" w:sz="0" w:space="0" w:color="auto"/>
            <w:bottom w:val="none" w:sz="0" w:space="0" w:color="auto"/>
            <w:right w:val="none" w:sz="0" w:space="0" w:color="auto"/>
          </w:divBdr>
        </w:div>
        <w:div w:id="1554804796">
          <w:marLeft w:val="0"/>
          <w:marRight w:val="0"/>
          <w:marTop w:val="0"/>
          <w:marBottom w:val="0"/>
          <w:divBdr>
            <w:top w:val="none" w:sz="0" w:space="0" w:color="auto"/>
            <w:left w:val="none" w:sz="0" w:space="0" w:color="auto"/>
            <w:bottom w:val="none" w:sz="0" w:space="0" w:color="auto"/>
            <w:right w:val="none" w:sz="0" w:space="0" w:color="auto"/>
          </w:divBdr>
        </w:div>
        <w:div w:id="1167667540">
          <w:marLeft w:val="0"/>
          <w:marRight w:val="0"/>
          <w:marTop w:val="0"/>
          <w:marBottom w:val="0"/>
          <w:divBdr>
            <w:top w:val="none" w:sz="0" w:space="0" w:color="auto"/>
            <w:left w:val="none" w:sz="0" w:space="0" w:color="auto"/>
            <w:bottom w:val="none" w:sz="0" w:space="0" w:color="auto"/>
            <w:right w:val="none" w:sz="0" w:space="0" w:color="auto"/>
          </w:divBdr>
        </w:div>
        <w:div w:id="1850019042">
          <w:marLeft w:val="0"/>
          <w:marRight w:val="0"/>
          <w:marTop w:val="0"/>
          <w:marBottom w:val="0"/>
          <w:divBdr>
            <w:top w:val="none" w:sz="0" w:space="0" w:color="auto"/>
            <w:left w:val="none" w:sz="0" w:space="0" w:color="auto"/>
            <w:bottom w:val="none" w:sz="0" w:space="0" w:color="auto"/>
            <w:right w:val="none" w:sz="0" w:space="0" w:color="auto"/>
          </w:divBdr>
        </w:div>
        <w:div w:id="1387528492">
          <w:marLeft w:val="0"/>
          <w:marRight w:val="0"/>
          <w:marTop w:val="0"/>
          <w:marBottom w:val="0"/>
          <w:divBdr>
            <w:top w:val="none" w:sz="0" w:space="0" w:color="auto"/>
            <w:left w:val="none" w:sz="0" w:space="0" w:color="auto"/>
            <w:bottom w:val="none" w:sz="0" w:space="0" w:color="auto"/>
            <w:right w:val="none" w:sz="0" w:space="0" w:color="auto"/>
          </w:divBdr>
        </w:div>
        <w:div w:id="268657780">
          <w:marLeft w:val="0"/>
          <w:marRight w:val="0"/>
          <w:marTop w:val="0"/>
          <w:marBottom w:val="0"/>
          <w:divBdr>
            <w:top w:val="none" w:sz="0" w:space="0" w:color="auto"/>
            <w:left w:val="none" w:sz="0" w:space="0" w:color="auto"/>
            <w:bottom w:val="none" w:sz="0" w:space="0" w:color="auto"/>
            <w:right w:val="none" w:sz="0" w:space="0" w:color="auto"/>
          </w:divBdr>
        </w:div>
        <w:div w:id="1481074433">
          <w:marLeft w:val="0"/>
          <w:marRight w:val="0"/>
          <w:marTop w:val="0"/>
          <w:marBottom w:val="0"/>
          <w:divBdr>
            <w:top w:val="none" w:sz="0" w:space="0" w:color="auto"/>
            <w:left w:val="none" w:sz="0" w:space="0" w:color="auto"/>
            <w:bottom w:val="none" w:sz="0" w:space="0" w:color="auto"/>
            <w:right w:val="none" w:sz="0" w:space="0" w:color="auto"/>
          </w:divBdr>
        </w:div>
        <w:div w:id="1750079880">
          <w:marLeft w:val="0"/>
          <w:marRight w:val="0"/>
          <w:marTop w:val="0"/>
          <w:marBottom w:val="0"/>
          <w:divBdr>
            <w:top w:val="none" w:sz="0" w:space="0" w:color="auto"/>
            <w:left w:val="none" w:sz="0" w:space="0" w:color="auto"/>
            <w:bottom w:val="none" w:sz="0" w:space="0" w:color="auto"/>
            <w:right w:val="none" w:sz="0" w:space="0" w:color="auto"/>
          </w:divBdr>
          <w:divsChild>
            <w:div w:id="779378017">
              <w:marLeft w:val="0"/>
              <w:marRight w:val="0"/>
              <w:marTop w:val="0"/>
              <w:marBottom w:val="0"/>
              <w:divBdr>
                <w:top w:val="none" w:sz="0" w:space="0" w:color="auto"/>
                <w:left w:val="none" w:sz="0" w:space="0" w:color="auto"/>
                <w:bottom w:val="none" w:sz="0" w:space="0" w:color="auto"/>
                <w:right w:val="none" w:sz="0" w:space="0" w:color="auto"/>
              </w:divBdr>
            </w:div>
            <w:div w:id="1596749905">
              <w:marLeft w:val="0"/>
              <w:marRight w:val="0"/>
              <w:marTop w:val="0"/>
              <w:marBottom w:val="0"/>
              <w:divBdr>
                <w:top w:val="none" w:sz="0" w:space="0" w:color="auto"/>
                <w:left w:val="none" w:sz="0" w:space="0" w:color="auto"/>
                <w:bottom w:val="none" w:sz="0" w:space="0" w:color="auto"/>
                <w:right w:val="none" w:sz="0" w:space="0" w:color="auto"/>
              </w:divBdr>
              <w:divsChild>
                <w:div w:id="338626923">
                  <w:marLeft w:val="0"/>
                  <w:marRight w:val="0"/>
                  <w:marTop w:val="0"/>
                  <w:marBottom w:val="0"/>
                  <w:divBdr>
                    <w:top w:val="none" w:sz="0" w:space="0" w:color="auto"/>
                    <w:left w:val="none" w:sz="0" w:space="0" w:color="auto"/>
                    <w:bottom w:val="none" w:sz="0" w:space="0" w:color="auto"/>
                    <w:right w:val="none" w:sz="0" w:space="0" w:color="auto"/>
                  </w:divBdr>
                  <w:divsChild>
                    <w:div w:id="1991326566">
                      <w:marLeft w:val="0"/>
                      <w:marRight w:val="0"/>
                      <w:marTop w:val="0"/>
                      <w:marBottom w:val="0"/>
                      <w:divBdr>
                        <w:top w:val="none" w:sz="0" w:space="0" w:color="auto"/>
                        <w:left w:val="none" w:sz="0" w:space="0" w:color="auto"/>
                        <w:bottom w:val="none" w:sz="0" w:space="0" w:color="auto"/>
                        <w:right w:val="none" w:sz="0" w:space="0" w:color="auto"/>
                      </w:divBdr>
                    </w:div>
                    <w:div w:id="1195117325">
                      <w:marLeft w:val="0"/>
                      <w:marRight w:val="0"/>
                      <w:marTop w:val="0"/>
                      <w:marBottom w:val="0"/>
                      <w:divBdr>
                        <w:top w:val="none" w:sz="0" w:space="0" w:color="auto"/>
                        <w:left w:val="none" w:sz="0" w:space="0" w:color="auto"/>
                        <w:bottom w:val="none" w:sz="0" w:space="0" w:color="auto"/>
                        <w:right w:val="none" w:sz="0" w:space="0" w:color="auto"/>
                      </w:divBdr>
                    </w:div>
                    <w:div w:id="1813985887">
                      <w:marLeft w:val="0"/>
                      <w:marRight w:val="0"/>
                      <w:marTop w:val="0"/>
                      <w:marBottom w:val="0"/>
                      <w:divBdr>
                        <w:top w:val="none" w:sz="0" w:space="0" w:color="auto"/>
                        <w:left w:val="none" w:sz="0" w:space="0" w:color="auto"/>
                        <w:bottom w:val="none" w:sz="0" w:space="0" w:color="auto"/>
                        <w:right w:val="none" w:sz="0" w:space="0" w:color="auto"/>
                      </w:divBdr>
                    </w:div>
                    <w:div w:id="18775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71138">
      <w:bodyDiv w:val="1"/>
      <w:marLeft w:val="0"/>
      <w:marRight w:val="0"/>
      <w:marTop w:val="0"/>
      <w:marBottom w:val="0"/>
      <w:divBdr>
        <w:top w:val="none" w:sz="0" w:space="0" w:color="auto"/>
        <w:left w:val="none" w:sz="0" w:space="0" w:color="auto"/>
        <w:bottom w:val="none" w:sz="0" w:space="0" w:color="auto"/>
        <w:right w:val="none" w:sz="0" w:space="0" w:color="auto"/>
      </w:divBdr>
      <w:divsChild>
        <w:div w:id="342971778">
          <w:marLeft w:val="0"/>
          <w:marRight w:val="0"/>
          <w:marTop w:val="225"/>
          <w:marBottom w:val="0"/>
          <w:divBdr>
            <w:top w:val="none" w:sz="0" w:space="0" w:color="auto"/>
            <w:left w:val="none" w:sz="0" w:space="0" w:color="auto"/>
            <w:bottom w:val="none" w:sz="0" w:space="0" w:color="auto"/>
            <w:right w:val="none" w:sz="0" w:space="0" w:color="auto"/>
          </w:divBdr>
        </w:div>
      </w:divsChild>
    </w:div>
    <w:div w:id="60713255">
      <w:bodyDiv w:val="1"/>
      <w:marLeft w:val="0"/>
      <w:marRight w:val="0"/>
      <w:marTop w:val="0"/>
      <w:marBottom w:val="0"/>
      <w:divBdr>
        <w:top w:val="none" w:sz="0" w:space="0" w:color="auto"/>
        <w:left w:val="none" w:sz="0" w:space="0" w:color="auto"/>
        <w:bottom w:val="none" w:sz="0" w:space="0" w:color="auto"/>
        <w:right w:val="none" w:sz="0" w:space="0" w:color="auto"/>
      </w:divBdr>
      <w:divsChild>
        <w:div w:id="2130733550">
          <w:marLeft w:val="0"/>
          <w:marRight w:val="0"/>
          <w:marTop w:val="0"/>
          <w:marBottom w:val="0"/>
          <w:divBdr>
            <w:top w:val="none" w:sz="0" w:space="0" w:color="auto"/>
            <w:left w:val="none" w:sz="0" w:space="0" w:color="auto"/>
            <w:bottom w:val="none" w:sz="0" w:space="0" w:color="auto"/>
            <w:right w:val="none" w:sz="0" w:space="0" w:color="auto"/>
          </w:divBdr>
          <w:divsChild>
            <w:div w:id="1800681476">
              <w:marLeft w:val="0"/>
              <w:marRight w:val="0"/>
              <w:marTop w:val="0"/>
              <w:marBottom w:val="0"/>
              <w:divBdr>
                <w:top w:val="none" w:sz="0" w:space="0" w:color="auto"/>
                <w:left w:val="none" w:sz="0" w:space="0" w:color="auto"/>
                <w:bottom w:val="none" w:sz="0" w:space="0" w:color="auto"/>
                <w:right w:val="none" w:sz="0" w:space="0" w:color="auto"/>
              </w:divBdr>
              <w:divsChild>
                <w:div w:id="1157068761">
                  <w:marLeft w:val="0"/>
                  <w:marRight w:val="0"/>
                  <w:marTop w:val="0"/>
                  <w:marBottom w:val="0"/>
                  <w:divBdr>
                    <w:top w:val="none" w:sz="0" w:space="0" w:color="auto"/>
                    <w:left w:val="none" w:sz="0" w:space="0" w:color="auto"/>
                    <w:bottom w:val="none" w:sz="0" w:space="0" w:color="auto"/>
                    <w:right w:val="none" w:sz="0" w:space="0" w:color="auto"/>
                  </w:divBdr>
                  <w:divsChild>
                    <w:div w:id="1598295850">
                      <w:marLeft w:val="0"/>
                      <w:marRight w:val="0"/>
                      <w:marTop w:val="0"/>
                      <w:marBottom w:val="0"/>
                      <w:divBdr>
                        <w:top w:val="none" w:sz="0" w:space="0" w:color="auto"/>
                        <w:left w:val="none" w:sz="0" w:space="0" w:color="auto"/>
                        <w:bottom w:val="none" w:sz="0" w:space="0" w:color="auto"/>
                        <w:right w:val="none" w:sz="0" w:space="0" w:color="auto"/>
                      </w:divBdr>
                      <w:divsChild>
                        <w:div w:id="326247112">
                          <w:marLeft w:val="0"/>
                          <w:marRight w:val="0"/>
                          <w:marTop w:val="0"/>
                          <w:marBottom w:val="0"/>
                          <w:divBdr>
                            <w:top w:val="none" w:sz="0" w:space="0" w:color="auto"/>
                            <w:left w:val="none" w:sz="0" w:space="0" w:color="auto"/>
                            <w:bottom w:val="none" w:sz="0" w:space="0" w:color="auto"/>
                            <w:right w:val="none" w:sz="0" w:space="0" w:color="auto"/>
                          </w:divBdr>
                          <w:divsChild>
                            <w:div w:id="1582131138">
                              <w:marLeft w:val="0"/>
                              <w:marRight w:val="0"/>
                              <w:marTop w:val="0"/>
                              <w:marBottom w:val="0"/>
                              <w:divBdr>
                                <w:top w:val="none" w:sz="0" w:space="0" w:color="auto"/>
                                <w:left w:val="none" w:sz="0" w:space="0" w:color="auto"/>
                                <w:bottom w:val="none" w:sz="0" w:space="0" w:color="auto"/>
                                <w:right w:val="none" w:sz="0" w:space="0" w:color="auto"/>
                              </w:divBdr>
                              <w:divsChild>
                                <w:div w:id="1708332146">
                                  <w:marLeft w:val="0"/>
                                  <w:marRight w:val="0"/>
                                  <w:marTop w:val="0"/>
                                  <w:marBottom w:val="0"/>
                                  <w:divBdr>
                                    <w:top w:val="none" w:sz="0" w:space="0" w:color="auto"/>
                                    <w:left w:val="none" w:sz="0" w:space="0" w:color="auto"/>
                                    <w:bottom w:val="none" w:sz="0" w:space="0" w:color="auto"/>
                                    <w:right w:val="none" w:sz="0" w:space="0" w:color="auto"/>
                                  </w:divBdr>
                                  <w:divsChild>
                                    <w:div w:id="7057591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410520">
      <w:bodyDiv w:val="1"/>
      <w:marLeft w:val="0"/>
      <w:marRight w:val="0"/>
      <w:marTop w:val="0"/>
      <w:marBottom w:val="0"/>
      <w:divBdr>
        <w:top w:val="none" w:sz="0" w:space="0" w:color="auto"/>
        <w:left w:val="none" w:sz="0" w:space="0" w:color="auto"/>
        <w:bottom w:val="none" w:sz="0" w:space="0" w:color="auto"/>
        <w:right w:val="none" w:sz="0" w:space="0" w:color="auto"/>
      </w:divBdr>
    </w:div>
    <w:div w:id="63726552">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55219">
      <w:bodyDiv w:val="1"/>
      <w:marLeft w:val="0"/>
      <w:marRight w:val="0"/>
      <w:marTop w:val="0"/>
      <w:marBottom w:val="0"/>
      <w:divBdr>
        <w:top w:val="none" w:sz="0" w:space="0" w:color="auto"/>
        <w:left w:val="none" w:sz="0" w:space="0" w:color="auto"/>
        <w:bottom w:val="none" w:sz="0" w:space="0" w:color="auto"/>
        <w:right w:val="none" w:sz="0" w:space="0" w:color="auto"/>
      </w:divBdr>
      <w:divsChild>
        <w:div w:id="493032811">
          <w:marLeft w:val="0"/>
          <w:marRight w:val="0"/>
          <w:marTop w:val="0"/>
          <w:marBottom w:val="0"/>
          <w:divBdr>
            <w:top w:val="none" w:sz="0" w:space="0" w:color="auto"/>
            <w:left w:val="none" w:sz="0" w:space="0" w:color="auto"/>
            <w:bottom w:val="none" w:sz="0" w:space="0" w:color="auto"/>
            <w:right w:val="none" w:sz="0" w:space="0" w:color="auto"/>
          </w:divBdr>
          <w:divsChild>
            <w:div w:id="52645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738537">
      <w:bodyDiv w:val="1"/>
      <w:marLeft w:val="0"/>
      <w:marRight w:val="0"/>
      <w:marTop w:val="0"/>
      <w:marBottom w:val="0"/>
      <w:divBdr>
        <w:top w:val="none" w:sz="0" w:space="0" w:color="auto"/>
        <w:left w:val="none" w:sz="0" w:space="0" w:color="auto"/>
        <w:bottom w:val="none" w:sz="0" w:space="0" w:color="auto"/>
        <w:right w:val="none" w:sz="0" w:space="0" w:color="auto"/>
      </w:divBdr>
      <w:divsChild>
        <w:div w:id="191118890">
          <w:marLeft w:val="0"/>
          <w:marRight w:val="0"/>
          <w:marTop w:val="0"/>
          <w:marBottom w:val="0"/>
          <w:divBdr>
            <w:top w:val="none" w:sz="0" w:space="0" w:color="auto"/>
            <w:left w:val="none" w:sz="0" w:space="0" w:color="auto"/>
            <w:bottom w:val="none" w:sz="0" w:space="0" w:color="auto"/>
            <w:right w:val="none" w:sz="0" w:space="0" w:color="auto"/>
          </w:divBdr>
        </w:div>
        <w:div w:id="1784110210">
          <w:marLeft w:val="0"/>
          <w:marRight w:val="0"/>
          <w:marTop w:val="0"/>
          <w:marBottom w:val="0"/>
          <w:divBdr>
            <w:top w:val="none" w:sz="0" w:space="0" w:color="auto"/>
            <w:left w:val="none" w:sz="0" w:space="0" w:color="auto"/>
            <w:bottom w:val="none" w:sz="0" w:space="0" w:color="auto"/>
            <w:right w:val="none" w:sz="0" w:space="0" w:color="auto"/>
          </w:divBdr>
        </w:div>
        <w:div w:id="268050117">
          <w:marLeft w:val="0"/>
          <w:marRight w:val="0"/>
          <w:marTop w:val="0"/>
          <w:marBottom w:val="0"/>
          <w:divBdr>
            <w:top w:val="none" w:sz="0" w:space="0" w:color="auto"/>
            <w:left w:val="none" w:sz="0" w:space="0" w:color="auto"/>
            <w:bottom w:val="none" w:sz="0" w:space="0" w:color="auto"/>
            <w:right w:val="none" w:sz="0" w:space="0" w:color="auto"/>
          </w:divBdr>
        </w:div>
      </w:divsChild>
    </w:div>
    <w:div w:id="73010713">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284482">
      <w:bodyDiv w:val="1"/>
      <w:marLeft w:val="0"/>
      <w:marRight w:val="0"/>
      <w:marTop w:val="0"/>
      <w:marBottom w:val="0"/>
      <w:divBdr>
        <w:top w:val="none" w:sz="0" w:space="0" w:color="auto"/>
        <w:left w:val="none" w:sz="0" w:space="0" w:color="auto"/>
        <w:bottom w:val="none" w:sz="0" w:space="0" w:color="auto"/>
        <w:right w:val="none" w:sz="0" w:space="0" w:color="auto"/>
      </w:divBdr>
      <w:divsChild>
        <w:div w:id="87624098">
          <w:marLeft w:val="0"/>
          <w:marRight w:val="0"/>
          <w:marTop w:val="225"/>
          <w:marBottom w:val="0"/>
          <w:divBdr>
            <w:top w:val="none" w:sz="0" w:space="0" w:color="auto"/>
            <w:left w:val="none" w:sz="0" w:space="0" w:color="auto"/>
            <w:bottom w:val="none" w:sz="0" w:space="0" w:color="auto"/>
            <w:right w:val="none" w:sz="0" w:space="0" w:color="auto"/>
          </w:divBdr>
        </w:div>
      </w:divsChild>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7679962">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8916595">
      <w:bodyDiv w:val="1"/>
      <w:marLeft w:val="0"/>
      <w:marRight w:val="0"/>
      <w:marTop w:val="0"/>
      <w:marBottom w:val="0"/>
      <w:divBdr>
        <w:top w:val="none" w:sz="0" w:space="0" w:color="auto"/>
        <w:left w:val="none" w:sz="0" w:space="0" w:color="auto"/>
        <w:bottom w:val="none" w:sz="0" w:space="0" w:color="auto"/>
        <w:right w:val="none" w:sz="0" w:space="0" w:color="auto"/>
      </w:divBdr>
    </w:div>
    <w:div w:id="79642024">
      <w:bodyDiv w:val="1"/>
      <w:marLeft w:val="0"/>
      <w:marRight w:val="0"/>
      <w:marTop w:val="0"/>
      <w:marBottom w:val="0"/>
      <w:divBdr>
        <w:top w:val="none" w:sz="0" w:space="0" w:color="auto"/>
        <w:left w:val="none" w:sz="0" w:space="0" w:color="auto"/>
        <w:bottom w:val="none" w:sz="0" w:space="0" w:color="auto"/>
        <w:right w:val="none" w:sz="0" w:space="0" w:color="auto"/>
      </w:divBdr>
      <w:divsChild>
        <w:div w:id="1834953682">
          <w:marLeft w:val="0"/>
          <w:marRight w:val="0"/>
          <w:marTop w:val="480"/>
          <w:marBottom w:val="480"/>
          <w:divBdr>
            <w:top w:val="none" w:sz="0" w:space="0" w:color="auto"/>
            <w:left w:val="none" w:sz="0" w:space="0" w:color="auto"/>
            <w:bottom w:val="none" w:sz="0" w:space="0" w:color="auto"/>
            <w:right w:val="none" w:sz="0" w:space="0" w:color="auto"/>
          </w:divBdr>
          <w:divsChild>
            <w:div w:id="1264068669">
              <w:marLeft w:val="0"/>
              <w:marRight w:val="0"/>
              <w:marTop w:val="0"/>
              <w:marBottom w:val="300"/>
              <w:divBdr>
                <w:top w:val="none" w:sz="0" w:space="0" w:color="auto"/>
                <w:left w:val="none" w:sz="0" w:space="0" w:color="auto"/>
                <w:bottom w:val="none" w:sz="0" w:space="0" w:color="auto"/>
                <w:right w:val="none" w:sz="0" w:space="0" w:color="auto"/>
              </w:divBdr>
              <w:divsChild>
                <w:div w:id="1299409909">
                  <w:marLeft w:val="0"/>
                  <w:marRight w:val="0"/>
                  <w:marTop w:val="0"/>
                  <w:marBottom w:val="0"/>
                  <w:divBdr>
                    <w:top w:val="none" w:sz="0" w:space="0" w:color="auto"/>
                    <w:left w:val="none" w:sz="0" w:space="0" w:color="auto"/>
                    <w:bottom w:val="none" w:sz="0" w:space="0" w:color="auto"/>
                    <w:right w:val="none" w:sz="0" w:space="0" w:color="auto"/>
                  </w:divBdr>
                </w:div>
              </w:divsChild>
            </w:div>
            <w:div w:id="1310401364">
              <w:marLeft w:val="0"/>
              <w:marRight w:val="0"/>
              <w:marTop w:val="0"/>
              <w:marBottom w:val="0"/>
              <w:divBdr>
                <w:top w:val="none" w:sz="0" w:space="0" w:color="auto"/>
                <w:left w:val="none" w:sz="0" w:space="0" w:color="auto"/>
                <w:bottom w:val="none" w:sz="0" w:space="0" w:color="auto"/>
                <w:right w:val="none" w:sz="0" w:space="0" w:color="auto"/>
              </w:divBdr>
            </w:div>
          </w:divsChild>
        </w:div>
        <w:div w:id="1654528639">
          <w:marLeft w:val="0"/>
          <w:marRight w:val="0"/>
          <w:marTop w:val="0"/>
          <w:marBottom w:val="0"/>
          <w:divBdr>
            <w:top w:val="none" w:sz="0" w:space="0" w:color="auto"/>
            <w:left w:val="none" w:sz="0" w:space="0" w:color="auto"/>
            <w:bottom w:val="none" w:sz="0" w:space="0" w:color="auto"/>
            <w:right w:val="none" w:sz="0" w:space="0" w:color="auto"/>
          </w:divBdr>
          <w:divsChild>
            <w:div w:id="1064571884">
              <w:marLeft w:val="480"/>
              <w:marRight w:val="0"/>
              <w:marTop w:val="120"/>
              <w:marBottom w:val="720"/>
              <w:divBdr>
                <w:top w:val="none" w:sz="0" w:space="0" w:color="auto"/>
                <w:left w:val="none" w:sz="0" w:space="0" w:color="auto"/>
                <w:bottom w:val="none" w:sz="0" w:space="0" w:color="auto"/>
                <w:right w:val="none" w:sz="0" w:space="0" w:color="auto"/>
              </w:divBdr>
              <w:divsChild>
                <w:div w:id="424693570">
                  <w:marLeft w:val="0"/>
                  <w:marRight w:val="0"/>
                  <w:marTop w:val="0"/>
                  <w:marBottom w:val="0"/>
                  <w:divBdr>
                    <w:top w:val="none" w:sz="0" w:space="0" w:color="auto"/>
                    <w:left w:val="none" w:sz="0" w:space="0" w:color="auto"/>
                    <w:bottom w:val="none" w:sz="0" w:space="0" w:color="auto"/>
                    <w:right w:val="none" w:sz="0" w:space="0" w:color="auto"/>
                  </w:divBdr>
                </w:div>
                <w:div w:id="138308200">
                  <w:marLeft w:val="0"/>
                  <w:marRight w:val="0"/>
                  <w:marTop w:val="0"/>
                  <w:marBottom w:val="0"/>
                  <w:divBdr>
                    <w:top w:val="none" w:sz="0" w:space="0" w:color="auto"/>
                    <w:left w:val="none" w:sz="0" w:space="0" w:color="auto"/>
                    <w:bottom w:val="none" w:sz="0" w:space="0" w:color="auto"/>
                    <w:right w:val="none" w:sz="0" w:space="0" w:color="auto"/>
                  </w:divBdr>
                  <w:divsChild>
                    <w:div w:id="1179470016">
                      <w:marLeft w:val="0"/>
                      <w:marRight w:val="0"/>
                      <w:marTop w:val="0"/>
                      <w:marBottom w:val="0"/>
                      <w:divBdr>
                        <w:top w:val="none" w:sz="0" w:space="0" w:color="auto"/>
                        <w:left w:val="none" w:sz="0" w:space="0" w:color="auto"/>
                        <w:bottom w:val="none" w:sz="0" w:space="0" w:color="auto"/>
                        <w:right w:val="none" w:sz="0" w:space="0" w:color="auto"/>
                      </w:divBdr>
                    </w:div>
                    <w:div w:id="16694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06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777">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90467398">
                  <w:marLeft w:val="0"/>
                  <w:marRight w:val="0"/>
                  <w:marTop w:val="0"/>
                  <w:marBottom w:val="0"/>
                  <w:divBdr>
                    <w:top w:val="none" w:sz="0" w:space="0" w:color="auto"/>
                    <w:left w:val="none" w:sz="0" w:space="0" w:color="auto"/>
                    <w:bottom w:val="none" w:sz="0" w:space="0" w:color="auto"/>
                    <w:right w:val="none" w:sz="0" w:space="0" w:color="auto"/>
                  </w:divBdr>
                </w:div>
                <w:div w:id="1788771667">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790316683">
                              <w:marLeft w:val="120"/>
                              <w:marRight w:val="120"/>
                              <w:marTop w:val="0"/>
                              <w:marBottom w:val="0"/>
                              <w:divBdr>
                                <w:top w:val="none" w:sz="0" w:space="0" w:color="auto"/>
                                <w:left w:val="none" w:sz="0" w:space="0" w:color="auto"/>
                                <w:bottom w:val="none" w:sz="0" w:space="0" w:color="auto"/>
                                <w:right w:val="none" w:sz="0" w:space="0" w:color="auto"/>
                              </w:divBdr>
                            </w:div>
                            <w:div w:id="1830629285">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2382425">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0704747">
      <w:bodyDiv w:val="1"/>
      <w:marLeft w:val="0"/>
      <w:marRight w:val="0"/>
      <w:marTop w:val="0"/>
      <w:marBottom w:val="0"/>
      <w:divBdr>
        <w:top w:val="none" w:sz="0" w:space="0" w:color="auto"/>
        <w:left w:val="none" w:sz="0" w:space="0" w:color="auto"/>
        <w:bottom w:val="none" w:sz="0" w:space="0" w:color="auto"/>
        <w:right w:val="none" w:sz="0" w:space="0" w:color="auto"/>
      </w:divBdr>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8477036">
      <w:bodyDiv w:val="1"/>
      <w:marLeft w:val="0"/>
      <w:marRight w:val="0"/>
      <w:marTop w:val="0"/>
      <w:marBottom w:val="0"/>
      <w:divBdr>
        <w:top w:val="none" w:sz="0" w:space="0" w:color="auto"/>
        <w:left w:val="none" w:sz="0" w:space="0" w:color="auto"/>
        <w:bottom w:val="none" w:sz="0" w:space="0" w:color="auto"/>
        <w:right w:val="none" w:sz="0" w:space="0" w:color="auto"/>
      </w:divBdr>
      <w:divsChild>
        <w:div w:id="75441156">
          <w:marLeft w:val="0"/>
          <w:marRight w:val="0"/>
          <w:marTop w:val="225"/>
          <w:marBottom w:val="0"/>
          <w:divBdr>
            <w:top w:val="none" w:sz="0" w:space="0" w:color="auto"/>
            <w:left w:val="none" w:sz="0" w:space="0" w:color="auto"/>
            <w:bottom w:val="none" w:sz="0" w:space="0" w:color="auto"/>
            <w:right w:val="none" w:sz="0" w:space="0" w:color="auto"/>
          </w:divBdr>
        </w:div>
      </w:divsChild>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4562530">
      <w:bodyDiv w:val="1"/>
      <w:marLeft w:val="0"/>
      <w:marRight w:val="0"/>
      <w:marTop w:val="0"/>
      <w:marBottom w:val="0"/>
      <w:divBdr>
        <w:top w:val="none" w:sz="0" w:space="0" w:color="auto"/>
        <w:left w:val="none" w:sz="0" w:space="0" w:color="auto"/>
        <w:bottom w:val="none" w:sz="0" w:space="0" w:color="auto"/>
        <w:right w:val="none" w:sz="0" w:space="0" w:color="auto"/>
      </w:divBdr>
      <w:divsChild>
        <w:div w:id="2104177305">
          <w:marLeft w:val="0"/>
          <w:marRight w:val="0"/>
          <w:marTop w:val="225"/>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19568308">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5898083">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8474548">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30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792637">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0629342">
      <w:bodyDiv w:val="1"/>
      <w:marLeft w:val="0"/>
      <w:marRight w:val="0"/>
      <w:marTop w:val="0"/>
      <w:marBottom w:val="0"/>
      <w:divBdr>
        <w:top w:val="none" w:sz="0" w:space="0" w:color="auto"/>
        <w:left w:val="none" w:sz="0" w:space="0" w:color="auto"/>
        <w:bottom w:val="none" w:sz="0" w:space="0" w:color="auto"/>
        <w:right w:val="none" w:sz="0" w:space="0" w:color="auto"/>
      </w:divBdr>
      <w:divsChild>
        <w:div w:id="17702411">
          <w:marLeft w:val="0"/>
          <w:marRight w:val="0"/>
          <w:marTop w:val="0"/>
          <w:marBottom w:val="277"/>
          <w:divBdr>
            <w:top w:val="none" w:sz="0" w:space="0" w:color="auto"/>
            <w:left w:val="none" w:sz="0" w:space="0" w:color="auto"/>
            <w:bottom w:val="none" w:sz="0" w:space="0" w:color="auto"/>
            <w:right w:val="none" w:sz="0" w:space="0" w:color="auto"/>
          </w:divBdr>
        </w:div>
        <w:div w:id="1579292700">
          <w:marLeft w:val="0"/>
          <w:marRight w:val="0"/>
          <w:marTop w:val="360"/>
          <w:marBottom w:val="0"/>
          <w:divBdr>
            <w:top w:val="none" w:sz="0" w:space="0" w:color="auto"/>
            <w:left w:val="none" w:sz="0" w:space="0" w:color="auto"/>
            <w:bottom w:val="none" w:sz="0" w:space="0" w:color="auto"/>
            <w:right w:val="none" w:sz="0" w:space="0" w:color="auto"/>
          </w:divBdr>
          <w:divsChild>
            <w:div w:id="391318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56111">
      <w:bodyDiv w:val="1"/>
      <w:marLeft w:val="0"/>
      <w:marRight w:val="0"/>
      <w:marTop w:val="0"/>
      <w:marBottom w:val="0"/>
      <w:divBdr>
        <w:top w:val="none" w:sz="0" w:space="0" w:color="auto"/>
        <w:left w:val="none" w:sz="0" w:space="0" w:color="auto"/>
        <w:bottom w:val="none" w:sz="0" w:space="0" w:color="auto"/>
        <w:right w:val="none" w:sz="0" w:space="0" w:color="auto"/>
      </w:divBdr>
      <w:divsChild>
        <w:div w:id="309600353">
          <w:marLeft w:val="0"/>
          <w:marRight w:val="0"/>
          <w:marTop w:val="0"/>
          <w:marBottom w:val="210"/>
          <w:divBdr>
            <w:top w:val="none" w:sz="0" w:space="0" w:color="auto"/>
            <w:left w:val="none" w:sz="0" w:space="0" w:color="auto"/>
            <w:bottom w:val="none" w:sz="0" w:space="0" w:color="auto"/>
            <w:right w:val="none" w:sz="0" w:space="0" w:color="auto"/>
          </w:divBdr>
          <w:divsChild>
            <w:div w:id="1925409750">
              <w:marLeft w:val="0"/>
              <w:marRight w:val="225"/>
              <w:marTop w:val="0"/>
              <w:marBottom w:val="0"/>
              <w:divBdr>
                <w:top w:val="none" w:sz="0" w:space="0" w:color="auto"/>
                <w:left w:val="none" w:sz="0" w:space="0" w:color="auto"/>
                <w:bottom w:val="none" w:sz="0" w:space="0" w:color="auto"/>
                <w:right w:val="none" w:sz="0" w:space="0" w:color="auto"/>
              </w:divBdr>
            </w:div>
          </w:divsChild>
        </w:div>
        <w:div w:id="925571659">
          <w:marLeft w:val="0"/>
          <w:marRight w:val="0"/>
          <w:marTop w:val="0"/>
          <w:marBottom w:val="225"/>
          <w:divBdr>
            <w:top w:val="none" w:sz="0" w:space="0" w:color="auto"/>
            <w:left w:val="none" w:sz="0" w:space="0" w:color="auto"/>
            <w:bottom w:val="none" w:sz="0" w:space="0" w:color="auto"/>
            <w:right w:val="none" w:sz="0" w:space="0" w:color="auto"/>
          </w:divBdr>
        </w:div>
        <w:div w:id="936521698">
          <w:marLeft w:val="0"/>
          <w:marRight w:val="0"/>
          <w:marTop w:val="0"/>
          <w:marBottom w:val="0"/>
          <w:divBdr>
            <w:top w:val="none" w:sz="0" w:space="0" w:color="auto"/>
            <w:left w:val="none" w:sz="0" w:space="0" w:color="auto"/>
            <w:bottom w:val="none" w:sz="0" w:space="0" w:color="auto"/>
            <w:right w:val="none" w:sz="0" w:space="0" w:color="auto"/>
          </w:divBdr>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7059765">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7427281">
      <w:bodyDiv w:val="1"/>
      <w:marLeft w:val="0"/>
      <w:marRight w:val="0"/>
      <w:marTop w:val="0"/>
      <w:marBottom w:val="0"/>
      <w:divBdr>
        <w:top w:val="none" w:sz="0" w:space="0" w:color="auto"/>
        <w:left w:val="none" w:sz="0" w:space="0" w:color="auto"/>
        <w:bottom w:val="none" w:sz="0" w:space="0" w:color="auto"/>
        <w:right w:val="none" w:sz="0" w:space="0" w:color="auto"/>
      </w:divBdr>
      <w:divsChild>
        <w:div w:id="1596592062">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407041">
      <w:bodyDiv w:val="1"/>
      <w:marLeft w:val="0"/>
      <w:marRight w:val="0"/>
      <w:marTop w:val="0"/>
      <w:marBottom w:val="0"/>
      <w:divBdr>
        <w:top w:val="none" w:sz="0" w:space="0" w:color="auto"/>
        <w:left w:val="none" w:sz="0" w:space="0" w:color="auto"/>
        <w:bottom w:val="none" w:sz="0" w:space="0" w:color="auto"/>
        <w:right w:val="none" w:sz="0" w:space="0" w:color="auto"/>
      </w:divBdr>
      <w:divsChild>
        <w:div w:id="571349640">
          <w:marLeft w:val="0"/>
          <w:marRight w:val="0"/>
          <w:marTop w:val="0"/>
          <w:marBottom w:val="0"/>
          <w:divBdr>
            <w:top w:val="none" w:sz="0" w:space="0" w:color="auto"/>
            <w:left w:val="none" w:sz="0" w:space="0" w:color="auto"/>
            <w:bottom w:val="none" w:sz="0" w:space="0" w:color="auto"/>
            <w:right w:val="none" w:sz="0" w:space="0" w:color="auto"/>
          </w:divBdr>
        </w:div>
        <w:div w:id="1866212655">
          <w:marLeft w:val="0"/>
          <w:marRight w:val="0"/>
          <w:marTop w:val="0"/>
          <w:marBottom w:val="0"/>
          <w:divBdr>
            <w:top w:val="none" w:sz="0" w:space="0" w:color="auto"/>
            <w:left w:val="none" w:sz="0" w:space="0" w:color="auto"/>
            <w:bottom w:val="none" w:sz="0" w:space="0" w:color="auto"/>
            <w:right w:val="none" w:sz="0" w:space="0" w:color="auto"/>
          </w:divBdr>
        </w:div>
      </w:divsChild>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377754">
      <w:bodyDiv w:val="1"/>
      <w:marLeft w:val="0"/>
      <w:marRight w:val="0"/>
      <w:marTop w:val="0"/>
      <w:marBottom w:val="0"/>
      <w:divBdr>
        <w:top w:val="none" w:sz="0" w:space="0" w:color="auto"/>
        <w:left w:val="none" w:sz="0" w:space="0" w:color="auto"/>
        <w:bottom w:val="none" w:sz="0" w:space="0" w:color="auto"/>
        <w:right w:val="none" w:sz="0" w:space="0" w:color="auto"/>
      </w:divBdr>
      <w:divsChild>
        <w:div w:id="125516166">
          <w:marLeft w:val="0"/>
          <w:marRight w:val="0"/>
          <w:marTop w:val="0"/>
          <w:marBottom w:val="360"/>
          <w:divBdr>
            <w:top w:val="none" w:sz="0" w:space="0" w:color="auto"/>
            <w:left w:val="none" w:sz="0" w:space="0" w:color="auto"/>
            <w:bottom w:val="none" w:sz="0" w:space="0" w:color="auto"/>
            <w:right w:val="none" w:sz="0" w:space="0" w:color="auto"/>
          </w:divBdr>
          <w:divsChild>
            <w:div w:id="1153178356">
              <w:marLeft w:val="0"/>
              <w:marRight w:val="0"/>
              <w:marTop w:val="0"/>
              <w:marBottom w:val="0"/>
              <w:divBdr>
                <w:top w:val="none" w:sz="0" w:space="0" w:color="auto"/>
                <w:left w:val="none" w:sz="0" w:space="0" w:color="auto"/>
                <w:bottom w:val="none" w:sz="0" w:space="0" w:color="auto"/>
                <w:right w:val="none" w:sz="0" w:space="0" w:color="auto"/>
              </w:divBdr>
              <w:divsChild>
                <w:div w:id="1650935976">
                  <w:marLeft w:val="0"/>
                  <w:marRight w:val="0"/>
                  <w:marTop w:val="0"/>
                  <w:marBottom w:val="375"/>
                  <w:divBdr>
                    <w:top w:val="none" w:sz="0" w:space="0" w:color="auto"/>
                    <w:left w:val="none" w:sz="0" w:space="0" w:color="auto"/>
                    <w:bottom w:val="none" w:sz="0" w:space="0" w:color="auto"/>
                    <w:right w:val="none" w:sz="0" w:space="0" w:color="auto"/>
                  </w:divBdr>
                  <w:divsChild>
                    <w:div w:id="80882950">
                      <w:marLeft w:val="0"/>
                      <w:marRight w:val="0"/>
                      <w:marTop w:val="0"/>
                      <w:marBottom w:val="0"/>
                      <w:divBdr>
                        <w:top w:val="none" w:sz="0" w:space="0" w:color="auto"/>
                        <w:left w:val="none" w:sz="0" w:space="0" w:color="auto"/>
                        <w:bottom w:val="none" w:sz="0" w:space="0" w:color="auto"/>
                        <w:right w:val="none" w:sz="0" w:space="0" w:color="auto"/>
                      </w:divBdr>
                      <w:divsChild>
                        <w:div w:id="672490653">
                          <w:marLeft w:val="0"/>
                          <w:marRight w:val="0"/>
                          <w:marTop w:val="0"/>
                          <w:marBottom w:val="0"/>
                          <w:divBdr>
                            <w:top w:val="none" w:sz="0" w:space="0" w:color="auto"/>
                            <w:left w:val="none" w:sz="0" w:space="0" w:color="auto"/>
                            <w:bottom w:val="none" w:sz="0" w:space="0" w:color="auto"/>
                            <w:right w:val="none" w:sz="0" w:space="0" w:color="auto"/>
                          </w:divBdr>
                          <w:divsChild>
                            <w:div w:id="283661099">
                              <w:marLeft w:val="0"/>
                              <w:marRight w:val="0"/>
                              <w:marTop w:val="0"/>
                              <w:marBottom w:val="0"/>
                              <w:divBdr>
                                <w:top w:val="none" w:sz="0" w:space="0" w:color="auto"/>
                                <w:left w:val="none" w:sz="0" w:space="0" w:color="auto"/>
                                <w:bottom w:val="none" w:sz="0" w:space="0" w:color="auto"/>
                                <w:right w:val="none" w:sz="0" w:space="0" w:color="auto"/>
                              </w:divBdr>
                              <w:divsChild>
                                <w:div w:id="100895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4921453">
                  <w:marLeft w:val="0"/>
                  <w:marRight w:val="0"/>
                  <w:marTop w:val="0"/>
                  <w:marBottom w:val="0"/>
                  <w:divBdr>
                    <w:top w:val="none" w:sz="0" w:space="0" w:color="auto"/>
                    <w:left w:val="none" w:sz="0" w:space="0" w:color="auto"/>
                    <w:bottom w:val="none" w:sz="0" w:space="0" w:color="auto"/>
                    <w:right w:val="none" w:sz="0" w:space="0" w:color="auto"/>
                  </w:divBdr>
                  <w:divsChild>
                    <w:div w:id="295450607">
                      <w:marLeft w:val="0"/>
                      <w:marRight w:val="0"/>
                      <w:marTop w:val="0"/>
                      <w:marBottom w:val="0"/>
                      <w:divBdr>
                        <w:top w:val="none" w:sz="0" w:space="0" w:color="auto"/>
                        <w:left w:val="none" w:sz="0" w:space="0" w:color="auto"/>
                        <w:bottom w:val="none" w:sz="0" w:space="0" w:color="auto"/>
                        <w:right w:val="none" w:sz="0" w:space="0" w:color="auto"/>
                      </w:divBdr>
                      <w:divsChild>
                        <w:div w:id="756708968">
                          <w:marLeft w:val="0"/>
                          <w:marRight w:val="0"/>
                          <w:marTop w:val="0"/>
                          <w:marBottom w:val="0"/>
                          <w:divBdr>
                            <w:top w:val="none" w:sz="0" w:space="0" w:color="auto"/>
                            <w:left w:val="none" w:sz="0" w:space="0" w:color="auto"/>
                            <w:bottom w:val="none" w:sz="0" w:space="0" w:color="auto"/>
                            <w:right w:val="none" w:sz="0" w:space="0" w:color="auto"/>
                          </w:divBdr>
                          <w:divsChild>
                            <w:div w:id="222525676">
                              <w:marLeft w:val="0"/>
                              <w:marRight w:val="0"/>
                              <w:marTop w:val="0"/>
                              <w:marBottom w:val="0"/>
                              <w:divBdr>
                                <w:top w:val="none" w:sz="0" w:space="0" w:color="auto"/>
                                <w:left w:val="none" w:sz="0" w:space="0" w:color="auto"/>
                                <w:bottom w:val="none" w:sz="0" w:space="0" w:color="auto"/>
                                <w:right w:val="none" w:sz="0" w:space="0" w:color="auto"/>
                              </w:divBdr>
                            </w:div>
                          </w:divsChild>
                        </w:div>
                        <w:div w:id="1558010857">
                          <w:marLeft w:val="0"/>
                          <w:marRight w:val="0"/>
                          <w:marTop w:val="0"/>
                          <w:marBottom w:val="360"/>
                          <w:divBdr>
                            <w:top w:val="none" w:sz="0" w:space="0" w:color="auto"/>
                            <w:left w:val="none" w:sz="0" w:space="0" w:color="auto"/>
                            <w:bottom w:val="none" w:sz="0" w:space="0" w:color="auto"/>
                            <w:right w:val="none" w:sz="0" w:space="0" w:color="auto"/>
                          </w:divBdr>
                          <w:divsChild>
                            <w:div w:id="168894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078200">
          <w:marLeft w:val="0"/>
          <w:marRight w:val="0"/>
          <w:marTop w:val="0"/>
          <w:marBottom w:val="360"/>
          <w:divBdr>
            <w:top w:val="none" w:sz="0" w:space="0" w:color="auto"/>
            <w:left w:val="none" w:sz="0" w:space="0" w:color="auto"/>
            <w:bottom w:val="none" w:sz="0" w:space="0" w:color="auto"/>
            <w:right w:val="none" w:sz="0" w:space="0" w:color="auto"/>
          </w:divBdr>
          <w:divsChild>
            <w:div w:id="2064518726">
              <w:marLeft w:val="0"/>
              <w:marRight w:val="0"/>
              <w:marTop w:val="0"/>
              <w:marBottom w:val="0"/>
              <w:divBdr>
                <w:top w:val="none" w:sz="0" w:space="0" w:color="auto"/>
                <w:left w:val="none" w:sz="0" w:space="0" w:color="auto"/>
                <w:bottom w:val="none" w:sz="0" w:space="0" w:color="auto"/>
                <w:right w:val="none" w:sz="0" w:space="0" w:color="auto"/>
              </w:divBdr>
              <w:divsChild>
                <w:div w:id="807671556">
                  <w:marLeft w:val="0"/>
                  <w:marRight w:val="0"/>
                  <w:marTop w:val="0"/>
                  <w:marBottom w:val="0"/>
                  <w:divBdr>
                    <w:top w:val="none" w:sz="0" w:space="0" w:color="auto"/>
                    <w:left w:val="none" w:sz="0" w:space="0" w:color="auto"/>
                    <w:bottom w:val="none" w:sz="0" w:space="0" w:color="auto"/>
                    <w:right w:val="none" w:sz="0" w:space="0" w:color="auto"/>
                  </w:divBdr>
                  <w:divsChild>
                    <w:div w:id="1060594089">
                      <w:marLeft w:val="0"/>
                      <w:marRight w:val="0"/>
                      <w:marTop w:val="0"/>
                      <w:marBottom w:val="0"/>
                      <w:divBdr>
                        <w:top w:val="none" w:sz="0" w:space="0" w:color="auto"/>
                        <w:left w:val="none" w:sz="0" w:space="0" w:color="auto"/>
                        <w:bottom w:val="none" w:sz="0" w:space="0" w:color="auto"/>
                        <w:right w:val="none" w:sz="0" w:space="0" w:color="auto"/>
                      </w:divBdr>
                      <w:divsChild>
                        <w:div w:id="1820147468">
                          <w:marLeft w:val="0"/>
                          <w:marRight w:val="0"/>
                          <w:marTop w:val="0"/>
                          <w:marBottom w:val="0"/>
                          <w:divBdr>
                            <w:top w:val="none" w:sz="0" w:space="0" w:color="auto"/>
                            <w:left w:val="none" w:sz="0" w:space="0" w:color="auto"/>
                            <w:bottom w:val="none" w:sz="0" w:space="0" w:color="auto"/>
                            <w:right w:val="none" w:sz="0" w:space="0" w:color="auto"/>
                          </w:divBdr>
                          <w:divsChild>
                            <w:div w:id="1694377696">
                              <w:marLeft w:val="0"/>
                              <w:marRight w:val="0"/>
                              <w:marTop w:val="0"/>
                              <w:marBottom w:val="0"/>
                              <w:divBdr>
                                <w:top w:val="none" w:sz="0" w:space="0" w:color="auto"/>
                                <w:left w:val="none" w:sz="0" w:space="0" w:color="auto"/>
                                <w:bottom w:val="none" w:sz="0" w:space="0" w:color="auto"/>
                                <w:right w:val="none" w:sz="0" w:space="0" w:color="auto"/>
                              </w:divBdr>
                              <w:divsChild>
                                <w:div w:id="134698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6261737">
          <w:marLeft w:val="0"/>
          <w:marRight w:val="0"/>
          <w:marTop w:val="0"/>
          <w:marBottom w:val="360"/>
          <w:divBdr>
            <w:top w:val="none" w:sz="0" w:space="0" w:color="auto"/>
            <w:left w:val="none" w:sz="0" w:space="0" w:color="auto"/>
            <w:bottom w:val="none" w:sz="0" w:space="0" w:color="auto"/>
            <w:right w:val="none" w:sz="0" w:space="0" w:color="auto"/>
          </w:divBdr>
          <w:divsChild>
            <w:div w:id="1135021575">
              <w:marLeft w:val="0"/>
              <w:marRight w:val="0"/>
              <w:marTop w:val="0"/>
              <w:marBottom w:val="0"/>
              <w:divBdr>
                <w:top w:val="none" w:sz="0" w:space="0" w:color="auto"/>
                <w:left w:val="none" w:sz="0" w:space="0" w:color="auto"/>
                <w:bottom w:val="none" w:sz="0" w:space="0" w:color="auto"/>
                <w:right w:val="none" w:sz="0" w:space="0" w:color="auto"/>
              </w:divBdr>
              <w:divsChild>
                <w:div w:id="972632950">
                  <w:marLeft w:val="0"/>
                  <w:marRight w:val="0"/>
                  <w:marTop w:val="0"/>
                  <w:marBottom w:val="375"/>
                  <w:divBdr>
                    <w:top w:val="none" w:sz="0" w:space="0" w:color="auto"/>
                    <w:left w:val="none" w:sz="0" w:space="0" w:color="auto"/>
                    <w:bottom w:val="none" w:sz="0" w:space="0" w:color="auto"/>
                    <w:right w:val="none" w:sz="0" w:space="0" w:color="auto"/>
                  </w:divBdr>
                  <w:divsChild>
                    <w:div w:id="813718869">
                      <w:marLeft w:val="0"/>
                      <w:marRight w:val="0"/>
                      <w:marTop w:val="0"/>
                      <w:marBottom w:val="0"/>
                      <w:divBdr>
                        <w:top w:val="none" w:sz="0" w:space="0" w:color="auto"/>
                        <w:left w:val="none" w:sz="0" w:space="0" w:color="auto"/>
                        <w:bottom w:val="none" w:sz="0" w:space="0" w:color="auto"/>
                        <w:right w:val="none" w:sz="0" w:space="0" w:color="auto"/>
                      </w:divBdr>
                      <w:divsChild>
                        <w:div w:id="649674180">
                          <w:marLeft w:val="0"/>
                          <w:marRight w:val="0"/>
                          <w:marTop w:val="0"/>
                          <w:marBottom w:val="0"/>
                          <w:divBdr>
                            <w:top w:val="none" w:sz="0" w:space="0" w:color="auto"/>
                            <w:left w:val="none" w:sz="0" w:space="0" w:color="auto"/>
                            <w:bottom w:val="none" w:sz="0" w:space="0" w:color="auto"/>
                            <w:right w:val="none" w:sz="0" w:space="0" w:color="auto"/>
                          </w:divBdr>
                          <w:divsChild>
                            <w:div w:id="1665938840">
                              <w:marLeft w:val="0"/>
                              <w:marRight w:val="0"/>
                              <w:marTop w:val="0"/>
                              <w:marBottom w:val="0"/>
                              <w:divBdr>
                                <w:top w:val="none" w:sz="0" w:space="0" w:color="auto"/>
                                <w:left w:val="none" w:sz="0" w:space="0" w:color="auto"/>
                                <w:bottom w:val="none" w:sz="0" w:space="0" w:color="auto"/>
                                <w:right w:val="none" w:sz="0" w:space="0" w:color="auto"/>
                              </w:divBdr>
                              <w:divsChild>
                                <w:div w:id="186485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8262453">
          <w:marLeft w:val="0"/>
          <w:marRight w:val="0"/>
          <w:marTop w:val="0"/>
          <w:marBottom w:val="0"/>
          <w:divBdr>
            <w:top w:val="none" w:sz="0" w:space="0" w:color="auto"/>
            <w:left w:val="none" w:sz="0" w:space="0" w:color="auto"/>
            <w:bottom w:val="none" w:sz="0" w:space="0" w:color="auto"/>
            <w:right w:val="none" w:sz="0" w:space="0" w:color="auto"/>
          </w:divBdr>
          <w:divsChild>
            <w:div w:id="1574704628">
              <w:marLeft w:val="0"/>
              <w:marRight w:val="0"/>
              <w:marTop w:val="0"/>
              <w:marBottom w:val="0"/>
              <w:divBdr>
                <w:top w:val="none" w:sz="0" w:space="0" w:color="auto"/>
                <w:left w:val="none" w:sz="0" w:space="0" w:color="auto"/>
                <w:bottom w:val="none" w:sz="0" w:space="0" w:color="auto"/>
                <w:right w:val="none" w:sz="0" w:space="0" w:color="auto"/>
              </w:divBdr>
              <w:divsChild>
                <w:div w:id="433940733">
                  <w:marLeft w:val="0"/>
                  <w:marRight w:val="0"/>
                  <w:marTop w:val="0"/>
                  <w:marBottom w:val="375"/>
                  <w:divBdr>
                    <w:top w:val="none" w:sz="0" w:space="0" w:color="auto"/>
                    <w:left w:val="none" w:sz="0" w:space="0" w:color="auto"/>
                    <w:bottom w:val="none" w:sz="0" w:space="0" w:color="auto"/>
                    <w:right w:val="none" w:sz="0" w:space="0" w:color="auto"/>
                  </w:divBdr>
                  <w:divsChild>
                    <w:div w:id="1377436930">
                      <w:marLeft w:val="0"/>
                      <w:marRight w:val="0"/>
                      <w:marTop w:val="0"/>
                      <w:marBottom w:val="0"/>
                      <w:divBdr>
                        <w:top w:val="none" w:sz="0" w:space="0" w:color="auto"/>
                        <w:left w:val="none" w:sz="0" w:space="0" w:color="auto"/>
                        <w:bottom w:val="none" w:sz="0" w:space="0" w:color="auto"/>
                        <w:right w:val="none" w:sz="0" w:space="0" w:color="auto"/>
                      </w:divBdr>
                      <w:divsChild>
                        <w:div w:id="1837379082">
                          <w:marLeft w:val="0"/>
                          <w:marRight w:val="0"/>
                          <w:marTop w:val="0"/>
                          <w:marBottom w:val="0"/>
                          <w:divBdr>
                            <w:top w:val="none" w:sz="0" w:space="0" w:color="auto"/>
                            <w:left w:val="none" w:sz="0" w:space="0" w:color="auto"/>
                            <w:bottom w:val="none" w:sz="0" w:space="0" w:color="auto"/>
                            <w:right w:val="none" w:sz="0" w:space="0" w:color="auto"/>
                          </w:divBdr>
                          <w:divsChild>
                            <w:div w:id="748309665">
                              <w:marLeft w:val="0"/>
                              <w:marRight w:val="0"/>
                              <w:marTop w:val="0"/>
                              <w:marBottom w:val="0"/>
                              <w:divBdr>
                                <w:top w:val="none" w:sz="0" w:space="0" w:color="auto"/>
                                <w:left w:val="none" w:sz="0" w:space="0" w:color="auto"/>
                                <w:bottom w:val="none" w:sz="0" w:space="0" w:color="auto"/>
                                <w:right w:val="none" w:sz="0" w:space="0" w:color="auto"/>
                              </w:divBdr>
                              <w:divsChild>
                                <w:div w:id="10315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351115">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0279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1040669">
      <w:bodyDiv w:val="1"/>
      <w:marLeft w:val="0"/>
      <w:marRight w:val="0"/>
      <w:marTop w:val="0"/>
      <w:marBottom w:val="0"/>
      <w:divBdr>
        <w:top w:val="none" w:sz="0" w:space="0" w:color="auto"/>
        <w:left w:val="none" w:sz="0" w:space="0" w:color="auto"/>
        <w:bottom w:val="none" w:sz="0" w:space="0" w:color="auto"/>
        <w:right w:val="none" w:sz="0" w:space="0" w:color="auto"/>
      </w:divBdr>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5243945">
      <w:bodyDiv w:val="1"/>
      <w:marLeft w:val="0"/>
      <w:marRight w:val="0"/>
      <w:marTop w:val="0"/>
      <w:marBottom w:val="0"/>
      <w:divBdr>
        <w:top w:val="none" w:sz="0" w:space="0" w:color="auto"/>
        <w:left w:val="none" w:sz="0" w:space="0" w:color="auto"/>
        <w:bottom w:val="none" w:sz="0" w:space="0" w:color="auto"/>
        <w:right w:val="none" w:sz="0" w:space="0" w:color="auto"/>
      </w:divBdr>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35532">
      <w:bodyDiv w:val="1"/>
      <w:marLeft w:val="0"/>
      <w:marRight w:val="0"/>
      <w:marTop w:val="0"/>
      <w:marBottom w:val="0"/>
      <w:divBdr>
        <w:top w:val="none" w:sz="0" w:space="0" w:color="auto"/>
        <w:left w:val="none" w:sz="0" w:space="0" w:color="auto"/>
        <w:bottom w:val="none" w:sz="0" w:space="0" w:color="auto"/>
        <w:right w:val="none" w:sz="0" w:space="0" w:color="auto"/>
      </w:divBdr>
      <w:divsChild>
        <w:div w:id="1591041455">
          <w:marLeft w:val="0"/>
          <w:marRight w:val="0"/>
          <w:marTop w:val="0"/>
          <w:marBottom w:val="0"/>
          <w:divBdr>
            <w:top w:val="none" w:sz="0" w:space="0" w:color="auto"/>
            <w:left w:val="none" w:sz="0" w:space="0" w:color="auto"/>
            <w:bottom w:val="none" w:sz="0" w:space="0" w:color="auto"/>
            <w:right w:val="none" w:sz="0" w:space="0" w:color="auto"/>
          </w:divBdr>
        </w:div>
        <w:div w:id="340817722">
          <w:marLeft w:val="0"/>
          <w:marRight w:val="0"/>
          <w:marTop w:val="0"/>
          <w:marBottom w:val="0"/>
          <w:divBdr>
            <w:top w:val="none" w:sz="0" w:space="0" w:color="auto"/>
            <w:left w:val="none" w:sz="0" w:space="0" w:color="auto"/>
            <w:bottom w:val="none" w:sz="0" w:space="0" w:color="auto"/>
            <w:right w:val="none" w:sz="0" w:space="0" w:color="auto"/>
          </w:divBdr>
        </w:div>
        <w:div w:id="1022124516">
          <w:marLeft w:val="0"/>
          <w:marRight w:val="0"/>
          <w:marTop w:val="0"/>
          <w:marBottom w:val="0"/>
          <w:divBdr>
            <w:top w:val="none" w:sz="0" w:space="0" w:color="auto"/>
            <w:left w:val="none" w:sz="0" w:space="0" w:color="auto"/>
            <w:bottom w:val="none" w:sz="0" w:space="0" w:color="auto"/>
            <w:right w:val="none" w:sz="0" w:space="0" w:color="auto"/>
          </w:divBdr>
          <w:divsChild>
            <w:div w:id="467480695">
              <w:marLeft w:val="0"/>
              <w:marRight w:val="0"/>
              <w:marTop w:val="0"/>
              <w:marBottom w:val="0"/>
              <w:divBdr>
                <w:top w:val="none" w:sz="0" w:space="0" w:color="auto"/>
                <w:left w:val="none" w:sz="0" w:space="0" w:color="auto"/>
                <w:bottom w:val="none" w:sz="0" w:space="0" w:color="auto"/>
                <w:right w:val="none" w:sz="0" w:space="0" w:color="auto"/>
              </w:divBdr>
            </w:div>
            <w:div w:id="154953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38638837">
      <w:bodyDiv w:val="1"/>
      <w:marLeft w:val="0"/>
      <w:marRight w:val="0"/>
      <w:marTop w:val="0"/>
      <w:marBottom w:val="0"/>
      <w:divBdr>
        <w:top w:val="none" w:sz="0" w:space="0" w:color="auto"/>
        <w:left w:val="none" w:sz="0" w:space="0" w:color="auto"/>
        <w:bottom w:val="none" w:sz="0" w:space="0" w:color="auto"/>
        <w:right w:val="none" w:sz="0" w:space="0" w:color="auto"/>
      </w:divBdr>
      <w:divsChild>
        <w:div w:id="733162192">
          <w:marLeft w:val="0"/>
          <w:marRight w:val="0"/>
          <w:marTop w:val="0"/>
          <w:marBottom w:val="0"/>
          <w:divBdr>
            <w:top w:val="none" w:sz="0" w:space="0" w:color="auto"/>
            <w:left w:val="none" w:sz="0" w:space="0" w:color="auto"/>
            <w:bottom w:val="none" w:sz="0" w:space="0" w:color="auto"/>
            <w:right w:val="none" w:sz="0" w:space="0" w:color="auto"/>
          </w:divBdr>
        </w:div>
      </w:divsChild>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296756">
      <w:bodyDiv w:val="1"/>
      <w:marLeft w:val="0"/>
      <w:marRight w:val="0"/>
      <w:marTop w:val="0"/>
      <w:marBottom w:val="0"/>
      <w:divBdr>
        <w:top w:val="none" w:sz="0" w:space="0" w:color="auto"/>
        <w:left w:val="none" w:sz="0" w:space="0" w:color="auto"/>
        <w:bottom w:val="none" w:sz="0" w:space="0" w:color="auto"/>
        <w:right w:val="none" w:sz="0" w:space="0" w:color="auto"/>
      </w:divBdr>
      <w:divsChild>
        <w:div w:id="436096178">
          <w:marLeft w:val="0"/>
          <w:marRight w:val="0"/>
          <w:marTop w:val="0"/>
          <w:marBottom w:val="0"/>
          <w:divBdr>
            <w:top w:val="none" w:sz="0" w:space="0" w:color="auto"/>
            <w:left w:val="none" w:sz="0" w:space="0" w:color="auto"/>
            <w:bottom w:val="none" w:sz="0" w:space="0" w:color="auto"/>
            <w:right w:val="none" w:sz="0" w:space="0" w:color="auto"/>
          </w:divBdr>
          <w:divsChild>
            <w:div w:id="24642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423313">
      <w:bodyDiv w:val="1"/>
      <w:marLeft w:val="0"/>
      <w:marRight w:val="0"/>
      <w:marTop w:val="0"/>
      <w:marBottom w:val="0"/>
      <w:divBdr>
        <w:top w:val="none" w:sz="0" w:space="0" w:color="auto"/>
        <w:left w:val="none" w:sz="0" w:space="0" w:color="auto"/>
        <w:bottom w:val="none" w:sz="0" w:space="0" w:color="auto"/>
        <w:right w:val="none" w:sz="0" w:space="0" w:color="auto"/>
      </w:divBdr>
    </w:div>
    <w:div w:id="247888268">
      <w:bodyDiv w:val="1"/>
      <w:marLeft w:val="0"/>
      <w:marRight w:val="0"/>
      <w:marTop w:val="0"/>
      <w:marBottom w:val="0"/>
      <w:divBdr>
        <w:top w:val="none" w:sz="0" w:space="0" w:color="auto"/>
        <w:left w:val="none" w:sz="0" w:space="0" w:color="auto"/>
        <w:bottom w:val="none" w:sz="0" w:space="0" w:color="auto"/>
        <w:right w:val="none" w:sz="0" w:space="0" w:color="auto"/>
      </w:divBdr>
      <w:divsChild>
        <w:div w:id="1295790314">
          <w:marLeft w:val="0"/>
          <w:marRight w:val="0"/>
          <w:marTop w:val="225"/>
          <w:marBottom w:val="0"/>
          <w:divBdr>
            <w:top w:val="none" w:sz="0" w:space="0" w:color="auto"/>
            <w:left w:val="none" w:sz="0" w:space="0" w:color="auto"/>
            <w:bottom w:val="none" w:sz="0" w:space="0" w:color="auto"/>
            <w:right w:val="none" w:sz="0" w:space="0" w:color="auto"/>
          </w:divBdr>
        </w:div>
      </w:divsChild>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8878844">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1108970">
      <w:bodyDiv w:val="1"/>
      <w:marLeft w:val="0"/>
      <w:marRight w:val="0"/>
      <w:marTop w:val="0"/>
      <w:marBottom w:val="0"/>
      <w:divBdr>
        <w:top w:val="none" w:sz="0" w:space="0" w:color="auto"/>
        <w:left w:val="none" w:sz="0" w:space="0" w:color="auto"/>
        <w:bottom w:val="none" w:sz="0" w:space="0" w:color="auto"/>
        <w:right w:val="none" w:sz="0" w:space="0" w:color="auto"/>
      </w:divBdr>
      <w:divsChild>
        <w:div w:id="2037850870">
          <w:marLeft w:val="0"/>
          <w:marRight w:val="0"/>
          <w:marTop w:val="0"/>
          <w:marBottom w:val="0"/>
          <w:divBdr>
            <w:top w:val="none" w:sz="0" w:space="0" w:color="auto"/>
            <w:left w:val="none" w:sz="0" w:space="0" w:color="auto"/>
            <w:bottom w:val="none" w:sz="0" w:space="0" w:color="auto"/>
            <w:right w:val="none" w:sz="0" w:space="0" w:color="auto"/>
          </w:divBdr>
        </w:div>
        <w:div w:id="459495254">
          <w:marLeft w:val="0"/>
          <w:marRight w:val="0"/>
          <w:marTop w:val="0"/>
          <w:marBottom w:val="0"/>
          <w:divBdr>
            <w:top w:val="none" w:sz="0" w:space="0" w:color="auto"/>
            <w:left w:val="none" w:sz="0" w:space="0" w:color="auto"/>
            <w:bottom w:val="none" w:sz="0" w:space="0" w:color="auto"/>
            <w:right w:val="none" w:sz="0" w:space="0" w:color="auto"/>
          </w:divBdr>
          <w:divsChild>
            <w:div w:id="2032604275">
              <w:marLeft w:val="0"/>
              <w:marRight w:val="0"/>
              <w:marTop w:val="0"/>
              <w:marBottom w:val="0"/>
              <w:divBdr>
                <w:top w:val="none" w:sz="0" w:space="0" w:color="auto"/>
                <w:left w:val="none" w:sz="0" w:space="0" w:color="auto"/>
                <w:bottom w:val="none" w:sz="0" w:space="0" w:color="auto"/>
                <w:right w:val="none" w:sz="0" w:space="0" w:color="auto"/>
              </w:divBdr>
              <w:divsChild>
                <w:div w:id="642122175">
                  <w:marLeft w:val="0"/>
                  <w:marRight w:val="0"/>
                  <w:marTop w:val="0"/>
                  <w:marBottom w:val="0"/>
                  <w:divBdr>
                    <w:top w:val="none" w:sz="0" w:space="0" w:color="auto"/>
                    <w:left w:val="none" w:sz="0" w:space="0" w:color="auto"/>
                    <w:bottom w:val="none" w:sz="0" w:space="0" w:color="auto"/>
                    <w:right w:val="none" w:sz="0" w:space="0" w:color="auto"/>
                  </w:divBdr>
                  <w:divsChild>
                    <w:div w:id="231237340">
                      <w:marLeft w:val="0"/>
                      <w:marRight w:val="0"/>
                      <w:marTop w:val="0"/>
                      <w:marBottom w:val="0"/>
                      <w:divBdr>
                        <w:top w:val="none" w:sz="0" w:space="0" w:color="auto"/>
                        <w:left w:val="none" w:sz="0" w:space="0" w:color="auto"/>
                        <w:bottom w:val="none" w:sz="0" w:space="0" w:color="auto"/>
                        <w:right w:val="none" w:sz="0" w:space="0" w:color="auto"/>
                      </w:divBdr>
                      <w:divsChild>
                        <w:div w:id="1286932628">
                          <w:marLeft w:val="0"/>
                          <w:marRight w:val="0"/>
                          <w:marTop w:val="0"/>
                          <w:marBottom w:val="0"/>
                          <w:divBdr>
                            <w:top w:val="none" w:sz="0" w:space="0" w:color="auto"/>
                            <w:left w:val="none" w:sz="0" w:space="0" w:color="auto"/>
                            <w:bottom w:val="none" w:sz="0" w:space="0" w:color="auto"/>
                            <w:right w:val="none" w:sz="0" w:space="0" w:color="auto"/>
                          </w:divBdr>
                          <w:divsChild>
                            <w:div w:id="1164321616">
                              <w:marLeft w:val="0"/>
                              <w:marRight w:val="0"/>
                              <w:marTop w:val="0"/>
                              <w:marBottom w:val="0"/>
                              <w:divBdr>
                                <w:top w:val="none" w:sz="0" w:space="0" w:color="auto"/>
                                <w:left w:val="none" w:sz="0" w:space="0" w:color="auto"/>
                                <w:bottom w:val="none" w:sz="0" w:space="0" w:color="auto"/>
                                <w:right w:val="none" w:sz="0" w:space="0" w:color="auto"/>
                              </w:divBdr>
                              <w:divsChild>
                                <w:div w:id="108110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68659910">
      <w:bodyDiv w:val="1"/>
      <w:marLeft w:val="0"/>
      <w:marRight w:val="0"/>
      <w:marTop w:val="0"/>
      <w:marBottom w:val="0"/>
      <w:divBdr>
        <w:top w:val="none" w:sz="0" w:space="0" w:color="auto"/>
        <w:left w:val="none" w:sz="0" w:space="0" w:color="auto"/>
        <w:bottom w:val="none" w:sz="0" w:space="0" w:color="auto"/>
        <w:right w:val="none" w:sz="0" w:space="0" w:color="auto"/>
      </w:divBdr>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536097">
      <w:bodyDiv w:val="1"/>
      <w:marLeft w:val="0"/>
      <w:marRight w:val="0"/>
      <w:marTop w:val="0"/>
      <w:marBottom w:val="0"/>
      <w:divBdr>
        <w:top w:val="none" w:sz="0" w:space="0" w:color="auto"/>
        <w:left w:val="none" w:sz="0" w:space="0" w:color="auto"/>
        <w:bottom w:val="none" w:sz="0" w:space="0" w:color="auto"/>
        <w:right w:val="none" w:sz="0" w:space="0" w:color="auto"/>
      </w:divBdr>
      <w:divsChild>
        <w:div w:id="1153066845">
          <w:marLeft w:val="0"/>
          <w:marRight w:val="0"/>
          <w:marTop w:val="0"/>
          <w:marBottom w:val="0"/>
          <w:divBdr>
            <w:top w:val="none" w:sz="0" w:space="0" w:color="auto"/>
            <w:left w:val="none" w:sz="0" w:space="0" w:color="auto"/>
            <w:bottom w:val="none" w:sz="0" w:space="0" w:color="auto"/>
            <w:right w:val="none" w:sz="0" w:space="0" w:color="auto"/>
          </w:divBdr>
        </w:div>
        <w:div w:id="1389381318">
          <w:marLeft w:val="0"/>
          <w:marRight w:val="0"/>
          <w:marTop w:val="0"/>
          <w:marBottom w:val="0"/>
          <w:divBdr>
            <w:top w:val="none" w:sz="0" w:space="0" w:color="auto"/>
            <w:left w:val="none" w:sz="0" w:space="0" w:color="auto"/>
            <w:bottom w:val="none" w:sz="0" w:space="0" w:color="auto"/>
            <w:right w:val="none" w:sz="0" w:space="0" w:color="auto"/>
          </w:divBdr>
        </w:div>
      </w:divsChild>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3537014">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5084120">
      <w:bodyDiv w:val="1"/>
      <w:marLeft w:val="0"/>
      <w:marRight w:val="0"/>
      <w:marTop w:val="0"/>
      <w:marBottom w:val="0"/>
      <w:divBdr>
        <w:top w:val="none" w:sz="0" w:space="0" w:color="auto"/>
        <w:left w:val="none" w:sz="0" w:space="0" w:color="auto"/>
        <w:bottom w:val="none" w:sz="0" w:space="0" w:color="auto"/>
        <w:right w:val="none" w:sz="0" w:space="0" w:color="auto"/>
      </w:divBdr>
      <w:divsChild>
        <w:div w:id="1097406987">
          <w:marLeft w:val="0"/>
          <w:marRight w:val="0"/>
          <w:marTop w:val="225"/>
          <w:marBottom w:val="0"/>
          <w:divBdr>
            <w:top w:val="none" w:sz="0" w:space="0" w:color="auto"/>
            <w:left w:val="none" w:sz="0" w:space="0" w:color="auto"/>
            <w:bottom w:val="none" w:sz="0" w:space="0" w:color="auto"/>
            <w:right w:val="none" w:sz="0" w:space="0" w:color="auto"/>
          </w:divBdr>
        </w:div>
      </w:divsChild>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2905176">
      <w:bodyDiv w:val="1"/>
      <w:marLeft w:val="0"/>
      <w:marRight w:val="0"/>
      <w:marTop w:val="0"/>
      <w:marBottom w:val="0"/>
      <w:divBdr>
        <w:top w:val="none" w:sz="0" w:space="0" w:color="auto"/>
        <w:left w:val="none" w:sz="0" w:space="0" w:color="auto"/>
        <w:bottom w:val="none" w:sz="0" w:space="0" w:color="auto"/>
        <w:right w:val="none" w:sz="0" w:space="0" w:color="auto"/>
      </w:divBdr>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1689777">
      <w:bodyDiv w:val="1"/>
      <w:marLeft w:val="0"/>
      <w:marRight w:val="0"/>
      <w:marTop w:val="0"/>
      <w:marBottom w:val="0"/>
      <w:divBdr>
        <w:top w:val="none" w:sz="0" w:space="0" w:color="auto"/>
        <w:left w:val="none" w:sz="0" w:space="0" w:color="auto"/>
        <w:bottom w:val="none" w:sz="0" w:space="0" w:color="auto"/>
        <w:right w:val="none" w:sz="0" w:space="0" w:color="auto"/>
      </w:divBdr>
      <w:divsChild>
        <w:div w:id="265624962">
          <w:marLeft w:val="0"/>
          <w:marRight w:val="0"/>
          <w:marTop w:val="225"/>
          <w:marBottom w:val="0"/>
          <w:divBdr>
            <w:top w:val="none" w:sz="0" w:space="0" w:color="auto"/>
            <w:left w:val="none" w:sz="0" w:space="0" w:color="auto"/>
            <w:bottom w:val="none" w:sz="0" w:space="0" w:color="auto"/>
            <w:right w:val="none" w:sz="0" w:space="0" w:color="auto"/>
          </w:divBdr>
        </w:div>
      </w:divsChild>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735012111">
          <w:marLeft w:val="0"/>
          <w:marRight w:val="0"/>
          <w:marTop w:val="0"/>
          <w:marBottom w:val="0"/>
          <w:divBdr>
            <w:top w:val="none" w:sz="0" w:space="0" w:color="auto"/>
            <w:left w:val="none" w:sz="0" w:space="0" w:color="auto"/>
            <w:bottom w:val="none" w:sz="0" w:space="0" w:color="auto"/>
            <w:right w:val="none" w:sz="0" w:space="0" w:color="auto"/>
          </w:divBdr>
          <w:divsChild>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 w:id="2132436180">
              <w:marLeft w:val="0"/>
              <w:marRight w:val="0"/>
              <w:marTop w:val="0"/>
              <w:marBottom w:val="240"/>
              <w:divBdr>
                <w:top w:val="none" w:sz="0" w:space="0" w:color="auto"/>
                <w:left w:val="none" w:sz="0" w:space="0" w:color="auto"/>
                <w:bottom w:val="none" w:sz="0" w:space="0" w:color="auto"/>
                <w:right w:val="none" w:sz="0" w:space="0" w:color="auto"/>
              </w:divBdr>
            </w:div>
          </w:divsChild>
        </w:div>
        <w:div w:id="824708187">
          <w:marLeft w:val="0"/>
          <w:marRight w:val="0"/>
          <w:marTop w:val="60"/>
          <w:marBottom w:val="450"/>
          <w:divBdr>
            <w:top w:val="single" w:sz="6" w:space="5" w:color="415A77"/>
            <w:left w:val="none" w:sz="0" w:space="0" w:color="auto"/>
            <w:bottom w:val="single" w:sz="6" w:space="5" w:color="415A77"/>
            <w:right w:val="none" w:sz="0" w:space="0" w:color="auto"/>
          </w:divBdr>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0410086">
      <w:bodyDiv w:val="1"/>
      <w:marLeft w:val="0"/>
      <w:marRight w:val="0"/>
      <w:marTop w:val="0"/>
      <w:marBottom w:val="0"/>
      <w:divBdr>
        <w:top w:val="none" w:sz="0" w:space="0" w:color="auto"/>
        <w:left w:val="none" w:sz="0" w:space="0" w:color="auto"/>
        <w:bottom w:val="none" w:sz="0" w:space="0" w:color="auto"/>
        <w:right w:val="none" w:sz="0" w:space="0" w:color="auto"/>
      </w:divBdr>
      <w:divsChild>
        <w:div w:id="2100953175">
          <w:marLeft w:val="0"/>
          <w:marRight w:val="0"/>
          <w:marTop w:val="225"/>
          <w:marBottom w:val="0"/>
          <w:divBdr>
            <w:top w:val="none" w:sz="0" w:space="0" w:color="auto"/>
            <w:left w:val="none" w:sz="0" w:space="0" w:color="auto"/>
            <w:bottom w:val="none" w:sz="0" w:space="0" w:color="auto"/>
            <w:right w:val="none" w:sz="0" w:space="0" w:color="auto"/>
          </w:divBdr>
        </w:div>
      </w:divsChild>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7421176">
      <w:bodyDiv w:val="1"/>
      <w:marLeft w:val="0"/>
      <w:marRight w:val="0"/>
      <w:marTop w:val="0"/>
      <w:marBottom w:val="0"/>
      <w:divBdr>
        <w:top w:val="none" w:sz="0" w:space="0" w:color="auto"/>
        <w:left w:val="none" w:sz="0" w:space="0" w:color="auto"/>
        <w:bottom w:val="none" w:sz="0" w:space="0" w:color="auto"/>
        <w:right w:val="none" w:sz="0" w:space="0" w:color="auto"/>
      </w:divBdr>
    </w:div>
    <w:div w:id="318195787">
      <w:bodyDiv w:val="1"/>
      <w:marLeft w:val="0"/>
      <w:marRight w:val="0"/>
      <w:marTop w:val="0"/>
      <w:marBottom w:val="0"/>
      <w:divBdr>
        <w:top w:val="none" w:sz="0" w:space="0" w:color="auto"/>
        <w:left w:val="none" w:sz="0" w:space="0" w:color="auto"/>
        <w:bottom w:val="none" w:sz="0" w:space="0" w:color="auto"/>
        <w:right w:val="none" w:sz="0" w:space="0" w:color="auto"/>
      </w:divBdr>
      <w:divsChild>
        <w:div w:id="1041395368">
          <w:marLeft w:val="0"/>
          <w:marRight w:val="0"/>
          <w:marTop w:val="0"/>
          <w:marBottom w:val="0"/>
          <w:divBdr>
            <w:top w:val="none" w:sz="0" w:space="0" w:color="auto"/>
            <w:left w:val="none" w:sz="0" w:space="0" w:color="auto"/>
            <w:bottom w:val="none" w:sz="0" w:space="0" w:color="auto"/>
            <w:right w:val="none" w:sz="0" w:space="0" w:color="auto"/>
          </w:divBdr>
        </w:div>
        <w:div w:id="1165971942">
          <w:marLeft w:val="0"/>
          <w:marRight w:val="0"/>
          <w:marTop w:val="0"/>
          <w:marBottom w:val="0"/>
          <w:divBdr>
            <w:top w:val="none" w:sz="0" w:space="0" w:color="auto"/>
            <w:left w:val="none" w:sz="0" w:space="0" w:color="auto"/>
            <w:bottom w:val="none" w:sz="0" w:space="0" w:color="auto"/>
            <w:right w:val="none" w:sz="0" w:space="0" w:color="auto"/>
          </w:divBdr>
          <w:divsChild>
            <w:div w:id="982809747">
              <w:marLeft w:val="0"/>
              <w:marRight w:val="0"/>
              <w:marTop w:val="0"/>
              <w:marBottom w:val="0"/>
              <w:divBdr>
                <w:top w:val="none" w:sz="0" w:space="0" w:color="auto"/>
                <w:left w:val="none" w:sz="0" w:space="0" w:color="auto"/>
                <w:bottom w:val="none" w:sz="0" w:space="0" w:color="auto"/>
                <w:right w:val="none" w:sz="0" w:space="0" w:color="auto"/>
              </w:divBdr>
              <w:divsChild>
                <w:div w:id="13811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27583">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599448">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1492990">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5572629">
      <w:bodyDiv w:val="1"/>
      <w:marLeft w:val="0"/>
      <w:marRight w:val="0"/>
      <w:marTop w:val="0"/>
      <w:marBottom w:val="0"/>
      <w:divBdr>
        <w:top w:val="none" w:sz="0" w:space="0" w:color="auto"/>
        <w:left w:val="none" w:sz="0" w:space="0" w:color="auto"/>
        <w:bottom w:val="none" w:sz="0" w:space="0" w:color="auto"/>
        <w:right w:val="none" w:sz="0" w:space="0" w:color="auto"/>
      </w:divBdr>
      <w:divsChild>
        <w:div w:id="1154566728">
          <w:marLeft w:val="0"/>
          <w:marRight w:val="0"/>
          <w:marTop w:val="0"/>
          <w:marBottom w:val="0"/>
          <w:divBdr>
            <w:top w:val="single" w:sz="6" w:space="8" w:color="CCCCCC"/>
            <w:left w:val="none" w:sz="0" w:space="0" w:color="auto"/>
            <w:bottom w:val="single" w:sz="6" w:space="8" w:color="CCCCCC"/>
            <w:right w:val="none" w:sz="0" w:space="0" w:color="auto"/>
          </w:divBdr>
        </w:div>
        <w:div w:id="1241410631">
          <w:marLeft w:val="0"/>
          <w:marRight w:val="0"/>
          <w:marTop w:val="225"/>
          <w:marBottom w:val="0"/>
          <w:divBdr>
            <w:top w:val="none" w:sz="0" w:space="0" w:color="auto"/>
            <w:left w:val="none" w:sz="0" w:space="0" w:color="auto"/>
            <w:bottom w:val="none" w:sz="0" w:space="0" w:color="auto"/>
            <w:right w:val="none" w:sz="0" w:space="0" w:color="auto"/>
          </w:divBdr>
        </w:div>
        <w:div w:id="1490051030">
          <w:marLeft w:val="0"/>
          <w:marRight w:val="0"/>
          <w:marTop w:val="225"/>
          <w:marBottom w:val="0"/>
          <w:divBdr>
            <w:top w:val="none" w:sz="0" w:space="0" w:color="auto"/>
            <w:left w:val="none" w:sz="0" w:space="0" w:color="auto"/>
            <w:bottom w:val="none" w:sz="0" w:space="0" w:color="auto"/>
            <w:right w:val="none" w:sz="0" w:space="0" w:color="auto"/>
          </w:divBdr>
        </w:div>
      </w:divsChild>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37536699">
      <w:bodyDiv w:val="1"/>
      <w:marLeft w:val="0"/>
      <w:marRight w:val="0"/>
      <w:marTop w:val="0"/>
      <w:marBottom w:val="0"/>
      <w:divBdr>
        <w:top w:val="none" w:sz="0" w:space="0" w:color="auto"/>
        <w:left w:val="none" w:sz="0" w:space="0" w:color="auto"/>
        <w:bottom w:val="none" w:sz="0" w:space="0" w:color="auto"/>
        <w:right w:val="none" w:sz="0" w:space="0" w:color="auto"/>
      </w:divBdr>
    </w:div>
    <w:div w:id="338001545">
      <w:bodyDiv w:val="1"/>
      <w:marLeft w:val="0"/>
      <w:marRight w:val="0"/>
      <w:marTop w:val="0"/>
      <w:marBottom w:val="0"/>
      <w:divBdr>
        <w:top w:val="none" w:sz="0" w:space="0" w:color="auto"/>
        <w:left w:val="none" w:sz="0" w:space="0" w:color="auto"/>
        <w:bottom w:val="none" w:sz="0" w:space="0" w:color="auto"/>
        <w:right w:val="none" w:sz="0" w:space="0" w:color="auto"/>
      </w:divBdr>
      <w:divsChild>
        <w:div w:id="1295411488">
          <w:marLeft w:val="0"/>
          <w:marRight w:val="0"/>
          <w:marTop w:val="0"/>
          <w:marBottom w:val="0"/>
          <w:divBdr>
            <w:top w:val="none" w:sz="0" w:space="0" w:color="auto"/>
            <w:left w:val="none" w:sz="0" w:space="0" w:color="auto"/>
            <w:bottom w:val="none" w:sz="0" w:space="0" w:color="auto"/>
            <w:right w:val="none" w:sz="0" w:space="0" w:color="auto"/>
          </w:divBdr>
        </w:div>
      </w:divsChild>
    </w:div>
    <w:div w:id="338586358">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5056154">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27236">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779091">
      <w:bodyDiv w:val="1"/>
      <w:marLeft w:val="0"/>
      <w:marRight w:val="0"/>
      <w:marTop w:val="0"/>
      <w:marBottom w:val="0"/>
      <w:divBdr>
        <w:top w:val="none" w:sz="0" w:space="0" w:color="auto"/>
        <w:left w:val="none" w:sz="0" w:space="0" w:color="auto"/>
        <w:bottom w:val="none" w:sz="0" w:space="0" w:color="auto"/>
        <w:right w:val="none" w:sz="0" w:space="0" w:color="auto"/>
      </w:divBdr>
      <w:divsChild>
        <w:div w:id="259064978">
          <w:marLeft w:val="0"/>
          <w:marRight w:val="0"/>
          <w:marTop w:val="0"/>
          <w:marBottom w:val="525"/>
          <w:divBdr>
            <w:top w:val="none" w:sz="0" w:space="0" w:color="auto"/>
            <w:left w:val="none" w:sz="0" w:space="0" w:color="auto"/>
            <w:bottom w:val="single" w:sz="6" w:space="26" w:color="DDDDDD"/>
            <w:right w:val="none" w:sz="0" w:space="0" w:color="auto"/>
          </w:divBdr>
          <w:divsChild>
            <w:div w:id="1095982824">
              <w:marLeft w:val="0"/>
              <w:marRight w:val="0"/>
              <w:marTop w:val="0"/>
              <w:marBottom w:val="210"/>
              <w:divBdr>
                <w:top w:val="none" w:sz="0" w:space="0" w:color="auto"/>
                <w:left w:val="none" w:sz="0" w:space="0" w:color="auto"/>
                <w:bottom w:val="none" w:sz="0" w:space="0" w:color="auto"/>
                <w:right w:val="none" w:sz="0" w:space="0" w:color="auto"/>
              </w:divBdr>
              <w:divsChild>
                <w:div w:id="1987784635">
                  <w:marLeft w:val="0"/>
                  <w:marRight w:val="0"/>
                  <w:marTop w:val="120"/>
                  <w:marBottom w:val="0"/>
                  <w:divBdr>
                    <w:top w:val="none" w:sz="0" w:space="0" w:color="auto"/>
                    <w:left w:val="none" w:sz="0" w:space="0" w:color="auto"/>
                    <w:bottom w:val="none" w:sz="0" w:space="0" w:color="auto"/>
                    <w:right w:val="none" w:sz="0" w:space="0" w:color="auto"/>
                  </w:divBdr>
                </w:div>
                <w:div w:id="156036566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620331482">
          <w:marLeft w:val="0"/>
          <w:marRight w:val="0"/>
          <w:marTop w:val="0"/>
          <w:marBottom w:val="0"/>
          <w:divBdr>
            <w:top w:val="none" w:sz="0" w:space="0" w:color="auto"/>
            <w:left w:val="none" w:sz="0" w:space="0" w:color="auto"/>
            <w:bottom w:val="none" w:sz="0" w:space="0" w:color="auto"/>
            <w:right w:val="none" w:sz="0" w:space="0" w:color="auto"/>
          </w:divBdr>
          <w:divsChild>
            <w:div w:id="1600943001">
              <w:marLeft w:val="0"/>
              <w:marRight w:val="180"/>
              <w:marTop w:val="60"/>
              <w:marBottom w:val="0"/>
              <w:divBdr>
                <w:top w:val="none" w:sz="0" w:space="0" w:color="auto"/>
                <w:left w:val="none" w:sz="0" w:space="0" w:color="auto"/>
                <w:bottom w:val="none" w:sz="0" w:space="0" w:color="auto"/>
                <w:right w:val="none" w:sz="0" w:space="0" w:color="auto"/>
              </w:divBdr>
              <w:divsChild>
                <w:div w:id="1232807384">
                  <w:marLeft w:val="0"/>
                  <w:marRight w:val="0"/>
                  <w:marTop w:val="0"/>
                  <w:marBottom w:val="0"/>
                  <w:divBdr>
                    <w:top w:val="none" w:sz="0" w:space="0" w:color="auto"/>
                    <w:left w:val="none" w:sz="0" w:space="0" w:color="auto"/>
                    <w:bottom w:val="none" w:sz="0" w:space="0" w:color="auto"/>
                    <w:right w:val="none" w:sz="0" w:space="0" w:color="auto"/>
                  </w:divBdr>
                  <w:divsChild>
                    <w:div w:id="1328940281">
                      <w:marLeft w:val="0"/>
                      <w:marRight w:val="0"/>
                      <w:marTop w:val="0"/>
                      <w:marBottom w:val="0"/>
                      <w:divBdr>
                        <w:top w:val="none" w:sz="0" w:space="0" w:color="auto"/>
                        <w:left w:val="none" w:sz="0" w:space="0" w:color="auto"/>
                        <w:bottom w:val="none" w:sz="0" w:space="0" w:color="auto"/>
                        <w:right w:val="none" w:sz="0" w:space="0" w:color="auto"/>
                      </w:divBdr>
                      <w:divsChild>
                        <w:div w:id="14950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59205768">
      <w:bodyDiv w:val="1"/>
      <w:marLeft w:val="0"/>
      <w:marRight w:val="0"/>
      <w:marTop w:val="0"/>
      <w:marBottom w:val="0"/>
      <w:divBdr>
        <w:top w:val="none" w:sz="0" w:space="0" w:color="auto"/>
        <w:left w:val="none" w:sz="0" w:space="0" w:color="auto"/>
        <w:bottom w:val="none" w:sz="0" w:space="0" w:color="auto"/>
        <w:right w:val="none" w:sz="0" w:space="0" w:color="auto"/>
      </w:divBdr>
      <w:divsChild>
        <w:div w:id="932784962">
          <w:marLeft w:val="0"/>
          <w:marRight w:val="0"/>
          <w:marTop w:val="225"/>
          <w:marBottom w:val="0"/>
          <w:divBdr>
            <w:top w:val="none" w:sz="0" w:space="0" w:color="auto"/>
            <w:left w:val="none" w:sz="0" w:space="0" w:color="auto"/>
            <w:bottom w:val="none" w:sz="0" w:space="0" w:color="auto"/>
            <w:right w:val="none" w:sz="0" w:space="0" w:color="auto"/>
          </w:divBdr>
        </w:div>
      </w:divsChild>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444840">
      <w:bodyDiv w:val="1"/>
      <w:marLeft w:val="0"/>
      <w:marRight w:val="0"/>
      <w:marTop w:val="0"/>
      <w:marBottom w:val="0"/>
      <w:divBdr>
        <w:top w:val="none" w:sz="0" w:space="0" w:color="auto"/>
        <w:left w:val="none" w:sz="0" w:space="0" w:color="auto"/>
        <w:bottom w:val="none" w:sz="0" w:space="0" w:color="auto"/>
        <w:right w:val="none" w:sz="0" w:space="0" w:color="auto"/>
      </w:divBdr>
      <w:divsChild>
        <w:div w:id="514077737">
          <w:marLeft w:val="0"/>
          <w:marRight w:val="0"/>
          <w:marTop w:val="0"/>
          <w:marBottom w:val="0"/>
          <w:divBdr>
            <w:top w:val="none" w:sz="0" w:space="0" w:color="auto"/>
            <w:left w:val="none" w:sz="0" w:space="0" w:color="auto"/>
            <w:bottom w:val="none" w:sz="0" w:space="0" w:color="auto"/>
            <w:right w:val="none" w:sz="0" w:space="0" w:color="auto"/>
          </w:divBdr>
        </w:div>
      </w:divsChild>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147203">
      <w:bodyDiv w:val="1"/>
      <w:marLeft w:val="0"/>
      <w:marRight w:val="0"/>
      <w:marTop w:val="0"/>
      <w:marBottom w:val="0"/>
      <w:divBdr>
        <w:top w:val="none" w:sz="0" w:space="0" w:color="auto"/>
        <w:left w:val="none" w:sz="0" w:space="0" w:color="auto"/>
        <w:bottom w:val="none" w:sz="0" w:space="0" w:color="auto"/>
        <w:right w:val="none" w:sz="0" w:space="0" w:color="auto"/>
      </w:divBdr>
      <w:divsChild>
        <w:div w:id="680666773">
          <w:marLeft w:val="0"/>
          <w:marRight w:val="0"/>
          <w:marTop w:val="225"/>
          <w:marBottom w:val="0"/>
          <w:divBdr>
            <w:top w:val="none" w:sz="0" w:space="0" w:color="auto"/>
            <w:left w:val="none" w:sz="0" w:space="0" w:color="auto"/>
            <w:bottom w:val="none" w:sz="0" w:space="0" w:color="auto"/>
            <w:right w:val="none" w:sz="0" w:space="0" w:color="auto"/>
          </w:divBdr>
        </w:div>
        <w:div w:id="1384132122">
          <w:marLeft w:val="0"/>
          <w:marRight w:val="0"/>
          <w:marTop w:val="225"/>
          <w:marBottom w:val="0"/>
          <w:divBdr>
            <w:top w:val="none" w:sz="0" w:space="0" w:color="auto"/>
            <w:left w:val="none" w:sz="0" w:space="0" w:color="auto"/>
            <w:bottom w:val="none" w:sz="0" w:space="0" w:color="auto"/>
            <w:right w:val="none" w:sz="0" w:space="0" w:color="auto"/>
          </w:divBdr>
        </w:div>
      </w:divsChild>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69232969">
      <w:bodyDiv w:val="1"/>
      <w:marLeft w:val="0"/>
      <w:marRight w:val="0"/>
      <w:marTop w:val="0"/>
      <w:marBottom w:val="0"/>
      <w:divBdr>
        <w:top w:val="none" w:sz="0" w:space="0" w:color="auto"/>
        <w:left w:val="none" w:sz="0" w:space="0" w:color="auto"/>
        <w:bottom w:val="none" w:sz="0" w:space="0" w:color="auto"/>
        <w:right w:val="none" w:sz="0" w:space="0" w:color="auto"/>
      </w:divBdr>
    </w:div>
    <w:div w:id="369300422">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7848380">
      <w:bodyDiv w:val="1"/>
      <w:marLeft w:val="0"/>
      <w:marRight w:val="0"/>
      <w:marTop w:val="0"/>
      <w:marBottom w:val="0"/>
      <w:divBdr>
        <w:top w:val="none" w:sz="0" w:space="0" w:color="auto"/>
        <w:left w:val="none" w:sz="0" w:space="0" w:color="auto"/>
        <w:bottom w:val="none" w:sz="0" w:space="0" w:color="auto"/>
        <w:right w:val="none" w:sz="0" w:space="0" w:color="auto"/>
      </w:divBdr>
      <w:divsChild>
        <w:div w:id="1631323300">
          <w:marLeft w:val="0"/>
          <w:marRight w:val="0"/>
          <w:marTop w:val="225"/>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368312">
      <w:bodyDiv w:val="1"/>
      <w:marLeft w:val="0"/>
      <w:marRight w:val="0"/>
      <w:marTop w:val="0"/>
      <w:marBottom w:val="0"/>
      <w:divBdr>
        <w:top w:val="none" w:sz="0" w:space="0" w:color="auto"/>
        <w:left w:val="none" w:sz="0" w:space="0" w:color="auto"/>
        <w:bottom w:val="none" w:sz="0" w:space="0" w:color="auto"/>
        <w:right w:val="none" w:sz="0" w:space="0" w:color="auto"/>
      </w:divBdr>
      <w:divsChild>
        <w:div w:id="1227111041">
          <w:marLeft w:val="0"/>
          <w:marRight w:val="0"/>
          <w:marTop w:val="0"/>
          <w:marBottom w:val="0"/>
          <w:divBdr>
            <w:top w:val="none" w:sz="0" w:space="0" w:color="auto"/>
            <w:left w:val="none" w:sz="0" w:space="0" w:color="auto"/>
            <w:bottom w:val="dotted" w:sz="6" w:space="0" w:color="DDDDDD"/>
            <w:right w:val="none" w:sz="0" w:space="0" w:color="auto"/>
          </w:divBdr>
        </w:div>
        <w:div w:id="1291404507">
          <w:marLeft w:val="-150"/>
          <w:marRight w:val="-150"/>
          <w:marTop w:val="0"/>
          <w:marBottom w:val="0"/>
          <w:divBdr>
            <w:top w:val="none" w:sz="0" w:space="0" w:color="auto"/>
            <w:left w:val="none" w:sz="0" w:space="0" w:color="auto"/>
            <w:bottom w:val="none" w:sz="0" w:space="0" w:color="auto"/>
            <w:right w:val="none" w:sz="0" w:space="0" w:color="auto"/>
          </w:divBdr>
          <w:divsChild>
            <w:div w:id="388768966">
              <w:marLeft w:val="0"/>
              <w:marRight w:val="0"/>
              <w:marTop w:val="0"/>
              <w:marBottom w:val="0"/>
              <w:divBdr>
                <w:top w:val="none" w:sz="0" w:space="0" w:color="auto"/>
                <w:left w:val="none" w:sz="0" w:space="0" w:color="auto"/>
                <w:bottom w:val="none" w:sz="0" w:space="0" w:color="auto"/>
                <w:right w:val="none" w:sz="0" w:space="0" w:color="auto"/>
              </w:divBdr>
              <w:divsChild>
                <w:div w:id="1653022115">
                  <w:marLeft w:val="0"/>
                  <w:marRight w:val="0"/>
                  <w:marTop w:val="0"/>
                  <w:marBottom w:val="0"/>
                  <w:divBdr>
                    <w:top w:val="none" w:sz="0" w:space="0" w:color="auto"/>
                    <w:left w:val="none" w:sz="0" w:space="0" w:color="auto"/>
                    <w:bottom w:val="none" w:sz="0" w:space="0" w:color="auto"/>
                    <w:right w:val="none" w:sz="0" w:space="0" w:color="auto"/>
                  </w:divBdr>
                  <w:divsChild>
                    <w:div w:id="17240542">
                      <w:marLeft w:val="0"/>
                      <w:marRight w:val="0"/>
                      <w:marTop w:val="0"/>
                      <w:marBottom w:val="0"/>
                      <w:divBdr>
                        <w:top w:val="none" w:sz="0" w:space="0" w:color="auto"/>
                        <w:left w:val="none" w:sz="0" w:space="0" w:color="auto"/>
                        <w:bottom w:val="none" w:sz="0" w:space="0" w:color="auto"/>
                        <w:right w:val="none" w:sz="0" w:space="0" w:color="auto"/>
                      </w:divBdr>
                    </w:div>
                    <w:div w:id="904950057">
                      <w:marLeft w:val="0"/>
                      <w:marRight w:val="0"/>
                      <w:marTop w:val="0"/>
                      <w:marBottom w:val="0"/>
                      <w:divBdr>
                        <w:top w:val="none" w:sz="0" w:space="0" w:color="auto"/>
                        <w:left w:val="none" w:sz="0" w:space="0" w:color="auto"/>
                        <w:bottom w:val="none" w:sz="0" w:space="0" w:color="auto"/>
                        <w:right w:val="none" w:sz="0" w:space="0" w:color="auto"/>
                      </w:divBdr>
                      <w:divsChild>
                        <w:div w:id="1937446495">
                          <w:marLeft w:val="0"/>
                          <w:marRight w:val="0"/>
                          <w:marTop w:val="0"/>
                          <w:marBottom w:val="0"/>
                          <w:divBdr>
                            <w:top w:val="none" w:sz="0" w:space="0" w:color="auto"/>
                            <w:left w:val="none" w:sz="0" w:space="0" w:color="auto"/>
                            <w:bottom w:val="none" w:sz="0" w:space="0" w:color="auto"/>
                            <w:right w:val="none" w:sz="0" w:space="0" w:color="auto"/>
                          </w:divBdr>
                        </w:div>
                      </w:divsChild>
                    </w:div>
                    <w:div w:id="944000289">
                      <w:marLeft w:val="0"/>
                      <w:marRight w:val="0"/>
                      <w:marTop w:val="0"/>
                      <w:marBottom w:val="0"/>
                      <w:divBdr>
                        <w:top w:val="none" w:sz="0" w:space="0" w:color="auto"/>
                        <w:left w:val="none" w:sz="0" w:space="0" w:color="auto"/>
                        <w:bottom w:val="none" w:sz="0" w:space="0" w:color="auto"/>
                        <w:right w:val="none" w:sz="0" w:space="0" w:color="auto"/>
                      </w:divBdr>
                      <w:divsChild>
                        <w:div w:id="32004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6728372">
      <w:bodyDiv w:val="1"/>
      <w:marLeft w:val="0"/>
      <w:marRight w:val="0"/>
      <w:marTop w:val="0"/>
      <w:marBottom w:val="0"/>
      <w:divBdr>
        <w:top w:val="none" w:sz="0" w:space="0" w:color="auto"/>
        <w:left w:val="none" w:sz="0" w:space="0" w:color="auto"/>
        <w:bottom w:val="none" w:sz="0" w:space="0" w:color="auto"/>
        <w:right w:val="none" w:sz="0" w:space="0" w:color="auto"/>
      </w:divBdr>
    </w:div>
    <w:div w:id="406922135">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037092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1491295">
      <w:bodyDiv w:val="1"/>
      <w:marLeft w:val="0"/>
      <w:marRight w:val="0"/>
      <w:marTop w:val="0"/>
      <w:marBottom w:val="0"/>
      <w:divBdr>
        <w:top w:val="none" w:sz="0" w:space="0" w:color="auto"/>
        <w:left w:val="none" w:sz="0" w:space="0" w:color="auto"/>
        <w:bottom w:val="none" w:sz="0" w:space="0" w:color="auto"/>
        <w:right w:val="none" w:sz="0" w:space="0" w:color="auto"/>
      </w:divBdr>
      <w:divsChild>
        <w:div w:id="1809392657">
          <w:marLeft w:val="0"/>
          <w:marRight w:val="0"/>
          <w:marTop w:val="225"/>
          <w:marBottom w:val="0"/>
          <w:divBdr>
            <w:top w:val="none" w:sz="0" w:space="0" w:color="auto"/>
            <w:left w:val="none" w:sz="0" w:space="0" w:color="auto"/>
            <w:bottom w:val="none" w:sz="0" w:space="0" w:color="auto"/>
            <w:right w:val="none" w:sz="0" w:space="0" w:color="auto"/>
          </w:divBdr>
        </w:div>
      </w:divsChild>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007253">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193647">
      <w:bodyDiv w:val="1"/>
      <w:marLeft w:val="0"/>
      <w:marRight w:val="0"/>
      <w:marTop w:val="0"/>
      <w:marBottom w:val="0"/>
      <w:divBdr>
        <w:top w:val="none" w:sz="0" w:space="0" w:color="auto"/>
        <w:left w:val="none" w:sz="0" w:space="0" w:color="auto"/>
        <w:bottom w:val="none" w:sz="0" w:space="0" w:color="auto"/>
        <w:right w:val="none" w:sz="0" w:space="0" w:color="auto"/>
      </w:divBdr>
      <w:divsChild>
        <w:div w:id="405031303">
          <w:marLeft w:val="0"/>
          <w:marRight w:val="0"/>
          <w:marTop w:val="225"/>
          <w:marBottom w:val="0"/>
          <w:divBdr>
            <w:top w:val="none" w:sz="0" w:space="0" w:color="auto"/>
            <w:left w:val="none" w:sz="0" w:space="0" w:color="auto"/>
            <w:bottom w:val="none" w:sz="0" w:space="0" w:color="auto"/>
            <w:right w:val="none" w:sz="0" w:space="0" w:color="auto"/>
          </w:divBdr>
        </w:div>
      </w:divsChild>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12837">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780334">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848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4233725">
      <w:bodyDiv w:val="1"/>
      <w:marLeft w:val="0"/>
      <w:marRight w:val="0"/>
      <w:marTop w:val="0"/>
      <w:marBottom w:val="0"/>
      <w:divBdr>
        <w:top w:val="none" w:sz="0" w:space="0" w:color="auto"/>
        <w:left w:val="none" w:sz="0" w:space="0" w:color="auto"/>
        <w:bottom w:val="none" w:sz="0" w:space="0" w:color="auto"/>
        <w:right w:val="none" w:sz="0" w:space="0" w:color="auto"/>
      </w:divBdr>
      <w:divsChild>
        <w:div w:id="347369271">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48470171">
      <w:bodyDiv w:val="1"/>
      <w:marLeft w:val="0"/>
      <w:marRight w:val="0"/>
      <w:marTop w:val="0"/>
      <w:marBottom w:val="0"/>
      <w:divBdr>
        <w:top w:val="none" w:sz="0" w:space="0" w:color="auto"/>
        <w:left w:val="none" w:sz="0" w:space="0" w:color="auto"/>
        <w:bottom w:val="none" w:sz="0" w:space="0" w:color="auto"/>
        <w:right w:val="none" w:sz="0" w:space="0" w:color="auto"/>
      </w:divBdr>
      <w:divsChild>
        <w:div w:id="36664895">
          <w:marLeft w:val="0"/>
          <w:marRight w:val="0"/>
          <w:marTop w:val="0"/>
          <w:marBottom w:val="0"/>
          <w:divBdr>
            <w:top w:val="none" w:sz="0" w:space="0" w:color="auto"/>
            <w:left w:val="none" w:sz="0" w:space="0" w:color="auto"/>
            <w:bottom w:val="none" w:sz="0" w:space="0" w:color="auto"/>
            <w:right w:val="none" w:sz="0" w:space="0" w:color="auto"/>
          </w:divBdr>
        </w:div>
        <w:div w:id="139541207">
          <w:marLeft w:val="0"/>
          <w:marRight w:val="0"/>
          <w:marTop w:val="0"/>
          <w:marBottom w:val="0"/>
          <w:divBdr>
            <w:top w:val="none" w:sz="0" w:space="0" w:color="auto"/>
            <w:left w:val="none" w:sz="0" w:space="0" w:color="auto"/>
            <w:bottom w:val="none" w:sz="0" w:space="0" w:color="auto"/>
            <w:right w:val="none" w:sz="0" w:space="0" w:color="auto"/>
          </w:divBdr>
        </w:div>
        <w:div w:id="1701316325">
          <w:marLeft w:val="0"/>
          <w:marRight w:val="0"/>
          <w:marTop w:val="0"/>
          <w:marBottom w:val="0"/>
          <w:divBdr>
            <w:top w:val="none" w:sz="0" w:space="0" w:color="auto"/>
            <w:left w:val="none" w:sz="0" w:space="0" w:color="auto"/>
            <w:bottom w:val="none" w:sz="0" w:space="0" w:color="auto"/>
            <w:right w:val="none" w:sz="0" w:space="0" w:color="auto"/>
          </w:divBdr>
        </w:div>
        <w:div w:id="1860196748">
          <w:marLeft w:val="0"/>
          <w:marRight w:val="0"/>
          <w:marTop w:val="0"/>
          <w:marBottom w:val="0"/>
          <w:divBdr>
            <w:top w:val="none" w:sz="0" w:space="0" w:color="auto"/>
            <w:left w:val="none" w:sz="0" w:space="0" w:color="auto"/>
            <w:bottom w:val="none" w:sz="0" w:space="0" w:color="auto"/>
            <w:right w:val="none" w:sz="0" w:space="0" w:color="auto"/>
          </w:divBdr>
        </w:div>
        <w:div w:id="1952785197">
          <w:marLeft w:val="0"/>
          <w:marRight w:val="0"/>
          <w:marTop w:val="0"/>
          <w:marBottom w:val="0"/>
          <w:divBdr>
            <w:top w:val="none" w:sz="0" w:space="0" w:color="auto"/>
            <w:left w:val="none" w:sz="0" w:space="0" w:color="auto"/>
            <w:bottom w:val="none" w:sz="0" w:space="0" w:color="auto"/>
            <w:right w:val="none" w:sz="0" w:space="0" w:color="auto"/>
          </w:divBdr>
        </w:div>
      </w:divsChild>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3596513">
      <w:bodyDiv w:val="1"/>
      <w:marLeft w:val="0"/>
      <w:marRight w:val="0"/>
      <w:marTop w:val="0"/>
      <w:marBottom w:val="0"/>
      <w:divBdr>
        <w:top w:val="none" w:sz="0" w:space="0" w:color="auto"/>
        <w:left w:val="none" w:sz="0" w:space="0" w:color="auto"/>
        <w:bottom w:val="none" w:sz="0" w:space="0" w:color="auto"/>
        <w:right w:val="none" w:sz="0" w:space="0" w:color="auto"/>
      </w:divBdr>
      <w:divsChild>
        <w:div w:id="554120923">
          <w:marLeft w:val="0"/>
          <w:marRight w:val="0"/>
          <w:marTop w:val="0"/>
          <w:marBottom w:val="0"/>
          <w:divBdr>
            <w:top w:val="none" w:sz="0" w:space="0" w:color="auto"/>
            <w:left w:val="none" w:sz="0" w:space="0" w:color="auto"/>
            <w:bottom w:val="none" w:sz="0" w:space="0" w:color="auto"/>
            <w:right w:val="none" w:sz="0" w:space="0" w:color="auto"/>
          </w:divBdr>
        </w:div>
        <w:div w:id="1018435317">
          <w:marLeft w:val="0"/>
          <w:marRight w:val="0"/>
          <w:marTop w:val="0"/>
          <w:marBottom w:val="0"/>
          <w:divBdr>
            <w:top w:val="none" w:sz="0" w:space="0" w:color="auto"/>
            <w:left w:val="none" w:sz="0" w:space="0" w:color="auto"/>
            <w:bottom w:val="none" w:sz="0" w:space="0" w:color="auto"/>
            <w:right w:val="none" w:sz="0" w:space="0" w:color="auto"/>
          </w:divBdr>
        </w:div>
        <w:div w:id="1200632849">
          <w:marLeft w:val="0"/>
          <w:marRight w:val="0"/>
          <w:marTop w:val="0"/>
          <w:marBottom w:val="0"/>
          <w:divBdr>
            <w:top w:val="none" w:sz="0" w:space="0" w:color="auto"/>
            <w:left w:val="none" w:sz="0" w:space="0" w:color="auto"/>
            <w:bottom w:val="none" w:sz="0" w:space="0" w:color="auto"/>
            <w:right w:val="none" w:sz="0" w:space="0" w:color="auto"/>
          </w:divBdr>
        </w:div>
        <w:div w:id="1211304089">
          <w:marLeft w:val="0"/>
          <w:marRight w:val="0"/>
          <w:marTop w:val="0"/>
          <w:marBottom w:val="0"/>
          <w:divBdr>
            <w:top w:val="none" w:sz="0" w:space="0" w:color="auto"/>
            <w:left w:val="none" w:sz="0" w:space="0" w:color="auto"/>
            <w:bottom w:val="none" w:sz="0" w:space="0" w:color="auto"/>
            <w:right w:val="none" w:sz="0" w:space="0" w:color="auto"/>
          </w:divBdr>
        </w:div>
        <w:div w:id="1634678555">
          <w:marLeft w:val="0"/>
          <w:marRight w:val="0"/>
          <w:marTop w:val="0"/>
          <w:marBottom w:val="0"/>
          <w:divBdr>
            <w:top w:val="none" w:sz="0" w:space="0" w:color="auto"/>
            <w:left w:val="none" w:sz="0" w:space="0" w:color="auto"/>
            <w:bottom w:val="none" w:sz="0" w:space="0" w:color="auto"/>
            <w:right w:val="none" w:sz="0" w:space="0" w:color="auto"/>
          </w:divBdr>
        </w:div>
        <w:div w:id="1985427545">
          <w:marLeft w:val="0"/>
          <w:marRight w:val="0"/>
          <w:marTop w:val="0"/>
          <w:marBottom w:val="0"/>
          <w:divBdr>
            <w:top w:val="none" w:sz="0" w:space="0" w:color="auto"/>
            <w:left w:val="none" w:sz="0" w:space="0" w:color="auto"/>
            <w:bottom w:val="none" w:sz="0" w:space="0" w:color="auto"/>
            <w:right w:val="none" w:sz="0" w:space="0" w:color="auto"/>
          </w:divBdr>
        </w:div>
      </w:divsChild>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1135">
      <w:bodyDiv w:val="1"/>
      <w:marLeft w:val="0"/>
      <w:marRight w:val="0"/>
      <w:marTop w:val="0"/>
      <w:marBottom w:val="0"/>
      <w:divBdr>
        <w:top w:val="none" w:sz="0" w:space="0" w:color="auto"/>
        <w:left w:val="none" w:sz="0" w:space="0" w:color="auto"/>
        <w:bottom w:val="none" w:sz="0" w:space="0" w:color="auto"/>
        <w:right w:val="none" w:sz="0" w:space="0" w:color="auto"/>
      </w:divBdr>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088468">
      <w:bodyDiv w:val="1"/>
      <w:marLeft w:val="0"/>
      <w:marRight w:val="0"/>
      <w:marTop w:val="0"/>
      <w:marBottom w:val="0"/>
      <w:divBdr>
        <w:top w:val="none" w:sz="0" w:space="0" w:color="auto"/>
        <w:left w:val="none" w:sz="0" w:space="0" w:color="auto"/>
        <w:bottom w:val="none" w:sz="0" w:space="0" w:color="auto"/>
        <w:right w:val="none" w:sz="0" w:space="0" w:color="auto"/>
      </w:divBdr>
      <w:divsChild>
        <w:div w:id="552231720">
          <w:marLeft w:val="0"/>
          <w:marRight w:val="0"/>
          <w:marTop w:val="225"/>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6747704">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8906524">
      <w:bodyDiv w:val="1"/>
      <w:marLeft w:val="0"/>
      <w:marRight w:val="0"/>
      <w:marTop w:val="0"/>
      <w:marBottom w:val="0"/>
      <w:divBdr>
        <w:top w:val="none" w:sz="0" w:space="0" w:color="auto"/>
        <w:left w:val="none" w:sz="0" w:space="0" w:color="auto"/>
        <w:bottom w:val="none" w:sz="0" w:space="0" w:color="auto"/>
        <w:right w:val="none" w:sz="0" w:space="0" w:color="auto"/>
      </w:divBdr>
      <w:divsChild>
        <w:div w:id="868958949">
          <w:marLeft w:val="0"/>
          <w:marRight w:val="0"/>
          <w:marTop w:val="225"/>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1027609">
      <w:bodyDiv w:val="1"/>
      <w:marLeft w:val="0"/>
      <w:marRight w:val="0"/>
      <w:marTop w:val="0"/>
      <w:marBottom w:val="0"/>
      <w:divBdr>
        <w:top w:val="none" w:sz="0" w:space="0" w:color="auto"/>
        <w:left w:val="none" w:sz="0" w:space="0" w:color="auto"/>
        <w:bottom w:val="none" w:sz="0" w:space="0" w:color="auto"/>
        <w:right w:val="none" w:sz="0" w:space="0" w:color="auto"/>
      </w:divBdr>
    </w:div>
    <w:div w:id="492723198">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2803">
      <w:bodyDiv w:val="1"/>
      <w:marLeft w:val="0"/>
      <w:marRight w:val="0"/>
      <w:marTop w:val="0"/>
      <w:marBottom w:val="0"/>
      <w:divBdr>
        <w:top w:val="none" w:sz="0" w:space="0" w:color="auto"/>
        <w:left w:val="none" w:sz="0" w:space="0" w:color="auto"/>
        <w:bottom w:val="none" w:sz="0" w:space="0" w:color="auto"/>
        <w:right w:val="none" w:sz="0" w:space="0" w:color="auto"/>
      </w:divBdr>
      <w:divsChild>
        <w:div w:id="1315797563">
          <w:marLeft w:val="0"/>
          <w:marRight w:val="0"/>
          <w:marTop w:val="225"/>
          <w:marBottom w:val="0"/>
          <w:divBdr>
            <w:top w:val="none" w:sz="0" w:space="0" w:color="auto"/>
            <w:left w:val="none" w:sz="0" w:space="0" w:color="auto"/>
            <w:bottom w:val="none" w:sz="0" w:space="0" w:color="auto"/>
            <w:right w:val="none" w:sz="0" w:space="0" w:color="auto"/>
          </w:divBdr>
        </w:div>
      </w:divsChild>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779953">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209809">
      <w:bodyDiv w:val="1"/>
      <w:marLeft w:val="0"/>
      <w:marRight w:val="0"/>
      <w:marTop w:val="0"/>
      <w:marBottom w:val="0"/>
      <w:divBdr>
        <w:top w:val="none" w:sz="0" w:space="0" w:color="auto"/>
        <w:left w:val="none" w:sz="0" w:space="0" w:color="auto"/>
        <w:bottom w:val="none" w:sz="0" w:space="0" w:color="auto"/>
        <w:right w:val="none" w:sz="0" w:space="0" w:color="auto"/>
      </w:divBdr>
      <w:divsChild>
        <w:div w:id="817305432">
          <w:marLeft w:val="0"/>
          <w:marRight w:val="0"/>
          <w:marTop w:val="0"/>
          <w:marBottom w:val="0"/>
          <w:divBdr>
            <w:top w:val="none" w:sz="0" w:space="0" w:color="auto"/>
            <w:left w:val="none" w:sz="0" w:space="0" w:color="auto"/>
            <w:bottom w:val="none" w:sz="0" w:space="0" w:color="auto"/>
            <w:right w:val="none" w:sz="0" w:space="0" w:color="auto"/>
          </w:divBdr>
          <w:divsChild>
            <w:div w:id="2023168246">
              <w:marLeft w:val="0"/>
              <w:marRight w:val="0"/>
              <w:marTop w:val="0"/>
              <w:marBottom w:val="0"/>
              <w:divBdr>
                <w:top w:val="none" w:sz="0" w:space="0" w:color="auto"/>
                <w:left w:val="none" w:sz="0" w:space="0" w:color="auto"/>
                <w:bottom w:val="none" w:sz="0" w:space="0" w:color="auto"/>
                <w:right w:val="none" w:sz="0" w:space="0" w:color="auto"/>
              </w:divBdr>
              <w:divsChild>
                <w:div w:id="33972084">
                  <w:marLeft w:val="0"/>
                  <w:marRight w:val="0"/>
                  <w:marTop w:val="0"/>
                  <w:marBottom w:val="0"/>
                  <w:divBdr>
                    <w:top w:val="none" w:sz="0" w:space="0" w:color="auto"/>
                    <w:left w:val="none" w:sz="0" w:space="0" w:color="auto"/>
                    <w:bottom w:val="none" w:sz="0" w:space="0" w:color="auto"/>
                    <w:right w:val="none" w:sz="0" w:space="0" w:color="auto"/>
                  </w:divBdr>
                  <w:divsChild>
                    <w:div w:id="1556548502">
                      <w:marLeft w:val="0"/>
                      <w:marRight w:val="90"/>
                      <w:marTop w:val="0"/>
                      <w:marBottom w:val="0"/>
                      <w:divBdr>
                        <w:top w:val="none" w:sz="0" w:space="0" w:color="auto"/>
                        <w:left w:val="none" w:sz="0" w:space="0" w:color="auto"/>
                        <w:bottom w:val="none" w:sz="0" w:space="0" w:color="auto"/>
                        <w:right w:val="none" w:sz="0" w:space="0" w:color="auto"/>
                      </w:divBdr>
                      <w:divsChild>
                        <w:div w:id="6463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2830690">
          <w:marLeft w:val="0"/>
          <w:marRight w:val="0"/>
          <w:marTop w:val="0"/>
          <w:marBottom w:val="0"/>
          <w:divBdr>
            <w:top w:val="none" w:sz="0" w:space="0" w:color="auto"/>
            <w:left w:val="none" w:sz="0" w:space="0" w:color="auto"/>
            <w:bottom w:val="none" w:sz="0" w:space="0" w:color="auto"/>
            <w:right w:val="none" w:sz="0" w:space="0" w:color="auto"/>
          </w:divBdr>
          <w:divsChild>
            <w:div w:id="1086029485">
              <w:marLeft w:val="0"/>
              <w:marRight w:val="0"/>
              <w:marTop w:val="0"/>
              <w:marBottom w:val="0"/>
              <w:divBdr>
                <w:top w:val="none" w:sz="0" w:space="0" w:color="auto"/>
                <w:left w:val="none" w:sz="0" w:space="0" w:color="auto"/>
                <w:bottom w:val="none" w:sz="0" w:space="0" w:color="auto"/>
                <w:right w:val="none" w:sz="0" w:space="0" w:color="auto"/>
              </w:divBdr>
              <w:divsChild>
                <w:div w:id="1145274238">
                  <w:marLeft w:val="0"/>
                  <w:marRight w:val="0"/>
                  <w:marTop w:val="0"/>
                  <w:marBottom w:val="0"/>
                  <w:divBdr>
                    <w:top w:val="none" w:sz="0" w:space="0" w:color="auto"/>
                    <w:left w:val="none" w:sz="0" w:space="0" w:color="auto"/>
                    <w:bottom w:val="none" w:sz="0" w:space="0" w:color="auto"/>
                    <w:right w:val="none" w:sz="0" w:space="0" w:color="auto"/>
                  </w:divBdr>
                  <w:divsChild>
                    <w:div w:id="1164201971">
                      <w:marLeft w:val="0"/>
                      <w:marRight w:val="0"/>
                      <w:marTop w:val="0"/>
                      <w:marBottom w:val="0"/>
                      <w:divBdr>
                        <w:top w:val="none" w:sz="0" w:space="0" w:color="auto"/>
                        <w:left w:val="none" w:sz="0" w:space="0" w:color="auto"/>
                        <w:bottom w:val="none" w:sz="0" w:space="0" w:color="auto"/>
                        <w:right w:val="none" w:sz="0" w:space="0" w:color="auto"/>
                      </w:divBdr>
                      <w:divsChild>
                        <w:div w:id="1262907538">
                          <w:marLeft w:val="0"/>
                          <w:marRight w:val="0"/>
                          <w:marTop w:val="0"/>
                          <w:marBottom w:val="0"/>
                          <w:divBdr>
                            <w:top w:val="single" w:sz="2" w:space="0" w:color="EFEFEF"/>
                            <w:left w:val="none" w:sz="0" w:space="0" w:color="auto"/>
                            <w:bottom w:val="none" w:sz="0" w:space="0" w:color="auto"/>
                            <w:right w:val="none" w:sz="0" w:space="0" w:color="auto"/>
                          </w:divBdr>
                          <w:divsChild>
                            <w:div w:id="1980188122">
                              <w:marLeft w:val="0"/>
                              <w:marRight w:val="0"/>
                              <w:marTop w:val="0"/>
                              <w:marBottom w:val="0"/>
                              <w:divBdr>
                                <w:top w:val="none" w:sz="0" w:space="0" w:color="auto"/>
                                <w:left w:val="none" w:sz="0" w:space="0" w:color="auto"/>
                                <w:bottom w:val="none" w:sz="0" w:space="0" w:color="auto"/>
                                <w:right w:val="none" w:sz="0" w:space="0" w:color="auto"/>
                              </w:divBdr>
                              <w:divsChild>
                                <w:div w:id="53823733">
                                  <w:marLeft w:val="0"/>
                                  <w:marRight w:val="0"/>
                                  <w:marTop w:val="0"/>
                                  <w:marBottom w:val="0"/>
                                  <w:divBdr>
                                    <w:top w:val="none" w:sz="0" w:space="0" w:color="auto"/>
                                    <w:left w:val="none" w:sz="0" w:space="0" w:color="auto"/>
                                    <w:bottom w:val="none" w:sz="0" w:space="0" w:color="auto"/>
                                    <w:right w:val="none" w:sz="0" w:space="0" w:color="auto"/>
                                  </w:divBdr>
                                  <w:divsChild>
                                    <w:div w:id="895432551">
                                      <w:marLeft w:val="0"/>
                                      <w:marRight w:val="0"/>
                                      <w:marTop w:val="0"/>
                                      <w:marBottom w:val="0"/>
                                      <w:divBdr>
                                        <w:top w:val="none" w:sz="0" w:space="0" w:color="auto"/>
                                        <w:left w:val="none" w:sz="0" w:space="0" w:color="auto"/>
                                        <w:bottom w:val="none" w:sz="0" w:space="0" w:color="auto"/>
                                        <w:right w:val="none" w:sz="0" w:space="0" w:color="auto"/>
                                      </w:divBdr>
                                      <w:divsChild>
                                        <w:div w:id="2126346043">
                                          <w:marLeft w:val="0"/>
                                          <w:marRight w:val="0"/>
                                          <w:marTop w:val="0"/>
                                          <w:marBottom w:val="0"/>
                                          <w:divBdr>
                                            <w:top w:val="none" w:sz="0" w:space="0" w:color="auto"/>
                                            <w:left w:val="none" w:sz="0" w:space="0" w:color="auto"/>
                                            <w:bottom w:val="none" w:sz="0" w:space="0" w:color="auto"/>
                                            <w:right w:val="none" w:sz="0" w:space="0" w:color="auto"/>
                                          </w:divBdr>
                                          <w:divsChild>
                                            <w:div w:id="358748813">
                                              <w:marLeft w:val="0"/>
                                              <w:marRight w:val="0"/>
                                              <w:marTop w:val="0"/>
                                              <w:marBottom w:val="0"/>
                                              <w:divBdr>
                                                <w:top w:val="none" w:sz="0" w:space="0" w:color="auto"/>
                                                <w:left w:val="none" w:sz="0" w:space="0" w:color="auto"/>
                                                <w:bottom w:val="none" w:sz="0" w:space="0" w:color="auto"/>
                                                <w:right w:val="none" w:sz="0" w:space="0" w:color="auto"/>
                                              </w:divBdr>
                                              <w:divsChild>
                                                <w:div w:id="319895510">
                                                  <w:marLeft w:val="0"/>
                                                  <w:marRight w:val="0"/>
                                                  <w:marTop w:val="0"/>
                                                  <w:marBottom w:val="0"/>
                                                  <w:divBdr>
                                                    <w:top w:val="none" w:sz="0" w:space="0" w:color="auto"/>
                                                    <w:left w:val="none" w:sz="0" w:space="0" w:color="auto"/>
                                                    <w:bottom w:val="none" w:sz="0" w:space="0" w:color="auto"/>
                                                    <w:right w:val="none" w:sz="0" w:space="0" w:color="auto"/>
                                                  </w:divBdr>
                                                </w:div>
                                              </w:divsChild>
                                            </w:div>
                                            <w:div w:id="224607206">
                                              <w:marLeft w:val="0"/>
                                              <w:marRight w:val="0"/>
                                              <w:marTop w:val="0"/>
                                              <w:marBottom w:val="0"/>
                                              <w:divBdr>
                                                <w:top w:val="none" w:sz="0" w:space="0" w:color="auto"/>
                                                <w:left w:val="none" w:sz="0" w:space="0" w:color="auto"/>
                                                <w:bottom w:val="none" w:sz="0" w:space="0" w:color="auto"/>
                                                <w:right w:val="none" w:sz="0" w:space="0" w:color="auto"/>
                                              </w:divBdr>
                                              <w:divsChild>
                                                <w:div w:id="1289361246">
                                                  <w:marLeft w:val="0"/>
                                                  <w:marRight w:val="0"/>
                                                  <w:marTop w:val="0"/>
                                                  <w:marBottom w:val="0"/>
                                                  <w:divBdr>
                                                    <w:top w:val="none" w:sz="0" w:space="0" w:color="auto"/>
                                                    <w:left w:val="none" w:sz="0" w:space="0" w:color="auto"/>
                                                    <w:bottom w:val="none" w:sz="0" w:space="0" w:color="auto"/>
                                                    <w:right w:val="none" w:sz="0" w:space="0" w:color="auto"/>
                                                  </w:divBdr>
                                                  <w:divsChild>
                                                    <w:div w:id="46611727">
                                                      <w:marLeft w:val="0"/>
                                                      <w:marRight w:val="0"/>
                                                      <w:marTop w:val="0"/>
                                                      <w:marBottom w:val="0"/>
                                                      <w:divBdr>
                                                        <w:top w:val="none" w:sz="0" w:space="0" w:color="auto"/>
                                                        <w:left w:val="none" w:sz="0" w:space="0" w:color="auto"/>
                                                        <w:bottom w:val="none" w:sz="0" w:space="0" w:color="auto"/>
                                                        <w:right w:val="none" w:sz="0" w:space="0" w:color="auto"/>
                                                      </w:divBdr>
                                                    </w:div>
                                                    <w:div w:id="141116011">
                                                      <w:marLeft w:val="300"/>
                                                      <w:marRight w:val="0"/>
                                                      <w:marTop w:val="0"/>
                                                      <w:marBottom w:val="0"/>
                                                      <w:divBdr>
                                                        <w:top w:val="none" w:sz="0" w:space="0" w:color="auto"/>
                                                        <w:left w:val="none" w:sz="0" w:space="0" w:color="auto"/>
                                                        <w:bottom w:val="none" w:sz="0" w:space="0" w:color="auto"/>
                                                        <w:right w:val="none" w:sz="0" w:space="0" w:color="auto"/>
                                                      </w:divBdr>
                                                    </w:div>
                                                    <w:div w:id="570652124">
                                                      <w:marLeft w:val="300"/>
                                                      <w:marRight w:val="0"/>
                                                      <w:marTop w:val="0"/>
                                                      <w:marBottom w:val="0"/>
                                                      <w:divBdr>
                                                        <w:top w:val="none" w:sz="0" w:space="0" w:color="auto"/>
                                                        <w:left w:val="none" w:sz="0" w:space="0" w:color="auto"/>
                                                        <w:bottom w:val="none" w:sz="0" w:space="0" w:color="auto"/>
                                                        <w:right w:val="none" w:sz="0" w:space="0" w:color="auto"/>
                                                      </w:divBdr>
                                                    </w:div>
                                                    <w:div w:id="900408202">
                                                      <w:marLeft w:val="0"/>
                                                      <w:marRight w:val="0"/>
                                                      <w:marTop w:val="0"/>
                                                      <w:marBottom w:val="0"/>
                                                      <w:divBdr>
                                                        <w:top w:val="none" w:sz="0" w:space="0" w:color="auto"/>
                                                        <w:left w:val="none" w:sz="0" w:space="0" w:color="auto"/>
                                                        <w:bottom w:val="none" w:sz="0" w:space="0" w:color="auto"/>
                                                        <w:right w:val="none" w:sz="0" w:space="0" w:color="auto"/>
                                                      </w:divBdr>
                                                    </w:div>
                                                    <w:div w:id="103699607">
                                                      <w:marLeft w:val="60"/>
                                                      <w:marRight w:val="0"/>
                                                      <w:marTop w:val="0"/>
                                                      <w:marBottom w:val="0"/>
                                                      <w:divBdr>
                                                        <w:top w:val="none" w:sz="0" w:space="0" w:color="auto"/>
                                                        <w:left w:val="none" w:sz="0" w:space="0" w:color="auto"/>
                                                        <w:bottom w:val="none" w:sz="0" w:space="0" w:color="auto"/>
                                                        <w:right w:val="none" w:sz="0" w:space="0" w:color="auto"/>
                                                      </w:divBdr>
                                                    </w:div>
                                                  </w:divsChild>
                                                </w:div>
                                                <w:div w:id="520244717">
                                                  <w:marLeft w:val="0"/>
                                                  <w:marRight w:val="0"/>
                                                  <w:marTop w:val="0"/>
                                                  <w:marBottom w:val="0"/>
                                                  <w:divBdr>
                                                    <w:top w:val="none" w:sz="0" w:space="0" w:color="auto"/>
                                                    <w:left w:val="none" w:sz="0" w:space="0" w:color="auto"/>
                                                    <w:bottom w:val="none" w:sz="0" w:space="0" w:color="auto"/>
                                                    <w:right w:val="none" w:sz="0" w:space="0" w:color="auto"/>
                                                  </w:divBdr>
                                                  <w:divsChild>
                                                    <w:div w:id="180168237">
                                                      <w:marLeft w:val="0"/>
                                                      <w:marRight w:val="0"/>
                                                      <w:marTop w:val="120"/>
                                                      <w:marBottom w:val="0"/>
                                                      <w:divBdr>
                                                        <w:top w:val="none" w:sz="0" w:space="0" w:color="auto"/>
                                                        <w:left w:val="none" w:sz="0" w:space="0" w:color="auto"/>
                                                        <w:bottom w:val="none" w:sz="0" w:space="0" w:color="auto"/>
                                                        <w:right w:val="none" w:sz="0" w:space="0" w:color="auto"/>
                                                      </w:divBdr>
                                                      <w:divsChild>
                                                        <w:div w:id="332731851">
                                                          <w:marLeft w:val="0"/>
                                                          <w:marRight w:val="0"/>
                                                          <w:marTop w:val="0"/>
                                                          <w:marBottom w:val="0"/>
                                                          <w:divBdr>
                                                            <w:top w:val="none" w:sz="0" w:space="0" w:color="auto"/>
                                                            <w:left w:val="none" w:sz="0" w:space="0" w:color="auto"/>
                                                            <w:bottom w:val="none" w:sz="0" w:space="0" w:color="auto"/>
                                                            <w:right w:val="none" w:sz="0" w:space="0" w:color="auto"/>
                                                          </w:divBdr>
                                                          <w:divsChild>
                                                            <w:div w:id="1841043228">
                                                              <w:marLeft w:val="0"/>
                                                              <w:marRight w:val="0"/>
                                                              <w:marTop w:val="0"/>
                                                              <w:marBottom w:val="0"/>
                                                              <w:divBdr>
                                                                <w:top w:val="none" w:sz="0" w:space="0" w:color="auto"/>
                                                                <w:left w:val="none" w:sz="0" w:space="0" w:color="auto"/>
                                                                <w:bottom w:val="none" w:sz="0" w:space="0" w:color="auto"/>
                                                                <w:right w:val="none" w:sz="0" w:space="0" w:color="auto"/>
                                                              </w:divBdr>
                                                              <w:divsChild>
                                                                <w:div w:id="1476681250">
                                                                  <w:marLeft w:val="0"/>
                                                                  <w:marRight w:val="0"/>
                                                                  <w:marTop w:val="0"/>
                                                                  <w:marBottom w:val="0"/>
                                                                  <w:divBdr>
                                                                    <w:top w:val="none" w:sz="0" w:space="0" w:color="auto"/>
                                                                    <w:left w:val="none" w:sz="0" w:space="0" w:color="auto"/>
                                                                    <w:bottom w:val="none" w:sz="0" w:space="0" w:color="auto"/>
                                                                    <w:right w:val="none" w:sz="0" w:space="0" w:color="auto"/>
                                                                  </w:divBdr>
                                                                  <w:divsChild>
                                                                    <w:div w:id="319625962">
                                                                      <w:marLeft w:val="0"/>
                                                                      <w:marRight w:val="0"/>
                                                                      <w:marTop w:val="0"/>
                                                                      <w:marBottom w:val="0"/>
                                                                      <w:divBdr>
                                                                        <w:top w:val="none" w:sz="0" w:space="0" w:color="auto"/>
                                                                        <w:left w:val="none" w:sz="0" w:space="0" w:color="auto"/>
                                                                        <w:bottom w:val="none" w:sz="0" w:space="0" w:color="auto"/>
                                                                        <w:right w:val="none" w:sz="0" w:space="0" w:color="auto"/>
                                                                      </w:divBdr>
                                                                    </w:div>
                                                                    <w:div w:id="1606576394">
                                                                      <w:marLeft w:val="0"/>
                                                                      <w:marRight w:val="0"/>
                                                                      <w:marTop w:val="0"/>
                                                                      <w:marBottom w:val="0"/>
                                                                      <w:divBdr>
                                                                        <w:top w:val="none" w:sz="0" w:space="0" w:color="auto"/>
                                                                        <w:left w:val="none" w:sz="0" w:space="0" w:color="auto"/>
                                                                        <w:bottom w:val="none" w:sz="0" w:space="0" w:color="auto"/>
                                                                        <w:right w:val="none" w:sz="0" w:space="0" w:color="auto"/>
                                                                      </w:divBdr>
                                                                      <w:divsChild>
                                                                        <w:div w:id="26365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4634990">
      <w:bodyDiv w:val="1"/>
      <w:marLeft w:val="0"/>
      <w:marRight w:val="0"/>
      <w:marTop w:val="0"/>
      <w:marBottom w:val="0"/>
      <w:divBdr>
        <w:top w:val="none" w:sz="0" w:space="0" w:color="auto"/>
        <w:left w:val="none" w:sz="0" w:space="0" w:color="auto"/>
        <w:bottom w:val="none" w:sz="0" w:space="0" w:color="auto"/>
        <w:right w:val="none" w:sz="0" w:space="0" w:color="auto"/>
      </w:divBdr>
      <w:divsChild>
        <w:div w:id="240332811">
          <w:marLeft w:val="0"/>
          <w:marRight w:val="0"/>
          <w:marTop w:val="0"/>
          <w:marBottom w:val="0"/>
          <w:divBdr>
            <w:top w:val="none" w:sz="0" w:space="0" w:color="auto"/>
            <w:left w:val="none" w:sz="0" w:space="0" w:color="auto"/>
            <w:bottom w:val="none" w:sz="0" w:space="0" w:color="auto"/>
            <w:right w:val="none" w:sz="0" w:space="0" w:color="auto"/>
          </w:divBdr>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381815">
      <w:bodyDiv w:val="1"/>
      <w:marLeft w:val="0"/>
      <w:marRight w:val="0"/>
      <w:marTop w:val="0"/>
      <w:marBottom w:val="0"/>
      <w:divBdr>
        <w:top w:val="none" w:sz="0" w:space="0" w:color="auto"/>
        <w:left w:val="none" w:sz="0" w:space="0" w:color="auto"/>
        <w:bottom w:val="none" w:sz="0" w:space="0" w:color="auto"/>
        <w:right w:val="none" w:sz="0" w:space="0" w:color="auto"/>
      </w:divBdr>
      <w:divsChild>
        <w:div w:id="27413522">
          <w:marLeft w:val="0"/>
          <w:marRight w:val="0"/>
          <w:marTop w:val="0"/>
          <w:marBottom w:val="0"/>
          <w:divBdr>
            <w:top w:val="none" w:sz="0" w:space="0" w:color="auto"/>
            <w:left w:val="none" w:sz="0" w:space="0" w:color="auto"/>
            <w:bottom w:val="none" w:sz="0" w:space="0" w:color="auto"/>
            <w:right w:val="none" w:sz="0" w:space="0" w:color="auto"/>
          </w:divBdr>
          <w:divsChild>
            <w:div w:id="1366053822">
              <w:marLeft w:val="0"/>
              <w:marRight w:val="0"/>
              <w:marTop w:val="0"/>
              <w:marBottom w:val="0"/>
              <w:divBdr>
                <w:top w:val="none" w:sz="0" w:space="0" w:color="auto"/>
                <w:left w:val="none" w:sz="0" w:space="0" w:color="auto"/>
                <w:bottom w:val="none" w:sz="0" w:space="0" w:color="auto"/>
                <w:right w:val="none" w:sz="0" w:space="0" w:color="auto"/>
              </w:divBdr>
              <w:divsChild>
                <w:div w:id="898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28318">
          <w:marLeft w:val="0"/>
          <w:marRight w:val="0"/>
          <w:marTop w:val="0"/>
          <w:marBottom w:val="0"/>
          <w:divBdr>
            <w:top w:val="none" w:sz="0" w:space="0" w:color="auto"/>
            <w:left w:val="none" w:sz="0" w:space="0" w:color="auto"/>
            <w:bottom w:val="none" w:sz="0" w:space="0" w:color="auto"/>
            <w:right w:val="none" w:sz="0" w:space="0" w:color="auto"/>
          </w:divBdr>
          <w:divsChild>
            <w:div w:id="2031685232">
              <w:marLeft w:val="0"/>
              <w:marRight w:val="0"/>
              <w:marTop w:val="0"/>
              <w:marBottom w:val="0"/>
              <w:divBdr>
                <w:top w:val="none" w:sz="0" w:space="0" w:color="auto"/>
                <w:left w:val="none" w:sz="0" w:space="0" w:color="auto"/>
                <w:bottom w:val="none" w:sz="0" w:space="0" w:color="auto"/>
                <w:right w:val="none" w:sz="0" w:space="0" w:color="auto"/>
              </w:divBdr>
              <w:divsChild>
                <w:div w:id="1649630284">
                  <w:marLeft w:val="0"/>
                  <w:marRight w:val="0"/>
                  <w:marTop w:val="0"/>
                  <w:marBottom w:val="0"/>
                  <w:divBdr>
                    <w:top w:val="none" w:sz="0" w:space="0" w:color="auto"/>
                    <w:left w:val="none" w:sz="0" w:space="0" w:color="auto"/>
                    <w:bottom w:val="none" w:sz="0" w:space="0" w:color="auto"/>
                    <w:right w:val="none" w:sz="0" w:space="0" w:color="auto"/>
                  </w:divBdr>
                  <w:divsChild>
                    <w:div w:id="1289438619">
                      <w:marLeft w:val="0"/>
                      <w:marRight w:val="0"/>
                      <w:marTop w:val="0"/>
                      <w:marBottom w:val="0"/>
                      <w:divBdr>
                        <w:top w:val="none" w:sz="0" w:space="0" w:color="auto"/>
                        <w:left w:val="none" w:sz="0" w:space="0" w:color="auto"/>
                        <w:bottom w:val="none" w:sz="0" w:space="0" w:color="auto"/>
                        <w:right w:val="none" w:sz="0" w:space="0" w:color="auto"/>
                      </w:divBdr>
                    </w:div>
                    <w:div w:id="1542283173">
                      <w:marLeft w:val="0"/>
                      <w:marRight w:val="0"/>
                      <w:marTop w:val="0"/>
                      <w:marBottom w:val="0"/>
                      <w:divBdr>
                        <w:top w:val="none" w:sz="0" w:space="0" w:color="auto"/>
                        <w:left w:val="none" w:sz="0" w:space="0" w:color="auto"/>
                        <w:bottom w:val="none" w:sz="0" w:space="0" w:color="auto"/>
                        <w:right w:val="none" w:sz="0" w:space="0" w:color="auto"/>
                      </w:divBdr>
                    </w:div>
                    <w:div w:id="183252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739">
          <w:marLeft w:val="0"/>
          <w:marRight w:val="0"/>
          <w:marTop w:val="0"/>
          <w:marBottom w:val="0"/>
          <w:divBdr>
            <w:top w:val="none" w:sz="0" w:space="0" w:color="auto"/>
            <w:left w:val="none" w:sz="0" w:space="0" w:color="auto"/>
            <w:bottom w:val="none" w:sz="0" w:space="0" w:color="auto"/>
            <w:right w:val="none" w:sz="0" w:space="0" w:color="auto"/>
          </w:divBdr>
          <w:divsChild>
            <w:div w:id="1015957553">
              <w:marLeft w:val="0"/>
              <w:marRight w:val="0"/>
              <w:marTop w:val="0"/>
              <w:marBottom w:val="0"/>
              <w:divBdr>
                <w:top w:val="none" w:sz="0" w:space="0" w:color="auto"/>
                <w:left w:val="none" w:sz="0" w:space="0" w:color="auto"/>
                <w:bottom w:val="none" w:sz="0" w:space="0" w:color="auto"/>
                <w:right w:val="none" w:sz="0" w:space="0" w:color="auto"/>
              </w:divBdr>
              <w:divsChild>
                <w:div w:id="219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740939">
          <w:marLeft w:val="0"/>
          <w:marRight w:val="0"/>
          <w:marTop w:val="0"/>
          <w:marBottom w:val="0"/>
          <w:divBdr>
            <w:top w:val="none" w:sz="0" w:space="0" w:color="auto"/>
            <w:left w:val="none" w:sz="0" w:space="0" w:color="auto"/>
            <w:bottom w:val="none" w:sz="0" w:space="0" w:color="auto"/>
            <w:right w:val="none" w:sz="0" w:space="0" w:color="auto"/>
          </w:divBdr>
          <w:divsChild>
            <w:div w:id="1047876474">
              <w:marLeft w:val="0"/>
              <w:marRight w:val="0"/>
              <w:marTop w:val="0"/>
              <w:marBottom w:val="0"/>
              <w:divBdr>
                <w:top w:val="none" w:sz="0" w:space="0" w:color="auto"/>
                <w:left w:val="none" w:sz="0" w:space="0" w:color="auto"/>
                <w:bottom w:val="none" w:sz="0" w:space="0" w:color="auto"/>
                <w:right w:val="none" w:sz="0" w:space="0" w:color="auto"/>
              </w:divBdr>
              <w:divsChild>
                <w:div w:id="96654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1798">
          <w:marLeft w:val="0"/>
          <w:marRight w:val="0"/>
          <w:marTop w:val="0"/>
          <w:marBottom w:val="0"/>
          <w:divBdr>
            <w:top w:val="none" w:sz="0" w:space="0" w:color="auto"/>
            <w:left w:val="none" w:sz="0" w:space="0" w:color="auto"/>
            <w:bottom w:val="none" w:sz="0" w:space="0" w:color="auto"/>
            <w:right w:val="none" w:sz="0" w:space="0" w:color="auto"/>
          </w:divBdr>
          <w:divsChild>
            <w:div w:id="850678083">
              <w:marLeft w:val="0"/>
              <w:marRight w:val="0"/>
              <w:marTop w:val="0"/>
              <w:marBottom w:val="0"/>
              <w:divBdr>
                <w:top w:val="none" w:sz="0" w:space="0" w:color="auto"/>
                <w:left w:val="none" w:sz="0" w:space="0" w:color="auto"/>
                <w:bottom w:val="none" w:sz="0" w:space="0" w:color="auto"/>
                <w:right w:val="none" w:sz="0" w:space="0" w:color="auto"/>
              </w:divBdr>
              <w:divsChild>
                <w:div w:id="1663925451">
                  <w:marLeft w:val="0"/>
                  <w:marRight w:val="0"/>
                  <w:marTop w:val="0"/>
                  <w:marBottom w:val="0"/>
                  <w:divBdr>
                    <w:top w:val="none" w:sz="0" w:space="0" w:color="auto"/>
                    <w:left w:val="none" w:sz="0" w:space="0" w:color="auto"/>
                    <w:bottom w:val="none" w:sz="0" w:space="0" w:color="auto"/>
                    <w:right w:val="none" w:sz="0" w:space="0" w:color="auto"/>
                  </w:divBdr>
                  <w:divsChild>
                    <w:div w:id="46269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926498">
      <w:bodyDiv w:val="1"/>
      <w:marLeft w:val="0"/>
      <w:marRight w:val="0"/>
      <w:marTop w:val="0"/>
      <w:marBottom w:val="0"/>
      <w:divBdr>
        <w:top w:val="none" w:sz="0" w:space="0" w:color="auto"/>
        <w:left w:val="none" w:sz="0" w:space="0" w:color="auto"/>
        <w:bottom w:val="none" w:sz="0" w:space="0" w:color="auto"/>
        <w:right w:val="none" w:sz="0" w:space="0" w:color="auto"/>
      </w:divBdr>
      <w:divsChild>
        <w:div w:id="176231890">
          <w:marLeft w:val="0"/>
          <w:marRight w:val="0"/>
          <w:marTop w:val="225"/>
          <w:marBottom w:val="0"/>
          <w:divBdr>
            <w:top w:val="none" w:sz="0" w:space="0" w:color="auto"/>
            <w:left w:val="none" w:sz="0" w:space="0" w:color="auto"/>
            <w:bottom w:val="none" w:sz="0" w:space="0" w:color="auto"/>
            <w:right w:val="none" w:sz="0" w:space="0" w:color="auto"/>
          </w:divBdr>
        </w:div>
      </w:divsChild>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8662455">
      <w:bodyDiv w:val="1"/>
      <w:marLeft w:val="0"/>
      <w:marRight w:val="0"/>
      <w:marTop w:val="0"/>
      <w:marBottom w:val="0"/>
      <w:divBdr>
        <w:top w:val="none" w:sz="0" w:space="0" w:color="auto"/>
        <w:left w:val="none" w:sz="0" w:space="0" w:color="auto"/>
        <w:bottom w:val="none" w:sz="0" w:space="0" w:color="auto"/>
        <w:right w:val="none" w:sz="0" w:space="0" w:color="auto"/>
      </w:divBdr>
      <w:divsChild>
        <w:div w:id="899904961">
          <w:marLeft w:val="0"/>
          <w:marRight w:val="0"/>
          <w:marTop w:val="0"/>
          <w:marBottom w:val="0"/>
          <w:divBdr>
            <w:top w:val="none" w:sz="0" w:space="0" w:color="auto"/>
            <w:left w:val="none" w:sz="0" w:space="0" w:color="auto"/>
            <w:bottom w:val="none" w:sz="0" w:space="0" w:color="auto"/>
            <w:right w:val="none" w:sz="0" w:space="0" w:color="auto"/>
          </w:divBdr>
        </w:div>
      </w:divsChild>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993044">
      <w:bodyDiv w:val="1"/>
      <w:marLeft w:val="0"/>
      <w:marRight w:val="0"/>
      <w:marTop w:val="0"/>
      <w:marBottom w:val="0"/>
      <w:divBdr>
        <w:top w:val="none" w:sz="0" w:space="0" w:color="auto"/>
        <w:left w:val="none" w:sz="0" w:space="0" w:color="auto"/>
        <w:bottom w:val="none" w:sz="0" w:space="0" w:color="auto"/>
        <w:right w:val="none" w:sz="0" w:space="0" w:color="auto"/>
      </w:divBdr>
      <w:divsChild>
        <w:div w:id="477571339">
          <w:marLeft w:val="0"/>
          <w:marRight w:val="0"/>
          <w:marTop w:val="0"/>
          <w:marBottom w:val="0"/>
          <w:divBdr>
            <w:top w:val="none" w:sz="0" w:space="0" w:color="auto"/>
            <w:left w:val="none" w:sz="0" w:space="0" w:color="auto"/>
            <w:bottom w:val="none" w:sz="0" w:space="0" w:color="auto"/>
            <w:right w:val="none" w:sz="0" w:space="0" w:color="auto"/>
          </w:divBdr>
        </w:div>
      </w:divsChild>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041399">
      <w:bodyDiv w:val="1"/>
      <w:marLeft w:val="0"/>
      <w:marRight w:val="0"/>
      <w:marTop w:val="0"/>
      <w:marBottom w:val="0"/>
      <w:divBdr>
        <w:top w:val="none" w:sz="0" w:space="0" w:color="auto"/>
        <w:left w:val="none" w:sz="0" w:space="0" w:color="auto"/>
        <w:bottom w:val="none" w:sz="0" w:space="0" w:color="auto"/>
        <w:right w:val="none" w:sz="0" w:space="0" w:color="auto"/>
      </w:divBdr>
      <w:divsChild>
        <w:div w:id="932201801">
          <w:marLeft w:val="0"/>
          <w:marRight w:val="0"/>
          <w:marTop w:val="0"/>
          <w:marBottom w:val="0"/>
          <w:divBdr>
            <w:top w:val="none" w:sz="0" w:space="0" w:color="auto"/>
            <w:left w:val="none" w:sz="0" w:space="0" w:color="auto"/>
            <w:bottom w:val="single" w:sz="8" w:space="0" w:color="DFE2E5"/>
            <w:right w:val="none" w:sz="0" w:space="0" w:color="auto"/>
          </w:divBdr>
          <w:divsChild>
            <w:div w:id="78180824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39513067">
      <w:bodyDiv w:val="1"/>
      <w:marLeft w:val="0"/>
      <w:marRight w:val="0"/>
      <w:marTop w:val="0"/>
      <w:marBottom w:val="0"/>
      <w:divBdr>
        <w:top w:val="none" w:sz="0" w:space="0" w:color="auto"/>
        <w:left w:val="none" w:sz="0" w:space="0" w:color="auto"/>
        <w:bottom w:val="none" w:sz="0" w:space="0" w:color="auto"/>
        <w:right w:val="none" w:sz="0" w:space="0" w:color="auto"/>
      </w:divBdr>
      <w:divsChild>
        <w:div w:id="1542668047">
          <w:marLeft w:val="0"/>
          <w:marRight w:val="0"/>
          <w:marTop w:val="225"/>
          <w:marBottom w:val="0"/>
          <w:divBdr>
            <w:top w:val="none" w:sz="0" w:space="0" w:color="auto"/>
            <w:left w:val="none" w:sz="0" w:space="0" w:color="auto"/>
            <w:bottom w:val="none" w:sz="0" w:space="0" w:color="auto"/>
            <w:right w:val="none" w:sz="0" w:space="0" w:color="auto"/>
          </w:divBdr>
        </w:div>
      </w:divsChild>
    </w:div>
    <w:div w:id="540282807">
      <w:bodyDiv w:val="1"/>
      <w:marLeft w:val="0"/>
      <w:marRight w:val="0"/>
      <w:marTop w:val="0"/>
      <w:marBottom w:val="0"/>
      <w:divBdr>
        <w:top w:val="none" w:sz="0" w:space="0" w:color="auto"/>
        <w:left w:val="none" w:sz="0" w:space="0" w:color="auto"/>
        <w:bottom w:val="none" w:sz="0" w:space="0" w:color="auto"/>
        <w:right w:val="none" w:sz="0" w:space="0" w:color="auto"/>
      </w:divBdr>
      <w:divsChild>
        <w:div w:id="1212578173">
          <w:marLeft w:val="0"/>
          <w:marRight w:val="0"/>
          <w:marTop w:val="0"/>
          <w:marBottom w:val="0"/>
          <w:divBdr>
            <w:top w:val="none" w:sz="0" w:space="0" w:color="auto"/>
            <w:left w:val="none" w:sz="0" w:space="0" w:color="auto"/>
            <w:bottom w:val="none" w:sz="0" w:space="0" w:color="auto"/>
            <w:right w:val="none" w:sz="0" w:space="0" w:color="auto"/>
          </w:divBdr>
          <w:divsChild>
            <w:div w:id="61474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152452393">
          <w:marLeft w:val="0"/>
          <w:marRight w:val="0"/>
          <w:marTop w:val="0"/>
          <w:marBottom w:val="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 w:id="2031179564">
          <w:marLeft w:val="0"/>
          <w:marRight w:val="0"/>
          <w:marTop w:val="300"/>
          <w:marBottom w:val="30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266813">
      <w:bodyDiv w:val="1"/>
      <w:marLeft w:val="0"/>
      <w:marRight w:val="0"/>
      <w:marTop w:val="0"/>
      <w:marBottom w:val="0"/>
      <w:divBdr>
        <w:top w:val="none" w:sz="0" w:space="0" w:color="auto"/>
        <w:left w:val="none" w:sz="0" w:space="0" w:color="auto"/>
        <w:bottom w:val="none" w:sz="0" w:space="0" w:color="auto"/>
        <w:right w:val="none" w:sz="0" w:space="0" w:color="auto"/>
      </w:divBdr>
      <w:divsChild>
        <w:div w:id="658122898">
          <w:marLeft w:val="0"/>
          <w:marRight w:val="0"/>
          <w:marTop w:val="0"/>
          <w:marBottom w:val="0"/>
          <w:divBdr>
            <w:top w:val="none" w:sz="0" w:space="0" w:color="auto"/>
            <w:left w:val="none" w:sz="0" w:space="0" w:color="auto"/>
            <w:bottom w:val="none" w:sz="0" w:space="0" w:color="auto"/>
            <w:right w:val="none" w:sz="0" w:space="0" w:color="auto"/>
          </w:divBdr>
          <w:divsChild>
            <w:div w:id="810171469">
              <w:marLeft w:val="0"/>
              <w:marRight w:val="0"/>
              <w:marTop w:val="0"/>
              <w:marBottom w:val="0"/>
              <w:divBdr>
                <w:top w:val="none" w:sz="0" w:space="0" w:color="auto"/>
                <w:left w:val="none" w:sz="0" w:space="0" w:color="auto"/>
                <w:bottom w:val="none" w:sz="0" w:space="0" w:color="auto"/>
                <w:right w:val="none" w:sz="0" w:space="0" w:color="auto"/>
              </w:divBdr>
            </w:div>
          </w:divsChild>
        </w:div>
        <w:div w:id="1351494635">
          <w:marLeft w:val="0"/>
          <w:marRight w:val="0"/>
          <w:marTop w:val="0"/>
          <w:marBottom w:val="0"/>
          <w:divBdr>
            <w:top w:val="none" w:sz="0" w:space="0" w:color="auto"/>
            <w:left w:val="none" w:sz="0" w:space="0" w:color="auto"/>
            <w:bottom w:val="none" w:sz="0" w:space="0" w:color="auto"/>
            <w:right w:val="none" w:sz="0" w:space="0" w:color="auto"/>
          </w:divBdr>
          <w:divsChild>
            <w:div w:id="1832482391">
              <w:marLeft w:val="0"/>
              <w:marRight w:val="0"/>
              <w:marTop w:val="0"/>
              <w:marBottom w:val="0"/>
              <w:divBdr>
                <w:top w:val="none" w:sz="0" w:space="0" w:color="auto"/>
                <w:left w:val="none" w:sz="0" w:space="0" w:color="auto"/>
                <w:bottom w:val="none" w:sz="0" w:space="0" w:color="auto"/>
                <w:right w:val="none" w:sz="0" w:space="0" w:color="auto"/>
              </w:divBdr>
            </w:div>
          </w:divsChild>
        </w:div>
        <w:div w:id="1818496574">
          <w:marLeft w:val="0"/>
          <w:marRight w:val="0"/>
          <w:marTop w:val="0"/>
          <w:marBottom w:val="0"/>
          <w:divBdr>
            <w:top w:val="none" w:sz="0" w:space="0" w:color="auto"/>
            <w:left w:val="none" w:sz="0" w:space="0" w:color="auto"/>
            <w:bottom w:val="none" w:sz="0" w:space="0" w:color="auto"/>
            <w:right w:val="none" w:sz="0" w:space="0" w:color="auto"/>
          </w:divBdr>
          <w:divsChild>
            <w:div w:id="185214167">
              <w:marLeft w:val="0"/>
              <w:marRight w:val="0"/>
              <w:marTop w:val="0"/>
              <w:marBottom w:val="0"/>
              <w:divBdr>
                <w:top w:val="none" w:sz="0" w:space="0" w:color="auto"/>
                <w:left w:val="none" w:sz="0" w:space="0" w:color="auto"/>
                <w:bottom w:val="none" w:sz="0" w:space="0" w:color="auto"/>
                <w:right w:val="none" w:sz="0" w:space="0" w:color="auto"/>
              </w:divBdr>
            </w:div>
          </w:divsChild>
        </w:div>
        <w:div w:id="2062290828">
          <w:marLeft w:val="0"/>
          <w:marRight w:val="0"/>
          <w:marTop w:val="0"/>
          <w:marBottom w:val="0"/>
          <w:divBdr>
            <w:top w:val="none" w:sz="0" w:space="0" w:color="auto"/>
            <w:left w:val="none" w:sz="0" w:space="0" w:color="auto"/>
            <w:bottom w:val="none" w:sz="0" w:space="0" w:color="auto"/>
            <w:right w:val="none" w:sz="0" w:space="0" w:color="auto"/>
          </w:divBdr>
          <w:divsChild>
            <w:div w:id="139078351">
              <w:marLeft w:val="0"/>
              <w:marRight w:val="0"/>
              <w:marTop w:val="0"/>
              <w:marBottom w:val="0"/>
              <w:divBdr>
                <w:top w:val="none" w:sz="0" w:space="0" w:color="auto"/>
                <w:left w:val="none" w:sz="0" w:space="0" w:color="auto"/>
                <w:bottom w:val="none" w:sz="0" w:space="0" w:color="auto"/>
                <w:right w:val="none" w:sz="0" w:space="0" w:color="auto"/>
              </w:divBdr>
            </w:div>
          </w:divsChild>
        </w:div>
        <w:div w:id="1733309659">
          <w:marLeft w:val="0"/>
          <w:marRight w:val="0"/>
          <w:marTop w:val="0"/>
          <w:marBottom w:val="0"/>
          <w:divBdr>
            <w:top w:val="none" w:sz="0" w:space="0" w:color="auto"/>
            <w:left w:val="none" w:sz="0" w:space="0" w:color="auto"/>
            <w:bottom w:val="none" w:sz="0" w:space="0" w:color="auto"/>
            <w:right w:val="none" w:sz="0" w:space="0" w:color="auto"/>
          </w:divBdr>
          <w:divsChild>
            <w:div w:id="1383215799">
              <w:marLeft w:val="0"/>
              <w:marRight w:val="0"/>
              <w:marTop w:val="0"/>
              <w:marBottom w:val="0"/>
              <w:divBdr>
                <w:top w:val="none" w:sz="0" w:space="0" w:color="auto"/>
                <w:left w:val="none" w:sz="0" w:space="0" w:color="auto"/>
                <w:bottom w:val="none" w:sz="0" w:space="0" w:color="auto"/>
                <w:right w:val="none" w:sz="0" w:space="0" w:color="auto"/>
              </w:divBdr>
              <w:divsChild>
                <w:div w:id="674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9896">
          <w:marLeft w:val="0"/>
          <w:marRight w:val="0"/>
          <w:marTop w:val="0"/>
          <w:marBottom w:val="0"/>
          <w:divBdr>
            <w:top w:val="none" w:sz="0" w:space="0" w:color="auto"/>
            <w:left w:val="none" w:sz="0" w:space="0" w:color="auto"/>
            <w:bottom w:val="none" w:sz="0" w:space="0" w:color="auto"/>
            <w:right w:val="none" w:sz="0" w:space="0" w:color="auto"/>
          </w:divBdr>
          <w:divsChild>
            <w:div w:id="1121268270">
              <w:marLeft w:val="0"/>
              <w:marRight w:val="0"/>
              <w:marTop w:val="0"/>
              <w:marBottom w:val="0"/>
              <w:divBdr>
                <w:top w:val="none" w:sz="0" w:space="0" w:color="auto"/>
                <w:left w:val="none" w:sz="0" w:space="0" w:color="auto"/>
                <w:bottom w:val="none" w:sz="0" w:space="0" w:color="auto"/>
                <w:right w:val="none" w:sz="0" w:space="0" w:color="auto"/>
              </w:divBdr>
              <w:divsChild>
                <w:div w:id="576406181">
                  <w:marLeft w:val="0"/>
                  <w:marRight w:val="0"/>
                  <w:marTop w:val="0"/>
                  <w:marBottom w:val="0"/>
                  <w:divBdr>
                    <w:top w:val="none" w:sz="0" w:space="0" w:color="auto"/>
                    <w:left w:val="none" w:sz="0" w:space="0" w:color="auto"/>
                    <w:bottom w:val="none" w:sz="0" w:space="0" w:color="auto"/>
                    <w:right w:val="none" w:sz="0" w:space="0" w:color="auto"/>
                  </w:divBdr>
                  <w:divsChild>
                    <w:div w:id="1134638237">
                      <w:marLeft w:val="0"/>
                      <w:marRight w:val="0"/>
                      <w:marTop w:val="0"/>
                      <w:marBottom w:val="0"/>
                      <w:divBdr>
                        <w:top w:val="none" w:sz="0" w:space="0" w:color="auto"/>
                        <w:left w:val="none" w:sz="0" w:space="0" w:color="auto"/>
                        <w:bottom w:val="none" w:sz="0" w:space="0" w:color="auto"/>
                        <w:right w:val="none" w:sz="0" w:space="0" w:color="auto"/>
                      </w:divBdr>
                    </w:div>
                    <w:div w:id="1959755533">
                      <w:marLeft w:val="0"/>
                      <w:marRight w:val="0"/>
                      <w:marTop w:val="0"/>
                      <w:marBottom w:val="0"/>
                      <w:divBdr>
                        <w:top w:val="none" w:sz="0" w:space="0" w:color="auto"/>
                        <w:left w:val="none" w:sz="0" w:space="0" w:color="auto"/>
                        <w:bottom w:val="none" w:sz="0" w:space="0" w:color="auto"/>
                        <w:right w:val="none" w:sz="0" w:space="0" w:color="auto"/>
                      </w:divBdr>
                    </w:div>
                    <w:div w:id="12491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958142">
          <w:marLeft w:val="0"/>
          <w:marRight w:val="0"/>
          <w:marTop w:val="0"/>
          <w:marBottom w:val="0"/>
          <w:divBdr>
            <w:top w:val="none" w:sz="0" w:space="0" w:color="auto"/>
            <w:left w:val="none" w:sz="0" w:space="0" w:color="auto"/>
            <w:bottom w:val="none" w:sz="0" w:space="0" w:color="auto"/>
            <w:right w:val="none" w:sz="0" w:space="0" w:color="auto"/>
          </w:divBdr>
          <w:divsChild>
            <w:div w:id="1317762941">
              <w:marLeft w:val="0"/>
              <w:marRight w:val="0"/>
              <w:marTop w:val="0"/>
              <w:marBottom w:val="0"/>
              <w:divBdr>
                <w:top w:val="none" w:sz="0" w:space="0" w:color="auto"/>
                <w:left w:val="none" w:sz="0" w:space="0" w:color="auto"/>
                <w:bottom w:val="none" w:sz="0" w:space="0" w:color="auto"/>
                <w:right w:val="none" w:sz="0" w:space="0" w:color="auto"/>
              </w:divBdr>
              <w:divsChild>
                <w:div w:id="28477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538">
          <w:marLeft w:val="0"/>
          <w:marRight w:val="0"/>
          <w:marTop w:val="0"/>
          <w:marBottom w:val="0"/>
          <w:divBdr>
            <w:top w:val="none" w:sz="0" w:space="0" w:color="auto"/>
            <w:left w:val="none" w:sz="0" w:space="0" w:color="auto"/>
            <w:bottom w:val="none" w:sz="0" w:space="0" w:color="auto"/>
            <w:right w:val="none" w:sz="0" w:space="0" w:color="auto"/>
          </w:divBdr>
          <w:divsChild>
            <w:div w:id="240674722">
              <w:marLeft w:val="0"/>
              <w:marRight w:val="0"/>
              <w:marTop w:val="0"/>
              <w:marBottom w:val="0"/>
              <w:divBdr>
                <w:top w:val="none" w:sz="0" w:space="0" w:color="auto"/>
                <w:left w:val="none" w:sz="0" w:space="0" w:color="auto"/>
                <w:bottom w:val="none" w:sz="0" w:space="0" w:color="auto"/>
                <w:right w:val="none" w:sz="0" w:space="0" w:color="auto"/>
              </w:divBdr>
              <w:divsChild>
                <w:div w:id="1097679437">
                  <w:marLeft w:val="0"/>
                  <w:marRight w:val="0"/>
                  <w:marTop w:val="0"/>
                  <w:marBottom w:val="0"/>
                  <w:divBdr>
                    <w:top w:val="none" w:sz="0" w:space="0" w:color="auto"/>
                    <w:left w:val="none" w:sz="0" w:space="0" w:color="auto"/>
                    <w:bottom w:val="none" w:sz="0" w:space="0" w:color="auto"/>
                    <w:right w:val="none" w:sz="0" w:space="0" w:color="auto"/>
                  </w:divBdr>
                  <w:divsChild>
                    <w:div w:id="814835613">
                      <w:marLeft w:val="0"/>
                      <w:marRight w:val="0"/>
                      <w:marTop w:val="0"/>
                      <w:marBottom w:val="0"/>
                      <w:divBdr>
                        <w:top w:val="none" w:sz="0" w:space="0" w:color="auto"/>
                        <w:left w:val="none" w:sz="0" w:space="0" w:color="auto"/>
                        <w:bottom w:val="none" w:sz="0" w:space="0" w:color="auto"/>
                        <w:right w:val="none" w:sz="0" w:space="0" w:color="auto"/>
                      </w:divBdr>
                    </w:div>
                    <w:div w:id="103231784">
                      <w:marLeft w:val="0"/>
                      <w:marRight w:val="0"/>
                      <w:marTop w:val="0"/>
                      <w:marBottom w:val="0"/>
                      <w:divBdr>
                        <w:top w:val="none" w:sz="0" w:space="0" w:color="auto"/>
                        <w:left w:val="none" w:sz="0" w:space="0" w:color="auto"/>
                        <w:bottom w:val="none" w:sz="0" w:space="0" w:color="auto"/>
                        <w:right w:val="none" w:sz="0" w:space="0" w:color="auto"/>
                      </w:divBdr>
                    </w:div>
                    <w:div w:id="1503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276851">
          <w:marLeft w:val="0"/>
          <w:marRight w:val="0"/>
          <w:marTop w:val="0"/>
          <w:marBottom w:val="0"/>
          <w:divBdr>
            <w:top w:val="none" w:sz="0" w:space="0" w:color="auto"/>
            <w:left w:val="none" w:sz="0" w:space="0" w:color="auto"/>
            <w:bottom w:val="none" w:sz="0" w:space="0" w:color="auto"/>
            <w:right w:val="none" w:sz="0" w:space="0" w:color="auto"/>
          </w:divBdr>
          <w:divsChild>
            <w:div w:id="1999385498">
              <w:marLeft w:val="0"/>
              <w:marRight w:val="0"/>
              <w:marTop w:val="0"/>
              <w:marBottom w:val="0"/>
              <w:divBdr>
                <w:top w:val="none" w:sz="0" w:space="0" w:color="auto"/>
                <w:left w:val="none" w:sz="0" w:space="0" w:color="auto"/>
                <w:bottom w:val="none" w:sz="0" w:space="0" w:color="auto"/>
                <w:right w:val="none" w:sz="0" w:space="0" w:color="auto"/>
              </w:divBdr>
              <w:divsChild>
                <w:div w:id="9286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68616410">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79826509">
      <w:bodyDiv w:val="1"/>
      <w:marLeft w:val="0"/>
      <w:marRight w:val="0"/>
      <w:marTop w:val="0"/>
      <w:marBottom w:val="0"/>
      <w:divBdr>
        <w:top w:val="none" w:sz="0" w:space="0" w:color="auto"/>
        <w:left w:val="none" w:sz="0" w:space="0" w:color="auto"/>
        <w:bottom w:val="none" w:sz="0" w:space="0" w:color="auto"/>
        <w:right w:val="none" w:sz="0" w:space="0" w:color="auto"/>
      </w:divBdr>
    </w:div>
    <w:div w:id="580064545">
      <w:bodyDiv w:val="1"/>
      <w:marLeft w:val="0"/>
      <w:marRight w:val="0"/>
      <w:marTop w:val="0"/>
      <w:marBottom w:val="0"/>
      <w:divBdr>
        <w:top w:val="none" w:sz="0" w:space="0" w:color="auto"/>
        <w:left w:val="none" w:sz="0" w:space="0" w:color="auto"/>
        <w:bottom w:val="none" w:sz="0" w:space="0" w:color="auto"/>
        <w:right w:val="none" w:sz="0" w:space="0" w:color="auto"/>
      </w:divBdr>
      <w:divsChild>
        <w:div w:id="1594432328">
          <w:marLeft w:val="0"/>
          <w:marRight w:val="0"/>
          <w:marTop w:val="225"/>
          <w:marBottom w:val="0"/>
          <w:divBdr>
            <w:top w:val="none" w:sz="0" w:space="0" w:color="auto"/>
            <w:left w:val="none" w:sz="0" w:space="0" w:color="auto"/>
            <w:bottom w:val="none" w:sz="0" w:space="0" w:color="auto"/>
            <w:right w:val="none" w:sz="0" w:space="0" w:color="auto"/>
          </w:divBdr>
        </w:div>
      </w:divsChild>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6578446">
      <w:bodyDiv w:val="1"/>
      <w:marLeft w:val="0"/>
      <w:marRight w:val="0"/>
      <w:marTop w:val="0"/>
      <w:marBottom w:val="0"/>
      <w:divBdr>
        <w:top w:val="none" w:sz="0" w:space="0" w:color="auto"/>
        <w:left w:val="none" w:sz="0" w:space="0" w:color="auto"/>
        <w:bottom w:val="none" w:sz="0" w:space="0" w:color="auto"/>
        <w:right w:val="none" w:sz="0" w:space="0" w:color="auto"/>
      </w:divBdr>
      <w:divsChild>
        <w:div w:id="554320822">
          <w:marLeft w:val="0"/>
          <w:marRight w:val="0"/>
          <w:marTop w:val="0"/>
          <w:marBottom w:val="0"/>
          <w:divBdr>
            <w:top w:val="none" w:sz="0" w:space="0" w:color="auto"/>
            <w:left w:val="none" w:sz="0" w:space="0" w:color="auto"/>
            <w:bottom w:val="none" w:sz="0" w:space="0" w:color="auto"/>
            <w:right w:val="none" w:sz="0" w:space="0" w:color="auto"/>
          </w:divBdr>
        </w:div>
        <w:div w:id="578095602">
          <w:marLeft w:val="0"/>
          <w:marRight w:val="0"/>
          <w:marTop w:val="0"/>
          <w:marBottom w:val="0"/>
          <w:divBdr>
            <w:top w:val="none" w:sz="0" w:space="0" w:color="auto"/>
            <w:left w:val="none" w:sz="0" w:space="0" w:color="auto"/>
            <w:bottom w:val="none" w:sz="0" w:space="0" w:color="auto"/>
            <w:right w:val="none" w:sz="0" w:space="0" w:color="auto"/>
          </w:divBdr>
        </w:div>
        <w:div w:id="105469569">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0508657">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6596166">
      <w:bodyDiv w:val="1"/>
      <w:marLeft w:val="0"/>
      <w:marRight w:val="0"/>
      <w:marTop w:val="0"/>
      <w:marBottom w:val="0"/>
      <w:divBdr>
        <w:top w:val="none" w:sz="0" w:space="0" w:color="auto"/>
        <w:left w:val="none" w:sz="0" w:space="0" w:color="auto"/>
        <w:bottom w:val="none" w:sz="0" w:space="0" w:color="auto"/>
        <w:right w:val="none" w:sz="0" w:space="0" w:color="auto"/>
      </w:divBdr>
      <w:divsChild>
        <w:div w:id="969899351">
          <w:marLeft w:val="0"/>
          <w:marRight w:val="0"/>
          <w:marTop w:val="0"/>
          <w:marBottom w:val="0"/>
          <w:divBdr>
            <w:top w:val="none" w:sz="0" w:space="0" w:color="auto"/>
            <w:left w:val="none" w:sz="0" w:space="0" w:color="auto"/>
            <w:bottom w:val="none" w:sz="0" w:space="0" w:color="auto"/>
            <w:right w:val="none" w:sz="0" w:space="0" w:color="auto"/>
          </w:divBdr>
          <w:divsChild>
            <w:div w:id="1657222229">
              <w:marLeft w:val="0"/>
              <w:marRight w:val="0"/>
              <w:marTop w:val="0"/>
              <w:marBottom w:val="0"/>
              <w:divBdr>
                <w:top w:val="none" w:sz="0" w:space="0" w:color="auto"/>
                <w:left w:val="none" w:sz="0" w:space="0" w:color="auto"/>
                <w:bottom w:val="none" w:sz="0" w:space="0" w:color="auto"/>
                <w:right w:val="none" w:sz="0" w:space="0" w:color="auto"/>
              </w:divBdr>
              <w:divsChild>
                <w:div w:id="1767458884">
                  <w:marLeft w:val="0"/>
                  <w:marRight w:val="0"/>
                  <w:marTop w:val="0"/>
                  <w:marBottom w:val="0"/>
                  <w:divBdr>
                    <w:top w:val="none" w:sz="0" w:space="0" w:color="auto"/>
                    <w:left w:val="none" w:sz="0" w:space="0" w:color="auto"/>
                    <w:bottom w:val="none" w:sz="0" w:space="0" w:color="auto"/>
                    <w:right w:val="none" w:sz="0" w:space="0" w:color="auto"/>
                  </w:divBdr>
                </w:div>
                <w:div w:id="212770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79709">
          <w:marLeft w:val="0"/>
          <w:marRight w:val="0"/>
          <w:marTop w:val="600"/>
          <w:marBottom w:val="600"/>
          <w:divBdr>
            <w:top w:val="none" w:sz="0" w:space="0" w:color="auto"/>
            <w:left w:val="none" w:sz="0" w:space="0" w:color="auto"/>
            <w:bottom w:val="none" w:sz="0" w:space="0" w:color="auto"/>
            <w:right w:val="none" w:sz="0" w:space="0" w:color="auto"/>
          </w:divBdr>
          <w:divsChild>
            <w:div w:id="563951893">
              <w:marLeft w:val="0"/>
              <w:marRight w:val="0"/>
              <w:marTop w:val="0"/>
              <w:marBottom w:val="0"/>
              <w:divBdr>
                <w:top w:val="none" w:sz="0" w:space="0" w:color="auto"/>
                <w:left w:val="none" w:sz="0" w:space="0" w:color="auto"/>
                <w:bottom w:val="none" w:sz="0" w:space="0" w:color="auto"/>
                <w:right w:val="none" w:sz="0" w:space="0" w:color="auto"/>
              </w:divBdr>
              <w:divsChild>
                <w:div w:id="2021076709">
                  <w:marLeft w:val="0"/>
                  <w:marRight w:val="0"/>
                  <w:marTop w:val="0"/>
                  <w:marBottom w:val="0"/>
                  <w:divBdr>
                    <w:top w:val="none" w:sz="0" w:space="0" w:color="auto"/>
                    <w:left w:val="none" w:sz="0" w:space="0" w:color="auto"/>
                    <w:bottom w:val="none" w:sz="0" w:space="0" w:color="auto"/>
                    <w:right w:val="none" w:sz="0" w:space="0" w:color="auto"/>
                  </w:divBdr>
                  <w:divsChild>
                    <w:div w:id="72760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6730296">
              <w:marLeft w:val="0"/>
              <w:marRight w:val="0"/>
              <w:marTop w:val="0"/>
              <w:marBottom w:val="0"/>
              <w:divBdr>
                <w:top w:val="none" w:sz="0" w:space="0" w:color="auto"/>
                <w:left w:val="none" w:sz="0" w:space="0" w:color="auto"/>
                <w:bottom w:val="none" w:sz="0" w:space="0" w:color="auto"/>
                <w:right w:val="none" w:sz="0" w:space="0" w:color="auto"/>
              </w:divBdr>
              <w:divsChild>
                <w:div w:id="1099910886">
                  <w:marLeft w:val="0"/>
                  <w:marRight w:val="0"/>
                  <w:marTop w:val="0"/>
                  <w:marBottom w:val="0"/>
                  <w:divBdr>
                    <w:top w:val="none" w:sz="0" w:space="0" w:color="auto"/>
                    <w:left w:val="none" w:sz="0" w:space="0" w:color="auto"/>
                    <w:bottom w:val="none" w:sz="0" w:space="0" w:color="auto"/>
                    <w:right w:val="none" w:sz="0" w:space="0" w:color="auto"/>
                  </w:divBdr>
                  <w:divsChild>
                    <w:div w:id="1250820188">
                      <w:marLeft w:val="0"/>
                      <w:marRight w:val="0"/>
                      <w:marTop w:val="0"/>
                      <w:marBottom w:val="0"/>
                      <w:divBdr>
                        <w:top w:val="none" w:sz="0" w:space="0" w:color="auto"/>
                        <w:left w:val="none" w:sz="0" w:space="0" w:color="auto"/>
                        <w:bottom w:val="none" w:sz="0" w:space="0" w:color="auto"/>
                        <w:right w:val="none" w:sz="0" w:space="0" w:color="auto"/>
                      </w:divBdr>
                    </w:div>
                  </w:divsChild>
                </w:div>
                <w:div w:id="1524900705">
                  <w:marLeft w:val="0"/>
                  <w:marRight w:val="0"/>
                  <w:marTop w:val="0"/>
                  <w:marBottom w:val="0"/>
                  <w:divBdr>
                    <w:top w:val="none" w:sz="0" w:space="0" w:color="auto"/>
                    <w:left w:val="none" w:sz="0" w:space="0" w:color="auto"/>
                    <w:bottom w:val="none" w:sz="0" w:space="0" w:color="auto"/>
                    <w:right w:val="none" w:sz="0" w:space="0" w:color="auto"/>
                  </w:divBdr>
                  <w:divsChild>
                    <w:div w:id="1303388932">
                      <w:marLeft w:val="0"/>
                      <w:marRight w:val="0"/>
                      <w:marTop w:val="375"/>
                      <w:marBottom w:val="600"/>
                      <w:divBdr>
                        <w:top w:val="none" w:sz="0" w:space="0" w:color="auto"/>
                        <w:left w:val="none" w:sz="0" w:space="0" w:color="auto"/>
                        <w:bottom w:val="none" w:sz="0" w:space="0" w:color="auto"/>
                        <w:right w:val="none" w:sz="0" w:space="0" w:color="auto"/>
                      </w:divBdr>
                      <w:divsChild>
                        <w:div w:id="414979833">
                          <w:marLeft w:val="0"/>
                          <w:marRight w:val="0"/>
                          <w:marTop w:val="0"/>
                          <w:marBottom w:val="0"/>
                          <w:divBdr>
                            <w:top w:val="none" w:sz="0" w:space="0" w:color="auto"/>
                            <w:left w:val="none" w:sz="0" w:space="0" w:color="auto"/>
                            <w:bottom w:val="none" w:sz="0" w:space="0" w:color="auto"/>
                            <w:right w:val="none" w:sz="0" w:space="0" w:color="auto"/>
                          </w:divBdr>
                        </w:div>
                      </w:divsChild>
                    </w:div>
                    <w:div w:id="1924293350">
                      <w:marLeft w:val="0"/>
                      <w:marRight w:val="0"/>
                      <w:marTop w:val="375"/>
                      <w:marBottom w:val="600"/>
                      <w:divBdr>
                        <w:top w:val="none" w:sz="0" w:space="0" w:color="auto"/>
                        <w:left w:val="none" w:sz="0" w:space="0" w:color="auto"/>
                        <w:bottom w:val="none" w:sz="0" w:space="0" w:color="auto"/>
                        <w:right w:val="none" w:sz="0" w:space="0" w:color="auto"/>
                      </w:divBdr>
                      <w:divsChild>
                        <w:div w:id="38282703">
                          <w:marLeft w:val="0"/>
                          <w:marRight w:val="0"/>
                          <w:marTop w:val="150"/>
                          <w:marBottom w:val="0"/>
                          <w:divBdr>
                            <w:top w:val="none" w:sz="0" w:space="0" w:color="auto"/>
                            <w:left w:val="none" w:sz="0" w:space="0" w:color="auto"/>
                            <w:bottom w:val="none" w:sz="0" w:space="0" w:color="auto"/>
                            <w:right w:val="none" w:sz="0" w:space="0" w:color="auto"/>
                          </w:divBdr>
                        </w:div>
                        <w:div w:id="2925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7837624">
      <w:bodyDiv w:val="1"/>
      <w:marLeft w:val="0"/>
      <w:marRight w:val="0"/>
      <w:marTop w:val="0"/>
      <w:marBottom w:val="0"/>
      <w:divBdr>
        <w:top w:val="none" w:sz="0" w:space="0" w:color="auto"/>
        <w:left w:val="none" w:sz="0" w:space="0" w:color="auto"/>
        <w:bottom w:val="none" w:sz="0" w:space="0" w:color="auto"/>
        <w:right w:val="none" w:sz="0" w:space="0" w:color="auto"/>
      </w:divBdr>
      <w:divsChild>
        <w:div w:id="443041498">
          <w:marLeft w:val="0"/>
          <w:marRight w:val="0"/>
          <w:marTop w:val="0"/>
          <w:marBottom w:val="0"/>
          <w:divBdr>
            <w:top w:val="none" w:sz="0" w:space="0" w:color="auto"/>
            <w:left w:val="none" w:sz="0" w:space="0" w:color="auto"/>
            <w:bottom w:val="none" w:sz="0" w:space="0" w:color="auto"/>
            <w:right w:val="none" w:sz="0" w:space="0" w:color="auto"/>
          </w:divBdr>
        </w:div>
        <w:div w:id="1498839976">
          <w:marLeft w:val="0"/>
          <w:marRight w:val="0"/>
          <w:marTop w:val="0"/>
          <w:marBottom w:val="0"/>
          <w:divBdr>
            <w:top w:val="none" w:sz="0" w:space="0" w:color="auto"/>
            <w:left w:val="none" w:sz="0" w:space="0" w:color="auto"/>
            <w:bottom w:val="none" w:sz="0" w:space="0" w:color="auto"/>
            <w:right w:val="none" w:sz="0" w:space="0" w:color="auto"/>
          </w:divBdr>
        </w:div>
      </w:divsChild>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7586884">
      <w:bodyDiv w:val="1"/>
      <w:marLeft w:val="0"/>
      <w:marRight w:val="0"/>
      <w:marTop w:val="0"/>
      <w:marBottom w:val="0"/>
      <w:divBdr>
        <w:top w:val="none" w:sz="0" w:space="0" w:color="auto"/>
        <w:left w:val="none" w:sz="0" w:space="0" w:color="auto"/>
        <w:bottom w:val="none" w:sz="0" w:space="0" w:color="auto"/>
        <w:right w:val="none" w:sz="0" w:space="0" w:color="auto"/>
      </w:divBdr>
      <w:divsChild>
        <w:div w:id="1823351818">
          <w:marLeft w:val="0"/>
          <w:marRight w:val="0"/>
          <w:marTop w:val="225"/>
          <w:marBottom w:val="0"/>
          <w:divBdr>
            <w:top w:val="none" w:sz="0" w:space="0" w:color="auto"/>
            <w:left w:val="none" w:sz="0" w:space="0" w:color="auto"/>
            <w:bottom w:val="none" w:sz="0" w:space="0" w:color="auto"/>
            <w:right w:val="none" w:sz="0" w:space="0" w:color="auto"/>
          </w:divBdr>
        </w:div>
      </w:divsChild>
    </w:div>
    <w:div w:id="607812911">
      <w:bodyDiv w:val="1"/>
      <w:marLeft w:val="0"/>
      <w:marRight w:val="0"/>
      <w:marTop w:val="0"/>
      <w:marBottom w:val="0"/>
      <w:divBdr>
        <w:top w:val="none" w:sz="0" w:space="0" w:color="auto"/>
        <w:left w:val="none" w:sz="0" w:space="0" w:color="auto"/>
        <w:bottom w:val="none" w:sz="0" w:space="0" w:color="auto"/>
        <w:right w:val="none" w:sz="0" w:space="0" w:color="auto"/>
      </w:divBdr>
      <w:divsChild>
        <w:div w:id="104231244">
          <w:marLeft w:val="0"/>
          <w:marRight w:val="0"/>
          <w:marTop w:val="0"/>
          <w:marBottom w:val="0"/>
          <w:divBdr>
            <w:top w:val="none" w:sz="0" w:space="0" w:color="auto"/>
            <w:left w:val="none" w:sz="0" w:space="0" w:color="auto"/>
            <w:bottom w:val="none" w:sz="0" w:space="0" w:color="auto"/>
            <w:right w:val="none" w:sz="0" w:space="0" w:color="auto"/>
          </w:divBdr>
        </w:div>
        <w:div w:id="348412678">
          <w:marLeft w:val="0"/>
          <w:marRight w:val="0"/>
          <w:marTop w:val="0"/>
          <w:marBottom w:val="0"/>
          <w:divBdr>
            <w:top w:val="none" w:sz="0" w:space="0" w:color="auto"/>
            <w:left w:val="none" w:sz="0" w:space="0" w:color="auto"/>
            <w:bottom w:val="none" w:sz="0" w:space="0" w:color="auto"/>
            <w:right w:val="none" w:sz="0" w:space="0" w:color="auto"/>
          </w:divBdr>
        </w:div>
        <w:div w:id="443117573">
          <w:marLeft w:val="0"/>
          <w:marRight w:val="0"/>
          <w:marTop w:val="0"/>
          <w:marBottom w:val="0"/>
          <w:divBdr>
            <w:top w:val="none" w:sz="0" w:space="0" w:color="auto"/>
            <w:left w:val="none" w:sz="0" w:space="0" w:color="auto"/>
            <w:bottom w:val="none" w:sz="0" w:space="0" w:color="auto"/>
            <w:right w:val="none" w:sz="0" w:space="0" w:color="auto"/>
          </w:divBdr>
        </w:div>
      </w:divsChild>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4294191">
      <w:bodyDiv w:val="1"/>
      <w:marLeft w:val="0"/>
      <w:marRight w:val="0"/>
      <w:marTop w:val="0"/>
      <w:marBottom w:val="0"/>
      <w:divBdr>
        <w:top w:val="none" w:sz="0" w:space="0" w:color="auto"/>
        <w:left w:val="none" w:sz="0" w:space="0" w:color="auto"/>
        <w:bottom w:val="none" w:sz="0" w:space="0" w:color="auto"/>
        <w:right w:val="none" w:sz="0" w:space="0" w:color="auto"/>
      </w:divBdr>
      <w:divsChild>
        <w:div w:id="762191298">
          <w:marLeft w:val="0"/>
          <w:marRight w:val="0"/>
          <w:marTop w:val="225"/>
          <w:marBottom w:val="0"/>
          <w:divBdr>
            <w:top w:val="none" w:sz="0" w:space="0" w:color="auto"/>
            <w:left w:val="none" w:sz="0" w:space="0" w:color="auto"/>
            <w:bottom w:val="none" w:sz="0" w:space="0" w:color="auto"/>
            <w:right w:val="none" w:sz="0" w:space="0" w:color="auto"/>
          </w:divBdr>
        </w:div>
      </w:divsChild>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6302541">
      <w:bodyDiv w:val="1"/>
      <w:marLeft w:val="0"/>
      <w:marRight w:val="0"/>
      <w:marTop w:val="0"/>
      <w:marBottom w:val="0"/>
      <w:divBdr>
        <w:top w:val="none" w:sz="0" w:space="0" w:color="auto"/>
        <w:left w:val="none" w:sz="0" w:space="0" w:color="auto"/>
        <w:bottom w:val="none" w:sz="0" w:space="0" w:color="auto"/>
        <w:right w:val="none" w:sz="0" w:space="0" w:color="auto"/>
      </w:divBdr>
      <w:divsChild>
        <w:div w:id="167528445">
          <w:marLeft w:val="0"/>
          <w:marRight w:val="0"/>
          <w:marTop w:val="0"/>
          <w:marBottom w:val="0"/>
          <w:divBdr>
            <w:top w:val="none" w:sz="0" w:space="0" w:color="auto"/>
            <w:left w:val="none" w:sz="0" w:space="0" w:color="auto"/>
            <w:bottom w:val="none" w:sz="0" w:space="0" w:color="auto"/>
            <w:right w:val="none" w:sz="0" w:space="0" w:color="auto"/>
          </w:divBdr>
        </w:div>
        <w:div w:id="218830989">
          <w:marLeft w:val="0"/>
          <w:marRight w:val="0"/>
          <w:marTop w:val="0"/>
          <w:marBottom w:val="0"/>
          <w:divBdr>
            <w:top w:val="none" w:sz="0" w:space="0" w:color="auto"/>
            <w:left w:val="none" w:sz="0" w:space="0" w:color="auto"/>
            <w:bottom w:val="none" w:sz="0" w:space="0" w:color="auto"/>
            <w:right w:val="none" w:sz="0" w:space="0" w:color="auto"/>
          </w:divBdr>
        </w:div>
        <w:div w:id="402064999">
          <w:marLeft w:val="0"/>
          <w:marRight w:val="0"/>
          <w:marTop w:val="0"/>
          <w:marBottom w:val="0"/>
          <w:divBdr>
            <w:top w:val="none" w:sz="0" w:space="0" w:color="auto"/>
            <w:left w:val="none" w:sz="0" w:space="0" w:color="auto"/>
            <w:bottom w:val="none" w:sz="0" w:space="0" w:color="auto"/>
            <w:right w:val="none" w:sz="0" w:space="0" w:color="auto"/>
          </w:divBdr>
        </w:div>
        <w:div w:id="443967466">
          <w:marLeft w:val="0"/>
          <w:marRight w:val="0"/>
          <w:marTop w:val="0"/>
          <w:marBottom w:val="0"/>
          <w:divBdr>
            <w:top w:val="none" w:sz="0" w:space="0" w:color="auto"/>
            <w:left w:val="none" w:sz="0" w:space="0" w:color="auto"/>
            <w:bottom w:val="none" w:sz="0" w:space="0" w:color="auto"/>
            <w:right w:val="none" w:sz="0" w:space="0" w:color="auto"/>
          </w:divBdr>
        </w:div>
        <w:div w:id="498466996">
          <w:marLeft w:val="0"/>
          <w:marRight w:val="0"/>
          <w:marTop w:val="0"/>
          <w:marBottom w:val="0"/>
          <w:divBdr>
            <w:top w:val="none" w:sz="0" w:space="0" w:color="auto"/>
            <w:left w:val="none" w:sz="0" w:space="0" w:color="auto"/>
            <w:bottom w:val="none" w:sz="0" w:space="0" w:color="auto"/>
            <w:right w:val="none" w:sz="0" w:space="0" w:color="auto"/>
          </w:divBdr>
        </w:div>
        <w:div w:id="523137085">
          <w:marLeft w:val="0"/>
          <w:marRight w:val="0"/>
          <w:marTop w:val="0"/>
          <w:marBottom w:val="0"/>
          <w:divBdr>
            <w:top w:val="none" w:sz="0" w:space="0" w:color="auto"/>
            <w:left w:val="none" w:sz="0" w:space="0" w:color="auto"/>
            <w:bottom w:val="none" w:sz="0" w:space="0" w:color="auto"/>
            <w:right w:val="none" w:sz="0" w:space="0" w:color="auto"/>
          </w:divBdr>
        </w:div>
        <w:div w:id="641227677">
          <w:marLeft w:val="0"/>
          <w:marRight w:val="0"/>
          <w:marTop w:val="0"/>
          <w:marBottom w:val="0"/>
          <w:divBdr>
            <w:top w:val="none" w:sz="0" w:space="0" w:color="auto"/>
            <w:left w:val="none" w:sz="0" w:space="0" w:color="auto"/>
            <w:bottom w:val="none" w:sz="0" w:space="0" w:color="auto"/>
            <w:right w:val="none" w:sz="0" w:space="0" w:color="auto"/>
          </w:divBdr>
        </w:div>
        <w:div w:id="649139612">
          <w:marLeft w:val="0"/>
          <w:marRight w:val="0"/>
          <w:marTop w:val="0"/>
          <w:marBottom w:val="0"/>
          <w:divBdr>
            <w:top w:val="none" w:sz="0" w:space="0" w:color="auto"/>
            <w:left w:val="none" w:sz="0" w:space="0" w:color="auto"/>
            <w:bottom w:val="none" w:sz="0" w:space="0" w:color="auto"/>
            <w:right w:val="none" w:sz="0" w:space="0" w:color="auto"/>
          </w:divBdr>
        </w:div>
        <w:div w:id="856237384">
          <w:marLeft w:val="0"/>
          <w:marRight w:val="0"/>
          <w:marTop w:val="0"/>
          <w:marBottom w:val="0"/>
          <w:divBdr>
            <w:top w:val="none" w:sz="0" w:space="0" w:color="auto"/>
            <w:left w:val="none" w:sz="0" w:space="0" w:color="auto"/>
            <w:bottom w:val="none" w:sz="0" w:space="0" w:color="auto"/>
            <w:right w:val="none" w:sz="0" w:space="0" w:color="auto"/>
          </w:divBdr>
        </w:div>
        <w:div w:id="1193885584">
          <w:marLeft w:val="0"/>
          <w:marRight w:val="0"/>
          <w:marTop w:val="0"/>
          <w:marBottom w:val="0"/>
          <w:divBdr>
            <w:top w:val="none" w:sz="0" w:space="0" w:color="auto"/>
            <w:left w:val="none" w:sz="0" w:space="0" w:color="auto"/>
            <w:bottom w:val="none" w:sz="0" w:space="0" w:color="auto"/>
            <w:right w:val="none" w:sz="0" w:space="0" w:color="auto"/>
          </w:divBdr>
        </w:div>
        <w:div w:id="1284463703">
          <w:marLeft w:val="0"/>
          <w:marRight w:val="0"/>
          <w:marTop w:val="0"/>
          <w:marBottom w:val="0"/>
          <w:divBdr>
            <w:top w:val="none" w:sz="0" w:space="0" w:color="auto"/>
            <w:left w:val="none" w:sz="0" w:space="0" w:color="auto"/>
            <w:bottom w:val="none" w:sz="0" w:space="0" w:color="auto"/>
            <w:right w:val="none" w:sz="0" w:space="0" w:color="auto"/>
          </w:divBdr>
        </w:div>
        <w:div w:id="1354385067">
          <w:marLeft w:val="0"/>
          <w:marRight w:val="0"/>
          <w:marTop w:val="0"/>
          <w:marBottom w:val="0"/>
          <w:divBdr>
            <w:top w:val="none" w:sz="0" w:space="0" w:color="auto"/>
            <w:left w:val="none" w:sz="0" w:space="0" w:color="auto"/>
            <w:bottom w:val="none" w:sz="0" w:space="0" w:color="auto"/>
            <w:right w:val="none" w:sz="0" w:space="0" w:color="auto"/>
          </w:divBdr>
        </w:div>
        <w:div w:id="1379671383">
          <w:marLeft w:val="0"/>
          <w:marRight w:val="0"/>
          <w:marTop w:val="0"/>
          <w:marBottom w:val="0"/>
          <w:divBdr>
            <w:top w:val="none" w:sz="0" w:space="0" w:color="auto"/>
            <w:left w:val="none" w:sz="0" w:space="0" w:color="auto"/>
            <w:bottom w:val="none" w:sz="0" w:space="0" w:color="auto"/>
            <w:right w:val="none" w:sz="0" w:space="0" w:color="auto"/>
          </w:divBdr>
        </w:div>
        <w:div w:id="1529834016">
          <w:marLeft w:val="0"/>
          <w:marRight w:val="0"/>
          <w:marTop w:val="0"/>
          <w:marBottom w:val="0"/>
          <w:divBdr>
            <w:top w:val="none" w:sz="0" w:space="0" w:color="auto"/>
            <w:left w:val="none" w:sz="0" w:space="0" w:color="auto"/>
            <w:bottom w:val="none" w:sz="0" w:space="0" w:color="auto"/>
            <w:right w:val="none" w:sz="0" w:space="0" w:color="auto"/>
          </w:divBdr>
        </w:div>
        <w:div w:id="1532036667">
          <w:marLeft w:val="0"/>
          <w:marRight w:val="0"/>
          <w:marTop w:val="0"/>
          <w:marBottom w:val="0"/>
          <w:divBdr>
            <w:top w:val="none" w:sz="0" w:space="0" w:color="auto"/>
            <w:left w:val="none" w:sz="0" w:space="0" w:color="auto"/>
            <w:bottom w:val="none" w:sz="0" w:space="0" w:color="auto"/>
            <w:right w:val="none" w:sz="0" w:space="0" w:color="auto"/>
          </w:divBdr>
        </w:div>
        <w:div w:id="1555385648">
          <w:marLeft w:val="0"/>
          <w:marRight w:val="0"/>
          <w:marTop w:val="0"/>
          <w:marBottom w:val="0"/>
          <w:divBdr>
            <w:top w:val="none" w:sz="0" w:space="0" w:color="auto"/>
            <w:left w:val="none" w:sz="0" w:space="0" w:color="auto"/>
            <w:bottom w:val="none" w:sz="0" w:space="0" w:color="auto"/>
            <w:right w:val="none" w:sz="0" w:space="0" w:color="auto"/>
          </w:divBdr>
        </w:div>
        <w:div w:id="1957322003">
          <w:marLeft w:val="0"/>
          <w:marRight w:val="0"/>
          <w:marTop w:val="0"/>
          <w:marBottom w:val="0"/>
          <w:divBdr>
            <w:top w:val="none" w:sz="0" w:space="0" w:color="auto"/>
            <w:left w:val="none" w:sz="0" w:space="0" w:color="auto"/>
            <w:bottom w:val="none" w:sz="0" w:space="0" w:color="auto"/>
            <w:right w:val="none" w:sz="0" w:space="0" w:color="auto"/>
          </w:divBdr>
        </w:div>
        <w:div w:id="1977876831">
          <w:marLeft w:val="0"/>
          <w:marRight w:val="0"/>
          <w:marTop w:val="0"/>
          <w:marBottom w:val="0"/>
          <w:divBdr>
            <w:top w:val="none" w:sz="0" w:space="0" w:color="auto"/>
            <w:left w:val="none" w:sz="0" w:space="0" w:color="auto"/>
            <w:bottom w:val="none" w:sz="0" w:space="0" w:color="auto"/>
            <w:right w:val="none" w:sz="0" w:space="0" w:color="auto"/>
          </w:divBdr>
        </w:div>
        <w:div w:id="2110272928">
          <w:marLeft w:val="0"/>
          <w:marRight w:val="0"/>
          <w:marTop w:val="0"/>
          <w:marBottom w:val="0"/>
          <w:divBdr>
            <w:top w:val="none" w:sz="0" w:space="0" w:color="auto"/>
            <w:left w:val="none" w:sz="0" w:space="0" w:color="auto"/>
            <w:bottom w:val="none" w:sz="0" w:space="0" w:color="auto"/>
            <w:right w:val="none" w:sz="0" w:space="0" w:color="auto"/>
          </w:divBdr>
        </w:div>
      </w:divsChild>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29867203">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422201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061919">
      <w:bodyDiv w:val="1"/>
      <w:marLeft w:val="0"/>
      <w:marRight w:val="0"/>
      <w:marTop w:val="0"/>
      <w:marBottom w:val="0"/>
      <w:divBdr>
        <w:top w:val="none" w:sz="0" w:space="0" w:color="auto"/>
        <w:left w:val="none" w:sz="0" w:space="0" w:color="auto"/>
        <w:bottom w:val="none" w:sz="0" w:space="0" w:color="auto"/>
        <w:right w:val="none" w:sz="0" w:space="0" w:color="auto"/>
      </w:divBdr>
      <w:divsChild>
        <w:div w:id="748769957">
          <w:marLeft w:val="0"/>
          <w:marRight w:val="0"/>
          <w:marTop w:val="225"/>
          <w:marBottom w:val="0"/>
          <w:divBdr>
            <w:top w:val="none" w:sz="0" w:space="0" w:color="auto"/>
            <w:left w:val="none" w:sz="0" w:space="0" w:color="auto"/>
            <w:bottom w:val="none" w:sz="0" w:space="0" w:color="auto"/>
            <w:right w:val="none" w:sz="0" w:space="0" w:color="auto"/>
          </w:divBdr>
        </w:div>
      </w:divsChild>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18844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0740411">
      <w:bodyDiv w:val="1"/>
      <w:marLeft w:val="0"/>
      <w:marRight w:val="0"/>
      <w:marTop w:val="0"/>
      <w:marBottom w:val="0"/>
      <w:divBdr>
        <w:top w:val="none" w:sz="0" w:space="0" w:color="auto"/>
        <w:left w:val="none" w:sz="0" w:space="0" w:color="auto"/>
        <w:bottom w:val="none" w:sz="0" w:space="0" w:color="auto"/>
        <w:right w:val="none" w:sz="0" w:space="0" w:color="auto"/>
      </w:divBdr>
    </w:div>
    <w:div w:id="663044746">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79546284">
      <w:bodyDiv w:val="1"/>
      <w:marLeft w:val="0"/>
      <w:marRight w:val="0"/>
      <w:marTop w:val="0"/>
      <w:marBottom w:val="0"/>
      <w:divBdr>
        <w:top w:val="none" w:sz="0" w:space="0" w:color="auto"/>
        <w:left w:val="none" w:sz="0" w:space="0" w:color="auto"/>
        <w:bottom w:val="none" w:sz="0" w:space="0" w:color="auto"/>
        <w:right w:val="none" w:sz="0" w:space="0" w:color="auto"/>
      </w:divBdr>
      <w:divsChild>
        <w:div w:id="750926469">
          <w:marLeft w:val="0"/>
          <w:marRight w:val="0"/>
          <w:marTop w:val="0"/>
          <w:marBottom w:val="0"/>
          <w:divBdr>
            <w:top w:val="none" w:sz="0" w:space="0" w:color="auto"/>
            <w:left w:val="none" w:sz="0" w:space="0" w:color="auto"/>
            <w:bottom w:val="none" w:sz="0" w:space="0" w:color="auto"/>
            <w:right w:val="none" w:sz="0" w:space="0" w:color="auto"/>
          </w:divBdr>
        </w:div>
        <w:div w:id="2085761322">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5862748">
      <w:bodyDiv w:val="1"/>
      <w:marLeft w:val="0"/>
      <w:marRight w:val="0"/>
      <w:marTop w:val="0"/>
      <w:marBottom w:val="0"/>
      <w:divBdr>
        <w:top w:val="none" w:sz="0" w:space="0" w:color="auto"/>
        <w:left w:val="none" w:sz="0" w:space="0" w:color="auto"/>
        <w:bottom w:val="none" w:sz="0" w:space="0" w:color="auto"/>
        <w:right w:val="none" w:sz="0" w:space="0" w:color="auto"/>
      </w:divBdr>
      <w:divsChild>
        <w:div w:id="48304991">
          <w:marLeft w:val="0"/>
          <w:marRight w:val="0"/>
          <w:marTop w:val="225"/>
          <w:marBottom w:val="0"/>
          <w:divBdr>
            <w:top w:val="none" w:sz="0" w:space="0" w:color="auto"/>
            <w:left w:val="none" w:sz="0" w:space="0" w:color="auto"/>
            <w:bottom w:val="none" w:sz="0" w:space="0" w:color="auto"/>
            <w:right w:val="none" w:sz="0" w:space="0" w:color="auto"/>
          </w:divBdr>
        </w:div>
      </w:divsChild>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6464802">
      <w:bodyDiv w:val="1"/>
      <w:marLeft w:val="0"/>
      <w:marRight w:val="0"/>
      <w:marTop w:val="0"/>
      <w:marBottom w:val="0"/>
      <w:divBdr>
        <w:top w:val="none" w:sz="0" w:space="0" w:color="auto"/>
        <w:left w:val="none" w:sz="0" w:space="0" w:color="auto"/>
        <w:bottom w:val="none" w:sz="0" w:space="0" w:color="auto"/>
        <w:right w:val="none" w:sz="0" w:space="0" w:color="auto"/>
      </w:divBdr>
      <w:divsChild>
        <w:div w:id="718481825">
          <w:marLeft w:val="0"/>
          <w:marRight w:val="0"/>
          <w:marTop w:val="0"/>
          <w:marBottom w:val="0"/>
          <w:divBdr>
            <w:top w:val="none" w:sz="0" w:space="0" w:color="auto"/>
            <w:left w:val="none" w:sz="0" w:space="0" w:color="auto"/>
            <w:bottom w:val="none" w:sz="0" w:space="0" w:color="auto"/>
            <w:right w:val="none" w:sz="0" w:space="0" w:color="auto"/>
          </w:divBdr>
          <w:divsChild>
            <w:div w:id="334185715">
              <w:marLeft w:val="0"/>
              <w:marRight w:val="0"/>
              <w:marTop w:val="0"/>
              <w:marBottom w:val="0"/>
              <w:divBdr>
                <w:top w:val="none" w:sz="0" w:space="0" w:color="auto"/>
                <w:left w:val="none" w:sz="0" w:space="0" w:color="auto"/>
                <w:bottom w:val="none" w:sz="0" w:space="0" w:color="auto"/>
                <w:right w:val="none" w:sz="0" w:space="0" w:color="auto"/>
              </w:divBdr>
            </w:div>
          </w:divsChild>
        </w:div>
        <w:div w:id="722145267">
          <w:marLeft w:val="0"/>
          <w:marRight w:val="0"/>
          <w:marTop w:val="0"/>
          <w:marBottom w:val="0"/>
          <w:divBdr>
            <w:top w:val="none" w:sz="0" w:space="0" w:color="auto"/>
            <w:left w:val="none" w:sz="0" w:space="0" w:color="auto"/>
            <w:bottom w:val="none" w:sz="0" w:space="0" w:color="auto"/>
            <w:right w:val="none" w:sz="0" w:space="0" w:color="auto"/>
          </w:divBdr>
          <w:divsChild>
            <w:div w:id="839851933">
              <w:marLeft w:val="0"/>
              <w:marRight w:val="0"/>
              <w:marTop w:val="0"/>
              <w:marBottom w:val="0"/>
              <w:divBdr>
                <w:top w:val="none" w:sz="0" w:space="0" w:color="auto"/>
                <w:left w:val="none" w:sz="0" w:space="0" w:color="auto"/>
                <w:bottom w:val="none" w:sz="0" w:space="0" w:color="auto"/>
                <w:right w:val="none" w:sz="0" w:space="0" w:color="auto"/>
              </w:divBdr>
              <w:divsChild>
                <w:div w:id="469131215">
                  <w:marLeft w:val="0"/>
                  <w:marRight w:val="0"/>
                  <w:marTop w:val="0"/>
                  <w:marBottom w:val="0"/>
                  <w:divBdr>
                    <w:top w:val="none" w:sz="0" w:space="0" w:color="auto"/>
                    <w:left w:val="none" w:sz="0" w:space="0" w:color="auto"/>
                    <w:bottom w:val="none" w:sz="0" w:space="0" w:color="auto"/>
                    <w:right w:val="none" w:sz="0" w:space="0" w:color="auto"/>
                  </w:divBdr>
                  <w:divsChild>
                    <w:div w:id="2127458640">
                      <w:marLeft w:val="0"/>
                      <w:marRight w:val="0"/>
                      <w:marTop w:val="0"/>
                      <w:marBottom w:val="0"/>
                      <w:divBdr>
                        <w:top w:val="none" w:sz="0" w:space="0" w:color="auto"/>
                        <w:left w:val="none" w:sz="0" w:space="0" w:color="auto"/>
                        <w:bottom w:val="none" w:sz="0" w:space="0" w:color="auto"/>
                        <w:right w:val="none" w:sz="0" w:space="0" w:color="auto"/>
                      </w:divBdr>
                    </w:div>
                    <w:div w:id="1094400227">
                      <w:marLeft w:val="0"/>
                      <w:marRight w:val="0"/>
                      <w:marTop w:val="0"/>
                      <w:marBottom w:val="0"/>
                      <w:divBdr>
                        <w:top w:val="none" w:sz="0" w:space="0" w:color="auto"/>
                        <w:left w:val="none" w:sz="0" w:space="0" w:color="auto"/>
                        <w:bottom w:val="none" w:sz="0" w:space="0" w:color="auto"/>
                        <w:right w:val="none" w:sz="0" w:space="0" w:color="auto"/>
                      </w:divBdr>
                    </w:div>
                    <w:div w:id="4182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5787804">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108407">
      <w:bodyDiv w:val="1"/>
      <w:marLeft w:val="0"/>
      <w:marRight w:val="0"/>
      <w:marTop w:val="0"/>
      <w:marBottom w:val="0"/>
      <w:divBdr>
        <w:top w:val="none" w:sz="0" w:space="0" w:color="auto"/>
        <w:left w:val="none" w:sz="0" w:space="0" w:color="auto"/>
        <w:bottom w:val="none" w:sz="0" w:space="0" w:color="auto"/>
        <w:right w:val="none" w:sz="0" w:space="0" w:color="auto"/>
      </w:divBdr>
      <w:divsChild>
        <w:div w:id="1592085107">
          <w:marLeft w:val="0"/>
          <w:marRight w:val="0"/>
          <w:marTop w:val="0"/>
          <w:marBottom w:val="0"/>
          <w:divBdr>
            <w:top w:val="none" w:sz="0" w:space="0" w:color="auto"/>
            <w:left w:val="none" w:sz="0" w:space="0" w:color="auto"/>
            <w:bottom w:val="none" w:sz="0" w:space="0" w:color="auto"/>
            <w:right w:val="none" w:sz="0" w:space="0" w:color="auto"/>
          </w:divBdr>
          <w:divsChild>
            <w:div w:id="777406228">
              <w:marLeft w:val="0"/>
              <w:marRight w:val="0"/>
              <w:marTop w:val="0"/>
              <w:marBottom w:val="0"/>
              <w:divBdr>
                <w:top w:val="none" w:sz="0" w:space="0" w:color="auto"/>
                <w:left w:val="none" w:sz="0" w:space="0" w:color="auto"/>
                <w:bottom w:val="none" w:sz="0" w:space="0" w:color="auto"/>
                <w:right w:val="none" w:sz="0" w:space="0" w:color="auto"/>
              </w:divBdr>
              <w:divsChild>
                <w:div w:id="77439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272109">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6828092">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0905064">
      <w:bodyDiv w:val="1"/>
      <w:marLeft w:val="0"/>
      <w:marRight w:val="0"/>
      <w:marTop w:val="0"/>
      <w:marBottom w:val="0"/>
      <w:divBdr>
        <w:top w:val="none" w:sz="0" w:space="0" w:color="auto"/>
        <w:left w:val="none" w:sz="0" w:space="0" w:color="auto"/>
        <w:bottom w:val="none" w:sz="0" w:space="0" w:color="auto"/>
        <w:right w:val="none" w:sz="0" w:space="0" w:color="auto"/>
      </w:divBdr>
      <w:divsChild>
        <w:div w:id="739983497">
          <w:marLeft w:val="0"/>
          <w:marRight w:val="0"/>
          <w:marTop w:val="0"/>
          <w:marBottom w:val="0"/>
          <w:divBdr>
            <w:top w:val="none" w:sz="0" w:space="0" w:color="auto"/>
            <w:left w:val="none" w:sz="0" w:space="0" w:color="auto"/>
            <w:bottom w:val="none" w:sz="0" w:space="0" w:color="auto"/>
            <w:right w:val="none" w:sz="0" w:space="0" w:color="auto"/>
          </w:divBdr>
        </w:div>
        <w:div w:id="1542327648">
          <w:marLeft w:val="0"/>
          <w:marRight w:val="0"/>
          <w:marTop w:val="0"/>
          <w:marBottom w:val="0"/>
          <w:divBdr>
            <w:top w:val="none" w:sz="0" w:space="0" w:color="auto"/>
            <w:left w:val="none" w:sz="0" w:space="0" w:color="auto"/>
            <w:bottom w:val="none" w:sz="0" w:space="0" w:color="auto"/>
            <w:right w:val="none" w:sz="0" w:space="0" w:color="auto"/>
          </w:divBdr>
          <w:divsChild>
            <w:div w:id="709888046">
              <w:marLeft w:val="0"/>
              <w:marRight w:val="0"/>
              <w:marTop w:val="0"/>
              <w:marBottom w:val="0"/>
              <w:divBdr>
                <w:top w:val="none" w:sz="0" w:space="0" w:color="auto"/>
                <w:left w:val="none" w:sz="0" w:space="0" w:color="auto"/>
                <w:bottom w:val="none" w:sz="0" w:space="0" w:color="auto"/>
                <w:right w:val="none" w:sz="0" w:space="0" w:color="auto"/>
              </w:divBdr>
              <w:divsChild>
                <w:div w:id="44182569">
                  <w:marLeft w:val="0"/>
                  <w:marRight w:val="0"/>
                  <w:marTop w:val="0"/>
                  <w:marBottom w:val="0"/>
                  <w:divBdr>
                    <w:top w:val="none" w:sz="0" w:space="0" w:color="auto"/>
                    <w:left w:val="none" w:sz="0" w:space="0" w:color="auto"/>
                    <w:bottom w:val="none" w:sz="0" w:space="0" w:color="auto"/>
                    <w:right w:val="none" w:sz="0" w:space="0" w:color="auto"/>
                  </w:divBdr>
                  <w:divsChild>
                    <w:div w:id="1545170745">
                      <w:marLeft w:val="0"/>
                      <w:marRight w:val="0"/>
                      <w:marTop w:val="0"/>
                      <w:marBottom w:val="0"/>
                      <w:divBdr>
                        <w:top w:val="none" w:sz="0" w:space="0" w:color="auto"/>
                        <w:left w:val="none" w:sz="0" w:space="0" w:color="auto"/>
                        <w:bottom w:val="none" w:sz="0" w:space="0" w:color="auto"/>
                        <w:right w:val="none" w:sz="0" w:space="0" w:color="auto"/>
                      </w:divBdr>
                      <w:divsChild>
                        <w:div w:id="203521752">
                          <w:marLeft w:val="0"/>
                          <w:marRight w:val="0"/>
                          <w:marTop w:val="0"/>
                          <w:marBottom w:val="0"/>
                          <w:divBdr>
                            <w:top w:val="none" w:sz="0" w:space="0" w:color="auto"/>
                            <w:left w:val="none" w:sz="0" w:space="0" w:color="auto"/>
                            <w:bottom w:val="none" w:sz="0" w:space="0" w:color="auto"/>
                            <w:right w:val="none" w:sz="0" w:space="0" w:color="auto"/>
                          </w:divBdr>
                          <w:divsChild>
                            <w:div w:id="949506321">
                              <w:marLeft w:val="0"/>
                              <w:marRight w:val="0"/>
                              <w:marTop w:val="0"/>
                              <w:marBottom w:val="0"/>
                              <w:divBdr>
                                <w:top w:val="none" w:sz="0" w:space="0" w:color="auto"/>
                                <w:left w:val="none" w:sz="0" w:space="0" w:color="auto"/>
                                <w:bottom w:val="none" w:sz="0" w:space="0" w:color="auto"/>
                                <w:right w:val="none" w:sz="0" w:space="0" w:color="auto"/>
                              </w:divBdr>
                              <w:divsChild>
                                <w:div w:id="1286739310">
                                  <w:marLeft w:val="0"/>
                                  <w:marRight w:val="0"/>
                                  <w:marTop w:val="0"/>
                                  <w:marBottom w:val="0"/>
                                  <w:divBdr>
                                    <w:top w:val="none" w:sz="0" w:space="0" w:color="auto"/>
                                    <w:left w:val="none" w:sz="0" w:space="0" w:color="auto"/>
                                    <w:bottom w:val="none" w:sz="0" w:space="0" w:color="auto"/>
                                    <w:right w:val="none" w:sz="0" w:space="0" w:color="auto"/>
                                  </w:divBdr>
                                  <w:divsChild>
                                    <w:div w:id="1072578012">
                                      <w:marLeft w:val="0"/>
                                      <w:marRight w:val="0"/>
                                      <w:marTop w:val="0"/>
                                      <w:marBottom w:val="0"/>
                                      <w:divBdr>
                                        <w:top w:val="none" w:sz="0" w:space="0" w:color="auto"/>
                                        <w:left w:val="none" w:sz="0" w:space="0" w:color="auto"/>
                                        <w:bottom w:val="none" w:sz="0" w:space="0" w:color="auto"/>
                                        <w:right w:val="none" w:sz="0" w:space="0" w:color="auto"/>
                                      </w:divBdr>
                                      <w:divsChild>
                                        <w:div w:id="188760954">
                                          <w:marLeft w:val="0"/>
                                          <w:marRight w:val="0"/>
                                          <w:marTop w:val="0"/>
                                          <w:marBottom w:val="0"/>
                                          <w:divBdr>
                                            <w:top w:val="none" w:sz="0" w:space="0" w:color="auto"/>
                                            <w:left w:val="none" w:sz="0" w:space="0" w:color="auto"/>
                                            <w:bottom w:val="none" w:sz="0" w:space="0" w:color="auto"/>
                                            <w:right w:val="none" w:sz="0" w:space="0" w:color="auto"/>
                                          </w:divBdr>
                                          <w:divsChild>
                                            <w:div w:id="66849943">
                                              <w:marLeft w:val="0"/>
                                              <w:marRight w:val="0"/>
                                              <w:marTop w:val="0"/>
                                              <w:marBottom w:val="0"/>
                                              <w:divBdr>
                                                <w:top w:val="none" w:sz="0" w:space="0" w:color="auto"/>
                                                <w:left w:val="none" w:sz="0" w:space="0" w:color="auto"/>
                                                <w:bottom w:val="none" w:sz="0" w:space="0" w:color="auto"/>
                                                <w:right w:val="none" w:sz="0" w:space="0" w:color="auto"/>
                                              </w:divBdr>
                                              <w:divsChild>
                                                <w:div w:id="1090275620">
                                                  <w:marLeft w:val="0"/>
                                                  <w:marRight w:val="0"/>
                                                  <w:marTop w:val="0"/>
                                                  <w:marBottom w:val="0"/>
                                                  <w:divBdr>
                                                    <w:top w:val="none" w:sz="0" w:space="0" w:color="auto"/>
                                                    <w:left w:val="none" w:sz="0" w:space="0" w:color="auto"/>
                                                    <w:bottom w:val="none" w:sz="0" w:space="0" w:color="auto"/>
                                                    <w:right w:val="none" w:sz="0" w:space="0" w:color="auto"/>
                                                  </w:divBdr>
                                                  <w:divsChild>
                                                    <w:div w:id="524174212">
                                                      <w:marLeft w:val="0"/>
                                                      <w:marRight w:val="0"/>
                                                      <w:marTop w:val="0"/>
                                                      <w:marBottom w:val="0"/>
                                                      <w:divBdr>
                                                        <w:top w:val="none" w:sz="0" w:space="0" w:color="auto"/>
                                                        <w:left w:val="none" w:sz="0" w:space="0" w:color="auto"/>
                                                        <w:bottom w:val="none" w:sz="0" w:space="0" w:color="auto"/>
                                                        <w:right w:val="none" w:sz="0" w:space="0" w:color="auto"/>
                                                      </w:divBdr>
                                                      <w:divsChild>
                                                        <w:div w:id="309098512">
                                                          <w:marLeft w:val="0"/>
                                                          <w:marRight w:val="0"/>
                                                          <w:marTop w:val="0"/>
                                                          <w:marBottom w:val="0"/>
                                                          <w:divBdr>
                                                            <w:top w:val="none" w:sz="0" w:space="0" w:color="auto"/>
                                                            <w:left w:val="none" w:sz="0" w:space="0" w:color="auto"/>
                                                            <w:bottom w:val="none" w:sz="0" w:space="0" w:color="auto"/>
                                                            <w:right w:val="none" w:sz="0" w:space="0" w:color="auto"/>
                                                          </w:divBdr>
                                                          <w:divsChild>
                                                            <w:div w:id="1464541966">
                                                              <w:marLeft w:val="0"/>
                                                              <w:marRight w:val="0"/>
                                                              <w:marTop w:val="0"/>
                                                              <w:marBottom w:val="0"/>
                                                              <w:divBdr>
                                                                <w:top w:val="none" w:sz="0" w:space="0" w:color="auto"/>
                                                                <w:left w:val="none" w:sz="0" w:space="0" w:color="auto"/>
                                                                <w:bottom w:val="none" w:sz="0" w:space="0" w:color="auto"/>
                                                                <w:right w:val="none" w:sz="0" w:space="0" w:color="auto"/>
                                                              </w:divBdr>
                                                            </w:div>
                                                            <w:div w:id="1798327240">
                                                              <w:marLeft w:val="0"/>
                                                              <w:marRight w:val="0"/>
                                                              <w:marTop w:val="0"/>
                                                              <w:marBottom w:val="0"/>
                                                              <w:divBdr>
                                                                <w:top w:val="none" w:sz="0" w:space="0" w:color="auto"/>
                                                                <w:left w:val="none" w:sz="0" w:space="0" w:color="auto"/>
                                                                <w:bottom w:val="none" w:sz="0" w:space="0" w:color="auto"/>
                                                                <w:right w:val="none" w:sz="0" w:space="0" w:color="auto"/>
                                                              </w:divBdr>
                                                            </w:div>
                                                            <w:div w:id="1128209583">
                                                              <w:marLeft w:val="0"/>
                                                              <w:marRight w:val="0"/>
                                                              <w:marTop w:val="0"/>
                                                              <w:marBottom w:val="0"/>
                                                              <w:divBdr>
                                                                <w:top w:val="none" w:sz="0" w:space="0" w:color="auto"/>
                                                                <w:left w:val="none" w:sz="0" w:space="0" w:color="auto"/>
                                                                <w:bottom w:val="none" w:sz="0" w:space="0" w:color="auto"/>
                                                                <w:right w:val="none" w:sz="0" w:space="0" w:color="auto"/>
                                                              </w:divBdr>
                                                            </w:div>
                                                            <w:div w:id="13266314">
                                                              <w:marLeft w:val="0"/>
                                                              <w:marRight w:val="0"/>
                                                              <w:marTop w:val="0"/>
                                                              <w:marBottom w:val="0"/>
                                                              <w:divBdr>
                                                                <w:top w:val="none" w:sz="0" w:space="0" w:color="auto"/>
                                                                <w:left w:val="none" w:sz="0" w:space="0" w:color="auto"/>
                                                                <w:bottom w:val="none" w:sz="0" w:space="0" w:color="auto"/>
                                                                <w:right w:val="none" w:sz="0" w:space="0" w:color="auto"/>
                                                              </w:divBdr>
                                                            </w:div>
                                                            <w:div w:id="2632164">
                                                              <w:marLeft w:val="0"/>
                                                              <w:marRight w:val="0"/>
                                                              <w:marTop w:val="0"/>
                                                              <w:marBottom w:val="0"/>
                                                              <w:divBdr>
                                                                <w:top w:val="none" w:sz="0" w:space="0" w:color="auto"/>
                                                                <w:left w:val="none" w:sz="0" w:space="0" w:color="auto"/>
                                                                <w:bottom w:val="none" w:sz="0" w:space="0" w:color="auto"/>
                                                                <w:right w:val="none" w:sz="0" w:space="0" w:color="auto"/>
                                                              </w:divBdr>
                                                            </w:div>
                                                          </w:divsChild>
                                                        </w:div>
                                                        <w:div w:id="66882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99839">
                  <w:marLeft w:val="0"/>
                  <w:marRight w:val="0"/>
                  <w:marTop w:val="0"/>
                  <w:marBottom w:val="0"/>
                  <w:divBdr>
                    <w:top w:val="none" w:sz="0" w:space="0" w:color="auto"/>
                    <w:left w:val="none" w:sz="0" w:space="0" w:color="auto"/>
                    <w:bottom w:val="none" w:sz="0" w:space="0" w:color="auto"/>
                    <w:right w:val="none" w:sz="0" w:space="0" w:color="auto"/>
                  </w:divBdr>
                  <w:divsChild>
                    <w:div w:id="1128475157">
                      <w:marLeft w:val="0"/>
                      <w:marRight w:val="0"/>
                      <w:marTop w:val="0"/>
                      <w:marBottom w:val="0"/>
                      <w:divBdr>
                        <w:top w:val="none" w:sz="0" w:space="0" w:color="auto"/>
                        <w:left w:val="none" w:sz="0" w:space="0" w:color="auto"/>
                        <w:bottom w:val="none" w:sz="0" w:space="0" w:color="auto"/>
                        <w:right w:val="none" w:sz="0" w:space="0" w:color="auto"/>
                      </w:divBdr>
                    </w:div>
                    <w:div w:id="1743411582">
                      <w:marLeft w:val="0"/>
                      <w:marRight w:val="0"/>
                      <w:marTop w:val="0"/>
                      <w:marBottom w:val="0"/>
                      <w:divBdr>
                        <w:top w:val="none" w:sz="0" w:space="0" w:color="auto"/>
                        <w:left w:val="none" w:sz="0" w:space="0" w:color="auto"/>
                        <w:bottom w:val="none" w:sz="0" w:space="0" w:color="auto"/>
                        <w:right w:val="none" w:sz="0" w:space="0" w:color="auto"/>
                      </w:divBdr>
                      <w:divsChild>
                        <w:div w:id="12314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5998502">
      <w:bodyDiv w:val="1"/>
      <w:marLeft w:val="0"/>
      <w:marRight w:val="0"/>
      <w:marTop w:val="0"/>
      <w:marBottom w:val="0"/>
      <w:divBdr>
        <w:top w:val="none" w:sz="0" w:space="0" w:color="auto"/>
        <w:left w:val="none" w:sz="0" w:space="0" w:color="auto"/>
        <w:bottom w:val="none" w:sz="0" w:space="0" w:color="auto"/>
        <w:right w:val="none" w:sz="0" w:space="0" w:color="auto"/>
      </w:divBdr>
      <w:divsChild>
        <w:div w:id="38020570">
          <w:marLeft w:val="0"/>
          <w:marRight w:val="0"/>
          <w:marTop w:val="225"/>
          <w:marBottom w:val="0"/>
          <w:divBdr>
            <w:top w:val="none" w:sz="0" w:space="0" w:color="auto"/>
            <w:left w:val="none" w:sz="0" w:space="0" w:color="auto"/>
            <w:bottom w:val="none" w:sz="0" w:space="0" w:color="auto"/>
            <w:right w:val="none" w:sz="0" w:space="0" w:color="auto"/>
          </w:divBdr>
        </w:div>
        <w:div w:id="98915005">
          <w:marLeft w:val="0"/>
          <w:marRight w:val="0"/>
          <w:marTop w:val="225"/>
          <w:marBottom w:val="0"/>
          <w:divBdr>
            <w:top w:val="none" w:sz="0" w:space="0" w:color="auto"/>
            <w:left w:val="none" w:sz="0" w:space="0" w:color="auto"/>
            <w:bottom w:val="none" w:sz="0" w:space="0" w:color="auto"/>
            <w:right w:val="none" w:sz="0" w:space="0" w:color="auto"/>
          </w:divBdr>
        </w:div>
        <w:div w:id="121000882">
          <w:marLeft w:val="0"/>
          <w:marRight w:val="0"/>
          <w:marTop w:val="225"/>
          <w:marBottom w:val="0"/>
          <w:divBdr>
            <w:top w:val="none" w:sz="0" w:space="0" w:color="auto"/>
            <w:left w:val="none" w:sz="0" w:space="0" w:color="auto"/>
            <w:bottom w:val="none" w:sz="0" w:space="0" w:color="auto"/>
            <w:right w:val="none" w:sz="0" w:space="0" w:color="auto"/>
          </w:divBdr>
        </w:div>
        <w:div w:id="222954643">
          <w:marLeft w:val="0"/>
          <w:marRight w:val="0"/>
          <w:marTop w:val="0"/>
          <w:marBottom w:val="0"/>
          <w:divBdr>
            <w:top w:val="single" w:sz="6" w:space="8" w:color="CCCCCC"/>
            <w:left w:val="none" w:sz="0" w:space="0" w:color="auto"/>
            <w:bottom w:val="single" w:sz="6" w:space="8" w:color="CCCCCC"/>
            <w:right w:val="none" w:sz="0" w:space="0" w:color="auto"/>
          </w:divBdr>
        </w:div>
        <w:div w:id="302272985">
          <w:marLeft w:val="0"/>
          <w:marRight w:val="0"/>
          <w:marTop w:val="225"/>
          <w:marBottom w:val="0"/>
          <w:divBdr>
            <w:top w:val="none" w:sz="0" w:space="0" w:color="auto"/>
            <w:left w:val="none" w:sz="0" w:space="0" w:color="auto"/>
            <w:bottom w:val="none" w:sz="0" w:space="0" w:color="auto"/>
            <w:right w:val="none" w:sz="0" w:space="0" w:color="auto"/>
          </w:divBdr>
        </w:div>
        <w:div w:id="556207145">
          <w:marLeft w:val="0"/>
          <w:marRight w:val="0"/>
          <w:marTop w:val="0"/>
          <w:marBottom w:val="0"/>
          <w:divBdr>
            <w:top w:val="single" w:sz="6" w:space="8" w:color="CCCCCC"/>
            <w:left w:val="none" w:sz="0" w:space="0" w:color="auto"/>
            <w:bottom w:val="single" w:sz="6" w:space="8" w:color="CCCCCC"/>
            <w:right w:val="none" w:sz="0" w:space="0" w:color="auto"/>
          </w:divBdr>
        </w:div>
        <w:div w:id="1202207743">
          <w:marLeft w:val="0"/>
          <w:marRight w:val="0"/>
          <w:marTop w:val="0"/>
          <w:marBottom w:val="0"/>
          <w:divBdr>
            <w:top w:val="none" w:sz="0" w:space="0" w:color="auto"/>
            <w:left w:val="none" w:sz="0" w:space="0" w:color="auto"/>
            <w:bottom w:val="none" w:sz="0" w:space="0" w:color="auto"/>
            <w:right w:val="none" w:sz="0" w:space="0" w:color="auto"/>
          </w:divBdr>
          <w:divsChild>
            <w:div w:id="1612855115">
              <w:marLeft w:val="0"/>
              <w:marRight w:val="0"/>
              <w:marTop w:val="0"/>
              <w:marBottom w:val="0"/>
              <w:divBdr>
                <w:top w:val="none" w:sz="0" w:space="0" w:color="auto"/>
                <w:left w:val="none" w:sz="0" w:space="0" w:color="auto"/>
                <w:bottom w:val="none" w:sz="0" w:space="0" w:color="auto"/>
                <w:right w:val="none" w:sz="0" w:space="0" w:color="auto"/>
              </w:divBdr>
            </w:div>
          </w:divsChild>
        </w:div>
        <w:div w:id="1265577762">
          <w:marLeft w:val="0"/>
          <w:marRight w:val="0"/>
          <w:marTop w:val="225"/>
          <w:marBottom w:val="0"/>
          <w:divBdr>
            <w:top w:val="none" w:sz="0" w:space="0" w:color="auto"/>
            <w:left w:val="none" w:sz="0" w:space="0" w:color="auto"/>
            <w:bottom w:val="none" w:sz="0" w:space="0" w:color="auto"/>
            <w:right w:val="none" w:sz="0" w:space="0" w:color="auto"/>
          </w:divBdr>
        </w:div>
        <w:div w:id="2112511633">
          <w:marLeft w:val="0"/>
          <w:marRight w:val="0"/>
          <w:marTop w:val="225"/>
          <w:marBottom w:val="0"/>
          <w:divBdr>
            <w:top w:val="none" w:sz="0" w:space="0" w:color="auto"/>
            <w:left w:val="none" w:sz="0" w:space="0" w:color="auto"/>
            <w:bottom w:val="none" w:sz="0" w:space="0" w:color="auto"/>
            <w:right w:val="none" w:sz="0" w:space="0" w:color="auto"/>
          </w:divBdr>
        </w:div>
      </w:divsChild>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7943492">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1779012">
      <w:bodyDiv w:val="1"/>
      <w:marLeft w:val="0"/>
      <w:marRight w:val="0"/>
      <w:marTop w:val="0"/>
      <w:marBottom w:val="0"/>
      <w:divBdr>
        <w:top w:val="none" w:sz="0" w:space="0" w:color="auto"/>
        <w:left w:val="none" w:sz="0" w:space="0" w:color="auto"/>
        <w:bottom w:val="none" w:sz="0" w:space="0" w:color="auto"/>
        <w:right w:val="none" w:sz="0" w:space="0" w:color="auto"/>
      </w:divBdr>
      <w:divsChild>
        <w:div w:id="1460998657">
          <w:marLeft w:val="0"/>
          <w:marRight w:val="0"/>
          <w:marTop w:val="0"/>
          <w:marBottom w:val="0"/>
          <w:divBdr>
            <w:top w:val="none" w:sz="0" w:space="0" w:color="auto"/>
            <w:left w:val="none" w:sz="0" w:space="0" w:color="auto"/>
            <w:bottom w:val="none" w:sz="0" w:space="0" w:color="auto"/>
            <w:right w:val="none" w:sz="0" w:space="0" w:color="auto"/>
          </w:divBdr>
        </w:div>
      </w:divsChild>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1071283">
      <w:bodyDiv w:val="1"/>
      <w:marLeft w:val="0"/>
      <w:marRight w:val="0"/>
      <w:marTop w:val="0"/>
      <w:marBottom w:val="0"/>
      <w:divBdr>
        <w:top w:val="none" w:sz="0" w:space="0" w:color="auto"/>
        <w:left w:val="none" w:sz="0" w:space="0" w:color="auto"/>
        <w:bottom w:val="none" w:sz="0" w:space="0" w:color="auto"/>
        <w:right w:val="none" w:sz="0" w:space="0" w:color="auto"/>
      </w:divBdr>
      <w:divsChild>
        <w:div w:id="2135977062">
          <w:marLeft w:val="0"/>
          <w:marRight w:val="0"/>
          <w:marTop w:val="0"/>
          <w:marBottom w:val="0"/>
          <w:divBdr>
            <w:top w:val="none" w:sz="0" w:space="0" w:color="auto"/>
            <w:left w:val="none" w:sz="0" w:space="0" w:color="auto"/>
            <w:bottom w:val="none" w:sz="0" w:space="0" w:color="auto"/>
            <w:right w:val="none" w:sz="0" w:space="0" w:color="auto"/>
          </w:divBdr>
        </w:div>
      </w:divsChild>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87705220">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386839">
      <w:bodyDiv w:val="1"/>
      <w:marLeft w:val="0"/>
      <w:marRight w:val="0"/>
      <w:marTop w:val="0"/>
      <w:marBottom w:val="0"/>
      <w:divBdr>
        <w:top w:val="none" w:sz="0" w:space="0" w:color="auto"/>
        <w:left w:val="none" w:sz="0" w:space="0" w:color="auto"/>
        <w:bottom w:val="none" w:sz="0" w:space="0" w:color="auto"/>
        <w:right w:val="none" w:sz="0" w:space="0" w:color="auto"/>
      </w:divBdr>
      <w:divsChild>
        <w:div w:id="1151748279">
          <w:marLeft w:val="0"/>
          <w:marRight w:val="0"/>
          <w:marTop w:val="225"/>
          <w:marBottom w:val="0"/>
          <w:divBdr>
            <w:top w:val="none" w:sz="0" w:space="0" w:color="auto"/>
            <w:left w:val="none" w:sz="0" w:space="0" w:color="auto"/>
            <w:bottom w:val="none" w:sz="0" w:space="0" w:color="auto"/>
            <w:right w:val="none" w:sz="0" w:space="0" w:color="auto"/>
          </w:divBdr>
        </w:div>
      </w:divsChild>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163205">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4735412">
      <w:bodyDiv w:val="1"/>
      <w:marLeft w:val="0"/>
      <w:marRight w:val="0"/>
      <w:marTop w:val="0"/>
      <w:marBottom w:val="0"/>
      <w:divBdr>
        <w:top w:val="none" w:sz="0" w:space="0" w:color="auto"/>
        <w:left w:val="none" w:sz="0" w:space="0" w:color="auto"/>
        <w:bottom w:val="none" w:sz="0" w:space="0" w:color="auto"/>
        <w:right w:val="none" w:sz="0" w:space="0" w:color="auto"/>
      </w:divBdr>
    </w:div>
    <w:div w:id="804859916">
      <w:bodyDiv w:val="1"/>
      <w:marLeft w:val="0"/>
      <w:marRight w:val="0"/>
      <w:marTop w:val="0"/>
      <w:marBottom w:val="0"/>
      <w:divBdr>
        <w:top w:val="none" w:sz="0" w:space="0" w:color="auto"/>
        <w:left w:val="none" w:sz="0" w:space="0" w:color="auto"/>
        <w:bottom w:val="none" w:sz="0" w:space="0" w:color="auto"/>
        <w:right w:val="none" w:sz="0" w:space="0" w:color="auto"/>
      </w:divBdr>
      <w:divsChild>
        <w:div w:id="1293558160">
          <w:marLeft w:val="0"/>
          <w:marRight w:val="0"/>
          <w:marTop w:val="0"/>
          <w:marBottom w:val="0"/>
          <w:divBdr>
            <w:top w:val="none" w:sz="0" w:space="0" w:color="auto"/>
            <w:left w:val="none" w:sz="0" w:space="0" w:color="auto"/>
            <w:bottom w:val="none" w:sz="0" w:space="0" w:color="auto"/>
            <w:right w:val="none" w:sz="0" w:space="0" w:color="auto"/>
          </w:divBdr>
          <w:divsChild>
            <w:div w:id="964581067">
              <w:marLeft w:val="0"/>
              <w:marRight w:val="0"/>
              <w:marTop w:val="0"/>
              <w:marBottom w:val="240"/>
              <w:divBdr>
                <w:top w:val="none" w:sz="0" w:space="0" w:color="auto"/>
                <w:left w:val="none" w:sz="0" w:space="0" w:color="auto"/>
                <w:bottom w:val="none" w:sz="0" w:space="0" w:color="auto"/>
                <w:right w:val="none" w:sz="0" w:space="0" w:color="auto"/>
              </w:divBdr>
            </w:div>
          </w:divsChild>
        </w:div>
        <w:div w:id="1831865043">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805241586">
      <w:bodyDiv w:val="1"/>
      <w:marLeft w:val="0"/>
      <w:marRight w:val="0"/>
      <w:marTop w:val="0"/>
      <w:marBottom w:val="0"/>
      <w:divBdr>
        <w:top w:val="none" w:sz="0" w:space="0" w:color="auto"/>
        <w:left w:val="none" w:sz="0" w:space="0" w:color="auto"/>
        <w:bottom w:val="none" w:sz="0" w:space="0" w:color="auto"/>
        <w:right w:val="none" w:sz="0" w:space="0" w:color="auto"/>
      </w:divBdr>
      <w:divsChild>
        <w:div w:id="1377504976">
          <w:marLeft w:val="0"/>
          <w:marRight w:val="0"/>
          <w:marTop w:val="0"/>
          <w:marBottom w:val="0"/>
          <w:divBdr>
            <w:top w:val="none" w:sz="0" w:space="0" w:color="auto"/>
            <w:left w:val="none" w:sz="0" w:space="0" w:color="auto"/>
            <w:bottom w:val="none" w:sz="0" w:space="0" w:color="auto"/>
            <w:right w:val="none" w:sz="0" w:space="0" w:color="auto"/>
          </w:divBdr>
          <w:divsChild>
            <w:div w:id="196814572">
              <w:marLeft w:val="0"/>
              <w:marRight w:val="0"/>
              <w:marTop w:val="0"/>
              <w:marBottom w:val="0"/>
              <w:divBdr>
                <w:top w:val="none" w:sz="0" w:space="0" w:color="auto"/>
                <w:left w:val="none" w:sz="0" w:space="0" w:color="auto"/>
                <w:bottom w:val="none" w:sz="0" w:space="0" w:color="auto"/>
                <w:right w:val="none" w:sz="0" w:space="0" w:color="auto"/>
              </w:divBdr>
            </w:div>
          </w:divsChild>
        </w:div>
        <w:div w:id="581960732">
          <w:marLeft w:val="0"/>
          <w:marRight w:val="0"/>
          <w:marTop w:val="0"/>
          <w:marBottom w:val="0"/>
          <w:divBdr>
            <w:top w:val="none" w:sz="0" w:space="0" w:color="auto"/>
            <w:left w:val="none" w:sz="0" w:space="0" w:color="auto"/>
            <w:bottom w:val="none" w:sz="0" w:space="0" w:color="auto"/>
            <w:right w:val="none" w:sz="0" w:space="0" w:color="auto"/>
          </w:divBdr>
          <w:divsChild>
            <w:div w:id="337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6628959">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61762">
      <w:bodyDiv w:val="1"/>
      <w:marLeft w:val="0"/>
      <w:marRight w:val="0"/>
      <w:marTop w:val="0"/>
      <w:marBottom w:val="0"/>
      <w:divBdr>
        <w:top w:val="none" w:sz="0" w:space="0" w:color="auto"/>
        <w:left w:val="none" w:sz="0" w:space="0" w:color="auto"/>
        <w:bottom w:val="none" w:sz="0" w:space="0" w:color="auto"/>
        <w:right w:val="none" w:sz="0" w:space="0" w:color="auto"/>
      </w:divBdr>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811537">
      <w:bodyDiv w:val="1"/>
      <w:marLeft w:val="0"/>
      <w:marRight w:val="0"/>
      <w:marTop w:val="0"/>
      <w:marBottom w:val="0"/>
      <w:divBdr>
        <w:top w:val="none" w:sz="0" w:space="0" w:color="auto"/>
        <w:left w:val="none" w:sz="0" w:space="0" w:color="auto"/>
        <w:bottom w:val="none" w:sz="0" w:space="0" w:color="auto"/>
        <w:right w:val="none" w:sz="0" w:space="0" w:color="auto"/>
      </w:divBdr>
    </w:div>
    <w:div w:id="821503098">
      <w:bodyDiv w:val="1"/>
      <w:marLeft w:val="0"/>
      <w:marRight w:val="0"/>
      <w:marTop w:val="0"/>
      <w:marBottom w:val="0"/>
      <w:divBdr>
        <w:top w:val="none" w:sz="0" w:space="0" w:color="auto"/>
        <w:left w:val="none" w:sz="0" w:space="0" w:color="auto"/>
        <w:bottom w:val="none" w:sz="0" w:space="0" w:color="auto"/>
        <w:right w:val="none" w:sz="0" w:space="0" w:color="auto"/>
      </w:divBdr>
      <w:divsChild>
        <w:div w:id="1700085706">
          <w:marLeft w:val="0"/>
          <w:marRight w:val="0"/>
          <w:marTop w:val="0"/>
          <w:marBottom w:val="0"/>
          <w:divBdr>
            <w:top w:val="none" w:sz="0" w:space="0" w:color="auto"/>
            <w:left w:val="none" w:sz="0" w:space="0" w:color="auto"/>
            <w:bottom w:val="none" w:sz="0" w:space="0" w:color="auto"/>
            <w:right w:val="none" w:sz="0" w:space="0" w:color="auto"/>
          </w:divBdr>
        </w:div>
      </w:divsChild>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3664913">
      <w:bodyDiv w:val="1"/>
      <w:marLeft w:val="0"/>
      <w:marRight w:val="0"/>
      <w:marTop w:val="0"/>
      <w:marBottom w:val="0"/>
      <w:divBdr>
        <w:top w:val="none" w:sz="0" w:space="0" w:color="auto"/>
        <w:left w:val="none" w:sz="0" w:space="0" w:color="auto"/>
        <w:bottom w:val="none" w:sz="0" w:space="0" w:color="auto"/>
        <w:right w:val="none" w:sz="0" w:space="0" w:color="auto"/>
      </w:divBdr>
      <w:divsChild>
        <w:div w:id="418912239">
          <w:marLeft w:val="0"/>
          <w:marRight w:val="0"/>
          <w:marTop w:val="0"/>
          <w:marBottom w:val="0"/>
          <w:divBdr>
            <w:top w:val="none" w:sz="0" w:space="0" w:color="auto"/>
            <w:left w:val="none" w:sz="0" w:space="0" w:color="auto"/>
            <w:bottom w:val="none" w:sz="0" w:space="0" w:color="auto"/>
            <w:right w:val="none" w:sz="0" w:space="0" w:color="auto"/>
          </w:divBdr>
        </w:div>
      </w:divsChild>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7015204">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223166">
      <w:bodyDiv w:val="1"/>
      <w:marLeft w:val="0"/>
      <w:marRight w:val="0"/>
      <w:marTop w:val="0"/>
      <w:marBottom w:val="0"/>
      <w:divBdr>
        <w:top w:val="none" w:sz="0" w:space="0" w:color="auto"/>
        <w:left w:val="none" w:sz="0" w:space="0" w:color="auto"/>
        <w:bottom w:val="none" w:sz="0" w:space="0" w:color="auto"/>
        <w:right w:val="none" w:sz="0" w:space="0" w:color="auto"/>
      </w:divBdr>
      <w:divsChild>
        <w:div w:id="127431005">
          <w:marLeft w:val="0"/>
          <w:marRight w:val="0"/>
          <w:marTop w:val="0"/>
          <w:marBottom w:val="0"/>
          <w:divBdr>
            <w:top w:val="none" w:sz="0" w:space="0" w:color="auto"/>
            <w:left w:val="none" w:sz="0" w:space="0" w:color="auto"/>
            <w:bottom w:val="none" w:sz="0" w:space="0" w:color="auto"/>
            <w:right w:val="none" w:sz="0" w:space="0" w:color="auto"/>
          </w:divBdr>
        </w:div>
        <w:div w:id="129322697">
          <w:marLeft w:val="0"/>
          <w:marRight w:val="0"/>
          <w:marTop w:val="0"/>
          <w:marBottom w:val="0"/>
          <w:divBdr>
            <w:top w:val="none" w:sz="0" w:space="0" w:color="auto"/>
            <w:left w:val="none" w:sz="0" w:space="0" w:color="auto"/>
            <w:bottom w:val="none" w:sz="0" w:space="0" w:color="auto"/>
            <w:right w:val="none" w:sz="0" w:space="0" w:color="auto"/>
          </w:divBdr>
        </w:div>
        <w:div w:id="135995213">
          <w:marLeft w:val="0"/>
          <w:marRight w:val="0"/>
          <w:marTop w:val="0"/>
          <w:marBottom w:val="0"/>
          <w:divBdr>
            <w:top w:val="none" w:sz="0" w:space="0" w:color="auto"/>
            <w:left w:val="none" w:sz="0" w:space="0" w:color="auto"/>
            <w:bottom w:val="none" w:sz="0" w:space="0" w:color="auto"/>
            <w:right w:val="none" w:sz="0" w:space="0" w:color="auto"/>
          </w:divBdr>
        </w:div>
        <w:div w:id="287127181">
          <w:marLeft w:val="0"/>
          <w:marRight w:val="0"/>
          <w:marTop w:val="0"/>
          <w:marBottom w:val="0"/>
          <w:divBdr>
            <w:top w:val="none" w:sz="0" w:space="0" w:color="auto"/>
            <w:left w:val="none" w:sz="0" w:space="0" w:color="auto"/>
            <w:bottom w:val="none" w:sz="0" w:space="0" w:color="auto"/>
            <w:right w:val="none" w:sz="0" w:space="0" w:color="auto"/>
          </w:divBdr>
        </w:div>
        <w:div w:id="354236657">
          <w:marLeft w:val="0"/>
          <w:marRight w:val="0"/>
          <w:marTop w:val="0"/>
          <w:marBottom w:val="0"/>
          <w:divBdr>
            <w:top w:val="none" w:sz="0" w:space="0" w:color="auto"/>
            <w:left w:val="none" w:sz="0" w:space="0" w:color="auto"/>
            <w:bottom w:val="none" w:sz="0" w:space="0" w:color="auto"/>
            <w:right w:val="none" w:sz="0" w:space="0" w:color="auto"/>
          </w:divBdr>
        </w:div>
        <w:div w:id="452789328">
          <w:marLeft w:val="0"/>
          <w:marRight w:val="0"/>
          <w:marTop w:val="0"/>
          <w:marBottom w:val="0"/>
          <w:divBdr>
            <w:top w:val="none" w:sz="0" w:space="0" w:color="auto"/>
            <w:left w:val="none" w:sz="0" w:space="0" w:color="auto"/>
            <w:bottom w:val="none" w:sz="0" w:space="0" w:color="auto"/>
            <w:right w:val="none" w:sz="0" w:space="0" w:color="auto"/>
          </w:divBdr>
        </w:div>
        <w:div w:id="632947104">
          <w:marLeft w:val="0"/>
          <w:marRight w:val="0"/>
          <w:marTop w:val="0"/>
          <w:marBottom w:val="0"/>
          <w:divBdr>
            <w:top w:val="none" w:sz="0" w:space="0" w:color="auto"/>
            <w:left w:val="none" w:sz="0" w:space="0" w:color="auto"/>
            <w:bottom w:val="none" w:sz="0" w:space="0" w:color="auto"/>
            <w:right w:val="none" w:sz="0" w:space="0" w:color="auto"/>
          </w:divBdr>
        </w:div>
        <w:div w:id="712269746">
          <w:marLeft w:val="0"/>
          <w:marRight w:val="0"/>
          <w:marTop w:val="0"/>
          <w:marBottom w:val="0"/>
          <w:divBdr>
            <w:top w:val="none" w:sz="0" w:space="0" w:color="auto"/>
            <w:left w:val="none" w:sz="0" w:space="0" w:color="auto"/>
            <w:bottom w:val="none" w:sz="0" w:space="0" w:color="auto"/>
            <w:right w:val="none" w:sz="0" w:space="0" w:color="auto"/>
          </w:divBdr>
        </w:div>
        <w:div w:id="770978183">
          <w:marLeft w:val="0"/>
          <w:marRight w:val="0"/>
          <w:marTop w:val="0"/>
          <w:marBottom w:val="0"/>
          <w:divBdr>
            <w:top w:val="none" w:sz="0" w:space="0" w:color="auto"/>
            <w:left w:val="none" w:sz="0" w:space="0" w:color="auto"/>
            <w:bottom w:val="none" w:sz="0" w:space="0" w:color="auto"/>
            <w:right w:val="none" w:sz="0" w:space="0" w:color="auto"/>
          </w:divBdr>
        </w:div>
        <w:div w:id="856582149">
          <w:marLeft w:val="0"/>
          <w:marRight w:val="0"/>
          <w:marTop w:val="0"/>
          <w:marBottom w:val="0"/>
          <w:divBdr>
            <w:top w:val="none" w:sz="0" w:space="0" w:color="auto"/>
            <w:left w:val="none" w:sz="0" w:space="0" w:color="auto"/>
            <w:bottom w:val="none" w:sz="0" w:space="0" w:color="auto"/>
            <w:right w:val="none" w:sz="0" w:space="0" w:color="auto"/>
          </w:divBdr>
        </w:div>
        <w:div w:id="940258245">
          <w:marLeft w:val="0"/>
          <w:marRight w:val="0"/>
          <w:marTop w:val="0"/>
          <w:marBottom w:val="0"/>
          <w:divBdr>
            <w:top w:val="none" w:sz="0" w:space="0" w:color="auto"/>
            <w:left w:val="none" w:sz="0" w:space="0" w:color="auto"/>
            <w:bottom w:val="none" w:sz="0" w:space="0" w:color="auto"/>
            <w:right w:val="none" w:sz="0" w:space="0" w:color="auto"/>
          </w:divBdr>
        </w:div>
        <w:div w:id="976495402">
          <w:marLeft w:val="0"/>
          <w:marRight w:val="0"/>
          <w:marTop w:val="0"/>
          <w:marBottom w:val="0"/>
          <w:divBdr>
            <w:top w:val="none" w:sz="0" w:space="0" w:color="auto"/>
            <w:left w:val="none" w:sz="0" w:space="0" w:color="auto"/>
            <w:bottom w:val="none" w:sz="0" w:space="0" w:color="auto"/>
            <w:right w:val="none" w:sz="0" w:space="0" w:color="auto"/>
          </w:divBdr>
        </w:div>
        <w:div w:id="982739541">
          <w:marLeft w:val="0"/>
          <w:marRight w:val="0"/>
          <w:marTop w:val="0"/>
          <w:marBottom w:val="0"/>
          <w:divBdr>
            <w:top w:val="none" w:sz="0" w:space="0" w:color="auto"/>
            <w:left w:val="none" w:sz="0" w:space="0" w:color="auto"/>
            <w:bottom w:val="none" w:sz="0" w:space="0" w:color="auto"/>
            <w:right w:val="none" w:sz="0" w:space="0" w:color="auto"/>
          </w:divBdr>
        </w:div>
        <w:div w:id="1140076452">
          <w:marLeft w:val="0"/>
          <w:marRight w:val="0"/>
          <w:marTop w:val="0"/>
          <w:marBottom w:val="0"/>
          <w:divBdr>
            <w:top w:val="none" w:sz="0" w:space="0" w:color="auto"/>
            <w:left w:val="none" w:sz="0" w:space="0" w:color="auto"/>
            <w:bottom w:val="none" w:sz="0" w:space="0" w:color="auto"/>
            <w:right w:val="none" w:sz="0" w:space="0" w:color="auto"/>
          </w:divBdr>
          <w:divsChild>
            <w:div w:id="930237410">
              <w:marLeft w:val="0"/>
              <w:marRight w:val="0"/>
              <w:marTop w:val="0"/>
              <w:marBottom w:val="0"/>
              <w:divBdr>
                <w:top w:val="none" w:sz="0" w:space="0" w:color="auto"/>
                <w:left w:val="none" w:sz="0" w:space="0" w:color="auto"/>
                <w:bottom w:val="none" w:sz="0" w:space="0" w:color="auto"/>
                <w:right w:val="none" w:sz="0" w:space="0" w:color="auto"/>
              </w:divBdr>
              <w:divsChild>
                <w:div w:id="1728457469">
                  <w:marLeft w:val="0"/>
                  <w:marRight w:val="0"/>
                  <w:marTop w:val="0"/>
                  <w:marBottom w:val="0"/>
                  <w:divBdr>
                    <w:top w:val="none" w:sz="0" w:space="0" w:color="auto"/>
                    <w:left w:val="none" w:sz="0" w:space="0" w:color="auto"/>
                    <w:bottom w:val="none" w:sz="0" w:space="0" w:color="auto"/>
                    <w:right w:val="none" w:sz="0" w:space="0" w:color="auto"/>
                  </w:divBdr>
                  <w:divsChild>
                    <w:div w:id="525943145">
                      <w:marLeft w:val="0"/>
                      <w:marRight w:val="0"/>
                      <w:marTop w:val="0"/>
                      <w:marBottom w:val="0"/>
                      <w:divBdr>
                        <w:top w:val="none" w:sz="0" w:space="0" w:color="auto"/>
                        <w:left w:val="none" w:sz="0" w:space="0" w:color="auto"/>
                        <w:bottom w:val="none" w:sz="0" w:space="0" w:color="auto"/>
                        <w:right w:val="none" w:sz="0" w:space="0" w:color="auto"/>
                      </w:divBdr>
                      <w:divsChild>
                        <w:div w:id="369300502">
                          <w:marLeft w:val="0"/>
                          <w:marRight w:val="0"/>
                          <w:marTop w:val="0"/>
                          <w:marBottom w:val="0"/>
                          <w:divBdr>
                            <w:top w:val="none" w:sz="0" w:space="0" w:color="auto"/>
                            <w:left w:val="none" w:sz="0" w:space="0" w:color="auto"/>
                            <w:bottom w:val="none" w:sz="0" w:space="0" w:color="auto"/>
                            <w:right w:val="none" w:sz="0" w:space="0" w:color="auto"/>
                          </w:divBdr>
                          <w:divsChild>
                            <w:div w:id="199899618">
                              <w:marLeft w:val="0"/>
                              <w:marRight w:val="0"/>
                              <w:marTop w:val="120"/>
                              <w:marBottom w:val="0"/>
                              <w:divBdr>
                                <w:top w:val="none" w:sz="0" w:space="0" w:color="auto"/>
                                <w:left w:val="none" w:sz="0" w:space="0" w:color="auto"/>
                                <w:bottom w:val="none" w:sz="0" w:space="0" w:color="auto"/>
                                <w:right w:val="none" w:sz="0" w:space="0" w:color="auto"/>
                              </w:divBdr>
                              <w:divsChild>
                                <w:div w:id="657614754">
                                  <w:marLeft w:val="0"/>
                                  <w:marRight w:val="0"/>
                                  <w:marTop w:val="45"/>
                                  <w:marBottom w:val="0"/>
                                  <w:divBdr>
                                    <w:top w:val="none" w:sz="0" w:space="0" w:color="auto"/>
                                    <w:left w:val="none" w:sz="0" w:space="0" w:color="auto"/>
                                    <w:bottom w:val="none" w:sz="0" w:space="0" w:color="auto"/>
                                    <w:right w:val="none" w:sz="0" w:space="0" w:color="auto"/>
                                  </w:divBdr>
                                </w:div>
                                <w:div w:id="1517577480">
                                  <w:marLeft w:val="0"/>
                                  <w:marRight w:val="0"/>
                                  <w:marTop w:val="45"/>
                                  <w:marBottom w:val="0"/>
                                  <w:divBdr>
                                    <w:top w:val="none" w:sz="0" w:space="0" w:color="auto"/>
                                    <w:left w:val="none" w:sz="0" w:space="0" w:color="auto"/>
                                    <w:bottom w:val="none" w:sz="0" w:space="0" w:color="auto"/>
                                    <w:right w:val="none" w:sz="0" w:space="0" w:color="auto"/>
                                  </w:divBdr>
                                </w:div>
                              </w:divsChild>
                            </w:div>
                            <w:div w:id="549994283">
                              <w:marLeft w:val="0"/>
                              <w:marRight w:val="0"/>
                              <w:marTop w:val="30"/>
                              <w:marBottom w:val="0"/>
                              <w:divBdr>
                                <w:top w:val="none" w:sz="0" w:space="0" w:color="auto"/>
                                <w:left w:val="none" w:sz="0" w:space="0" w:color="auto"/>
                                <w:bottom w:val="none" w:sz="0" w:space="0" w:color="auto"/>
                                <w:right w:val="none" w:sz="0" w:space="0" w:color="auto"/>
                              </w:divBdr>
                            </w:div>
                            <w:div w:id="899437748">
                              <w:marLeft w:val="0"/>
                              <w:marRight w:val="0"/>
                              <w:marTop w:val="120"/>
                              <w:marBottom w:val="0"/>
                              <w:divBdr>
                                <w:top w:val="none" w:sz="0" w:space="0" w:color="auto"/>
                                <w:left w:val="none" w:sz="0" w:space="0" w:color="auto"/>
                                <w:bottom w:val="none" w:sz="0" w:space="0" w:color="auto"/>
                                <w:right w:val="none" w:sz="0" w:space="0" w:color="auto"/>
                              </w:divBdr>
                            </w:div>
                            <w:div w:id="1277132039">
                              <w:marLeft w:val="0"/>
                              <w:marRight w:val="150"/>
                              <w:marTop w:val="0"/>
                              <w:marBottom w:val="0"/>
                              <w:divBdr>
                                <w:top w:val="none" w:sz="0" w:space="0" w:color="auto"/>
                                <w:left w:val="none" w:sz="0" w:space="0" w:color="auto"/>
                                <w:bottom w:val="none" w:sz="0" w:space="0" w:color="auto"/>
                                <w:right w:val="none" w:sz="0" w:space="0" w:color="auto"/>
                              </w:divBdr>
                            </w:div>
                            <w:div w:id="2081320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305127">
          <w:marLeft w:val="0"/>
          <w:marRight w:val="0"/>
          <w:marTop w:val="0"/>
          <w:marBottom w:val="0"/>
          <w:divBdr>
            <w:top w:val="none" w:sz="0" w:space="0" w:color="auto"/>
            <w:left w:val="none" w:sz="0" w:space="0" w:color="auto"/>
            <w:bottom w:val="none" w:sz="0" w:space="0" w:color="auto"/>
            <w:right w:val="none" w:sz="0" w:space="0" w:color="auto"/>
          </w:divBdr>
        </w:div>
        <w:div w:id="1521090901">
          <w:marLeft w:val="0"/>
          <w:marRight w:val="0"/>
          <w:marTop w:val="0"/>
          <w:marBottom w:val="0"/>
          <w:divBdr>
            <w:top w:val="none" w:sz="0" w:space="0" w:color="auto"/>
            <w:left w:val="none" w:sz="0" w:space="0" w:color="auto"/>
            <w:bottom w:val="none" w:sz="0" w:space="0" w:color="auto"/>
            <w:right w:val="none" w:sz="0" w:space="0" w:color="auto"/>
          </w:divBdr>
        </w:div>
        <w:div w:id="1580362787">
          <w:marLeft w:val="0"/>
          <w:marRight w:val="0"/>
          <w:marTop w:val="0"/>
          <w:marBottom w:val="0"/>
          <w:divBdr>
            <w:top w:val="none" w:sz="0" w:space="0" w:color="auto"/>
            <w:left w:val="none" w:sz="0" w:space="0" w:color="auto"/>
            <w:bottom w:val="none" w:sz="0" w:space="0" w:color="auto"/>
            <w:right w:val="none" w:sz="0" w:space="0" w:color="auto"/>
          </w:divBdr>
        </w:div>
        <w:div w:id="1714039387">
          <w:marLeft w:val="0"/>
          <w:marRight w:val="0"/>
          <w:marTop w:val="0"/>
          <w:marBottom w:val="0"/>
          <w:divBdr>
            <w:top w:val="none" w:sz="0" w:space="0" w:color="auto"/>
            <w:left w:val="none" w:sz="0" w:space="0" w:color="auto"/>
            <w:bottom w:val="none" w:sz="0" w:space="0" w:color="auto"/>
            <w:right w:val="none" w:sz="0" w:space="0" w:color="auto"/>
          </w:divBdr>
        </w:div>
        <w:div w:id="1874342618">
          <w:marLeft w:val="0"/>
          <w:marRight w:val="0"/>
          <w:marTop w:val="0"/>
          <w:marBottom w:val="0"/>
          <w:divBdr>
            <w:top w:val="none" w:sz="0" w:space="0" w:color="auto"/>
            <w:left w:val="none" w:sz="0" w:space="0" w:color="auto"/>
            <w:bottom w:val="none" w:sz="0" w:space="0" w:color="auto"/>
            <w:right w:val="none" w:sz="0" w:space="0" w:color="auto"/>
          </w:divBdr>
        </w:div>
        <w:div w:id="1887373607">
          <w:marLeft w:val="0"/>
          <w:marRight w:val="0"/>
          <w:marTop w:val="0"/>
          <w:marBottom w:val="0"/>
          <w:divBdr>
            <w:top w:val="none" w:sz="0" w:space="0" w:color="auto"/>
            <w:left w:val="none" w:sz="0" w:space="0" w:color="auto"/>
            <w:bottom w:val="none" w:sz="0" w:space="0" w:color="auto"/>
            <w:right w:val="none" w:sz="0" w:space="0" w:color="auto"/>
          </w:divBdr>
        </w:div>
        <w:div w:id="2083134288">
          <w:marLeft w:val="0"/>
          <w:marRight w:val="0"/>
          <w:marTop w:val="0"/>
          <w:marBottom w:val="0"/>
          <w:divBdr>
            <w:top w:val="none" w:sz="0" w:space="0" w:color="auto"/>
            <w:left w:val="none" w:sz="0" w:space="0" w:color="auto"/>
            <w:bottom w:val="none" w:sz="0" w:space="0" w:color="auto"/>
            <w:right w:val="none" w:sz="0" w:space="0" w:color="auto"/>
          </w:divBdr>
        </w:div>
        <w:div w:id="2142112569">
          <w:marLeft w:val="0"/>
          <w:marRight w:val="0"/>
          <w:marTop w:val="0"/>
          <w:marBottom w:val="0"/>
          <w:divBdr>
            <w:top w:val="none" w:sz="0" w:space="0" w:color="auto"/>
            <w:left w:val="none" w:sz="0" w:space="0" w:color="auto"/>
            <w:bottom w:val="none" w:sz="0" w:space="0" w:color="auto"/>
            <w:right w:val="none" w:sz="0" w:space="0" w:color="auto"/>
          </w:divBdr>
        </w:div>
      </w:divsChild>
    </w:div>
    <w:div w:id="849568222">
      <w:bodyDiv w:val="1"/>
      <w:marLeft w:val="0"/>
      <w:marRight w:val="0"/>
      <w:marTop w:val="0"/>
      <w:marBottom w:val="0"/>
      <w:divBdr>
        <w:top w:val="none" w:sz="0" w:space="0" w:color="auto"/>
        <w:left w:val="none" w:sz="0" w:space="0" w:color="auto"/>
        <w:bottom w:val="none" w:sz="0" w:space="0" w:color="auto"/>
        <w:right w:val="none" w:sz="0" w:space="0" w:color="auto"/>
      </w:divBdr>
      <w:divsChild>
        <w:div w:id="340471496">
          <w:marLeft w:val="0"/>
          <w:marRight w:val="0"/>
          <w:marTop w:val="0"/>
          <w:marBottom w:val="0"/>
          <w:divBdr>
            <w:top w:val="none" w:sz="0" w:space="0" w:color="auto"/>
            <w:left w:val="none" w:sz="0" w:space="0" w:color="auto"/>
            <w:bottom w:val="none" w:sz="0" w:space="0" w:color="auto"/>
            <w:right w:val="none" w:sz="0" w:space="0" w:color="auto"/>
          </w:divBdr>
        </w:div>
      </w:divsChild>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2230635">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507355">
      <w:bodyDiv w:val="1"/>
      <w:marLeft w:val="0"/>
      <w:marRight w:val="0"/>
      <w:marTop w:val="0"/>
      <w:marBottom w:val="0"/>
      <w:divBdr>
        <w:top w:val="none" w:sz="0" w:space="0" w:color="auto"/>
        <w:left w:val="none" w:sz="0" w:space="0" w:color="auto"/>
        <w:bottom w:val="none" w:sz="0" w:space="0" w:color="auto"/>
        <w:right w:val="none" w:sz="0" w:space="0" w:color="auto"/>
      </w:divBdr>
      <w:divsChild>
        <w:div w:id="1211380614">
          <w:marLeft w:val="0"/>
          <w:marRight w:val="205"/>
          <w:marTop w:val="0"/>
          <w:marBottom w:val="0"/>
          <w:divBdr>
            <w:top w:val="none" w:sz="0" w:space="0" w:color="auto"/>
            <w:left w:val="none" w:sz="0" w:space="0" w:color="auto"/>
            <w:bottom w:val="none" w:sz="0" w:space="0" w:color="auto"/>
            <w:right w:val="none" w:sz="0" w:space="0" w:color="auto"/>
          </w:divBdr>
          <w:divsChild>
            <w:div w:id="17177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155803">
      <w:bodyDiv w:val="1"/>
      <w:marLeft w:val="0"/>
      <w:marRight w:val="0"/>
      <w:marTop w:val="0"/>
      <w:marBottom w:val="0"/>
      <w:divBdr>
        <w:top w:val="none" w:sz="0" w:space="0" w:color="auto"/>
        <w:left w:val="none" w:sz="0" w:space="0" w:color="auto"/>
        <w:bottom w:val="none" w:sz="0" w:space="0" w:color="auto"/>
        <w:right w:val="none" w:sz="0" w:space="0" w:color="auto"/>
      </w:divBdr>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4103376">
      <w:bodyDiv w:val="1"/>
      <w:marLeft w:val="0"/>
      <w:marRight w:val="0"/>
      <w:marTop w:val="0"/>
      <w:marBottom w:val="0"/>
      <w:divBdr>
        <w:top w:val="none" w:sz="0" w:space="0" w:color="auto"/>
        <w:left w:val="none" w:sz="0" w:space="0" w:color="auto"/>
        <w:bottom w:val="none" w:sz="0" w:space="0" w:color="auto"/>
        <w:right w:val="none" w:sz="0" w:space="0" w:color="auto"/>
      </w:divBdr>
    </w:div>
    <w:div w:id="865094485">
      <w:bodyDiv w:val="1"/>
      <w:marLeft w:val="0"/>
      <w:marRight w:val="0"/>
      <w:marTop w:val="0"/>
      <w:marBottom w:val="0"/>
      <w:divBdr>
        <w:top w:val="none" w:sz="0" w:space="0" w:color="auto"/>
        <w:left w:val="none" w:sz="0" w:space="0" w:color="auto"/>
        <w:bottom w:val="none" w:sz="0" w:space="0" w:color="auto"/>
        <w:right w:val="none" w:sz="0" w:space="0" w:color="auto"/>
      </w:divBdr>
      <w:divsChild>
        <w:div w:id="1416705062">
          <w:marLeft w:val="0"/>
          <w:marRight w:val="0"/>
          <w:marTop w:val="225"/>
          <w:marBottom w:val="0"/>
          <w:divBdr>
            <w:top w:val="none" w:sz="0" w:space="0" w:color="auto"/>
            <w:left w:val="none" w:sz="0" w:space="0" w:color="auto"/>
            <w:bottom w:val="none" w:sz="0" w:space="0" w:color="auto"/>
            <w:right w:val="none" w:sz="0" w:space="0" w:color="auto"/>
          </w:divBdr>
        </w:div>
        <w:div w:id="1966613576">
          <w:marLeft w:val="0"/>
          <w:marRight w:val="0"/>
          <w:marTop w:val="225"/>
          <w:marBottom w:val="0"/>
          <w:divBdr>
            <w:top w:val="none" w:sz="0" w:space="0" w:color="auto"/>
            <w:left w:val="none" w:sz="0" w:space="0" w:color="auto"/>
            <w:bottom w:val="none" w:sz="0" w:space="0" w:color="auto"/>
            <w:right w:val="none" w:sz="0" w:space="0" w:color="auto"/>
          </w:divBdr>
        </w:div>
      </w:divsChild>
    </w:div>
    <w:div w:id="867332652">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199678">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7932026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2862685">
      <w:bodyDiv w:val="1"/>
      <w:marLeft w:val="0"/>
      <w:marRight w:val="0"/>
      <w:marTop w:val="0"/>
      <w:marBottom w:val="0"/>
      <w:divBdr>
        <w:top w:val="none" w:sz="0" w:space="0" w:color="auto"/>
        <w:left w:val="none" w:sz="0" w:space="0" w:color="auto"/>
        <w:bottom w:val="none" w:sz="0" w:space="0" w:color="auto"/>
        <w:right w:val="none" w:sz="0" w:space="0" w:color="auto"/>
      </w:divBdr>
    </w:div>
    <w:div w:id="883176677">
      <w:bodyDiv w:val="1"/>
      <w:marLeft w:val="0"/>
      <w:marRight w:val="0"/>
      <w:marTop w:val="0"/>
      <w:marBottom w:val="0"/>
      <w:divBdr>
        <w:top w:val="none" w:sz="0" w:space="0" w:color="auto"/>
        <w:left w:val="none" w:sz="0" w:space="0" w:color="auto"/>
        <w:bottom w:val="none" w:sz="0" w:space="0" w:color="auto"/>
        <w:right w:val="none" w:sz="0" w:space="0" w:color="auto"/>
      </w:divBdr>
    </w:div>
    <w:div w:id="884220567">
      <w:bodyDiv w:val="1"/>
      <w:marLeft w:val="0"/>
      <w:marRight w:val="0"/>
      <w:marTop w:val="0"/>
      <w:marBottom w:val="0"/>
      <w:divBdr>
        <w:top w:val="none" w:sz="0" w:space="0" w:color="auto"/>
        <w:left w:val="none" w:sz="0" w:space="0" w:color="auto"/>
        <w:bottom w:val="none" w:sz="0" w:space="0" w:color="auto"/>
        <w:right w:val="none" w:sz="0" w:space="0" w:color="auto"/>
      </w:divBdr>
      <w:divsChild>
        <w:div w:id="1257324442">
          <w:marLeft w:val="0"/>
          <w:marRight w:val="0"/>
          <w:marTop w:val="225"/>
          <w:marBottom w:val="0"/>
          <w:divBdr>
            <w:top w:val="none" w:sz="0" w:space="0" w:color="auto"/>
            <w:left w:val="none" w:sz="0" w:space="0" w:color="auto"/>
            <w:bottom w:val="none" w:sz="0" w:space="0" w:color="auto"/>
            <w:right w:val="none" w:sz="0" w:space="0" w:color="auto"/>
          </w:divBdr>
        </w:div>
      </w:divsChild>
    </w:div>
    <w:div w:id="885485000">
      <w:bodyDiv w:val="1"/>
      <w:marLeft w:val="0"/>
      <w:marRight w:val="0"/>
      <w:marTop w:val="0"/>
      <w:marBottom w:val="0"/>
      <w:divBdr>
        <w:top w:val="none" w:sz="0" w:space="0" w:color="auto"/>
        <w:left w:val="none" w:sz="0" w:space="0" w:color="auto"/>
        <w:bottom w:val="none" w:sz="0" w:space="0" w:color="auto"/>
        <w:right w:val="none" w:sz="0" w:space="0" w:color="auto"/>
      </w:divBdr>
      <w:divsChild>
        <w:div w:id="72047628">
          <w:marLeft w:val="0"/>
          <w:marRight w:val="0"/>
          <w:marTop w:val="0"/>
          <w:marBottom w:val="0"/>
          <w:divBdr>
            <w:top w:val="none" w:sz="0" w:space="0" w:color="auto"/>
            <w:left w:val="none" w:sz="0" w:space="0" w:color="auto"/>
            <w:bottom w:val="none" w:sz="0" w:space="0" w:color="auto"/>
            <w:right w:val="none" w:sz="0" w:space="0" w:color="auto"/>
          </w:divBdr>
        </w:div>
        <w:div w:id="1244875365">
          <w:marLeft w:val="0"/>
          <w:marRight w:val="0"/>
          <w:marTop w:val="0"/>
          <w:marBottom w:val="0"/>
          <w:divBdr>
            <w:top w:val="none" w:sz="0" w:space="0" w:color="auto"/>
            <w:left w:val="none" w:sz="0" w:space="0" w:color="auto"/>
            <w:bottom w:val="none" w:sz="0" w:space="0" w:color="auto"/>
            <w:right w:val="none" w:sz="0" w:space="0" w:color="auto"/>
          </w:divBdr>
        </w:div>
        <w:div w:id="1650329233">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89876593">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5746670">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3105161">
      <w:bodyDiv w:val="1"/>
      <w:marLeft w:val="0"/>
      <w:marRight w:val="0"/>
      <w:marTop w:val="0"/>
      <w:marBottom w:val="0"/>
      <w:divBdr>
        <w:top w:val="none" w:sz="0" w:space="0" w:color="auto"/>
        <w:left w:val="none" w:sz="0" w:space="0" w:color="auto"/>
        <w:bottom w:val="none" w:sz="0" w:space="0" w:color="auto"/>
        <w:right w:val="none" w:sz="0" w:space="0" w:color="auto"/>
      </w:divBdr>
      <w:divsChild>
        <w:div w:id="1055852577">
          <w:marLeft w:val="0"/>
          <w:marRight w:val="0"/>
          <w:marTop w:val="0"/>
          <w:marBottom w:val="0"/>
          <w:divBdr>
            <w:top w:val="none" w:sz="0" w:space="0" w:color="auto"/>
            <w:left w:val="none" w:sz="0" w:space="0" w:color="auto"/>
            <w:bottom w:val="none" w:sz="0" w:space="0" w:color="auto"/>
            <w:right w:val="none" w:sz="0" w:space="0" w:color="auto"/>
          </w:divBdr>
        </w:div>
        <w:div w:id="1570579683">
          <w:marLeft w:val="0"/>
          <w:marRight w:val="0"/>
          <w:marTop w:val="0"/>
          <w:marBottom w:val="0"/>
          <w:divBdr>
            <w:top w:val="none" w:sz="0" w:space="0" w:color="auto"/>
            <w:left w:val="none" w:sz="0" w:space="0" w:color="auto"/>
            <w:bottom w:val="none" w:sz="0" w:space="0" w:color="auto"/>
            <w:right w:val="none" w:sz="0" w:space="0" w:color="auto"/>
          </w:divBdr>
        </w:div>
        <w:div w:id="1614360995">
          <w:marLeft w:val="0"/>
          <w:marRight w:val="0"/>
          <w:marTop w:val="0"/>
          <w:marBottom w:val="0"/>
          <w:divBdr>
            <w:top w:val="none" w:sz="0" w:space="0" w:color="auto"/>
            <w:left w:val="none" w:sz="0" w:space="0" w:color="auto"/>
            <w:bottom w:val="none" w:sz="0" w:space="0" w:color="auto"/>
            <w:right w:val="none" w:sz="0" w:space="0" w:color="auto"/>
          </w:divBdr>
        </w:div>
      </w:divsChild>
    </w:div>
    <w:div w:id="903873347">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1941">
      <w:bodyDiv w:val="1"/>
      <w:marLeft w:val="0"/>
      <w:marRight w:val="0"/>
      <w:marTop w:val="0"/>
      <w:marBottom w:val="0"/>
      <w:divBdr>
        <w:top w:val="none" w:sz="0" w:space="0" w:color="auto"/>
        <w:left w:val="none" w:sz="0" w:space="0" w:color="auto"/>
        <w:bottom w:val="none" w:sz="0" w:space="0" w:color="auto"/>
        <w:right w:val="none" w:sz="0" w:space="0" w:color="auto"/>
      </w:divBdr>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472209">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071491">
      <w:bodyDiv w:val="1"/>
      <w:marLeft w:val="0"/>
      <w:marRight w:val="0"/>
      <w:marTop w:val="0"/>
      <w:marBottom w:val="0"/>
      <w:divBdr>
        <w:top w:val="none" w:sz="0" w:space="0" w:color="auto"/>
        <w:left w:val="none" w:sz="0" w:space="0" w:color="auto"/>
        <w:bottom w:val="none" w:sz="0" w:space="0" w:color="auto"/>
        <w:right w:val="none" w:sz="0" w:space="0" w:color="auto"/>
      </w:divBdr>
      <w:divsChild>
        <w:div w:id="1285623223">
          <w:marLeft w:val="0"/>
          <w:marRight w:val="0"/>
          <w:marTop w:val="225"/>
          <w:marBottom w:val="0"/>
          <w:divBdr>
            <w:top w:val="none" w:sz="0" w:space="0" w:color="auto"/>
            <w:left w:val="none" w:sz="0" w:space="0" w:color="auto"/>
            <w:bottom w:val="none" w:sz="0" w:space="0" w:color="auto"/>
            <w:right w:val="none" w:sz="0" w:space="0" w:color="auto"/>
          </w:divBdr>
        </w:div>
      </w:divsChild>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3751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007372">
      <w:bodyDiv w:val="1"/>
      <w:marLeft w:val="0"/>
      <w:marRight w:val="0"/>
      <w:marTop w:val="0"/>
      <w:marBottom w:val="0"/>
      <w:divBdr>
        <w:top w:val="none" w:sz="0" w:space="0" w:color="auto"/>
        <w:left w:val="none" w:sz="0" w:space="0" w:color="auto"/>
        <w:bottom w:val="none" w:sz="0" w:space="0" w:color="auto"/>
        <w:right w:val="none" w:sz="0" w:space="0" w:color="auto"/>
      </w:divBdr>
      <w:divsChild>
        <w:div w:id="1032337617">
          <w:marLeft w:val="0"/>
          <w:marRight w:val="0"/>
          <w:marTop w:val="225"/>
          <w:marBottom w:val="0"/>
          <w:divBdr>
            <w:top w:val="none" w:sz="0" w:space="0" w:color="auto"/>
            <w:left w:val="none" w:sz="0" w:space="0" w:color="auto"/>
            <w:bottom w:val="none" w:sz="0" w:space="0" w:color="auto"/>
            <w:right w:val="none" w:sz="0" w:space="0" w:color="auto"/>
          </w:divBdr>
        </w:div>
      </w:divsChild>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8467835">
      <w:bodyDiv w:val="1"/>
      <w:marLeft w:val="0"/>
      <w:marRight w:val="0"/>
      <w:marTop w:val="0"/>
      <w:marBottom w:val="0"/>
      <w:divBdr>
        <w:top w:val="none" w:sz="0" w:space="0" w:color="auto"/>
        <w:left w:val="none" w:sz="0" w:space="0" w:color="auto"/>
        <w:bottom w:val="none" w:sz="0" w:space="0" w:color="auto"/>
        <w:right w:val="none" w:sz="0" w:space="0" w:color="auto"/>
      </w:divBdr>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59728150">
      <w:bodyDiv w:val="1"/>
      <w:marLeft w:val="0"/>
      <w:marRight w:val="0"/>
      <w:marTop w:val="0"/>
      <w:marBottom w:val="0"/>
      <w:divBdr>
        <w:top w:val="none" w:sz="0" w:space="0" w:color="auto"/>
        <w:left w:val="none" w:sz="0" w:space="0" w:color="auto"/>
        <w:bottom w:val="none" w:sz="0" w:space="0" w:color="auto"/>
        <w:right w:val="none" w:sz="0" w:space="0" w:color="auto"/>
      </w:divBdr>
      <w:divsChild>
        <w:div w:id="1297683959">
          <w:marLeft w:val="0"/>
          <w:marRight w:val="0"/>
          <w:marTop w:val="225"/>
          <w:marBottom w:val="0"/>
          <w:divBdr>
            <w:top w:val="none" w:sz="0" w:space="0" w:color="auto"/>
            <w:left w:val="none" w:sz="0" w:space="0" w:color="auto"/>
            <w:bottom w:val="none" w:sz="0" w:space="0" w:color="auto"/>
            <w:right w:val="none" w:sz="0" w:space="0" w:color="auto"/>
          </w:divBdr>
        </w:div>
      </w:divsChild>
    </w:div>
    <w:div w:id="959997006">
      <w:bodyDiv w:val="1"/>
      <w:marLeft w:val="0"/>
      <w:marRight w:val="0"/>
      <w:marTop w:val="0"/>
      <w:marBottom w:val="0"/>
      <w:divBdr>
        <w:top w:val="none" w:sz="0" w:space="0" w:color="auto"/>
        <w:left w:val="none" w:sz="0" w:space="0" w:color="auto"/>
        <w:bottom w:val="none" w:sz="0" w:space="0" w:color="auto"/>
        <w:right w:val="none" w:sz="0" w:space="0" w:color="auto"/>
      </w:divBdr>
      <w:divsChild>
        <w:div w:id="313798421">
          <w:marLeft w:val="0"/>
          <w:marRight w:val="0"/>
          <w:marTop w:val="225"/>
          <w:marBottom w:val="0"/>
          <w:divBdr>
            <w:top w:val="none" w:sz="0" w:space="0" w:color="auto"/>
            <w:left w:val="none" w:sz="0" w:space="0" w:color="auto"/>
            <w:bottom w:val="none" w:sz="0" w:space="0" w:color="auto"/>
            <w:right w:val="none" w:sz="0" w:space="0" w:color="auto"/>
          </w:divBdr>
        </w:div>
      </w:divsChild>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2349661">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2558897">
      <w:bodyDiv w:val="1"/>
      <w:marLeft w:val="0"/>
      <w:marRight w:val="0"/>
      <w:marTop w:val="0"/>
      <w:marBottom w:val="0"/>
      <w:divBdr>
        <w:top w:val="none" w:sz="0" w:space="0" w:color="auto"/>
        <w:left w:val="none" w:sz="0" w:space="0" w:color="auto"/>
        <w:bottom w:val="none" w:sz="0" w:space="0" w:color="auto"/>
        <w:right w:val="none" w:sz="0" w:space="0" w:color="auto"/>
      </w:divBdr>
      <w:divsChild>
        <w:div w:id="1005130715">
          <w:marLeft w:val="0"/>
          <w:marRight w:val="0"/>
          <w:marTop w:val="0"/>
          <w:marBottom w:val="0"/>
          <w:divBdr>
            <w:top w:val="none" w:sz="0" w:space="0" w:color="auto"/>
            <w:left w:val="none" w:sz="0" w:space="0" w:color="auto"/>
            <w:bottom w:val="none" w:sz="0" w:space="0" w:color="auto"/>
            <w:right w:val="none" w:sz="0" w:space="0" w:color="auto"/>
          </w:divBdr>
          <w:divsChild>
            <w:div w:id="619604250">
              <w:marLeft w:val="0"/>
              <w:marRight w:val="0"/>
              <w:marTop w:val="0"/>
              <w:marBottom w:val="0"/>
              <w:divBdr>
                <w:top w:val="none" w:sz="0" w:space="0" w:color="auto"/>
                <w:left w:val="none" w:sz="0" w:space="0" w:color="auto"/>
                <w:bottom w:val="none" w:sz="0" w:space="0" w:color="auto"/>
                <w:right w:val="none" w:sz="0" w:space="0" w:color="auto"/>
              </w:divBdr>
            </w:div>
            <w:div w:id="1059980470">
              <w:marLeft w:val="0"/>
              <w:marRight w:val="0"/>
              <w:marTop w:val="0"/>
              <w:marBottom w:val="0"/>
              <w:divBdr>
                <w:top w:val="none" w:sz="0" w:space="0" w:color="auto"/>
                <w:left w:val="none" w:sz="0" w:space="0" w:color="auto"/>
                <w:bottom w:val="none" w:sz="0" w:space="0" w:color="auto"/>
                <w:right w:val="none" w:sz="0" w:space="0" w:color="auto"/>
              </w:divBdr>
            </w:div>
            <w:div w:id="1214079086">
              <w:marLeft w:val="0"/>
              <w:marRight w:val="0"/>
              <w:marTop w:val="0"/>
              <w:marBottom w:val="0"/>
              <w:divBdr>
                <w:top w:val="none" w:sz="0" w:space="0" w:color="auto"/>
                <w:left w:val="none" w:sz="0" w:space="0" w:color="auto"/>
                <w:bottom w:val="none" w:sz="0" w:space="0" w:color="auto"/>
                <w:right w:val="none" w:sz="0" w:space="0" w:color="auto"/>
              </w:divBdr>
            </w:div>
            <w:div w:id="1923224032">
              <w:marLeft w:val="0"/>
              <w:marRight w:val="0"/>
              <w:marTop w:val="0"/>
              <w:marBottom w:val="0"/>
              <w:divBdr>
                <w:top w:val="none" w:sz="0" w:space="0" w:color="auto"/>
                <w:left w:val="none" w:sz="0" w:space="0" w:color="auto"/>
                <w:bottom w:val="none" w:sz="0" w:space="0" w:color="auto"/>
                <w:right w:val="none" w:sz="0" w:space="0" w:color="auto"/>
              </w:divBdr>
            </w:div>
            <w:div w:id="2076514986">
              <w:marLeft w:val="0"/>
              <w:marRight w:val="0"/>
              <w:marTop w:val="0"/>
              <w:marBottom w:val="0"/>
              <w:divBdr>
                <w:top w:val="none" w:sz="0" w:space="0" w:color="auto"/>
                <w:left w:val="none" w:sz="0" w:space="0" w:color="auto"/>
                <w:bottom w:val="none" w:sz="0" w:space="0" w:color="auto"/>
                <w:right w:val="none" w:sz="0" w:space="0" w:color="auto"/>
              </w:divBdr>
            </w:div>
          </w:divsChild>
        </w:div>
        <w:div w:id="1236863468">
          <w:marLeft w:val="0"/>
          <w:marRight w:val="0"/>
          <w:marTop w:val="0"/>
          <w:marBottom w:val="0"/>
          <w:divBdr>
            <w:top w:val="none" w:sz="0" w:space="0" w:color="auto"/>
            <w:left w:val="none" w:sz="0" w:space="0" w:color="auto"/>
            <w:bottom w:val="none" w:sz="0" w:space="0" w:color="auto"/>
            <w:right w:val="none" w:sz="0" w:space="0" w:color="auto"/>
          </w:divBdr>
        </w:div>
        <w:div w:id="2005473153">
          <w:marLeft w:val="0"/>
          <w:marRight w:val="0"/>
          <w:marTop w:val="0"/>
          <w:marBottom w:val="0"/>
          <w:divBdr>
            <w:top w:val="none" w:sz="0" w:space="0" w:color="auto"/>
            <w:left w:val="none" w:sz="0" w:space="0" w:color="auto"/>
            <w:bottom w:val="none" w:sz="0" w:space="0" w:color="auto"/>
            <w:right w:val="none" w:sz="0" w:space="0" w:color="auto"/>
          </w:divBdr>
          <w:divsChild>
            <w:div w:id="201938119">
              <w:marLeft w:val="0"/>
              <w:marRight w:val="0"/>
              <w:marTop w:val="0"/>
              <w:marBottom w:val="0"/>
              <w:divBdr>
                <w:top w:val="none" w:sz="0" w:space="0" w:color="auto"/>
                <w:left w:val="none" w:sz="0" w:space="0" w:color="auto"/>
                <w:bottom w:val="none" w:sz="0" w:space="0" w:color="auto"/>
                <w:right w:val="none" w:sz="0" w:space="0" w:color="auto"/>
              </w:divBdr>
            </w:div>
            <w:div w:id="340550366">
              <w:marLeft w:val="0"/>
              <w:marRight w:val="0"/>
              <w:marTop w:val="0"/>
              <w:marBottom w:val="0"/>
              <w:divBdr>
                <w:top w:val="none" w:sz="0" w:space="0" w:color="auto"/>
                <w:left w:val="none" w:sz="0" w:space="0" w:color="auto"/>
                <w:bottom w:val="none" w:sz="0" w:space="0" w:color="auto"/>
                <w:right w:val="none" w:sz="0" w:space="0" w:color="auto"/>
              </w:divBdr>
            </w:div>
            <w:div w:id="1295254855">
              <w:marLeft w:val="0"/>
              <w:marRight w:val="0"/>
              <w:marTop w:val="0"/>
              <w:marBottom w:val="0"/>
              <w:divBdr>
                <w:top w:val="none" w:sz="0" w:space="0" w:color="auto"/>
                <w:left w:val="none" w:sz="0" w:space="0" w:color="auto"/>
                <w:bottom w:val="none" w:sz="0" w:space="0" w:color="auto"/>
                <w:right w:val="none" w:sz="0" w:space="0" w:color="auto"/>
              </w:divBdr>
            </w:div>
            <w:div w:id="1777745636">
              <w:marLeft w:val="0"/>
              <w:marRight w:val="0"/>
              <w:marTop w:val="0"/>
              <w:marBottom w:val="0"/>
              <w:divBdr>
                <w:top w:val="none" w:sz="0" w:space="0" w:color="auto"/>
                <w:left w:val="none" w:sz="0" w:space="0" w:color="auto"/>
                <w:bottom w:val="none" w:sz="0" w:space="0" w:color="auto"/>
                <w:right w:val="none" w:sz="0" w:space="0" w:color="auto"/>
              </w:divBdr>
            </w:div>
            <w:div w:id="1987003039">
              <w:marLeft w:val="0"/>
              <w:marRight w:val="0"/>
              <w:marTop w:val="0"/>
              <w:marBottom w:val="0"/>
              <w:divBdr>
                <w:top w:val="none" w:sz="0" w:space="0" w:color="auto"/>
                <w:left w:val="none" w:sz="0" w:space="0" w:color="auto"/>
                <w:bottom w:val="none" w:sz="0" w:space="0" w:color="auto"/>
                <w:right w:val="none" w:sz="0" w:space="0" w:color="auto"/>
              </w:divBdr>
            </w:div>
            <w:div w:id="208032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48923">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038167">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0696803">
      <w:bodyDiv w:val="1"/>
      <w:marLeft w:val="0"/>
      <w:marRight w:val="0"/>
      <w:marTop w:val="0"/>
      <w:marBottom w:val="0"/>
      <w:divBdr>
        <w:top w:val="none" w:sz="0" w:space="0" w:color="auto"/>
        <w:left w:val="none" w:sz="0" w:space="0" w:color="auto"/>
        <w:bottom w:val="none" w:sz="0" w:space="0" w:color="auto"/>
        <w:right w:val="none" w:sz="0" w:space="0" w:color="auto"/>
      </w:divBdr>
      <w:divsChild>
        <w:div w:id="942147402">
          <w:marLeft w:val="0"/>
          <w:marRight w:val="0"/>
          <w:marTop w:val="225"/>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3605365">
      <w:bodyDiv w:val="1"/>
      <w:marLeft w:val="0"/>
      <w:marRight w:val="0"/>
      <w:marTop w:val="0"/>
      <w:marBottom w:val="0"/>
      <w:divBdr>
        <w:top w:val="none" w:sz="0" w:space="0" w:color="auto"/>
        <w:left w:val="none" w:sz="0" w:space="0" w:color="auto"/>
        <w:bottom w:val="none" w:sz="0" w:space="0" w:color="auto"/>
        <w:right w:val="none" w:sz="0" w:space="0" w:color="auto"/>
      </w:divBdr>
      <w:divsChild>
        <w:div w:id="326785419">
          <w:marLeft w:val="0"/>
          <w:marRight w:val="0"/>
          <w:marTop w:val="0"/>
          <w:marBottom w:val="0"/>
          <w:divBdr>
            <w:top w:val="none" w:sz="0" w:space="0" w:color="auto"/>
            <w:left w:val="none" w:sz="0" w:space="0" w:color="auto"/>
            <w:bottom w:val="none" w:sz="0" w:space="0" w:color="auto"/>
            <w:right w:val="none" w:sz="0" w:space="0" w:color="auto"/>
          </w:divBdr>
        </w:div>
      </w:divsChild>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6417973">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306563">
      <w:bodyDiv w:val="1"/>
      <w:marLeft w:val="0"/>
      <w:marRight w:val="0"/>
      <w:marTop w:val="0"/>
      <w:marBottom w:val="0"/>
      <w:divBdr>
        <w:top w:val="none" w:sz="0" w:space="0" w:color="auto"/>
        <w:left w:val="none" w:sz="0" w:space="0" w:color="auto"/>
        <w:bottom w:val="none" w:sz="0" w:space="0" w:color="auto"/>
        <w:right w:val="none" w:sz="0" w:space="0" w:color="auto"/>
      </w:divBdr>
      <w:divsChild>
        <w:div w:id="1111781121">
          <w:marLeft w:val="0"/>
          <w:marRight w:val="0"/>
          <w:marTop w:val="0"/>
          <w:marBottom w:val="0"/>
          <w:divBdr>
            <w:top w:val="none" w:sz="0" w:space="0" w:color="auto"/>
            <w:left w:val="none" w:sz="0" w:space="0" w:color="auto"/>
            <w:bottom w:val="none" w:sz="0" w:space="0" w:color="auto"/>
            <w:right w:val="none" w:sz="0" w:space="0" w:color="auto"/>
          </w:divBdr>
        </w:div>
        <w:div w:id="768966505">
          <w:marLeft w:val="0"/>
          <w:marRight w:val="0"/>
          <w:marTop w:val="0"/>
          <w:marBottom w:val="0"/>
          <w:divBdr>
            <w:top w:val="none" w:sz="0" w:space="0" w:color="auto"/>
            <w:left w:val="none" w:sz="0" w:space="0" w:color="auto"/>
            <w:bottom w:val="none" w:sz="0" w:space="0" w:color="auto"/>
            <w:right w:val="none" w:sz="0" w:space="0" w:color="auto"/>
          </w:divBdr>
        </w:div>
        <w:div w:id="2129079330">
          <w:marLeft w:val="0"/>
          <w:marRight w:val="0"/>
          <w:marTop w:val="0"/>
          <w:marBottom w:val="0"/>
          <w:divBdr>
            <w:top w:val="none" w:sz="0" w:space="0" w:color="auto"/>
            <w:left w:val="none" w:sz="0" w:space="0" w:color="auto"/>
            <w:bottom w:val="none" w:sz="0" w:space="0" w:color="auto"/>
            <w:right w:val="none" w:sz="0" w:space="0" w:color="auto"/>
          </w:divBdr>
        </w:div>
        <w:div w:id="719402427">
          <w:marLeft w:val="0"/>
          <w:marRight w:val="0"/>
          <w:marTop w:val="0"/>
          <w:marBottom w:val="0"/>
          <w:divBdr>
            <w:top w:val="none" w:sz="0" w:space="0" w:color="auto"/>
            <w:left w:val="none" w:sz="0" w:space="0" w:color="auto"/>
            <w:bottom w:val="none" w:sz="0" w:space="0" w:color="auto"/>
            <w:right w:val="none" w:sz="0" w:space="0" w:color="auto"/>
          </w:divBdr>
        </w:div>
        <w:div w:id="1858352895">
          <w:marLeft w:val="0"/>
          <w:marRight w:val="0"/>
          <w:marTop w:val="0"/>
          <w:marBottom w:val="0"/>
          <w:divBdr>
            <w:top w:val="none" w:sz="0" w:space="0" w:color="auto"/>
            <w:left w:val="none" w:sz="0" w:space="0" w:color="auto"/>
            <w:bottom w:val="none" w:sz="0" w:space="0" w:color="auto"/>
            <w:right w:val="none" w:sz="0" w:space="0" w:color="auto"/>
          </w:divBdr>
        </w:div>
        <w:div w:id="2017534867">
          <w:marLeft w:val="0"/>
          <w:marRight w:val="0"/>
          <w:marTop w:val="0"/>
          <w:marBottom w:val="0"/>
          <w:divBdr>
            <w:top w:val="none" w:sz="0" w:space="0" w:color="auto"/>
            <w:left w:val="none" w:sz="0" w:space="0" w:color="auto"/>
            <w:bottom w:val="none" w:sz="0" w:space="0" w:color="auto"/>
            <w:right w:val="none" w:sz="0" w:space="0" w:color="auto"/>
          </w:divBdr>
        </w:div>
        <w:div w:id="1638872801">
          <w:marLeft w:val="0"/>
          <w:marRight w:val="0"/>
          <w:marTop w:val="0"/>
          <w:marBottom w:val="0"/>
          <w:divBdr>
            <w:top w:val="none" w:sz="0" w:space="0" w:color="auto"/>
            <w:left w:val="none" w:sz="0" w:space="0" w:color="auto"/>
            <w:bottom w:val="none" w:sz="0" w:space="0" w:color="auto"/>
            <w:right w:val="none" w:sz="0" w:space="0" w:color="auto"/>
          </w:divBdr>
        </w:div>
        <w:div w:id="1740786540">
          <w:marLeft w:val="0"/>
          <w:marRight w:val="0"/>
          <w:marTop w:val="0"/>
          <w:marBottom w:val="0"/>
          <w:divBdr>
            <w:top w:val="none" w:sz="0" w:space="0" w:color="auto"/>
            <w:left w:val="none" w:sz="0" w:space="0" w:color="auto"/>
            <w:bottom w:val="none" w:sz="0" w:space="0" w:color="auto"/>
            <w:right w:val="none" w:sz="0" w:space="0" w:color="auto"/>
          </w:divBdr>
        </w:div>
        <w:div w:id="203562361">
          <w:marLeft w:val="0"/>
          <w:marRight w:val="0"/>
          <w:marTop w:val="0"/>
          <w:marBottom w:val="0"/>
          <w:divBdr>
            <w:top w:val="none" w:sz="0" w:space="0" w:color="auto"/>
            <w:left w:val="none" w:sz="0" w:space="0" w:color="auto"/>
            <w:bottom w:val="none" w:sz="0" w:space="0" w:color="auto"/>
            <w:right w:val="none" w:sz="0" w:space="0" w:color="auto"/>
          </w:divBdr>
        </w:div>
      </w:divsChild>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399949">
      <w:bodyDiv w:val="1"/>
      <w:marLeft w:val="0"/>
      <w:marRight w:val="0"/>
      <w:marTop w:val="0"/>
      <w:marBottom w:val="0"/>
      <w:divBdr>
        <w:top w:val="none" w:sz="0" w:space="0" w:color="auto"/>
        <w:left w:val="none" w:sz="0" w:space="0" w:color="auto"/>
        <w:bottom w:val="none" w:sz="0" w:space="0" w:color="auto"/>
        <w:right w:val="none" w:sz="0" w:space="0" w:color="auto"/>
      </w:divBdr>
      <w:divsChild>
        <w:div w:id="23556936">
          <w:marLeft w:val="0"/>
          <w:marRight w:val="0"/>
          <w:marTop w:val="225"/>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7388641">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19505929">
      <w:bodyDiv w:val="1"/>
      <w:marLeft w:val="0"/>
      <w:marRight w:val="0"/>
      <w:marTop w:val="0"/>
      <w:marBottom w:val="0"/>
      <w:divBdr>
        <w:top w:val="none" w:sz="0" w:space="0" w:color="auto"/>
        <w:left w:val="none" w:sz="0" w:space="0" w:color="auto"/>
        <w:bottom w:val="none" w:sz="0" w:space="0" w:color="auto"/>
        <w:right w:val="none" w:sz="0" w:space="0" w:color="auto"/>
      </w:divBdr>
      <w:divsChild>
        <w:div w:id="893542448">
          <w:marLeft w:val="0"/>
          <w:marRight w:val="0"/>
          <w:marTop w:val="0"/>
          <w:marBottom w:val="0"/>
          <w:divBdr>
            <w:top w:val="none" w:sz="0" w:space="0" w:color="auto"/>
            <w:left w:val="none" w:sz="0" w:space="0" w:color="auto"/>
            <w:bottom w:val="none" w:sz="0" w:space="0" w:color="auto"/>
            <w:right w:val="none" w:sz="0" w:space="0" w:color="auto"/>
          </w:divBdr>
        </w:div>
      </w:divsChild>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3745637">
      <w:bodyDiv w:val="1"/>
      <w:marLeft w:val="0"/>
      <w:marRight w:val="0"/>
      <w:marTop w:val="0"/>
      <w:marBottom w:val="0"/>
      <w:divBdr>
        <w:top w:val="none" w:sz="0" w:space="0" w:color="auto"/>
        <w:left w:val="none" w:sz="0" w:space="0" w:color="auto"/>
        <w:bottom w:val="none" w:sz="0" w:space="0" w:color="auto"/>
        <w:right w:val="none" w:sz="0" w:space="0" w:color="auto"/>
      </w:divBdr>
      <w:divsChild>
        <w:div w:id="860827109">
          <w:marLeft w:val="0"/>
          <w:marRight w:val="0"/>
          <w:marTop w:val="225"/>
          <w:marBottom w:val="0"/>
          <w:divBdr>
            <w:top w:val="none" w:sz="0" w:space="0" w:color="auto"/>
            <w:left w:val="none" w:sz="0" w:space="0" w:color="auto"/>
            <w:bottom w:val="none" w:sz="0" w:space="0" w:color="auto"/>
            <w:right w:val="none" w:sz="0" w:space="0" w:color="auto"/>
          </w:divBdr>
        </w:div>
      </w:divsChild>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797522">
      <w:bodyDiv w:val="1"/>
      <w:marLeft w:val="0"/>
      <w:marRight w:val="0"/>
      <w:marTop w:val="0"/>
      <w:marBottom w:val="0"/>
      <w:divBdr>
        <w:top w:val="none" w:sz="0" w:space="0" w:color="auto"/>
        <w:left w:val="none" w:sz="0" w:space="0" w:color="auto"/>
        <w:bottom w:val="none" w:sz="0" w:space="0" w:color="auto"/>
        <w:right w:val="none" w:sz="0" w:space="0" w:color="auto"/>
      </w:divBdr>
      <w:divsChild>
        <w:div w:id="928780638">
          <w:marLeft w:val="0"/>
          <w:marRight w:val="0"/>
          <w:marTop w:val="225"/>
          <w:marBottom w:val="0"/>
          <w:divBdr>
            <w:top w:val="none" w:sz="0" w:space="0" w:color="auto"/>
            <w:left w:val="none" w:sz="0" w:space="0" w:color="auto"/>
            <w:bottom w:val="none" w:sz="0" w:space="0" w:color="auto"/>
            <w:right w:val="none" w:sz="0" w:space="0" w:color="auto"/>
          </w:divBdr>
        </w:div>
      </w:divsChild>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287153">
      <w:bodyDiv w:val="1"/>
      <w:marLeft w:val="0"/>
      <w:marRight w:val="0"/>
      <w:marTop w:val="0"/>
      <w:marBottom w:val="0"/>
      <w:divBdr>
        <w:top w:val="none" w:sz="0" w:space="0" w:color="auto"/>
        <w:left w:val="none" w:sz="0" w:space="0" w:color="auto"/>
        <w:bottom w:val="none" w:sz="0" w:space="0" w:color="auto"/>
        <w:right w:val="none" w:sz="0" w:space="0" w:color="auto"/>
      </w:divBdr>
      <w:divsChild>
        <w:div w:id="1768884066">
          <w:marLeft w:val="0"/>
          <w:marRight w:val="0"/>
          <w:marTop w:val="225"/>
          <w:marBottom w:val="0"/>
          <w:divBdr>
            <w:top w:val="none" w:sz="0" w:space="0" w:color="auto"/>
            <w:left w:val="none" w:sz="0" w:space="0" w:color="auto"/>
            <w:bottom w:val="none" w:sz="0" w:space="0" w:color="auto"/>
            <w:right w:val="none" w:sz="0" w:space="0" w:color="auto"/>
          </w:divBdr>
        </w:div>
      </w:divsChild>
    </w:div>
    <w:div w:id="1040665437">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7996962">
      <w:bodyDiv w:val="1"/>
      <w:marLeft w:val="0"/>
      <w:marRight w:val="0"/>
      <w:marTop w:val="0"/>
      <w:marBottom w:val="0"/>
      <w:divBdr>
        <w:top w:val="none" w:sz="0" w:space="0" w:color="auto"/>
        <w:left w:val="none" w:sz="0" w:space="0" w:color="auto"/>
        <w:bottom w:val="none" w:sz="0" w:space="0" w:color="auto"/>
        <w:right w:val="none" w:sz="0" w:space="0" w:color="auto"/>
      </w:divBdr>
      <w:divsChild>
        <w:div w:id="1665543650">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498379">
      <w:bodyDiv w:val="1"/>
      <w:marLeft w:val="0"/>
      <w:marRight w:val="0"/>
      <w:marTop w:val="0"/>
      <w:marBottom w:val="0"/>
      <w:divBdr>
        <w:top w:val="none" w:sz="0" w:space="0" w:color="auto"/>
        <w:left w:val="none" w:sz="0" w:space="0" w:color="auto"/>
        <w:bottom w:val="none" w:sz="0" w:space="0" w:color="auto"/>
        <w:right w:val="none" w:sz="0" w:space="0" w:color="auto"/>
      </w:divBdr>
      <w:divsChild>
        <w:div w:id="1248886204">
          <w:marLeft w:val="0"/>
          <w:marRight w:val="0"/>
          <w:marTop w:val="0"/>
          <w:marBottom w:val="0"/>
          <w:divBdr>
            <w:top w:val="none" w:sz="0" w:space="0" w:color="auto"/>
            <w:left w:val="none" w:sz="0" w:space="0" w:color="auto"/>
            <w:bottom w:val="none" w:sz="0" w:space="0" w:color="auto"/>
            <w:right w:val="none" w:sz="0" w:space="0" w:color="auto"/>
          </w:divBdr>
        </w:div>
      </w:divsChild>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2851449">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4689146">
      <w:bodyDiv w:val="1"/>
      <w:marLeft w:val="0"/>
      <w:marRight w:val="0"/>
      <w:marTop w:val="0"/>
      <w:marBottom w:val="0"/>
      <w:divBdr>
        <w:top w:val="none" w:sz="0" w:space="0" w:color="auto"/>
        <w:left w:val="none" w:sz="0" w:space="0" w:color="auto"/>
        <w:bottom w:val="none" w:sz="0" w:space="0" w:color="auto"/>
        <w:right w:val="none" w:sz="0" w:space="0" w:color="auto"/>
      </w:divBdr>
      <w:divsChild>
        <w:div w:id="55443911">
          <w:marLeft w:val="0"/>
          <w:marRight w:val="0"/>
          <w:marTop w:val="0"/>
          <w:marBottom w:val="0"/>
          <w:divBdr>
            <w:top w:val="none" w:sz="0" w:space="0" w:color="auto"/>
            <w:left w:val="none" w:sz="0" w:space="0" w:color="auto"/>
            <w:bottom w:val="none" w:sz="0" w:space="0" w:color="auto"/>
            <w:right w:val="none" w:sz="0" w:space="0" w:color="auto"/>
          </w:divBdr>
          <w:divsChild>
            <w:div w:id="1802922125">
              <w:marLeft w:val="0"/>
              <w:marRight w:val="0"/>
              <w:marTop w:val="0"/>
              <w:marBottom w:val="0"/>
              <w:divBdr>
                <w:top w:val="none" w:sz="0" w:space="0" w:color="auto"/>
                <w:left w:val="none" w:sz="0" w:space="0" w:color="auto"/>
                <w:bottom w:val="none" w:sz="0" w:space="0" w:color="auto"/>
                <w:right w:val="none" w:sz="0" w:space="0" w:color="auto"/>
              </w:divBdr>
              <w:divsChild>
                <w:div w:id="252595959">
                  <w:marLeft w:val="0"/>
                  <w:marRight w:val="0"/>
                  <w:marTop w:val="0"/>
                  <w:marBottom w:val="0"/>
                  <w:divBdr>
                    <w:top w:val="none" w:sz="0" w:space="0" w:color="auto"/>
                    <w:left w:val="none" w:sz="0" w:space="0" w:color="auto"/>
                    <w:bottom w:val="none" w:sz="0" w:space="0" w:color="auto"/>
                    <w:right w:val="none" w:sz="0" w:space="0" w:color="auto"/>
                  </w:divBdr>
                  <w:divsChild>
                    <w:div w:id="1596205029">
                      <w:marLeft w:val="0"/>
                      <w:marRight w:val="0"/>
                      <w:marTop w:val="0"/>
                      <w:marBottom w:val="0"/>
                      <w:divBdr>
                        <w:top w:val="none" w:sz="0" w:space="0" w:color="auto"/>
                        <w:left w:val="none" w:sz="0" w:space="0" w:color="auto"/>
                        <w:bottom w:val="none" w:sz="0" w:space="0" w:color="auto"/>
                        <w:right w:val="none" w:sz="0" w:space="0" w:color="auto"/>
                      </w:divBdr>
                      <w:divsChild>
                        <w:div w:id="71895303">
                          <w:marLeft w:val="0"/>
                          <w:marRight w:val="0"/>
                          <w:marTop w:val="0"/>
                          <w:marBottom w:val="0"/>
                          <w:divBdr>
                            <w:top w:val="none" w:sz="0" w:space="0" w:color="auto"/>
                            <w:left w:val="none" w:sz="0" w:space="0" w:color="auto"/>
                            <w:bottom w:val="none" w:sz="0" w:space="0" w:color="auto"/>
                            <w:right w:val="none" w:sz="0" w:space="0" w:color="auto"/>
                          </w:divBdr>
                          <w:divsChild>
                            <w:div w:id="171725733">
                              <w:marLeft w:val="0"/>
                              <w:marRight w:val="0"/>
                              <w:marTop w:val="0"/>
                              <w:marBottom w:val="0"/>
                              <w:divBdr>
                                <w:top w:val="none" w:sz="0" w:space="0" w:color="auto"/>
                                <w:left w:val="none" w:sz="0" w:space="0" w:color="auto"/>
                                <w:bottom w:val="none" w:sz="0" w:space="0" w:color="auto"/>
                                <w:right w:val="none" w:sz="0" w:space="0" w:color="auto"/>
                              </w:divBdr>
                              <w:divsChild>
                                <w:div w:id="1934315466">
                                  <w:marLeft w:val="0"/>
                                  <w:marRight w:val="0"/>
                                  <w:marTop w:val="0"/>
                                  <w:marBottom w:val="0"/>
                                  <w:divBdr>
                                    <w:top w:val="none" w:sz="0" w:space="0" w:color="auto"/>
                                    <w:left w:val="none" w:sz="0" w:space="0" w:color="auto"/>
                                    <w:bottom w:val="none" w:sz="0" w:space="0" w:color="auto"/>
                                    <w:right w:val="none" w:sz="0" w:space="0" w:color="auto"/>
                                  </w:divBdr>
                                  <w:divsChild>
                                    <w:div w:id="934822312">
                                      <w:marLeft w:val="0"/>
                                      <w:marRight w:val="0"/>
                                      <w:marTop w:val="0"/>
                                      <w:marBottom w:val="0"/>
                                      <w:divBdr>
                                        <w:top w:val="none" w:sz="0" w:space="0" w:color="auto"/>
                                        <w:left w:val="none" w:sz="0" w:space="0" w:color="auto"/>
                                        <w:bottom w:val="none" w:sz="0" w:space="0" w:color="auto"/>
                                        <w:right w:val="none" w:sz="0" w:space="0" w:color="auto"/>
                                      </w:divBdr>
                                      <w:divsChild>
                                        <w:div w:id="1351950877">
                                          <w:marLeft w:val="0"/>
                                          <w:marRight w:val="0"/>
                                          <w:marTop w:val="0"/>
                                          <w:marBottom w:val="0"/>
                                          <w:divBdr>
                                            <w:top w:val="none" w:sz="0" w:space="0" w:color="auto"/>
                                            <w:left w:val="none" w:sz="0" w:space="0" w:color="auto"/>
                                            <w:bottom w:val="none" w:sz="0" w:space="0" w:color="auto"/>
                                            <w:right w:val="none" w:sz="0" w:space="0" w:color="auto"/>
                                          </w:divBdr>
                                          <w:divsChild>
                                            <w:div w:id="2038769806">
                                              <w:marLeft w:val="0"/>
                                              <w:marRight w:val="0"/>
                                              <w:marTop w:val="0"/>
                                              <w:marBottom w:val="0"/>
                                              <w:divBdr>
                                                <w:top w:val="none" w:sz="0" w:space="0" w:color="auto"/>
                                                <w:left w:val="none" w:sz="0" w:space="0" w:color="auto"/>
                                                <w:bottom w:val="none" w:sz="0" w:space="0" w:color="auto"/>
                                                <w:right w:val="none" w:sz="0" w:space="0" w:color="auto"/>
                                              </w:divBdr>
                                              <w:divsChild>
                                                <w:div w:id="591209444">
                                                  <w:marLeft w:val="0"/>
                                                  <w:marRight w:val="0"/>
                                                  <w:marTop w:val="0"/>
                                                  <w:marBottom w:val="0"/>
                                                  <w:divBdr>
                                                    <w:top w:val="none" w:sz="0" w:space="0" w:color="auto"/>
                                                    <w:left w:val="none" w:sz="0" w:space="0" w:color="auto"/>
                                                    <w:bottom w:val="none" w:sz="0" w:space="0" w:color="auto"/>
                                                    <w:right w:val="none" w:sz="0" w:space="0" w:color="auto"/>
                                                  </w:divBdr>
                                                  <w:divsChild>
                                                    <w:div w:id="1904680733">
                                                      <w:marLeft w:val="0"/>
                                                      <w:marRight w:val="0"/>
                                                      <w:marTop w:val="0"/>
                                                      <w:marBottom w:val="0"/>
                                                      <w:divBdr>
                                                        <w:top w:val="none" w:sz="0" w:space="0" w:color="auto"/>
                                                        <w:left w:val="none" w:sz="0" w:space="0" w:color="auto"/>
                                                        <w:bottom w:val="none" w:sz="0" w:space="0" w:color="auto"/>
                                                        <w:right w:val="none" w:sz="0" w:space="0" w:color="auto"/>
                                                      </w:divBdr>
                                                      <w:divsChild>
                                                        <w:div w:id="2064522458">
                                                          <w:marLeft w:val="0"/>
                                                          <w:marRight w:val="0"/>
                                                          <w:marTop w:val="0"/>
                                                          <w:marBottom w:val="0"/>
                                                          <w:divBdr>
                                                            <w:top w:val="none" w:sz="0" w:space="0" w:color="auto"/>
                                                            <w:left w:val="none" w:sz="0" w:space="0" w:color="auto"/>
                                                            <w:bottom w:val="none" w:sz="0" w:space="0" w:color="auto"/>
                                                            <w:right w:val="none" w:sz="0" w:space="0" w:color="auto"/>
                                                          </w:divBdr>
                                                          <w:divsChild>
                                                            <w:div w:id="652639677">
                                                              <w:marLeft w:val="0"/>
                                                              <w:marRight w:val="0"/>
                                                              <w:marTop w:val="0"/>
                                                              <w:marBottom w:val="0"/>
                                                              <w:divBdr>
                                                                <w:top w:val="none" w:sz="0" w:space="0" w:color="auto"/>
                                                                <w:left w:val="none" w:sz="0" w:space="0" w:color="auto"/>
                                                                <w:bottom w:val="none" w:sz="0" w:space="0" w:color="auto"/>
                                                                <w:right w:val="none" w:sz="0" w:space="0" w:color="auto"/>
                                                              </w:divBdr>
                                                              <w:divsChild>
                                                                <w:div w:id="1713114094">
                                                                  <w:marLeft w:val="0"/>
                                                                  <w:marRight w:val="0"/>
                                                                  <w:marTop w:val="0"/>
                                                                  <w:marBottom w:val="0"/>
                                                                  <w:divBdr>
                                                                    <w:top w:val="none" w:sz="0" w:space="0" w:color="auto"/>
                                                                    <w:left w:val="none" w:sz="0" w:space="0" w:color="auto"/>
                                                                    <w:bottom w:val="none" w:sz="0" w:space="0" w:color="auto"/>
                                                                    <w:right w:val="none" w:sz="0" w:space="0" w:color="auto"/>
                                                                  </w:divBdr>
                                                                  <w:divsChild>
                                                                    <w:div w:id="1084184091">
                                                                      <w:marLeft w:val="0"/>
                                                                      <w:marRight w:val="0"/>
                                                                      <w:marTop w:val="0"/>
                                                                      <w:marBottom w:val="0"/>
                                                                      <w:divBdr>
                                                                        <w:top w:val="none" w:sz="0" w:space="0" w:color="auto"/>
                                                                        <w:left w:val="none" w:sz="0" w:space="0" w:color="auto"/>
                                                                        <w:bottom w:val="none" w:sz="0" w:space="0" w:color="auto"/>
                                                                        <w:right w:val="none" w:sz="0" w:space="0" w:color="auto"/>
                                                                      </w:divBdr>
                                                                      <w:divsChild>
                                                                        <w:div w:id="2010982212">
                                                                          <w:marLeft w:val="0"/>
                                                                          <w:marRight w:val="240"/>
                                                                          <w:marTop w:val="0"/>
                                                                          <w:marBottom w:val="0"/>
                                                                          <w:divBdr>
                                                                            <w:top w:val="none" w:sz="0" w:space="0" w:color="auto"/>
                                                                            <w:left w:val="none" w:sz="0" w:space="0" w:color="auto"/>
                                                                            <w:bottom w:val="none" w:sz="0" w:space="0" w:color="auto"/>
                                                                            <w:right w:val="none" w:sz="0" w:space="0" w:color="auto"/>
                                                                          </w:divBdr>
                                                                          <w:divsChild>
                                                                            <w:div w:id="120811467">
                                                                              <w:marLeft w:val="720"/>
                                                                              <w:marRight w:val="720"/>
                                                                              <w:marTop w:val="100"/>
                                                                              <w:marBottom w:val="100"/>
                                                                              <w:divBdr>
                                                                                <w:top w:val="none" w:sz="0" w:space="0" w:color="auto"/>
                                                                                <w:left w:val="none" w:sz="0" w:space="0" w:color="auto"/>
                                                                                <w:bottom w:val="none" w:sz="0" w:space="0" w:color="auto"/>
                                                                                <w:right w:val="none" w:sz="0" w:space="0" w:color="auto"/>
                                                                              </w:divBdr>
                                                                              <w:divsChild>
                                                                                <w:div w:id="1839810525">
                                                                                  <w:marLeft w:val="0"/>
                                                                                  <w:marRight w:val="0"/>
                                                                                  <w:marTop w:val="0"/>
                                                                                  <w:marBottom w:val="0"/>
                                                                                  <w:divBdr>
                                                                                    <w:top w:val="none" w:sz="0" w:space="0" w:color="auto"/>
                                                                                    <w:left w:val="none" w:sz="0" w:space="0" w:color="auto"/>
                                                                                    <w:bottom w:val="none" w:sz="0" w:space="0" w:color="auto"/>
                                                                                    <w:right w:val="none" w:sz="0" w:space="0" w:color="auto"/>
                                                                                  </w:divBdr>
                                                                                  <w:divsChild>
                                                                                    <w:div w:id="1647319181">
                                                                                      <w:marLeft w:val="0"/>
                                                                                      <w:marRight w:val="0"/>
                                                                                      <w:marTop w:val="0"/>
                                                                                      <w:marBottom w:val="0"/>
                                                                                      <w:divBdr>
                                                                                        <w:top w:val="none" w:sz="0" w:space="0" w:color="auto"/>
                                                                                        <w:left w:val="none" w:sz="0" w:space="0" w:color="auto"/>
                                                                                        <w:bottom w:val="none" w:sz="0" w:space="0" w:color="auto"/>
                                                                                        <w:right w:val="none" w:sz="0" w:space="0" w:color="auto"/>
                                                                                      </w:divBdr>
                                                                                      <w:divsChild>
                                                                                        <w:div w:id="1911115090">
                                                                                          <w:marLeft w:val="0"/>
                                                                                          <w:marRight w:val="0"/>
                                                                                          <w:marTop w:val="0"/>
                                                                                          <w:marBottom w:val="0"/>
                                                                                          <w:divBdr>
                                                                                            <w:top w:val="none" w:sz="0" w:space="0" w:color="auto"/>
                                                                                            <w:left w:val="none" w:sz="0" w:space="0" w:color="auto"/>
                                                                                            <w:bottom w:val="none" w:sz="0" w:space="0" w:color="auto"/>
                                                                                            <w:right w:val="none" w:sz="0" w:space="0" w:color="auto"/>
                                                                                          </w:divBdr>
                                                                                          <w:divsChild>
                                                                                            <w:div w:id="89548657">
                                                                                              <w:marLeft w:val="0"/>
                                                                                              <w:marRight w:val="0"/>
                                                                                              <w:marTop w:val="0"/>
                                                                                              <w:marBottom w:val="0"/>
                                                                                              <w:divBdr>
                                                                                                <w:top w:val="single" w:sz="2" w:space="0" w:color="EFEFEF"/>
                                                                                                <w:left w:val="none" w:sz="0" w:space="0" w:color="auto"/>
                                                                                                <w:bottom w:val="none" w:sz="0" w:space="0" w:color="auto"/>
                                                                                                <w:right w:val="none" w:sz="0" w:space="0" w:color="auto"/>
                                                                                              </w:divBdr>
                                                                                              <w:divsChild>
                                                                                                <w:div w:id="1983536535">
                                                                                                  <w:marLeft w:val="0"/>
                                                                                                  <w:marRight w:val="0"/>
                                                                                                  <w:marTop w:val="0"/>
                                                                                                  <w:marBottom w:val="100"/>
                                                                                                  <w:divBdr>
                                                                                                    <w:top w:val="none" w:sz="0" w:space="0" w:color="auto"/>
                                                                                                    <w:left w:val="none" w:sz="0" w:space="0" w:color="auto"/>
                                                                                                    <w:bottom w:val="none" w:sz="0" w:space="0" w:color="auto"/>
                                                                                                    <w:right w:val="none" w:sz="0" w:space="0" w:color="auto"/>
                                                                                                  </w:divBdr>
                                                                                                  <w:divsChild>
                                                                                                    <w:div w:id="1250306761">
                                                                                                      <w:marLeft w:val="720"/>
                                                                                                      <w:marRight w:val="720"/>
                                                                                                      <w:marTop w:val="0"/>
                                                                                                      <w:marBottom w:val="100"/>
                                                                                                      <w:divBdr>
                                                                                                        <w:top w:val="none" w:sz="0" w:space="0" w:color="auto"/>
                                                                                                        <w:left w:val="none" w:sz="0" w:space="0" w:color="auto"/>
                                                                                                        <w:bottom w:val="none" w:sz="0" w:space="0" w:color="auto"/>
                                                                                                        <w:right w:val="none" w:sz="0" w:space="0" w:color="auto"/>
                                                                                                      </w:divBdr>
                                                                                                      <w:divsChild>
                                                                                                        <w:div w:id="350453190">
                                                                                                          <w:marLeft w:val="0"/>
                                                                                                          <w:marRight w:val="0"/>
                                                                                                          <w:marTop w:val="0"/>
                                                                                                          <w:marBottom w:val="0"/>
                                                                                                          <w:divBdr>
                                                                                                            <w:top w:val="none" w:sz="0" w:space="0" w:color="auto"/>
                                                                                                            <w:left w:val="none" w:sz="0" w:space="0" w:color="auto"/>
                                                                                                            <w:bottom w:val="none" w:sz="0" w:space="0" w:color="auto"/>
                                                                                                            <w:right w:val="none" w:sz="0" w:space="0" w:color="auto"/>
                                                                                                          </w:divBdr>
                                                                                                          <w:divsChild>
                                                                                                            <w:div w:id="761337758">
                                                                                                              <w:marLeft w:val="0"/>
                                                                                                              <w:marRight w:val="0"/>
                                                                                                              <w:marTop w:val="0"/>
                                                                                                              <w:marBottom w:val="0"/>
                                                                                                              <w:divBdr>
                                                                                                                <w:top w:val="none" w:sz="0" w:space="0" w:color="auto"/>
                                                                                                                <w:left w:val="none" w:sz="0" w:space="0" w:color="auto"/>
                                                                                                                <w:bottom w:val="none" w:sz="0" w:space="0" w:color="auto"/>
                                                                                                                <w:right w:val="none" w:sz="0" w:space="0" w:color="auto"/>
                                                                                                              </w:divBdr>
                                                                                                              <w:divsChild>
                                                                                                                <w:div w:id="1906793459">
                                                                                                                  <w:marLeft w:val="0"/>
                                                                                                                  <w:marRight w:val="0"/>
                                                                                                                  <w:marTop w:val="0"/>
                                                                                                                  <w:marBottom w:val="0"/>
                                                                                                                  <w:divBdr>
                                                                                                                    <w:top w:val="none" w:sz="0" w:space="0" w:color="auto"/>
                                                                                                                    <w:left w:val="none" w:sz="0" w:space="0" w:color="auto"/>
                                                                                                                    <w:bottom w:val="none" w:sz="0" w:space="0" w:color="auto"/>
                                                                                                                    <w:right w:val="none" w:sz="0" w:space="0" w:color="auto"/>
                                                                                                                  </w:divBdr>
                                                                                                                  <w:divsChild>
                                                                                                                    <w:div w:id="1168666731">
                                                                                                                      <w:marLeft w:val="720"/>
                                                                                                                      <w:marRight w:val="720"/>
                                                                                                                      <w:marTop w:val="100"/>
                                                                                                                      <w:marBottom w:val="100"/>
                                                                                                                      <w:divBdr>
                                                                                                                        <w:top w:val="none" w:sz="0" w:space="0" w:color="auto"/>
                                                                                                                        <w:left w:val="none" w:sz="0" w:space="0" w:color="auto"/>
                                                                                                                        <w:bottom w:val="none" w:sz="0" w:space="0" w:color="auto"/>
                                                                                                                        <w:right w:val="none" w:sz="0" w:space="0" w:color="auto"/>
                                                                                                                      </w:divBdr>
                                                                                                                      <w:divsChild>
                                                                                                                        <w:div w:id="1945725985">
                                                                                                                          <w:marLeft w:val="0"/>
                                                                                                                          <w:marRight w:val="0"/>
                                                                                                                          <w:marTop w:val="120"/>
                                                                                                                          <w:marBottom w:val="0"/>
                                                                                                                          <w:divBdr>
                                                                                                                            <w:top w:val="none" w:sz="0" w:space="0" w:color="auto"/>
                                                                                                                            <w:left w:val="none" w:sz="0" w:space="0" w:color="auto"/>
                                                                                                                            <w:bottom w:val="none" w:sz="0" w:space="0" w:color="auto"/>
                                                                                                                            <w:right w:val="none" w:sz="0" w:space="0" w:color="auto"/>
                                                                                                                          </w:divBdr>
                                                                                                                          <w:divsChild>
                                                                                                                            <w:div w:id="386533129">
                                                                                                                              <w:marLeft w:val="720"/>
                                                                                                                              <w:marRight w:val="720"/>
                                                                                                                              <w:marTop w:val="100"/>
                                                                                                                              <w:marBottom w:val="100"/>
                                                                                                                              <w:divBdr>
                                                                                                                                <w:top w:val="none" w:sz="0" w:space="0" w:color="auto"/>
                                                                                                                                <w:left w:val="none" w:sz="0" w:space="0" w:color="auto"/>
                                                                                                                                <w:bottom w:val="none" w:sz="0" w:space="0" w:color="auto"/>
                                                                                                                                <w:right w:val="none" w:sz="0" w:space="0" w:color="auto"/>
                                                                                                                              </w:divBdr>
                                                                                                                              <w:divsChild>
                                                                                                                                <w:div w:id="778448109">
                                                                                                                                  <w:marLeft w:val="0"/>
                                                                                                                                  <w:marRight w:val="0"/>
                                                                                                                                  <w:marTop w:val="0"/>
                                                                                                                                  <w:marBottom w:val="0"/>
                                                                                                                                  <w:divBdr>
                                                                                                                                    <w:top w:val="none" w:sz="0" w:space="0" w:color="auto"/>
                                                                                                                                    <w:left w:val="none" w:sz="0" w:space="0" w:color="auto"/>
                                                                                                                                    <w:bottom w:val="none" w:sz="0" w:space="0" w:color="auto"/>
                                                                                                                                    <w:right w:val="none" w:sz="0" w:space="0" w:color="auto"/>
                                                                                                                                  </w:divBdr>
                                                                                                                                  <w:divsChild>
                                                                                                                                    <w:div w:id="572911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072999">
                                                                                                                                          <w:marLeft w:val="0"/>
                                                                                                                                          <w:marRight w:val="0"/>
                                                                                                                                          <w:marTop w:val="0"/>
                                                                                                                                          <w:marBottom w:val="0"/>
                                                                                                                                          <w:divBdr>
                                                                                                                                            <w:top w:val="none" w:sz="0" w:space="0" w:color="auto"/>
                                                                                                                                            <w:left w:val="none" w:sz="0" w:space="0" w:color="auto"/>
                                                                                                                                            <w:bottom w:val="none" w:sz="0" w:space="0" w:color="auto"/>
                                                                                                                                            <w:right w:val="none" w:sz="0" w:space="0" w:color="auto"/>
                                                                                                                                          </w:divBdr>
                                                                                                                                          <w:divsChild>
                                                                                                                                            <w:div w:id="346564167">
                                                                                                                                              <w:marLeft w:val="0"/>
                                                                                                                                              <w:marRight w:val="0"/>
                                                                                                                                              <w:marTop w:val="0"/>
                                                                                                                                              <w:marBottom w:val="0"/>
                                                                                                                                              <w:divBdr>
                                                                                                                                                <w:top w:val="none" w:sz="0" w:space="0" w:color="auto"/>
                                                                                                                                                <w:left w:val="none" w:sz="0" w:space="0" w:color="auto"/>
                                                                                                                                                <w:bottom w:val="none" w:sz="0" w:space="0" w:color="auto"/>
                                                                                                                                                <w:right w:val="none" w:sz="0" w:space="0" w:color="auto"/>
                                                                                                                                              </w:divBdr>
                                                                                                                                            </w:div>
                                                                                                                                            <w:div w:id="899364125">
                                                                                                                                              <w:marLeft w:val="0"/>
                                                                                                                                              <w:marRight w:val="0"/>
                                                                                                                                              <w:marTop w:val="0"/>
                                                                                                                                              <w:marBottom w:val="0"/>
                                                                                                                                              <w:divBdr>
                                                                                                                                                <w:top w:val="none" w:sz="0" w:space="0" w:color="auto"/>
                                                                                                                                                <w:left w:val="none" w:sz="0" w:space="0" w:color="auto"/>
                                                                                                                                                <w:bottom w:val="none" w:sz="0" w:space="0" w:color="auto"/>
                                                                                                                                                <w:right w:val="none" w:sz="0" w:space="0" w:color="auto"/>
                                                                                                                                              </w:divBdr>
                                                                                                                                            </w:div>
                                                                                                                                            <w:div w:id="1110323603">
                                                                                                                                              <w:marLeft w:val="0"/>
                                                                                                                                              <w:marRight w:val="0"/>
                                                                                                                                              <w:marTop w:val="0"/>
                                                                                                                                              <w:marBottom w:val="0"/>
                                                                                                                                              <w:divBdr>
                                                                                                                                                <w:top w:val="none" w:sz="0" w:space="0" w:color="auto"/>
                                                                                                                                                <w:left w:val="none" w:sz="0" w:space="0" w:color="auto"/>
                                                                                                                                                <w:bottom w:val="none" w:sz="0" w:space="0" w:color="auto"/>
                                                                                                                                                <w:right w:val="none" w:sz="0" w:space="0" w:color="auto"/>
                                                                                                                                              </w:divBdr>
                                                                                                                                            </w:div>
                                                                                                                                            <w:div w:id="1556507114">
                                                                                                                                              <w:marLeft w:val="0"/>
                                                                                                                                              <w:marRight w:val="0"/>
                                                                                                                                              <w:marTop w:val="0"/>
                                                                                                                                              <w:marBottom w:val="0"/>
                                                                                                                                              <w:divBdr>
                                                                                                                                                <w:top w:val="none" w:sz="0" w:space="0" w:color="auto"/>
                                                                                                                                                <w:left w:val="none" w:sz="0" w:space="0" w:color="auto"/>
                                                                                                                                                <w:bottom w:val="none" w:sz="0" w:space="0" w:color="auto"/>
                                                                                                                                                <w:right w:val="none" w:sz="0" w:space="0" w:color="auto"/>
                                                                                                                                              </w:divBdr>
                                                                                                                                            </w:div>
                                                                                                                                            <w:div w:id="1558131705">
                                                                                                                                              <w:marLeft w:val="0"/>
                                                                                                                                              <w:marRight w:val="0"/>
                                                                                                                                              <w:marTop w:val="0"/>
                                                                                                                                              <w:marBottom w:val="0"/>
                                                                                                                                              <w:divBdr>
                                                                                                                                                <w:top w:val="none" w:sz="0" w:space="0" w:color="auto"/>
                                                                                                                                                <w:left w:val="none" w:sz="0" w:space="0" w:color="auto"/>
                                                                                                                                                <w:bottom w:val="none" w:sz="0" w:space="0" w:color="auto"/>
                                                                                                                                                <w:right w:val="none" w:sz="0" w:space="0" w:color="auto"/>
                                                                                                                                              </w:divBdr>
                                                                                                                                            </w:div>
                                                                                                                                            <w:div w:id="1666199671">
                                                                                                                                              <w:marLeft w:val="0"/>
                                                                                                                                              <w:marRight w:val="0"/>
                                                                                                                                              <w:marTop w:val="0"/>
                                                                                                                                              <w:marBottom w:val="0"/>
                                                                                                                                              <w:divBdr>
                                                                                                                                                <w:top w:val="none" w:sz="0" w:space="0" w:color="auto"/>
                                                                                                                                                <w:left w:val="none" w:sz="0" w:space="0" w:color="auto"/>
                                                                                                                                                <w:bottom w:val="none" w:sz="0" w:space="0" w:color="auto"/>
                                                                                                                                                <w:right w:val="none" w:sz="0" w:space="0" w:color="auto"/>
                                                                                                                                              </w:divBdr>
                                                                                                                                            </w:div>
                                                                                                                                            <w:div w:id="2052025618">
                                                                                                                                              <w:marLeft w:val="0"/>
                                                                                                                                              <w:marRight w:val="0"/>
                                                                                                                                              <w:marTop w:val="0"/>
                                                                                                                                              <w:marBottom w:val="0"/>
                                                                                                                                              <w:divBdr>
                                                                                                                                                <w:top w:val="none" w:sz="0" w:space="0" w:color="auto"/>
                                                                                                                                                <w:left w:val="none" w:sz="0" w:space="0" w:color="auto"/>
                                                                                                                                                <w:bottom w:val="none" w:sz="0" w:space="0" w:color="auto"/>
                                                                                                                                                <w:right w:val="none" w:sz="0" w:space="0" w:color="auto"/>
                                                                                                                                              </w:divBdr>
                                                                                                                                            </w:div>
                                                                                                                                            <w:div w:id="2105879455">
                                                                                                                                              <w:marLeft w:val="0"/>
                                                                                                                                              <w:marRight w:val="0"/>
                                                                                                                                              <w:marTop w:val="0"/>
                                                                                                                                              <w:marBottom w:val="0"/>
                                                                                                                                              <w:divBdr>
                                                                                                                                                <w:top w:val="none" w:sz="0" w:space="0" w:color="auto"/>
                                                                                                                                                <w:left w:val="none" w:sz="0" w:space="0" w:color="auto"/>
                                                                                                                                                <w:bottom w:val="none" w:sz="0" w:space="0" w:color="auto"/>
                                                                                                                                                <w:right w:val="none" w:sz="0" w:space="0" w:color="auto"/>
                                                                                                                                              </w:divBdr>
                                                                                                                                            </w:div>
                                                                                                                                            <w:div w:id="213837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493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115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425873">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3940874">
      <w:bodyDiv w:val="1"/>
      <w:marLeft w:val="0"/>
      <w:marRight w:val="0"/>
      <w:marTop w:val="0"/>
      <w:marBottom w:val="0"/>
      <w:divBdr>
        <w:top w:val="none" w:sz="0" w:space="0" w:color="auto"/>
        <w:left w:val="none" w:sz="0" w:space="0" w:color="auto"/>
        <w:bottom w:val="none" w:sz="0" w:space="0" w:color="auto"/>
        <w:right w:val="none" w:sz="0" w:space="0" w:color="auto"/>
      </w:divBdr>
    </w:div>
    <w:div w:id="109524394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3037775">
      <w:bodyDiv w:val="1"/>
      <w:marLeft w:val="0"/>
      <w:marRight w:val="0"/>
      <w:marTop w:val="0"/>
      <w:marBottom w:val="0"/>
      <w:divBdr>
        <w:top w:val="none" w:sz="0" w:space="0" w:color="auto"/>
        <w:left w:val="none" w:sz="0" w:space="0" w:color="auto"/>
        <w:bottom w:val="none" w:sz="0" w:space="0" w:color="auto"/>
        <w:right w:val="none" w:sz="0" w:space="0" w:color="auto"/>
      </w:divBdr>
    </w:div>
    <w:div w:id="1104614723">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745870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2940931">
      <w:bodyDiv w:val="1"/>
      <w:marLeft w:val="0"/>
      <w:marRight w:val="0"/>
      <w:marTop w:val="0"/>
      <w:marBottom w:val="0"/>
      <w:divBdr>
        <w:top w:val="none" w:sz="0" w:space="0" w:color="auto"/>
        <w:left w:val="none" w:sz="0" w:space="0" w:color="auto"/>
        <w:bottom w:val="none" w:sz="0" w:space="0" w:color="auto"/>
        <w:right w:val="none" w:sz="0" w:space="0" w:color="auto"/>
      </w:divBdr>
      <w:divsChild>
        <w:div w:id="986276145">
          <w:marLeft w:val="0"/>
          <w:marRight w:val="0"/>
          <w:marTop w:val="0"/>
          <w:marBottom w:val="0"/>
          <w:divBdr>
            <w:top w:val="none" w:sz="0" w:space="0" w:color="auto"/>
            <w:left w:val="none" w:sz="0" w:space="0" w:color="auto"/>
            <w:bottom w:val="none" w:sz="0" w:space="0" w:color="auto"/>
            <w:right w:val="none" w:sz="0" w:space="0" w:color="auto"/>
          </w:divBdr>
        </w:div>
      </w:divsChild>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4717120">
      <w:bodyDiv w:val="1"/>
      <w:marLeft w:val="0"/>
      <w:marRight w:val="0"/>
      <w:marTop w:val="0"/>
      <w:marBottom w:val="0"/>
      <w:divBdr>
        <w:top w:val="none" w:sz="0" w:space="0" w:color="auto"/>
        <w:left w:val="none" w:sz="0" w:space="0" w:color="auto"/>
        <w:bottom w:val="none" w:sz="0" w:space="0" w:color="auto"/>
        <w:right w:val="none" w:sz="0" w:space="0" w:color="auto"/>
      </w:divBdr>
      <w:divsChild>
        <w:div w:id="1618945960">
          <w:marLeft w:val="0"/>
          <w:marRight w:val="0"/>
          <w:marTop w:val="225"/>
          <w:marBottom w:val="0"/>
          <w:divBdr>
            <w:top w:val="none" w:sz="0" w:space="0" w:color="auto"/>
            <w:left w:val="none" w:sz="0" w:space="0" w:color="auto"/>
            <w:bottom w:val="none" w:sz="0" w:space="0" w:color="auto"/>
            <w:right w:val="none" w:sz="0" w:space="0" w:color="auto"/>
          </w:divBdr>
        </w:div>
      </w:divsChild>
    </w:div>
    <w:div w:id="1115059855">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8740503">
      <w:bodyDiv w:val="1"/>
      <w:marLeft w:val="0"/>
      <w:marRight w:val="0"/>
      <w:marTop w:val="0"/>
      <w:marBottom w:val="0"/>
      <w:divBdr>
        <w:top w:val="none" w:sz="0" w:space="0" w:color="auto"/>
        <w:left w:val="none" w:sz="0" w:space="0" w:color="auto"/>
        <w:bottom w:val="none" w:sz="0" w:space="0" w:color="auto"/>
        <w:right w:val="none" w:sz="0" w:space="0" w:color="auto"/>
      </w:divBdr>
      <w:divsChild>
        <w:div w:id="1756317619">
          <w:marLeft w:val="0"/>
          <w:marRight w:val="0"/>
          <w:marTop w:val="225"/>
          <w:marBottom w:val="0"/>
          <w:divBdr>
            <w:top w:val="none" w:sz="0" w:space="0" w:color="auto"/>
            <w:left w:val="none" w:sz="0" w:space="0" w:color="auto"/>
            <w:bottom w:val="none" w:sz="0" w:space="0" w:color="auto"/>
            <w:right w:val="none" w:sz="0" w:space="0" w:color="auto"/>
          </w:divBdr>
        </w:div>
      </w:divsChild>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644">
      <w:bodyDiv w:val="1"/>
      <w:marLeft w:val="0"/>
      <w:marRight w:val="0"/>
      <w:marTop w:val="0"/>
      <w:marBottom w:val="0"/>
      <w:divBdr>
        <w:top w:val="none" w:sz="0" w:space="0" w:color="auto"/>
        <w:left w:val="none" w:sz="0" w:space="0" w:color="auto"/>
        <w:bottom w:val="none" w:sz="0" w:space="0" w:color="auto"/>
        <w:right w:val="none" w:sz="0" w:space="0" w:color="auto"/>
      </w:divBdr>
      <w:divsChild>
        <w:div w:id="406224429">
          <w:marLeft w:val="0"/>
          <w:marRight w:val="0"/>
          <w:marTop w:val="0"/>
          <w:marBottom w:val="0"/>
          <w:divBdr>
            <w:top w:val="none" w:sz="0" w:space="0" w:color="auto"/>
            <w:left w:val="none" w:sz="0" w:space="0" w:color="auto"/>
            <w:bottom w:val="none" w:sz="0" w:space="0" w:color="auto"/>
            <w:right w:val="none" w:sz="0" w:space="0" w:color="auto"/>
          </w:divBdr>
        </w:div>
      </w:divsChild>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754050">
      <w:bodyDiv w:val="1"/>
      <w:marLeft w:val="0"/>
      <w:marRight w:val="0"/>
      <w:marTop w:val="0"/>
      <w:marBottom w:val="0"/>
      <w:divBdr>
        <w:top w:val="none" w:sz="0" w:space="0" w:color="auto"/>
        <w:left w:val="none" w:sz="0" w:space="0" w:color="auto"/>
        <w:bottom w:val="none" w:sz="0" w:space="0" w:color="auto"/>
        <w:right w:val="none" w:sz="0" w:space="0" w:color="auto"/>
      </w:divBdr>
    </w:div>
    <w:div w:id="1136069444">
      <w:bodyDiv w:val="1"/>
      <w:marLeft w:val="0"/>
      <w:marRight w:val="0"/>
      <w:marTop w:val="0"/>
      <w:marBottom w:val="0"/>
      <w:divBdr>
        <w:top w:val="none" w:sz="0" w:space="0" w:color="auto"/>
        <w:left w:val="none" w:sz="0" w:space="0" w:color="auto"/>
        <w:bottom w:val="none" w:sz="0" w:space="0" w:color="auto"/>
        <w:right w:val="none" w:sz="0" w:space="0" w:color="auto"/>
      </w:divBdr>
      <w:divsChild>
        <w:div w:id="356465653">
          <w:marLeft w:val="0"/>
          <w:marRight w:val="0"/>
          <w:marTop w:val="0"/>
          <w:marBottom w:val="0"/>
          <w:divBdr>
            <w:top w:val="none" w:sz="0" w:space="0" w:color="auto"/>
            <w:left w:val="none" w:sz="0" w:space="0" w:color="auto"/>
            <w:bottom w:val="none" w:sz="0" w:space="0" w:color="auto"/>
            <w:right w:val="none" w:sz="0" w:space="0" w:color="auto"/>
          </w:divBdr>
        </w:div>
      </w:divsChild>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38457865">
      <w:bodyDiv w:val="1"/>
      <w:marLeft w:val="0"/>
      <w:marRight w:val="0"/>
      <w:marTop w:val="0"/>
      <w:marBottom w:val="0"/>
      <w:divBdr>
        <w:top w:val="none" w:sz="0" w:space="0" w:color="auto"/>
        <w:left w:val="none" w:sz="0" w:space="0" w:color="auto"/>
        <w:bottom w:val="none" w:sz="0" w:space="0" w:color="auto"/>
        <w:right w:val="none" w:sz="0" w:space="0" w:color="auto"/>
      </w:divBdr>
      <w:divsChild>
        <w:div w:id="587229476">
          <w:marLeft w:val="0"/>
          <w:marRight w:val="0"/>
          <w:marTop w:val="225"/>
          <w:marBottom w:val="0"/>
          <w:divBdr>
            <w:top w:val="none" w:sz="0" w:space="0" w:color="auto"/>
            <w:left w:val="none" w:sz="0" w:space="0" w:color="auto"/>
            <w:bottom w:val="none" w:sz="0" w:space="0" w:color="auto"/>
            <w:right w:val="none" w:sz="0" w:space="0" w:color="auto"/>
          </w:divBdr>
        </w:div>
      </w:divsChild>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0925324">
      <w:bodyDiv w:val="1"/>
      <w:marLeft w:val="0"/>
      <w:marRight w:val="0"/>
      <w:marTop w:val="0"/>
      <w:marBottom w:val="0"/>
      <w:divBdr>
        <w:top w:val="none" w:sz="0" w:space="0" w:color="auto"/>
        <w:left w:val="none" w:sz="0" w:space="0" w:color="auto"/>
        <w:bottom w:val="none" w:sz="0" w:space="0" w:color="auto"/>
        <w:right w:val="none" w:sz="0" w:space="0" w:color="auto"/>
      </w:divBdr>
      <w:divsChild>
        <w:div w:id="1726181909">
          <w:marLeft w:val="0"/>
          <w:marRight w:val="0"/>
          <w:marTop w:val="225"/>
          <w:marBottom w:val="0"/>
          <w:divBdr>
            <w:top w:val="none" w:sz="0" w:space="0" w:color="auto"/>
            <w:left w:val="none" w:sz="0" w:space="0" w:color="auto"/>
            <w:bottom w:val="none" w:sz="0" w:space="0" w:color="auto"/>
            <w:right w:val="none" w:sz="0" w:space="0" w:color="auto"/>
          </w:divBdr>
        </w:div>
      </w:divsChild>
    </w:div>
    <w:div w:id="1140998710">
      <w:bodyDiv w:val="1"/>
      <w:marLeft w:val="0"/>
      <w:marRight w:val="0"/>
      <w:marTop w:val="0"/>
      <w:marBottom w:val="0"/>
      <w:divBdr>
        <w:top w:val="none" w:sz="0" w:space="0" w:color="auto"/>
        <w:left w:val="none" w:sz="0" w:space="0" w:color="auto"/>
        <w:bottom w:val="none" w:sz="0" w:space="0" w:color="auto"/>
        <w:right w:val="none" w:sz="0" w:space="0" w:color="auto"/>
      </w:divBdr>
    </w:div>
    <w:div w:id="1141266547">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49635807">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762815">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300292">
      <w:bodyDiv w:val="1"/>
      <w:marLeft w:val="0"/>
      <w:marRight w:val="0"/>
      <w:marTop w:val="0"/>
      <w:marBottom w:val="0"/>
      <w:divBdr>
        <w:top w:val="none" w:sz="0" w:space="0" w:color="auto"/>
        <w:left w:val="none" w:sz="0" w:space="0" w:color="auto"/>
        <w:bottom w:val="none" w:sz="0" w:space="0" w:color="auto"/>
        <w:right w:val="none" w:sz="0" w:space="0" w:color="auto"/>
      </w:divBdr>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120850">
      <w:bodyDiv w:val="1"/>
      <w:marLeft w:val="0"/>
      <w:marRight w:val="0"/>
      <w:marTop w:val="0"/>
      <w:marBottom w:val="0"/>
      <w:divBdr>
        <w:top w:val="none" w:sz="0" w:space="0" w:color="auto"/>
        <w:left w:val="none" w:sz="0" w:space="0" w:color="auto"/>
        <w:bottom w:val="none" w:sz="0" w:space="0" w:color="auto"/>
        <w:right w:val="none" w:sz="0" w:space="0" w:color="auto"/>
      </w:divBdr>
    </w:div>
    <w:div w:id="116057793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485422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69448669">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50021855">
          <w:marLeft w:val="0"/>
          <w:marRight w:val="0"/>
          <w:marTop w:val="0"/>
          <w:marBottom w:val="0"/>
          <w:divBdr>
            <w:top w:val="none" w:sz="0" w:space="0" w:color="auto"/>
            <w:left w:val="none" w:sz="0" w:space="0" w:color="auto"/>
            <w:bottom w:val="none" w:sz="0" w:space="0" w:color="auto"/>
            <w:right w:val="none" w:sz="0" w:space="0" w:color="auto"/>
          </w:divBdr>
        </w:div>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2643736">
      <w:bodyDiv w:val="1"/>
      <w:marLeft w:val="0"/>
      <w:marRight w:val="0"/>
      <w:marTop w:val="0"/>
      <w:marBottom w:val="0"/>
      <w:divBdr>
        <w:top w:val="none" w:sz="0" w:space="0" w:color="auto"/>
        <w:left w:val="none" w:sz="0" w:space="0" w:color="auto"/>
        <w:bottom w:val="none" w:sz="0" w:space="0" w:color="auto"/>
        <w:right w:val="none" w:sz="0" w:space="0" w:color="auto"/>
      </w:divBdr>
    </w:div>
    <w:div w:id="1173035574">
      <w:bodyDiv w:val="1"/>
      <w:marLeft w:val="0"/>
      <w:marRight w:val="0"/>
      <w:marTop w:val="0"/>
      <w:marBottom w:val="0"/>
      <w:divBdr>
        <w:top w:val="none" w:sz="0" w:space="0" w:color="auto"/>
        <w:left w:val="none" w:sz="0" w:space="0" w:color="auto"/>
        <w:bottom w:val="none" w:sz="0" w:space="0" w:color="auto"/>
        <w:right w:val="none" w:sz="0" w:space="0" w:color="auto"/>
      </w:divBdr>
      <w:divsChild>
        <w:div w:id="728576462">
          <w:marLeft w:val="0"/>
          <w:marRight w:val="0"/>
          <w:marTop w:val="0"/>
          <w:marBottom w:val="0"/>
          <w:divBdr>
            <w:top w:val="none" w:sz="0" w:space="0" w:color="auto"/>
            <w:left w:val="none" w:sz="0" w:space="0" w:color="auto"/>
            <w:bottom w:val="none" w:sz="0" w:space="0" w:color="auto"/>
            <w:right w:val="none" w:sz="0" w:space="0" w:color="auto"/>
          </w:divBdr>
          <w:divsChild>
            <w:div w:id="20689115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014519">
      <w:bodyDiv w:val="1"/>
      <w:marLeft w:val="0"/>
      <w:marRight w:val="0"/>
      <w:marTop w:val="0"/>
      <w:marBottom w:val="0"/>
      <w:divBdr>
        <w:top w:val="none" w:sz="0" w:space="0" w:color="auto"/>
        <w:left w:val="none" w:sz="0" w:space="0" w:color="auto"/>
        <w:bottom w:val="none" w:sz="0" w:space="0" w:color="auto"/>
        <w:right w:val="none" w:sz="0" w:space="0" w:color="auto"/>
      </w:divBdr>
    </w:div>
    <w:div w:id="1182209438">
      <w:bodyDiv w:val="1"/>
      <w:marLeft w:val="0"/>
      <w:marRight w:val="0"/>
      <w:marTop w:val="0"/>
      <w:marBottom w:val="0"/>
      <w:divBdr>
        <w:top w:val="none" w:sz="0" w:space="0" w:color="auto"/>
        <w:left w:val="none" w:sz="0" w:space="0" w:color="auto"/>
        <w:bottom w:val="none" w:sz="0" w:space="0" w:color="auto"/>
        <w:right w:val="none" w:sz="0" w:space="0" w:color="auto"/>
      </w:divBdr>
    </w:div>
    <w:div w:id="1182355585">
      <w:bodyDiv w:val="1"/>
      <w:marLeft w:val="0"/>
      <w:marRight w:val="0"/>
      <w:marTop w:val="0"/>
      <w:marBottom w:val="0"/>
      <w:divBdr>
        <w:top w:val="none" w:sz="0" w:space="0" w:color="auto"/>
        <w:left w:val="none" w:sz="0" w:space="0" w:color="auto"/>
        <w:bottom w:val="none" w:sz="0" w:space="0" w:color="auto"/>
        <w:right w:val="none" w:sz="0" w:space="0" w:color="auto"/>
      </w:divBdr>
      <w:divsChild>
        <w:div w:id="1129473780">
          <w:marLeft w:val="0"/>
          <w:marRight w:val="0"/>
          <w:marTop w:val="225"/>
          <w:marBottom w:val="0"/>
          <w:divBdr>
            <w:top w:val="none" w:sz="0" w:space="0" w:color="auto"/>
            <w:left w:val="none" w:sz="0" w:space="0" w:color="auto"/>
            <w:bottom w:val="none" w:sz="0" w:space="0" w:color="auto"/>
            <w:right w:val="none" w:sz="0" w:space="0" w:color="auto"/>
          </w:divBdr>
        </w:div>
      </w:divsChild>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354539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4833230">
      <w:bodyDiv w:val="1"/>
      <w:marLeft w:val="0"/>
      <w:marRight w:val="0"/>
      <w:marTop w:val="0"/>
      <w:marBottom w:val="0"/>
      <w:divBdr>
        <w:top w:val="none" w:sz="0" w:space="0" w:color="auto"/>
        <w:left w:val="none" w:sz="0" w:space="0" w:color="auto"/>
        <w:bottom w:val="none" w:sz="0" w:space="0" w:color="auto"/>
        <w:right w:val="none" w:sz="0" w:space="0" w:color="auto"/>
      </w:divBdr>
      <w:divsChild>
        <w:div w:id="1718318464">
          <w:marLeft w:val="0"/>
          <w:marRight w:val="0"/>
          <w:marTop w:val="0"/>
          <w:marBottom w:val="0"/>
          <w:divBdr>
            <w:top w:val="none" w:sz="0" w:space="0" w:color="auto"/>
            <w:left w:val="none" w:sz="0" w:space="0" w:color="auto"/>
            <w:bottom w:val="none" w:sz="0" w:space="0" w:color="auto"/>
            <w:right w:val="none" w:sz="0" w:space="0" w:color="auto"/>
          </w:divBdr>
          <w:divsChild>
            <w:div w:id="12133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0607539">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05634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6603217">
      <w:bodyDiv w:val="1"/>
      <w:marLeft w:val="0"/>
      <w:marRight w:val="0"/>
      <w:marTop w:val="0"/>
      <w:marBottom w:val="0"/>
      <w:divBdr>
        <w:top w:val="none" w:sz="0" w:space="0" w:color="auto"/>
        <w:left w:val="none" w:sz="0" w:space="0" w:color="auto"/>
        <w:bottom w:val="none" w:sz="0" w:space="0" w:color="auto"/>
        <w:right w:val="none" w:sz="0" w:space="0" w:color="auto"/>
      </w:divBdr>
    </w:div>
    <w:div w:id="1227183624">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1764827">
      <w:bodyDiv w:val="1"/>
      <w:marLeft w:val="0"/>
      <w:marRight w:val="0"/>
      <w:marTop w:val="0"/>
      <w:marBottom w:val="0"/>
      <w:divBdr>
        <w:top w:val="none" w:sz="0" w:space="0" w:color="auto"/>
        <w:left w:val="none" w:sz="0" w:space="0" w:color="auto"/>
        <w:bottom w:val="none" w:sz="0" w:space="0" w:color="auto"/>
        <w:right w:val="none" w:sz="0" w:space="0" w:color="auto"/>
      </w:divBdr>
    </w:div>
    <w:div w:id="1264024830">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669418">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5206309">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8483113">
      <w:bodyDiv w:val="1"/>
      <w:marLeft w:val="0"/>
      <w:marRight w:val="0"/>
      <w:marTop w:val="0"/>
      <w:marBottom w:val="0"/>
      <w:divBdr>
        <w:top w:val="none" w:sz="0" w:space="0" w:color="auto"/>
        <w:left w:val="none" w:sz="0" w:space="0" w:color="auto"/>
        <w:bottom w:val="none" w:sz="0" w:space="0" w:color="auto"/>
        <w:right w:val="none" w:sz="0" w:space="0" w:color="auto"/>
      </w:divBdr>
      <w:divsChild>
        <w:div w:id="1789011633">
          <w:marLeft w:val="0"/>
          <w:marRight w:val="0"/>
          <w:marTop w:val="0"/>
          <w:marBottom w:val="0"/>
          <w:divBdr>
            <w:top w:val="none" w:sz="0" w:space="0" w:color="auto"/>
            <w:left w:val="none" w:sz="0" w:space="0" w:color="auto"/>
            <w:bottom w:val="none" w:sz="0" w:space="0" w:color="auto"/>
            <w:right w:val="none" w:sz="0" w:space="0" w:color="auto"/>
          </w:divBdr>
        </w:div>
        <w:div w:id="2056271785">
          <w:marLeft w:val="0"/>
          <w:marRight w:val="0"/>
          <w:marTop w:val="0"/>
          <w:marBottom w:val="0"/>
          <w:divBdr>
            <w:top w:val="none" w:sz="0" w:space="0" w:color="auto"/>
            <w:left w:val="none" w:sz="0" w:space="0" w:color="auto"/>
            <w:bottom w:val="none" w:sz="0" w:space="0" w:color="auto"/>
            <w:right w:val="none" w:sz="0" w:space="0" w:color="auto"/>
          </w:divBdr>
        </w:div>
        <w:div w:id="1809857810">
          <w:marLeft w:val="0"/>
          <w:marRight w:val="0"/>
          <w:marTop w:val="0"/>
          <w:marBottom w:val="0"/>
          <w:divBdr>
            <w:top w:val="none" w:sz="0" w:space="0" w:color="auto"/>
            <w:left w:val="none" w:sz="0" w:space="0" w:color="auto"/>
            <w:bottom w:val="none" w:sz="0" w:space="0" w:color="auto"/>
            <w:right w:val="none" w:sz="0" w:space="0" w:color="auto"/>
          </w:divBdr>
        </w:div>
        <w:div w:id="1867474675">
          <w:marLeft w:val="0"/>
          <w:marRight w:val="0"/>
          <w:marTop w:val="0"/>
          <w:marBottom w:val="0"/>
          <w:divBdr>
            <w:top w:val="none" w:sz="0" w:space="0" w:color="auto"/>
            <w:left w:val="none" w:sz="0" w:space="0" w:color="auto"/>
            <w:bottom w:val="none" w:sz="0" w:space="0" w:color="auto"/>
            <w:right w:val="none" w:sz="0" w:space="0" w:color="auto"/>
          </w:divBdr>
        </w:div>
        <w:div w:id="214514246">
          <w:marLeft w:val="0"/>
          <w:marRight w:val="0"/>
          <w:marTop w:val="0"/>
          <w:marBottom w:val="0"/>
          <w:divBdr>
            <w:top w:val="none" w:sz="0" w:space="0" w:color="auto"/>
            <w:left w:val="none" w:sz="0" w:space="0" w:color="auto"/>
            <w:bottom w:val="none" w:sz="0" w:space="0" w:color="auto"/>
            <w:right w:val="none" w:sz="0" w:space="0" w:color="auto"/>
          </w:divBdr>
        </w:div>
        <w:div w:id="729573561">
          <w:marLeft w:val="0"/>
          <w:marRight w:val="0"/>
          <w:marTop w:val="0"/>
          <w:marBottom w:val="0"/>
          <w:divBdr>
            <w:top w:val="none" w:sz="0" w:space="0" w:color="auto"/>
            <w:left w:val="none" w:sz="0" w:space="0" w:color="auto"/>
            <w:bottom w:val="none" w:sz="0" w:space="0" w:color="auto"/>
            <w:right w:val="none" w:sz="0" w:space="0" w:color="auto"/>
          </w:divBdr>
        </w:div>
        <w:div w:id="878905775">
          <w:marLeft w:val="0"/>
          <w:marRight w:val="0"/>
          <w:marTop w:val="0"/>
          <w:marBottom w:val="0"/>
          <w:divBdr>
            <w:top w:val="none" w:sz="0" w:space="0" w:color="auto"/>
            <w:left w:val="none" w:sz="0" w:space="0" w:color="auto"/>
            <w:bottom w:val="none" w:sz="0" w:space="0" w:color="auto"/>
            <w:right w:val="none" w:sz="0" w:space="0" w:color="auto"/>
          </w:divBdr>
        </w:div>
        <w:div w:id="2107726422">
          <w:marLeft w:val="0"/>
          <w:marRight w:val="0"/>
          <w:marTop w:val="0"/>
          <w:marBottom w:val="0"/>
          <w:divBdr>
            <w:top w:val="none" w:sz="0" w:space="0" w:color="auto"/>
            <w:left w:val="none" w:sz="0" w:space="0" w:color="auto"/>
            <w:bottom w:val="none" w:sz="0" w:space="0" w:color="auto"/>
            <w:right w:val="none" w:sz="0" w:space="0" w:color="auto"/>
          </w:divBdr>
        </w:div>
        <w:div w:id="1229072574">
          <w:marLeft w:val="0"/>
          <w:marRight w:val="0"/>
          <w:marTop w:val="0"/>
          <w:marBottom w:val="0"/>
          <w:divBdr>
            <w:top w:val="none" w:sz="0" w:space="0" w:color="auto"/>
            <w:left w:val="none" w:sz="0" w:space="0" w:color="auto"/>
            <w:bottom w:val="none" w:sz="0" w:space="0" w:color="auto"/>
            <w:right w:val="none" w:sz="0" w:space="0" w:color="auto"/>
          </w:divBdr>
        </w:div>
        <w:div w:id="551423679">
          <w:marLeft w:val="0"/>
          <w:marRight w:val="0"/>
          <w:marTop w:val="0"/>
          <w:marBottom w:val="0"/>
          <w:divBdr>
            <w:top w:val="none" w:sz="0" w:space="0" w:color="auto"/>
            <w:left w:val="none" w:sz="0" w:space="0" w:color="auto"/>
            <w:bottom w:val="none" w:sz="0" w:space="0" w:color="auto"/>
            <w:right w:val="none" w:sz="0" w:space="0" w:color="auto"/>
          </w:divBdr>
        </w:div>
      </w:divsChild>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600039">
      <w:bodyDiv w:val="1"/>
      <w:marLeft w:val="0"/>
      <w:marRight w:val="0"/>
      <w:marTop w:val="0"/>
      <w:marBottom w:val="0"/>
      <w:divBdr>
        <w:top w:val="none" w:sz="0" w:space="0" w:color="auto"/>
        <w:left w:val="none" w:sz="0" w:space="0" w:color="auto"/>
        <w:bottom w:val="none" w:sz="0" w:space="0" w:color="auto"/>
        <w:right w:val="none" w:sz="0" w:space="0" w:color="auto"/>
      </w:divBdr>
      <w:divsChild>
        <w:div w:id="527109413">
          <w:marLeft w:val="0"/>
          <w:marRight w:val="0"/>
          <w:marTop w:val="0"/>
          <w:marBottom w:val="0"/>
          <w:divBdr>
            <w:top w:val="none" w:sz="0" w:space="0" w:color="auto"/>
            <w:left w:val="none" w:sz="0" w:space="0" w:color="auto"/>
            <w:bottom w:val="none" w:sz="0" w:space="0" w:color="auto"/>
            <w:right w:val="none" w:sz="0" w:space="0" w:color="auto"/>
          </w:divBdr>
          <w:divsChild>
            <w:div w:id="671957906">
              <w:marLeft w:val="0"/>
              <w:marRight w:val="0"/>
              <w:marTop w:val="0"/>
              <w:marBottom w:val="0"/>
              <w:divBdr>
                <w:top w:val="none" w:sz="0" w:space="0" w:color="auto"/>
                <w:left w:val="none" w:sz="0" w:space="0" w:color="auto"/>
                <w:bottom w:val="none" w:sz="0" w:space="0" w:color="auto"/>
                <w:right w:val="none" w:sz="0" w:space="0" w:color="auto"/>
              </w:divBdr>
            </w:div>
            <w:div w:id="816723893">
              <w:marLeft w:val="0"/>
              <w:marRight w:val="0"/>
              <w:marTop w:val="0"/>
              <w:marBottom w:val="0"/>
              <w:divBdr>
                <w:top w:val="none" w:sz="0" w:space="0" w:color="auto"/>
                <w:left w:val="none" w:sz="0" w:space="0" w:color="auto"/>
                <w:bottom w:val="none" w:sz="0" w:space="0" w:color="auto"/>
                <w:right w:val="none" w:sz="0" w:space="0" w:color="auto"/>
              </w:divBdr>
              <w:divsChild>
                <w:div w:id="1107774731">
                  <w:marLeft w:val="0"/>
                  <w:marRight w:val="0"/>
                  <w:marTop w:val="0"/>
                  <w:marBottom w:val="0"/>
                  <w:divBdr>
                    <w:top w:val="none" w:sz="0" w:space="0" w:color="auto"/>
                    <w:left w:val="none" w:sz="0" w:space="0" w:color="auto"/>
                    <w:bottom w:val="none" w:sz="0" w:space="0" w:color="auto"/>
                    <w:right w:val="none" w:sz="0" w:space="0" w:color="auto"/>
                  </w:divBdr>
                </w:div>
                <w:div w:id="2106998066">
                  <w:marLeft w:val="0"/>
                  <w:marRight w:val="0"/>
                  <w:marTop w:val="0"/>
                  <w:marBottom w:val="0"/>
                  <w:divBdr>
                    <w:top w:val="none" w:sz="0" w:space="0" w:color="auto"/>
                    <w:left w:val="none" w:sz="0" w:space="0" w:color="auto"/>
                    <w:bottom w:val="none" w:sz="0" w:space="0" w:color="auto"/>
                    <w:right w:val="none" w:sz="0" w:space="0" w:color="auto"/>
                  </w:divBdr>
                  <w:divsChild>
                    <w:div w:id="856888992">
                      <w:marLeft w:val="0"/>
                      <w:marRight w:val="0"/>
                      <w:marTop w:val="0"/>
                      <w:marBottom w:val="0"/>
                      <w:divBdr>
                        <w:top w:val="none" w:sz="0" w:space="0" w:color="auto"/>
                        <w:left w:val="none" w:sz="0" w:space="0" w:color="auto"/>
                        <w:bottom w:val="none" w:sz="0" w:space="0" w:color="auto"/>
                        <w:right w:val="none" w:sz="0" w:space="0" w:color="auto"/>
                      </w:divBdr>
                      <w:divsChild>
                        <w:div w:id="1300065709">
                          <w:marLeft w:val="0"/>
                          <w:marRight w:val="0"/>
                          <w:marTop w:val="0"/>
                          <w:marBottom w:val="0"/>
                          <w:divBdr>
                            <w:top w:val="none" w:sz="0" w:space="0" w:color="auto"/>
                            <w:left w:val="none" w:sz="0" w:space="0" w:color="auto"/>
                            <w:bottom w:val="none" w:sz="0" w:space="0" w:color="auto"/>
                            <w:right w:val="none" w:sz="0" w:space="0" w:color="auto"/>
                          </w:divBdr>
                          <w:divsChild>
                            <w:div w:id="5866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163774">
              <w:marLeft w:val="0"/>
              <w:marRight w:val="0"/>
              <w:marTop w:val="0"/>
              <w:marBottom w:val="0"/>
              <w:divBdr>
                <w:top w:val="none" w:sz="0" w:space="0" w:color="auto"/>
                <w:left w:val="none" w:sz="0" w:space="0" w:color="auto"/>
                <w:bottom w:val="none" w:sz="0" w:space="0" w:color="auto"/>
                <w:right w:val="none" w:sz="0" w:space="0" w:color="auto"/>
              </w:divBdr>
            </w:div>
            <w:div w:id="1370303715">
              <w:marLeft w:val="0"/>
              <w:marRight w:val="0"/>
              <w:marTop w:val="0"/>
              <w:marBottom w:val="0"/>
              <w:divBdr>
                <w:top w:val="none" w:sz="0" w:space="0" w:color="auto"/>
                <w:left w:val="none" w:sz="0" w:space="0" w:color="auto"/>
                <w:bottom w:val="none" w:sz="0" w:space="0" w:color="auto"/>
                <w:right w:val="none" w:sz="0" w:space="0" w:color="auto"/>
              </w:divBdr>
              <w:divsChild>
                <w:div w:id="850224357">
                  <w:marLeft w:val="0"/>
                  <w:marRight w:val="0"/>
                  <w:marTop w:val="0"/>
                  <w:marBottom w:val="0"/>
                  <w:divBdr>
                    <w:top w:val="none" w:sz="0" w:space="0" w:color="auto"/>
                    <w:left w:val="none" w:sz="0" w:space="0" w:color="auto"/>
                    <w:bottom w:val="none" w:sz="0" w:space="0" w:color="auto"/>
                    <w:right w:val="none" w:sz="0" w:space="0" w:color="auto"/>
                  </w:divBdr>
                  <w:divsChild>
                    <w:div w:id="138767619">
                      <w:marLeft w:val="0"/>
                      <w:marRight w:val="0"/>
                      <w:marTop w:val="0"/>
                      <w:marBottom w:val="0"/>
                      <w:divBdr>
                        <w:top w:val="none" w:sz="0" w:space="0" w:color="auto"/>
                        <w:left w:val="none" w:sz="0" w:space="0" w:color="auto"/>
                        <w:bottom w:val="none" w:sz="0" w:space="0" w:color="auto"/>
                        <w:right w:val="none" w:sz="0" w:space="0" w:color="auto"/>
                      </w:divBdr>
                      <w:divsChild>
                        <w:div w:id="1138841016">
                          <w:marLeft w:val="0"/>
                          <w:marRight w:val="0"/>
                          <w:marTop w:val="0"/>
                          <w:marBottom w:val="0"/>
                          <w:divBdr>
                            <w:top w:val="none" w:sz="0" w:space="0" w:color="auto"/>
                            <w:left w:val="none" w:sz="0" w:space="0" w:color="auto"/>
                            <w:bottom w:val="none" w:sz="0" w:space="0" w:color="auto"/>
                            <w:right w:val="none" w:sz="0" w:space="0" w:color="auto"/>
                          </w:divBdr>
                          <w:divsChild>
                            <w:div w:id="1178542117">
                              <w:marLeft w:val="0"/>
                              <w:marRight w:val="0"/>
                              <w:marTop w:val="300"/>
                              <w:marBottom w:val="300"/>
                              <w:divBdr>
                                <w:top w:val="none" w:sz="0" w:space="0" w:color="auto"/>
                                <w:left w:val="none" w:sz="0" w:space="0" w:color="auto"/>
                                <w:bottom w:val="none" w:sz="0" w:space="0" w:color="auto"/>
                                <w:right w:val="none" w:sz="0" w:space="0" w:color="auto"/>
                              </w:divBdr>
                              <w:divsChild>
                                <w:div w:id="279075878">
                                  <w:marLeft w:val="0"/>
                                  <w:marRight w:val="0"/>
                                  <w:marTop w:val="0"/>
                                  <w:marBottom w:val="300"/>
                                  <w:divBdr>
                                    <w:top w:val="none" w:sz="0" w:space="0" w:color="auto"/>
                                    <w:left w:val="none" w:sz="0" w:space="0" w:color="auto"/>
                                    <w:bottom w:val="none" w:sz="0" w:space="0" w:color="auto"/>
                                    <w:right w:val="none" w:sz="0" w:space="0" w:color="auto"/>
                                  </w:divBdr>
                                  <w:divsChild>
                                    <w:div w:id="1342854514">
                                      <w:marLeft w:val="0"/>
                                      <w:marRight w:val="0"/>
                                      <w:marTop w:val="0"/>
                                      <w:marBottom w:val="0"/>
                                      <w:divBdr>
                                        <w:top w:val="none" w:sz="0" w:space="0" w:color="auto"/>
                                        <w:left w:val="none" w:sz="0" w:space="0" w:color="auto"/>
                                        <w:bottom w:val="none" w:sz="0" w:space="0" w:color="auto"/>
                                        <w:right w:val="none" w:sz="0" w:space="0" w:color="auto"/>
                                      </w:divBdr>
                                      <w:divsChild>
                                        <w:div w:id="19860559">
                                          <w:marLeft w:val="0"/>
                                          <w:marRight w:val="0"/>
                                          <w:marTop w:val="0"/>
                                          <w:marBottom w:val="0"/>
                                          <w:divBdr>
                                            <w:top w:val="single" w:sz="6" w:space="2" w:color="auto"/>
                                            <w:left w:val="single" w:sz="6" w:space="0" w:color="auto"/>
                                            <w:bottom w:val="single" w:sz="6" w:space="2" w:color="auto"/>
                                            <w:right w:val="single" w:sz="6" w:space="0" w:color="auto"/>
                                          </w:divBdr>
                                          <w:divsChild>
                                            <w:div w:id="749667016">
                                              <w:marLeft w:val="0"/>
                                              <w:marRight w:val="0"/>
                                              <w:marTop w:val="0"/>
                                              <w:marBottom w:val="0"/>
                                              <w:divBdr>
                                                <w:top w:val="none" w:sz="0" w:space="0" w:color="auto"/>
                                                <w:left w:val="none" w:sz="0" w:space="0" w:color="auto"/>
                                                <w:bottom w:val="none" w:sz="0" w:space="0" w:color="auto"/>
                                                <w:right w:val="none" w:sz="0" w:space="0" w:color="auto"/>
                                              </w:divBdr>
                                            </w:div>
                                            <w:div w:id="884296800">
                                              <w:marLeft w:val="0"/>
                                              <w:marRight w:val="0"/>
                                              <w:marTop w:val="0"/>
                                              <w:marBottom w:val="0"/>
                                              <w:divBdr>
                                                <w:top w:val="none" w:sz="0" w:space="0" w:color="auto"/>
                                                <w:left w:val="none" w:sz="0" w:space="0" w:color="auto"/>
                                                <w:bottom w:val="none" w:sz="0" w:space="0" w:color="auto"/>
                                                <w:right w:val="none" w:sz="0" w:space="0" w:color="auto"/>
                                              </w:divBdr>
                                            </w:div>
                                            <w:div w:id="114393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915068">
          <w:marLeft w:val="0"/>
          <w:marRight w:val="0"/>
          <w:marTop w:val="0"/>
          <w:marBottom w:val="0"/>
          <w:divBdr>
            <w:top w:val="single" w:sz="6" w:space="0" w:color="000000"/>
            <w:left w:val="none" w:sz="0" w:space="0" w:color="auto"/>
            <w:bottom w:val="single" w:sz="6" w:space="0" w:color="000000"/>
            <w:right w:val="none" w:sz="0" w:space="0" w:color="auto"/>
          </w:divBdr>
          <w:divsChild>
            <w:div w:id="1291085132">
              <w:marLeft w:val="0"/>
              <w:marRight w:val="0"/>
              <w:marTop w:val="0"/>
              <w:marBottom w:val="0"/>
              <w:divBdr>
                <w:top w:val="single" w:sz="2" w:space="0" w:color="auto"/>
                <w:left w:val="single" w:sz="2" w:space="0" w:color="auto"/>
                <w:bottom w:val="single" w:sz="2" w:space="0" w:color="auto"/>
                <w:right w:val="single" w:sz="2" w:space="0" w:color="auto"/>
              </w:divBdr>
            </w:div>
          </w:divsChild>
        </w:div>
        <w:div w:id="1064790258">
          <w:marLeft w:val="0"/>
          <w:marRight w:val="0"/>
          <w:marTop w:val="0"/>
          <w:marBottom w:val="0"/>
          <w:divBdr>
            <w:top w:val="none" w:sz="0" w:space="0" w:color="auto"/>
            <w:left w:val="none" w:sz="0" w:space="0" w:color="auto"/>
            <w:bottom w:val="none" w:sz="0" w:space="0" w:color="auto"/>
            <w:right w:val="none" w:sz="0" w:space="0" w:color="auto"/>
          </w:divBdr>
          <w:divsChild>
            <w:div w:id="1787312">
              <w:marLeft w:val="0"/>
              <w:marRight w:val="0"/>
              <w:marTop w:val="0"/>
              <w:marBottom w:val="0"/>
              <w:divBdr>
                <w:top w:val="none" w:sz="0" w:space="0" w:color="auto"/>
                <w:left w:val="none" w:sz="0" w:space="0" w:color="auto"/>
                <w:bottom w:val="none" w:sz="0" w:space="0" w:color="auto"/>
                <w:right w:val="none" w:sz="0" w:space="0" w:color="auto"/>
              </w:divBdr>
            </w:div>
          </w:divsChild>
        </w:div>
        <w:div w:id="1880386941">
          <w:marLeft w:val="0"/>
          <w:marRight w:val="0"/>
          <w:marTop w:val="0"/>
          <w:marBottom w:val="0"/>
          <w:divBdr>
            <w:top w:val="none" w:sz="0" w:space="0" w:color="auto"/>
            <w:left w:val="none" w:sz="0" w:space="0" w:color="auto"/>
            <w:bottom w:val="none" w:sz="0" w:space="0" w:color="auto"/>
            <w:right w:val="none" w:sz="0" w:space="0" w:color="auto"/>
          </w:divBdr>
          <w:divsChild>
            <w:div w:id="803085607">
              <w:marLeft w:val="0"/>
              <w:marRight w:val="0"/>
              <w:marTop w:val="0"/>
              <w:marBottom w:val="0"/>
              <w:divBdr>
                <w:top w:val="none" w:sz="0" w:space="0" w:color="auto"/>
                <w:left w:val="none" w:sz="0" w:space="0" w:color="auto"/>
                <w:bottom w:val="none" w:sz="0" w:space="0" w:color="auto"/>
                <w:right w:val="none" w:sz="0" w:space="0" w:color="auto"/>
              </w:divBdr>
              <w:divsChild>
                <w:div w:id="748230175">
                  <w:marLeft w:val="0"/>
                  <w:marRight w:val="0"/>
                  <w:marTop w:val="0"/>
                  <w:marBottom w:val="0"/>
                  <w:divBdr>
                    <w:top w:val="none" w:sz="0" w:space="0" w:color="auto"/>
                    <w:left w:val="none" w:sz="0" w:space="0" w:color="auto"/>
                    <w:bottom w:val="none" w:sz="0" w:space="0" w:color="auto"/>
                    <w:right w:val="none" w:sz="0" w:space="0" w:color="auto"/>
                  </w:divBdr>
                  <w:divsChild>
                    <w:div w:id="1280989338">
                      <w:marLeft w:val="0"/>
                      <w:marRight w:val="0"/>
                      <w:marTop w:val="0"/>
                      <w:marBottom w:val="0"/>
                      <w:divBdr>
                        <w:top w:val="none" w:sz="0" w:space="0" w:color="auto"/>
                        <w:left w:val="none" w:sz="0" w:space="0" w:color="auto"/>
                        <w:bottom w:val="none" w:sz="0" w:space="0" w:color="auto"/>
                        <w:right w:val="none" w:sz="0" w:space="0" w:color="auto"/>
                      </w:divBdr>
                    </w:div>
                    <w:div w:id="2141804244">
                      <w:marLeft w:val="0"/>
                      <w:marRight w:val="0"/>
                      <w:marTop w:val="0"/>
                      <w:marBottom w:val="0"/>
                      <w:divBdr>
                        <w:top w:val="none" w:sz="0" w:space="0" w:color="auto"/>
                        <w:left w:val="none" w:sz="0" w:space="0" w:color="auto"/>
                        <w:bottom w:val="none" w:sz="0" w:space="0" w:color="auto"/>
                        <w:right w:val="none" w:sz="0" w:space="0" w:color="auto"/>
                      </w:divBdr>
                      <w:divsChild>
                        <w:div w:id="150628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7651">
                  <w:marLeft w:val="0"/>
                  <w:marRight w:val="0"/>
                  <w:marTop w:val="0"/>
                  <w:marBottom w:val="0"/>
                  <w:divBdr>
                    <w:top w:val="none" w:sz="0" w:space="0" w:color="auto"/>
                    <w:left w:val="none" w:sz="0" w:space="0" w:color="auto"/>
                    <w:bottom w:val="none" w:sz="0" w:space="0" w:color="auto"/>
                    <w:right w:val="none" w:sz="0" w:space="0" w:color="auto"/>
                  </w:divBdr>
                  <w:divsChild>
                    <w:div w:id="1248657473">
                      <w:marLeft w:val="0"/>
                      <w:marRight w:val="0"/>
                      <w:marTop w:val="0"/>
                      <w:marBottom w:val="0"/>
                      <w:divBdr>
                        <w:top w:val="none" w:sz="0" w:space="0" w:color="auto"/>
                        <w:left w:val="none" w:sz="0" w:space="0" w:color="auto"/>
                        <w:bottom w:val="none" w:sz="0" w:space="0" w:color="auto"/>
                        <w:right w:val="none" w:sz="0" w:space="0" w:color="auto"/>
                      </w:divBdr>
                      <w:divsChild>
                        <w:div w:id="3500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527150">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182694">
      <w:bodyDiv w:val="1"/>
      <w:marLeft w:val="0"/>
      <w:marRight w:val="0"/>
      <w:marTop w:val="0"/>
      <w:marBottom w:val="0"/>
      <w:divBdr>
        <w:top w:val="none" w:sz="0" w:space="0" w:color="auto"/>
        <w:left w:val="none" w:sz="0" w:space="0" w:color="auto"/>
        <w:bottom w:val="none" w:sz="0" w:space="0" w:color="auto"/>
        <w:right w:val="none" w:sz="0" w:space="0" w:color="auto"/>
      </w:divBdr>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446719">
      <w:bodyDiv w:val="1"/>
      <w:marLeft w:val="0"/>
      <w:marRight w:val="0"/>
      <w:marTop w:val="0"/>
      <w:marBottom w:val="0"/>
      <w:divBdr>
        <w:top w:val="none" w:sz="0" w:space="0" w:color="auto"/>
        <w:left w:val="none" w:sz="0" w:space="0" w:color="auto"/>
        <w:bottom w:val="none" w:sz="0" w:space="0" w:color="auto"/>
        <w:right w:val="none" w:sz="0" w:space="0" w:color="auto"/>
      </w:divBdr>
      <w:divsChild>
        <w:div w:id="1011644843">
          <w:marLeft w:val="0"/>
          <w:marRight w:val="0"/>
          <w:marTop w:val="225"/>
          <w:marBottom w:val="0"/>
          <w:divBdr>
            <w:top w:val="none" w:sz="0" w:space="0" w:color="auto"/>
            <w:left w:val="none" w:sz="0" w:space="0" w:color="auto"/>
            <w:bottom w:val="none" w:sz="0" w:space="0" w:color="auto"/>
            <w:right w:val="none" w:sz="0" w:space="0" w:color="auto"/>
          </w:divBdr>
        </w:div>
      </w:divsChild>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45508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205917">
      <w:bodyDiv w:val="1"/>
      <w:marLeft w:val="0"/>
      <w:marRight w:val="0"/>
      <w:marTop w:val="0"/>
      <w:marBottom w:val="0"/>
      <w:divBdr>
        <w:top w:val="none" w:sz="0" w:space="0" w:color="auto"/>
        <w:left w:val="none" w:sz="0" w:space="0" w:color="auto"/>
        <w:bottom w:val="none" w:sz="0" w:space="0" w:color="auto"/>
        <w:right w:val="none" w:sz="0" w:space="0" w:color="auto"/>
      </w:divBdr>
      <w:divsChild>
        <w:div w:id="274139819">
          <w:marLeft w:val="0"/>
          <w:marRight w:val="0"/>
          <w:marTop w:val="225"/>
          <w:marBottom w:val="0"/>
          <w:divBdr>
            <w:top w:val="none" w:sz="0" w:space="0" w:color="auto"/>
            <w:left w:val="none" w:sz="0" w:space="0" w:color="auto"/>
            <w:bottom w:val="none" w:sz="0" w:space="0" w:color="auto"/>
            <w:right w:val="none" w:sz="0" w:space="0" w:color="auto"/>
          </w:divBdr>
        </w:div>
      </w:divsChild>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5911408">
      <w:bodyDiv w:val="1"/>
      <w:marLeft w:val="0"/>
      <w:marRight w:val="0"/>
      <w:marTop w:val="0"/>
      <w:marBottom w:val="0"/>
      <w:divBdr>
        <w:top w:val="none" w:sz="0" w:space="0" w:color="auto"/>
        <w:left w:val="none" w:sz="0" w:space="0" w:color="auto"/>
        <w:bottom w:val="none" w:sz="0" w:space="0" w:color="auto"/>
        <w:right w:val="none" w:sz="0" w:space="0" w:color="auto"/>
      </w:divBdr>
      <w:divsChild>
        <w:div w:id="1311783829">
          <w:marLeft w:val="0"/>
          <w:marRight w:val="0"/>
          <w:marTop w:val="225"/>
          <w:marBottom w:val="0"/>
          <w:divBdr>
            <w:top w:val="none" w:sz="0" w:space="0" w:color="auto"/>
            <w:left w:val="none" w:sz="0" w:space="0" w:color="auto"/>
            <w:bottom w:val="none" w:sz="0" w:space="0" w:color="auto"/>
            <w:right w:val="none" w:sz="0" w:space="0" w:color="auto"/>
          </w:divBdr>
        </w:div>
      </w:divsChild>
    </w:div>
    <w:div w:id="1336155113">
      <w:bodyDiv w:val="1"/>
      <w:marLeft w:val="0"/>
      <w:marRight w:val="0"/>
      <w:marTop w:val="0"/>
      <w:marBottom w:val="0"/>
      <w:divBdr>
        <w:top w:val="none" w:sz="0" w:space="0" w:color="auto"/>
        <w:left w:val="none" w:sz="0" w:space="0" w:color="auto"/>
        <w:bottom w:val="none" w:sz="0" w:space="0" w:color="auto"/>
        <w:right w:val="none" w:sz="0" w:space="0" w:color="auto"/>
      </w:divBdr>
      <w:divsChild>
        <w:div w:id="1055468983">
          <w:marLeft w:val="0"/>
          <w:marRight w:val="0"/>
          <w:marTop w:val="225"/>
          <w:marBottom w:val="0"/>
          <w:divBdr>
            <w:top w:val="none" w:sz="0" w:space="0" w:color="auto"/>
            <w:left w:val="none" w:sz="0" w:space="0" w:color="auto"/>
            <w:bottom w:val="none" w:sz="0" w:space="0" w:color="auto"/>
            <w:right w:val="none" w:sz="0" w:space="0" w:color="auto"/>
          </w:divBdr>
        </w:div>
      </w:divsChild>
    </w:div>
    <w:div w:id="1336572005">
      <w:bodyDiv w:val="1"/>
      <w:marLeft w:val="0"/>
      <w:marRight w:val="0"/>
      <w:marTop w:val="0"/>
      <w:marBottom w:val="0"/>
      <w:divBdr>
        <w:top w:val="none" w:sz="0" w:space="0" w:color="auto"/>
        <w:left w:val="none" w:sz="0" w:space="0" w:color="auto"/>
        <w:bottom w:val="none" w:sz="0" w:space="0" w:color="auto"/>
        <w:right w:val="none" w:sz="0" w:space="0" w:color="auto"/>
      </w:divBdr>
      <w:divsChild>
        <w:div w:id="914625511">
          <w:marLeft w:val="0"/>
          <w:marRight w:val="0"/>
          <w:marTop w:val="0"/>
          <w:marBottom w:val="75"/>
          <w:divBdr>
            <w:top w:val="none" w:sz="0" w:space="0" w:color="auto"/>
            <w:left w:val="none" w:sz="0" w:space="0" w:color="auto"/>
            <w:bottom w:val="none" w:sz="0" w:space="0" w:color="auto"/>
            <w:right w:val="none" w:sz="0" w:space="0" w:color="auto"/>
          </w:divBdr>
        </w:div>
        <w:div w:id="1017075288">
          <w:marLeft w:val="0"/>
          <w:marRight w:val="0"/>
          <w:marTop w:val="225"/>
          <w:marBottom w:val="0"/>
          <w:divBdr>
            <w:top w:val="none" w:sz="0" w:space="0" w:color="auto"/>
            <w:left w:val="none" w:sz="0" w:space="0" w:color="auto"/>
            <w:bottom w:val="none" w:sz="0" w:space="0" w:color="auto"/>
            <w:right w:val="none" w:sz="0" w:space="0" w:color="auto"/>
          </w:divBdr>
        </w:div>
        <w:div w:id="2085952815">
          <w:marLeft w:val="0"/>
          <w:marRight w:val="0"/>
          <w:marTop w:val="0"/>
          <w:marBottom w:val="0"/>
          <w:divBdr>
            <w:top w:val="none" w:sz="0" w:space="0" w:color="auto"/>
            <w:left w:val="none" w:sz="0" w:space="0" w:color="auto"/>
            <w:bottom w:val="none" w:sz="0" w:space="0" w:color="auto"/>
            <w:right w:val="none" w:sz="0" w:space="0" w:color="auto"/>
          </w:divBdr>
          <w:divsChild>
            <w:div w:id="20210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146715">
      <w:bodyDiv w:val="1"/>
      <w:marLeft w:val="0"/>
      <w:marRight w:val="0"/>
      <w:marTop w:val="0"/>
      <w:marBottom w:val="0"/>
      <w:divBdr>
        <w:top w:val="none" w:sz="0" w:space="0" w:color="auto"/>
        <w:left w:val="none" w:sz="0" w:space="0" w:color="auto"/>
        <w:bottom w:val="none" w:sz="0" w:space="0" w:color="auto"/>
        <w:right w:val="none" w:sz="0" w:space="0" w:color="auto"/>
      </w:divBdr>
      <w:divsChild>
        <w:div w:id="330524274">
          <w:marLeft w:val="0"/>
          <w:marRight w:val="0"/>
          <w:marTop w:val="0"/>
          <w:marBottom w:val="0"/>
          <w:divBdr>
            <w:top w:val="none" w:sz="0" w:space="0" w:color="auto"/>
            <w:left w:val="none" w:sz="0" w:space="0" w:color="auto"/>
            <w:bottom w:val="none" w:sz="0" w:space="0" w:color="auto"/>
            <w:right w:val="none" w:sz="0" w:space="0" w:color="auto"/>
          </w:divBdr>
          <w:divsChild>
            <w:div w:id="1560358322">
              <w:marLeft w:val="0"/>
              <w:marRight w:val="0"/>
              <w:marTop w:val="0"/>
              <w:marBottom w:val="0"/>
              <w:divBdr>
                <w:top w:val="none" w:sz="0" w:space="0" w:color="auto"/>
                <w:left w:val="none" w:sz="0" w:space="0" w:color="auto"/>
                <w:bottom w:val="none" w:sz="0" w:space="0" w:color="auto"/>
                <w:right w:val="none" w:sz="0" w:space="0" w:color="auto"/>
              </w:divBdr>
              <w:divsChild>
                <w:div w:id="76527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618047">
          <w:marLeft w:val="0"/>
          <w:marRight w:val="0"/>
          <w:marTop w:val="0"/>
          <w:marBottom w:val="0"/>
          <w:divBdr>
            <w:top w:val="none" w:sz="0" w:space="0" w:color="auto"/>
            <w:left w:val="none" w:sz="0" w:space="0" w:color="auto"/>
            <w:bottom w:val="none" w:sz="0" w:space="0" w:color="auto"/>
            <w:right w:val="none" w:sz="0" w:space="0" w:color="auto"/>
          </w:divBdr>
          <w:divsChild>
            <w:div w:id="1549610265">
              <w:marLeft w:val="0"/>
              <w:marRight w:val="0"/>
              <w:marTop w:val="0"/>
              <w:marBottom w:val="0"/>
              <w:divBdr>
                <w:top w:val="none" w:sz="0" w:space="0" w:color="auto"/>
                <w:left w:val="none" w:sz="0" w:space="0" w:color="auto"/>
                <w:bottom w:val="none" w:sz="0" w:space="0" w:color="auto"/>
                <w:right w:val="none" w:sz="0" w:space="0" w:color="auto"/>
              </w:divBdr>
              <w:divsChild>
                <w:div w:id="637996586">
                  <w:marLeft w:val="0"/>
                  <w:marRight w:val="0"/>
                  <w:marTop w:val="0"/>
                  <w:marBottom w:val="0"/>
                  <w:divBdr>
                    <w:top w:val="none" w:sz="0" w:space="0" w:color="auto"/>
                    <w:left w:val="none" w:sz="0" w:space="0" w:color="auto"/>
                    <w:bottom w:val="none" w:sz="0" w:space="0" w:color="auto"/>
                    <w:right w:val="none" w:sz="0" w:space="0" w:color="auto"/>
                  </w:divBdr>
                  <w:divsChild>
                    <w:div w:id="1738816199">
                      <w:marLeft w:val="0"/>
                      <w:marRight w:val="0"/>
                      <w:marTop w:val="0"/>
                      <w:marBottom w:val="0"/>
                      <w:divBdr>
                        <w:top w:val="none" w:sz="0" w:space="0" w:color="auto"/>
                        <w:left w:val="none" w:sz="0" w:space="0" w:color="auto"/>
                        <w:bottom w:val="none" w:sz="0" w:space="0" w:color="auto"/>
                        <w:right w:val="none" w:sz="0" w:space="0" w:color="auto"/>
                      </w:divBdr>
                    </w:div>
                    <w:div w:id="1830897671">
                      <w:marLeft w:val="0"/>
                      <w:marRight w:val="0"/>
                      <w:marTop w:val="0"/>
                      <w:marBottom w:val="0"/>
                      <w:divBdr>
                        <w:top w:val="none" w:sz="0" w:space="0" w:color="auto"/>
                        <w:left w:val="none" w:sz="0" w:space="0" w:color="auto"/>
                        <w:bottom w:val="none" w:sz="0" w:space="0" w:color="auto"/>
                        <w:right w:val="none" w:sz="0" w:space="0" w:color="auto"/>
                      </w:divBdr>
                    </w:div>
                    <w:div w:id="151218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08262">
          <w:marLeft w:val="0"/>
          <w:marRight w:val="0"/>
          <w:marTop w:val="0"/>
          <w:marBottom w:val="0"/>
          <w:divBdr>
            <w:top w:val="none" w:sz="0" w:space="0" w:color="auto"/>
            <w:left w:val="none" w:sz="0" w:space="0" w:color="auto"/>
            <w:bottom w:val="none" w:sz="0" w:space="0" w:color="auto"/>
            <w:right w:val="none" w:sz="0" w:space="0" w:color="auto"/>
          </w:divBdr>
          <w:divsChild>
            <w:div w:id="62265219">
              <w:marLeft w:val="0"/>
              <w:marRight w:val="0"/>
              <w:marTop w:val="0"/>
              <w:marBottom w:val="0"/>
              <w:divBdr>
                <w:top w:val="none" w:sz="0" w:space="0" w:color="auto"/>
                <w:left w:val="none" w:sz="0" w:space="0" w:color="auto"/>
                <w:bottom w:val="none" w:sz="0" w:space="0" w:color="auto"/>
                <w:right w:val="none" w:sz="0" w:space="0" w:color="auto"/>
              </w:divBdr>
              <w:divsChild>
                <w:div w:id="65013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65790">
          <w:marLeft w:val="0"/>
          <w:marRight w:val="0"/>
          <w:marTop w:val="0"/>
          <w:marBottom w:val="0"/>
          <w:divBdr>
            <w:top w:val="none" w:sz="0" w:space="0" w:color="auto"/>
            <w:left w:val="none" w:sz="0" w:space="0" w:color="auto"/>
            <w:bottom w:val="none" w:sz="0" w:space="0" w:color="auto"/>
            <w:right w:val="none" w:sz="0" w:space="0" w:color="auto"/>
          </w:divBdr>
          <w:divsChild>
            <w:div w:id="1070544201">
              <w:marLeft w:val="0"/>
              <w:marRight w:val="0"/>
              <w:marTop w:val="0"/>
              <w:marBottom w:val="0"/>
              <w:divBdr>
                <w:top w:val="none" w:sz="0" w:space="0" w:color="auto"/>
                <w:left w:val="none" w:sz="0" w:space="0" w:color="auto"/>
                <w:bottom w:val="none" w:sz="0" w:space="0" w:color="auto"/>
                <w:right w:val="none" w:sz="0" w:space="0" w:color="auto"/>
              </w:divBdr>
              <w:divsChild>
                <w:div w:id="493834107">
                  <w:marLeft w:val="0"/>
                  <w:marRight w:val="0"/>
                  <w:marTop w:val="0"/>
                  <w:marBottom w:val="0"/>
                  <w:divBdr>
                    <w:top w:val="none" w:sz="0" w:space="0" w:color="auto"/>
                    <w:left w:val="none" w:sz="0" w:space="0" w:color="auto"/>
                    <w:bottom w:val="none" w:sz="0" w:space="0" w:color="auto"/>
                    <w:right w:val="none" w:sz="0" w:space="0" w:color="auto"/>
                  </w:divBdr>
                  <w:divsChild>
                    <w:div w:id="1832015258">
                      <w:marLeft w:val="0"/>
                      <w:marRight w:val="0"/>
                      <w:marTop w:val="0"/>
                      <w:marBottom w:val="0"/>
                      <w:divBdr>
                        <w:top w:val="none" w:sz="0" w:space="0" w:color="auto"/>
                        <w:left w:val="none" w:sz="0" w:space="0" w:color="auto"/>
                        <w:bottom w:val="none" w:sz="0" w:space="0" w:color="auto"/>
                        <w:right w:val="none" w:sz="0" w:space="0" w:color="auto"/>
                      </w:divBdr>
                    </w:div>
                    <w:div w:id="81461292">
                      <w:marLeft w:val="0"/>
                      <w:marRight w:val="0"/>
                      <w:marTop w:val="0"/>
                      <w:marBottom w:val="0"/>
                      <w:divBdr>
                        <w:top w:val="none" w:sz="0" w:space="0" w:color="auto"/>
                        <w:left w:val="none" w:sz="0" w:space="0" w:color="auto"/>
                        <w:bottom w:val="none" w:sz="0" w:space="0" w:color="auto"/>
                        <w:right w:val="none" w:sz="0" w:space="0" w:color="auto"/>
                      </w:divBdr>
                    </w:div>
                    <w:div w:id="68343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2929905">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5283222">
      <w:bodyDiv w:val="1"/>
      <w:marLeft w:val="0"/>
      <w:marRight w:val="0"/>
      <w:marTop w:val="0"/>
      <w:marBottom w:val="0"/>
      <w:divBdr>
        <w:top w:val="none" w:sz="0" w:space="0" w:color="auto"/>
        <w:left w:val="none" w:sz="0" w:space="0" w:color="auto"/>
        <w:bottom w:val="none" w:sz="0" w:space="0" w:color="auto"/>
        <w:right w:val="none" w:sz="0" w:space="0" w:color="auto"/>
      </w:divBdr>
      <w:divsChild>
        <w:div w:id="1249071909">
          <w:marLeft w:val="0"/>
          <w:marRight w:val="0"/>
          <w:marTop w:val="225"/>
          <w:marBottom w:val="0"/>
          <w:divBdr>
            <w:top w:val="none" w:sz="0" w:space="0" w:color="auto"/>
            <w:left w:val="none" w:sz="0" w:space="0" w:color="auto"/>
            <w:bottom w:val="none" w:sz="0" w:space="0" w:color="auto"/>
            <w:right w:val="none" w:sz="0" w:space="0" w:color="auto"/>
          </w:divBdr>
        </w:div>
      </w:divsChild>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8168109">
      <w:bodyDiv w:val="1"/>
      <w:marLeft w:val="0"/>
      <w:marRight w:val="0"/>
      <w:marTop w:val="0"/>
      <w:marBottom w:val="0"/>
      <w:divBdr>
        <w:top w:val="none" w:sz="0" w:space="0" w:color="auto"/>
        <w:left w:val="none" w:sz="0" w:space="0" w:color="auto"/>
        <w:bottom w:val="none" w:sz="0" w:space="0" w:color="auto"/>
        <w:right w:val="none" w:sz="0" w:space="0" w:color="auto"/>
      </w:divBdr>
      <w:divsChild>
        <w:div w:id="1008295337">
          <w:marLeft w:val="0"/>
          <w:marRight w:val="0"/>
          <w:marTop w:val="0"/>
          <w:marBottom w:val="0"/>
          <w:divBdr>
            <w:top w:val="none" w:sz="0" w:space="0" w:color="auto"/>
            <w:left w:val="none" w:sz="0" w:space="0" w:color="auto"/>
            <w:bottom w:val="none" w:sz="0" w:space="0" w:color="auto"/>
            <w:right w:val="none" w:sz="0" w:space="0" w:color="auto"/>
          </w:divBdr>
        </w:div>
      </w:divsChild>
    </w:div>
    <w:div w:id="1349214846">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26255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3989293">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58971833">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6977147">
      <w:bodyDiv w:val="1"/>
      <w:marLeft w:val="0"/>
      <w:marRight w:val="0"/>
      <w:marTop w:val="0"/>
      <w:marBottom w:val="0"/>
      <w:divBdr>
        <w:top w:val="none" w:sz="0" w:space="0" w:color="auto"/>
        <w:left w:val="none" w:sz="0" w:space="0" w:color="auto"/>
        <w:bottom w:val="none" w:sz="0" w:space="0" w:color="auto"/>
        <w:right w:val="none" w:sz="0" w:space="0" w:color="auto"/>
      </w:divBdr>
      <w:divsChild>
        <w:div w:id="979458677">
          <w:marLeft w:val="0"/>
          <w:marRight w:val="0"/>
          <w:marTop w:val="225"/>
          <w:marBottom w:val="0"/>
          <w:divBdr>
            <w:top w:val="none" w:sz="0" w:space="0" w:color="auto"/>
            <w:left w:val="none" w:sz="0" w:space="0" w:color="auto"/>
            <w:bottom w:val="none" w:sz="0" w:space="0" w:color="auto"/>
            <w:right w:val="none" w:sz="0" w:space="0" w:color="auto"/>
          </w:divBdr>
        </w:div>
      </w:divsChild>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68946582">
      <w:bodyDiv w:val="1"/>
      <w:marLeft w:val="0"/>
      <w:marRight w:val="0"/>
      <w:marTop w:val="0"/>
      <w:marBottom w:val="0"/>
      <w:divBdr>
        <w:top w:val="none" w:sz="0" w:space="0" w:color="auto"/>
        <w:left w:val="none" w:sz="0" w:space="0" w:color="auto"/>
        <w:bottom w:val="none" w:sz="0" w:space="0" w:color="auto"/>
        <w:right w:val="none" w:sz="0" w:space="0" w:color="auto"/>
      </w:divBdr>
      <w:divsChild>
        <w:div w:id="145783812">
          <w:marLeft w:val="0"/>
          <w:marRight w:val="0"/>
          <w:marTop w:val="0"/>
          <w:marBottom w:val="0"/>
          <w:divBdr>
            <w:top w:val="none" w:sz="0" w:space="0" w:color="auto"/>
            <w:left w:val="none" w:sz="0" w:space="0" w:color="auto"/>
            <w:bottom w:val="none" w:sz="0" w:space="0" w:color="auto"/>
            <w:right w:val="none" w:sz="0" w:space="0" w:color="auto"/>
          </w:divBdr>
          <w:divsChild>
            <w:div w:id="1820879152">
              <w:marLeft w:val="0"/>
              <w:marRight w:val="0"/>
              <w:marTop w:val="0"/>
              <w:marBottom w:val="0"/>
              <w:divBdr>
                <w:top w:val="none" w:sz="0" w:space="0" w:color="auto"/>
                <w:left w:val="none" w:sz="0" w:space="0" w:color="auto"/>
                <w:bottom w:val="none" w:sz="0" w:space="0" w:color="auto"/>
                <w:right w:val="none" w:sz="0" w:space="0" w:color="auto"/>
              </w:divBdr>
            </w:div>
          </w:divsChild>
        </w:div>
        <w:div w:id="440684230">
          <w:marLeft w:val="0"/>
          <w:marRight w:val="0"/>
          <w:marTop w:val="225"/>
          <w:marBottom w:val="0"/>
          <w:divBdr>
            <w:top w:val="none" w:sz="0" w:space="0" w:color="auto"/>
            <w:left w:val="none" w:sz="0" w:space="0" w:color="auto"/>
            <w:bottom w:val="none" w:sz="0" w:space="0" w:color="auto"/>
            <w:right w:val="none" w:sz="0" w:space="0" w:color="auto"/>
          </w:divBdr>
        </w:div>
        <w:div w:id="519975053">
          <w:marLeft w:val="0"/>
          <w:marRight w:val="0"/>
          <w:marTop w:val="0"/>
          <w:marBottom w:val="0"/>
          <w:divBdr>
            <w:top w:val="single" w:sz="6" w:space="8" w:color="CCCCCC"/>
            <w:left w:val="none" w:sz="0" w:space="0" w:color="auto"/>
            <w:bottom w:val="single" w:sz="6" w:space="8" w:color="CCCCCC"/>
            <w:right w:val="none" w:sz="0" w:space="0" w:color="auto"/>
          </w:divBdr>
        </w:div>
        <w:div w:id="542517712">
          <w:marLeft w:val="0"/>
          <w:marRight w:val="0"/>
          <w:marTop w:val="0"/>
          <w:marBottom w:val="0"/>
          <w:divBdr>
            <w:top w:val="single" w:sz="6" w:space="8" w:color="CCCCCC"/>
            <w:left w:val="none" w:sz="0" w:space="0" w:color="auto"/>
            <w:bottom w:val="single" w:sz="6" w:space="8" w:color="CCCCCC"/>
            <w:right w:val="none" w:sz="0" w:space="0" w:color="auto"/>
          </w:divBdr>
        </w:div>
        <w:div w:id="563491741">
          <w:marLeft w:val="0"/>
          <w:marRight w:val="0"/>
          <w:marTop w:val="225"/>
          <w:marBottom w:val="0"/>
          <w:divBdr>
            <w:top w:val="none" w:sz="0" w:space="0" w:color="auto"/>
            <w:left w:val="none" w:sz="0" w:space="0" w:color="auto"/>
            <w:bottom w:val="none" w:sz="0" w:space="0" w:color="auto"/>
            <w:right w:val="none" w:sz="0" w:space="0" w:color="auto"/>
          </w:divBdr>
        </w:div>
        <w:div w:id="579295109">
          <w:marLeft w:val="0"/>
          <w:marRight w:val="0"/>
          <w:marTop w:val="225"/>
          <w:marBottom w:val="0"/>
          <w:divBdr>
            <w:top w:val="none" w:sz="0" w:space="0" w:color="auto"/>
            <w:left w:val="none" w:sz="0" w:space="0" w:color="auto"/>
            <w:bottom w:val="none" w:sz="0" w:space="0" w:color="auto"/>
            <w:right w:val="none" w:sz="0" w:space="0" w:color="auto"/>
          </w:divBdr>
        </w:div>
        <w:div w:id="789326410">
          <w:marLeft w:val="0"/>
          <w:marRight w:val="0"/>
          <w:marTop w:val="225"/>
          <w:marBottom w:val="0"/>
          <w:divBdr>
            <w:top w:val="none" w:sz="0" w:space="0" w:color="auto"/>
            <w:left w:val="none" w:sz="0" w:space="0" w:color="auto"/>
            <w:bottom w:val="none" w:sz="0" w:space="0" w:color="auto"/>
            <w:right w:val="none" w:sz="0" w:space="0" w:color="auto"/>
          </w:divBdr>
        </w:div>
        <w:div w:id="983895532">
          <w:marLeft w:val="0"/>
          <w:marRight w:val="0"/>
          <w:marTop w:val="225"/>
          <w:marBottom w:val="0"/>
          <w:divBdr>
            <w:top w:val="none" w:sz="0" w:space="0" w:color="auto"/>
            <w:left w:val="none" w:sz="0" w:space="0" w:color="auto"/>
            <w:bottom w:val="none" w:sz="0" w:space="0" w:color="auto"/>
            <w:right w:val="none" w:sz="0" w:space="0" w:color="auto"/>
          </w:divBdr>
        </w:div>
        <w:div w:id="1597401993">
          <w:marLeft w:val="0"/>
          <w:marRight w:val="0"/>
          <w:marTop w:val="0"/>
          <w:marBottom w:val="75"/>
          <w:divBdr>
            <w:top w:val="none" w:sz="0" w:space="0" w:color="auto"/>
            <w:left w:val="none" w:sz="0" w:space="0" w:color="auto"/>
            <w:bottom w:val="none" w:sz="0" w:space="0" w:color="auto"/>
            <w:right w:val="none" w:sz="0" w:space="0" w:color="auto"/>
          </w:divBdr>
        </w:div>
      </w:divsChild>
    </w:div>
    <w:div w:id="1369452150">
      <w:bodyDiv w:val="1"/>
      <w:marLeft w:val="0"/>
      <w:marRight w:val="0"/>
      <w:marTop w:val="0"/>
      <w:marBottom w:val="0"/>
      <w:divBdr>
        <w:top w:val="none" w:sz="0" w:space="0" w:color="auto"/>
        <w:left w:val="none" w:sz="0" w:space="0" w:color="auto"/>
        <w:bottom w:val="none" w:sz="0" w:space="0" w:color="auto"/>
        <w:right w:val="none" w:sz="0" w:space="0" w:color="auto"/>
      </w:divBdr>
      <w:divsChild>
        <w:div w:id="360059273">
          <w:marLeft w:val="0"/>
          <w:marRight w:val="0"/>
          <w:marTop w:val="225"/>
          <w:marBottom w:val="0"/>
          <w:divBdr>
            <w:top w:val="none" w:sz="0" w:space="0" w:color="auto"/>
            <w:left w:val="none" w:sz="0" w:space="0" w:color="auto"/>
            <w:bottom w:val="none" w:sz="0" w:space="0" w:color="auto"/>
            <w:right w:val="none" w:sz="0" w:space="0" w:color="auto"/>
          </w:divBdr>
        </w:div>
      </w:divsChild>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574245">
      <w:bodyDiv w:val="1"/>
      <w:marLeft w:val="0"/>
      <w:marRight w:val="0"/>
      <w:marTop w:val="0"/>
      <w:marBottom w:val="0"/>
      <w:divBdr>
        <w:top w:val="none" w:sz="0" w:space="0" w:color="auto"/>
        <w:left w:val="none" w:sz="0" w:space="0" w:color="auto"/>
        <w:bottom w:val="none" w:sz="0" w:space="0" w:color="auto"/>
        <w:right w:val="none" w:sz="0" w:space="0" w:color="auto"/>
      </w:divBdr>
    </w:div>
    <w:div w:id="1373653086">
      <w:bodyDiv w:val="1"/>
      <w:marLeft w:val="0"/>
      <w:marRight w:val="0"/>
      <w:marTop w:val="0"/>
      <w:marBottom w:val="0"/>
      <w:divBdr>
        <w:top w:val="none" w:sz="0" w:space="0" w:color="auto"/>
        <w:left w:val="none" w:sz="0" w:space="0" w:color="auto"/>
        <w:bottom w:val="none" w:sz="0" w:space="0" w:color="auto"/>
        <w:right w:val="none" w:sz="0" w:space="0" w:color="auto"/>
      </w:divBdr>
      <w:divsChild>
        <w:div w:id="1466775478">
          <w:marLeft w:val="0"/>
          <w:marRight w:val="0"/>
          <w:marTop w:val="225"/>
          <w:marBottom w:val="0"/>
          <w:divBdr>
            <w:top w:val="none" w:sz="0" w:space="0" w:color="auto"/>
            <w:left w:val="none" w:sz="0" w:space="0" w:color="auto"/>
            <w:bottom w:val="none" w:sz="0" w:space="0" w:color="auto"/>
            <w:right w:val="none" w:sz="0" w:space="0" w:color="auto"/>
          </w:divBdr>
        </w:div>
      </w:divsChild>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150837">
      <w:bodyDiv w:val="1"/>
      <w:marLeft w:val="0"/>
      <w:marRight w:val="0"/>
      <w:marTop w:val="0"/>
      <w:marBottom w:val="0"/>
      <w:divBdr>
        <w:top w:val="none" w:sz="0" w:space="0" w:color="auto"/>
        <w:left w:val="none" w:sz="0" w:space="0" w:color="auto"/>
        <w:bottom w:val="none" w:sz="0" w:space="0" w:color="auto"/>
        <w:right w:val="none" w:sz="0" w:space="0" w:color="auto"/>
      </w:divBdr>
      <w:divsChild>
        <w:div w:id="843016842">
          <w:marLeft w:val="0"/>
          <w:marRight w:val="0"/>
          <w:marTop w:val="225"/>
          <w:marBottom w:val="0"/>
          <w:divBdr>
            <w:top w:val="none" w:sz="0" w:space="0" w:color="auto"/>
            <w:left w:val="none" w:sz="0" w:space="0" w:color="auto"/>
            <w:bottom w:val="none" w:sz="0" w:space="0" w:color="auto"/>
            <w:right w:val="none" w:sz="0" w:space="0" w:color="auto"/>
          </w:divBdr>
        </w:div>
      </w:divsChild>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9112">
      <w:bodyDiv w:val="1"/>
      <w:marLeft w:val="0"/>
      <w:marRight w:val="0"/>
      <w:marTop w:val="0"/>
      <w:marBottom w:val="0"/>
      <w:divBdr>
        <w:top w:val="none" w:sz="0" w:space="0" w:color="auto"/>
        <w:left w:val="none" w:sz="0" w:space="0" w:color="auto"/>
        <w:bottom w:val="none" w:sz="0" w:space="0" w:color="auto"/>
        <w:right w:val="none" w:sz="0" w:space="0" w:color="auto"/>
      </w:divBdr>
      <w:divsChild>
        <w:div w:id="1638340315">
          <w:marLeft w:val="0"/>
          <w:marRight w:val="0"/>
          <w:marTop w:val="0"/>
          <w:marBottom w:val="0"/>
          <w:divBdr>
            <w:top w:val="none" w:sz="0" w:space="0" w:color="auto"/>
            <w:left w:val="none" w:sz="0" w:space="0" w:color="auto"/>
            <w:bottom w:val="none" w:sz="0" w:space="0" w:color="auto"/>
            <w:right w:val="none" w:sz="0" w:space="0" w:color="auto"/>
          </w:divBdr>
        </w:div>
      </w:divsChild>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989572">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4218">
      <w:bodyDiv w:val="1"/>
      <w:marLeft w:val="0"/>
      <w:marRight w:val="0"/>
      <w:marTop w:val="0"/>
      <w:marBottom w:val="0"/>
      <w:divBdr>
        <w:top w:val="none" w:sz="0" w:space="0" w:color="auto"/>
        <w:left w:val="none" w:sz="0" w:space="0" w:color="auto"/>
        <w:bottom w:val="none" w:sz="0" w:space="0" w:color="auto"/>
        <w:right w:val="none" w:sz="0" w:space="0" w:color="auto"/>
      </w:divBdr>
      <w:divsChild>
        <w:div w:id="755982411">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374424">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161482">
      <w:bodyDiv w:val="1"/>
      <w:marLeft w:val="0"/>
      <w:marRight w:val="0"/>
      <w:marTop w:val="0"/>
      <w:marBottom w:val="0"/>
      <w:divBdr>
        <w:top w:val="none" w:sz="0" w:space="0" w:color="auto"/>
        <w:left w:val="none" w:sz="0" w:space="0" w:color="auto"/>
        <w:bottom w:val="none" w:sz="0" w:space="0" w:color="auto"/>
        <w:right w:val="none" w:sz="0" w:space="0" w:color="auto"/>
      </w:divBdr>
      <w:divsChild>
        <w:div w:id="1867330014">
          <w:marLeft w:val="0"/>
          <w:marRight w:val="0"/>
          <w:marTop w:val="0"/>
          <w:marBottom w:val="0"/>
          <w:divBdr>
            <w:top w:val="none" w:sz="0" w:space="0" w:color="auto"/>
            <w:left w:val="none" w:sz="0" w:space="0" w:color="auto"/>
            <w:bottom w:val="none" w:sz="0" w:space="0" w:color="auto"/>
            <w:right w:val="none" w:sz="0" w:space="0" w:color="auto"/>
          </w:divBdr>
        </w:div>
        <w:div w:id="784694338">
          <w:marLeft w:val="0"/>
          <w:marRight w:val="0"/>
          <w:marTop w:val="0"/>
          <w:marBottom w:val="0"/>
          <w:divBdr>
            <w:top w:val="none" w:sz="0" w:space="0" w:color="auto"/>
            <w:left w:val="none" w:sz="0" w:space="0" w:color="auto"/>
            <w:bottom w:val="none" w:sz="0" w:space="0" w:color="auto"/>
            <w:right w:val="none" w:sz="0" w:space="0" w:color="auto"/>
          </w:divBdr>
        </w:div>
        <w:div w:id="598028295">
          <w:marLeft w:val="0"/>
          <w:marRight w:val="0"/>
          <w:marTop w:val="0"/>
          <w:marBottom w:val="0"/>
          <w:divBdr>
            <w:top w:val="none" w:sz="0" w:space="0" w:color="auto"/>
            <w:left w:val="none" w:sz="0" w:space="0" w:color="auto"/>
            <w:bottom w:val="none" w:sz="0" w:space="0" w:color="auto"/>
            <w:right w:val="none" w:sz="0" w:space="0" w:color="auto"/>
          </w:divBdr>
        </w:div>
        <w:div w:id="408313221">
          <w:marLeft w:val="0"/>
          <w:marRight w:val="0"/>
          <w:marTop w:val="0"/>
          <w:marBottom w:val="0"/>
          <w:divBdr>
            <w:top w:val="none" w:sz="0" w:space="0" w:color="auto"/>
            <w:left w:val="none" w:sz="0" w:space="0" w:color="auto"/>
            <w:bottom w:val="none" w:sz="0" w:space="0" w:color="auto"/>
            <w:right w:val="none" w:sz="0" w:space="0" w:color="auto"/>
          </w:divBdr>
        </w:div>
        <w:div w:id="1564561114">
          <w:marLeft w:val="0"/>
          <w:marRight w:val="0"/>
          <w:marTop w:val="0"/>
          <w:marBottom w:val="0"/>
          <w:divBdr>
            <w:top w:val="none" w:sz="0" w:space="0" w:color="auto"/>
            <w:left w:val="none" w:sz="0" w:space="0" w:color="auto"/>
            <w:bottom w:val="none" w:sz="0" w:space="0" w:color="auto"/>
            <w:right w:val="none" w:sz="0" w:space="0" w:color="auto"/>
          </w:divBdr>
        </w:div>
        <w:div w:id="702903579">
          <w:marLeft w:val="0"/>
          <w:marRight w:val="0"/>
          <w:marTop w:val="0"/>
          <w:marBottom w:val="0"/>
          <w:divBdr>
            <w:top w:val="none" w:sz="0" w:space="0" w:color="auto"/>
            <w:left w:val="none" w:sz="0" w:space="0" w:color="auto"/>
            <w:bottom w:val="none" w:sz="0" w:space="0" w:color="auto"/>
            <w:right w:val="none" w:sz="0" w:space="0" w:color="auto"/>
          </w:divBdr>
        </w:div>
        <w:div w:id="827478388">
          <w:marLeft w:val="0"/>
          <w:marRight w:val="0"/>
          <w:marTop w:val="0"/>
          <w:marBottom w:val="0"/>
          <w:divBdr>
            <w:top w:val="none" w:sz="0" w:space="0" w:color="auto"/>
            <w:left w:val="none" w:sz="0" w:space="0" w:color="auto"/>
            <w:bottom w:val="none" w:sz="0" w:space="0" w:color="auto"/>
            <w:right w:val="none" w:sz="0" w:space="0" w:color="auto"/>
          </w:divBdr>
        </w:div>
        <w:div w:id="2074623470">
          <w:marLeft w:val="0"/>
          <w:marRight w:val="0"/>
          <w:marTop w:val="0"/>
          <w:marBottom w:val="0"/>
          <w:divBdr>
            <w:top w:val="none" w:sz="0" w:space="0" w:color="auto"/>
            <w:left w:val="none" w:sz="0" w:space="0" w:color="auto"/>
            <w:bottom w:val="none" w:sz="0" w:space="0" w:color="auto"/>
            <w:right w:val="none" w:sz="0" w:space="0" w:color="auto"/>
          </w:divBdr>
        </w:div>
        <w:div w:id="1612932408">
          <w:marLeft w:val="0"/>
          <w:marRight w:val="0"/>
          <w:marTop w:val="0"/>
          <w:marBottom w:val="0"/>
          <w:divBdr>
            <w:top w:val="none" w:sz="0" w:space="0" w:color="auto"/>
            <w:left w:val="none" w:sz="0" w:space="0" w:color="auto"/>
            <w:bottom w:val="none" w:sz="0" w:space="0" w:color="auto"/>
            <w:right w:val="none" w:sz="0" w:space="0" w:color="auto"/>
          </w:divBdr>
        </w:div>
        <w:div w:id="857352652">
          <w:marLeft w:val="0"/>
          <w:marRight w:val="0"/>
          <w:marTop w:val="0"/>
          <w:marBottom w:val="0"/>
          <w:divBdr>
            <w:top w:val="none" w:sz="0" w:space="0" w:color="auto"/>
            <w:left w:val="none" w:sz="0" w:space="0" w:color="auto"/>
            <w:bottom w:val="none" w:sz="0" w:space="0" w:color="auto"/>
            <w:right w:val="none" w:sz="0" w:space="0" w:color="auto"/>
          </w:divBdr>
        </w:div>
        <w:div w:id="2101294766">
          <w:marLeft w:val="0"/>
          <w:marRight w:val="0"/>
          <w:marTop w:val="0"/>
          <w:marBottom w:val="0"/>
          <w:divBdr>
            <w:top w:val="none" w:sz="0" w:space="0" w:color="auto"/>
            <w:left w:val="none" w:sz="0" w:space="0" w:color="auto"/>
            <w:bottom w:val="none" w:sz="0" w:space="0" w:color="auto"/>
            <w:right w:val="none" w:sz="0" w:space="0" w:color="auto"/>
          </w:divBdr>
        </w:div>
        <w:div w:id="1204754633">
          <w:marLeft w:val="0"/>
          <w:marRight w:val="0"/>
          <w:marTop w:val="0"/>
          <w:marBottom w:val="0"/>
          <w:divBdr>
            <w:top w:val="none" w:sz="0" w:space="0" w:color="auto"/>
            <w:left w:val="none" w:sz="0" w:space="0" w:color="auto"/>
            <w:bottom w:val="none" w:sz="0" w:space="0" w:color="auto"/>
            <w:right w:val="none" w:sz="0" w:space="0" w:color="auto"/>
          </w:divBdr>
        </w:div>
        <w:div w:id="1398236733">
          <w:marLeft w:val="0"/>
          <w:marRight w:val="0"/>
          <w:marTop w:val="0"/>
          <w:marBottom w:val="0"/>
          <w:divBdr>
            <w:top w:val="none" w:sz="0" w:space="0" w:color="auto"/>
            <w:left w:val="none" w:sz="0" w:space="0" w:color="auto"/>
            <w:bottom w:val="none" w:sz="0" w:space="0" w:color="auto"/>
            <w:right w:val="none" w:sz="0" w:space="0" w:color="auto"/>
          </w:divBdr>
        </w:div>
        <w:div w:id="1663435094">
          <w:marLeft w:val="0"/>
          <w:marRight w:val="0"/>
          <w:marTop w:val="0"/>
          <w:marBottom w:val="0"/>
          <w:divBdr>
            <w:top w:val="none" w:sz="0" w:space="0" w:color="auto"/>
            <w:left w:val="none" w:sz="0" w:space="0" w:color="auto"/>
            <w:bottom w:val="none" w:sz="0" w:space="0" w:color="auto"/>
            <w:right w:val="none" w:sz="0" w:space="0" w:color="auto"/>
          </w:divBdr>
        </w:div>
        <w:div w:id="989210438">
          <w:marLeft w:val="0"/>
          <w:marRight w:val="0"/>
          <w:marTop w:val="0"/>
          <w:marBottom w:val="0"/>
          <w:divBdr>
            <w:top w:val="none" w:sz="0" w:space="0" w:color="auto"/>
            <w:left w:val="none" w:sz="0" w:space="0" w:color="auto"/>
            <w:bottom w:val="none" w:sz="0" w:space="0" w:color="auto"/>
            <w:right w:val="none" w:sz="0" w:space="0" w:color="auto"/>
          </w:divBdr>
        </w:div>
        <w:div w:id="892622540">
          <w:marLeft w:val="0"/>
          <w:marRight w:val="0"/>
          <w:marTop w:val="0"/>
          <w:marBottom w:val="0"/>
          <w:divBdr>
            <w:top w:val="none" w:sz="0" w:space="0" w:color="auto"/>
            <w:left w:val="none" w:sz="0" w:space="0" w:color="auto"/>
            <w:bottom w:val="none" w:sz="0" w:space="0" w:color="auto"/>
            <w:right w:val="none" w:sz="0" w:space="0" w:color="auto"/>
          </w:divBdr>
        </w:div>
        <w:div w:id="1699744411">
          <w:marLeft w:val="0"/>
          <w:marRight w:val="0"/>
          <w:marTop w:val="0"/>
          <w:marBottom w:val="0"/>
          <w:divBdr>
            <w:top w:val="none" w:sz="0" w:space="0" w:color="auto"/>
            <w:left w:val="none" w:sz="0" w:space="0" w:color="auto"/>
            <w:bottom w:val="none" w:sz="0" w:space="0" w:color="auto"/>
            <w:right w:val="none" w:sz="0" w:space="0" w:color="auto"/>
          </w:divBdr>
        </w:div>
        <w:div w:id="1427381402">
          <w:marLeft w:val="0"/>
          <w:marRight w:val="0"/>
          <w:marTop w:val="0"/>
          <w:marBottom w:val="0"/>
          <w:divBdr>
            <w:top w:val="none" w:sz="0" w:space="0" w:color="auto"/>
            <w:left w:val="none" w:sz="0" w:space="0" w:color="auto"/>
            <w:bottom w:val="none" w:sz="0" w:space="0" w:color="auto"/>
            <w:right w:val="none" w:sz="0" w:space="0" w:color="auto"/>
          </w:divBdr>
        </w:div>
      </w:divsChild>
    </w:div>
    <w:div w:id="1414625907">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095532">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763545">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271697">
      <w:bodyDiv w:val="1"/>
      <w:marLeft w:val="0"/>
      <w:marRight w:val="0"/>
      <w:marTop w:val="0"/>
      <w:marBottom w:val="0"/>
      <w:divBdr>
        <w:top w:val="none" w:sz="0" w:space="0" w:color="auto"/>
        <w:left w:val="none" w:sz="0" w:space="0" w:color="auto"/>
        <w:bottom w:val="none" w:sz="0" w:space="0" w:color="auto"/>
        <w:right w:val="none" w:sz="0" w:space="0" w:color="auto"/>
      </w:divBdr>
      <w:divsChild>
        <w:div w:id="210725210">
          <w:marLeft w:val="0"/>
          <w:marRight w:val="0"/>
          <w:marTop w:val="225"/>
          <w:marBottom w:val="0"/>
          <w:divBdr>
            <w:top w:val="none" w:sz="0" w:space="0" w:color="auto"/>
            <w:left w:val="none" w:sz="0" w:space="0" w:color="auto"/>
            <w:bottom w:val="none" w:sz="0" w:space="0" w:color="auto"/>
            <w:right w:val="none" w:sz="0" w:space="0" w:color="auto"/>
          </w:divBdr>
        </w:div>
      </w:divsChild>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39525857">
      <w:bodyDiv w:val="1"/>
      <w:marLeft w:val="0"/>
      <w:marRight w:val="0"/>
      <w:marTop w:val="0"/>
      <w:marBottom w:val="0"/>
      <w:divBdr>
        <w:top w:val="none" w:sz="0" w:space="0" w:color="auto"/>
        <w:left w:val="none" w:sz="0" w:space="0" w:color="auto"/>
        <w:bottom w:val="none" w:sz="0" w:space="0" w:color="auto"/>
        <w:right w:val="none" w:sz="0" w:space="0" w:color="auto"/>
      </w:divBdr>
      <w:divsChild>
        <w:div w:id="1218081889">
          <w:marLeft w:val="0"/>
          <w:marRight w:val="0"/>
          <w:marTop w:val="0"/>
          <w:marBottom w:val="0"/>
          <w:divBdr>
            <w:top w:val="none" w:sz="0" w:space="0" w:color="auto"/>
            <w:left w:val="none" w:sz="0" w:space="0" w:color="auto"/>
            <w:bottom w:val="none" w:sz="0" w:space="0" w:color="auto"/>
            <w:right w:val="none" w:sz="0" w:space="0" w:color="auto"/>
          </w:divBdr>
        </w:div>
        <w:div w:id="1260987960">
          <w:marLeft w:val="0"/>
          <w:marRight w:val="0"/>
          <w:marTop w:val="0"/>
          <w:marBottom w:val="0"/>
          <w:divBdr>
            <w:top w:val="none" w:sz="0" w:space="0" w:color="auto"/>
            <w:left w:val="none" w:sz="0" w:space="0" w:color="auto"/>
            <w:bottom w:val="none" w:sz="0" w:space="0" w:color="auto"/>
            <w:right w:val="none" w:sz="0" w:space="0" w:color="auto"/>
          </w:divBdr>
        </w:div>
        <w:div w:id="1313411862">
          <w:marLeft w:val="0"/>
          <w:marRight w:val="0"/>
          <w:marTop w:val="0"/>
          <w:marBottom w:val="0"/>
          <w:divBdr>
            <w:top w:val="none" w:sz="0" w:space="0" w:color="auto"/>
            <w:left w:val="none" w:sz="0" w:space="0" w:color="auto"/>
            <w:bottom w:val="none" w:sz="0" w:space="0" w:color="auto"/>
            <w:right w:val="none" w:sz="0" w:space="0" w:color="auto"/>
          </w:divBdr>
        </w:div>
      </w:divsChild>
    </w:div>
    <w:div w:id="1440369831">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389943">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154604">
      <w:bodyDiv w:val="1"/>
      <w:marLeft w:val="0"/>
      <w:marRight w:val="0"/>
      <w:marTop w:val="0"/>
      <w:marBottom w:val="0"/>
      <w:divBdr>
        <w:top w:val="none" w:sz="0" w:space="0" w:color="auto"/>
        <w:left w:val="none" w:sz="0" w:space="0" w:color="auto"/>
        <w:bottom w:val="none" w:sz="0" w:space="0" w:color="auto"/>
        <w:right w:val="none" w:sz="0" w:space="0" w:color="auto"/>
      </w:divBdr>
      <w:divsChild>
        <w:div w:id="300497846">
          <w:marLeft w:val="0"/>
          <w:marRight w:val="0"/>
          <w:marTop w:val="0"/>
          <w:marBottom w:val="0"/>
          <w:divBdr>
            <w:top w:val="none" w:sz="0" w:space="0" w:color="auto"/>
            <w:left w:val="none" w:sz="0" w:space="0" w:color="auto"/>
            <w:bottom w:val="none" w:sz="0" w:space="0" w:color="auto"/>
            <w:right w:val="none" w:sz="0" w:space="0" w:color="auto"/>
          </w:divBdr>
        </w:div>
      </w:divsChild>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616113">
      <w:bodyDiv w:val="1"/>
      <w:marLeft w:val="0"/>
      <w:marRight w:val="0"/>
      <w:marTop w:val="0"/>
      <w:marBottom w:val="0"/>
      <w:divBdr>
        <w:top w:val="none" w:sz="0" w:space="0" w:color="auto"/>
        <w:left w:val="none" w:sz="0" w:space="0" w:color="auto"/>
        <w:bottom w:val="none" w:sz="0" w:space="0" w:color="auto"/>
        <w:right w:val="none" w:sz="0" w:space="0" w:color="auto"/>
      </w:divBdr>
      <w:divsChild>
        <w:div w:id="349727066">
          <w:marLeft w:val="0"/>
          <w:marRight w:val="0"/>
          <w:marTop w:val="0"/>
          <w:marBottom w:val="0"/>
          <w:divBdr>
            <w:top w:val="none" w:sz="0" w:space="0" w:color="auto"/>
            <w:left w:val="none" w:sz="0" w:space="0" w:color="auto"/>
            <w:bottom w:val="none" w:sz="0" w:space="0" w:color="auto"/>
            <w:right w:val="none" w:sz="0" w:space="0" w:color="auto"/>
          </w:divBdr>
        </w:div>
        <w:div w:id="1024475338">
          <w:marLeft w:val="0"/>
          <w:marRight w:val="0"/>
          <w:marTop w:val="0"/>
          <w:marBottom w:val="0"/>
          <w:divBdr>
            <w:top w:val="none" w:sz="0" w:space="0" w:color="auto"/>
            <w:left w:val="none" w:sz="0" w:space="0" w:color="auto"/>
            <w:bottom w:val="none" w:sz="0" w:space="0" w:color="auto"/>
            <w:right w:val="none" w:sz="0" w:space="0" w:color="auto"/>
          </w:divBdr>
        </w:div>
        <w:div w:id="1302079519">
          <w:marLeft w:val="0"/>
          <w:marRight w:val="0"/>
          <w:marTop w:val="0"/>
          <w:marBottom w:val="0"/>
          <w:divBdr>
            <w:top w:val="none" w:sz="0" w:space="0" w:color="auto"/>
            <w:left w:val="none" w:sz="0" w:space="0" w:color="auto"/>
            <w:bottom w:val="none" w:sz="0" w:space="0" w:color="auto"/>
            <w:right w:val="none" w:sz="0" w:space="0" w:color="auto"/>
          </w:divBdr>
        </w:div>
        <w:div w:id="1451897308">
          <w:marLeft w:val="0"/>
          <w:marRight w:val="0"/>
          <w:marTop w:val="0"/>
          <w:marBottom w:val="0"/>
          <w:divBdr>
            <w:top w:val="none" w:sz="0" w:space="0" w:color="auto"/>
            <w:left w:val="none" w:sz="0" w:space="0" w:color="auto"/>
            <w:bottom w:val="none" w:sz="0" w:space="0" w:color="auto"/>
            <w:right w:val="none" w:sz="0" w:space="0" w:color="auto"/>
          </w:divBdr>
        </w:div>
        <w:div w:id="1473867479">
          <w:marLeft w:val="0"/>
          <w:marRight w:val="0"/>
          <w:marTop w:val="0"/>
          <w:marBottom w:val="0"/>
          <w:divBdr>
            <w:top w:val="none" w:sz="0" w:space="0" w:color="auto"/>
            <w:left w:val="none" w:sz="0" w:space="0" w:color="auto"/>
            <w:bottom w:val="none" w:sz="0" w:space="0" w:color="auto"/>
            <w:right w:val="none" w:sz="0" w:space="0" w:color="auto"/>
          </w:divBdr>
        </w:div>
        <w:div w:id="1667780896">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703962">
      <w:bodyDiv w:val="1"/>
      <w:marLeft w:val="0"/>
      <w:marRight w:val="0"/>
      <w:marTop w:val="0"/>
      <w:marBottom w:val="0"/>
      <w:divBdr>
        <w:top w:val="none" w:sz="0" w:space="0" w:color="auto"/>
        <w:left w:val="none" w:sz="0" w:space="0" w:color="auto"/>
        <w:bottom w:val="none" w:sz="0" w:space="0" w:color="auto"/>
        <w:right w:val="none" w:sz="0" w:space="0" w:color="auto"/>
      </w:divBdr>
    </w:div>
    <w:div w:id="1451822445">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003895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015883">
      <w:bodyDiv w:val="1"/>
      <w:marLeft w:val="0"/>
      <w:marRight w:val="0"/>
      <w:marTop w:val="0"/>
      <w:marBottom w:val="0"/>
      <w:divBdr>
        <w:top w:val="none" w:sz="0" w:space="0" w:color="auto"/>
        <w:left w:val="none" w:sz="0" w:space="0" w:color="auto"/>
        <w:bottom w:val="none" w:sz="0" w:space="0" w:color="auto"/>
        <w:right w:val="none" w:sz="0" w:space="0" w:color="auto"/>
      </w:divBdr>
      <w:divsChild>
        <w:div w:id="1971087729">
          <w:marLeft w:val="0"/>
          <w:marRight w:val="0"/>
          <w:marTop w:val="225"/>
          <w:marBottom w:val="0"/>
          <w:divBdr>
            <w:top w:val="none" w:sz="0" w:space="0" w:color="auto"/>
            <w:left w:val="none" w:sz="0" w:space="0" w:color="auto"/>
            <w:bottom w:val="none" w:sz="0" w:space="0" w:color="auto"/>
            <w:right w:val="none" w:sz="0" w:space="0" w:color="auto"/>
          </w:divBdr>
        </w:div>
      </w:divsChild>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191947">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3812832">
      <w:bodyDiv w:val="1"/>
      <w:marLeft w:val="0"/>
      <w:marRight w:val="0"/>
      <w:marTop w:val="0"/>
      <w:marBottom w:val="0"/>
      <w:divBdr>
        <w:top w:val="none" w:sz="0" w:space="0" w:color="auto"/>
        <w:left w:val="none" w:sz="0" w:space="0" w:color="auto"/>
        <w:bottom w:val="none" w:sz="0" w:space="0" w:color="auto"/>
        <w:right w:val="none" w:sz="0" w:space="0" w:color="auto"/>
      </w:divBdr>
      <w:divsChild>
        <w:div w:id="937978746">
          <w:marLeft w:val="0"/>
          <w:marRight w:val="0"/>
          <w:marTop w:val="0"/>
          <w:marBottom w:val="277"/>
          <w:divBdr>
            <w:top w:val="none" w:sz="0" w:space="0" w:color="auto"/>
            <w:left w:val="none" w:sz="0" w:space="0" w:color="auto"/>
            <w:bottom w:val="none" w:sz="0" w:space="0" w:color="auto"/>
            <w:right w:val="none" w:sz="0" w:space="0" w:color="auto"/>
          </w:divBdr>
        </w:div>
        <w:div w:id="1174078370">
          <w:marLeft w:val="0"/>
          <w:marRight w:val="0"/>
          <w:marTop w:val="360"/>
          <w:marBottom w:val="0"/>
          <w:divBdr>
            <w:top w:val="none" w:sz="0" w:space="0" w:color="auto"/>
            <w:left w:val="none" w:sz="0" w:space="0" w:color="auto"/>
            <w:bottom w:val="none" w:sz="0" w:space="0" w:color="auto"/>
            <w:right w:val="none" w:sz="0" w:space="0" w:color="auto"/>
          </w:divBdr>
          <w:divsChild>
            <w:div w:id="743996025">
              <w:marLeft w:val="0"/>
              <w:marRight w:val="0"/>
              <w:marTop w:val="0"/>
              <w:marBottom w:val="240"/>
              <w:divBdr>
                <w:top w:val="none" w:sz="0" w:space="0" w:color="auto"/>
                <w:left w:val="none" w:sz="0" w:space="0" w:color="auto"/>
                <w:bottom w:val="none" w:sz="0" w:space="0" w:color="auto"/>
                <w:right w:val="none" w:sz="0" w:space="0" w:color="auto"/>
              </w:divBdr>
            </w:div>
            <w:div w:id="1451584344">
              <w:marLeft w:val="0"/>
              <w:marRight w:val="0"/>
              <w:marTop w:val="0"/>
              <w:marBottom w:val="240"/>
              <w:divBdr>
                <w:top w:val="none" w:sz="0" w:space="0" w:color="auto"/>
                <w:left w:val="none" w:sz="0" w:space="0" w:color="auto"/>
                <w:bottom w:val="none" w:sz="0" w:space="0" w:color="auto"/>
                <w:right w:val="none" w:sz="0" w:space="0" w:color="auto"/>
              </w:divBdr>
            </w:div>
            <w:div w:id="1901356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435257">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43286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8983765">
      <w:bodyDiv w:val="1"/>
      <w:marLeft w:val="0"/>
      <w:marRight w:val="0"/>
      <w:marTop w:val="0"/>
      <w:marBottom w:val="0"/>
      <w:divBdr>
        <w:top w:val="none" w:sz="0" w:space="0" w:color="auto"/>
        <w:left w:val="none" w:sz="0" w:space="0" w:color="auto"/>
        <w:bottom w:val="none" w:sz="0" w:space="0" w:color="auto"/>
        <w:right w:val="none" w:sz="0" w:space="0" w:color="auto"/>
      </w:divBdr>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3200003">
      <w:bodyDiv w:val="1"/>
      <w:marLeft w:val="0"/>
      <w:marRight w:val="0"/>
      <w:marTop w:val="0"/>
      <w:marBottom w:val="0"/>
      <w:divBdr>
        <w:top w:val="none" w:sz="0" w:space="0" w:color="auto"/>
        <w:left w:val="none" w:sz="0" w:space="0" w:color="auto"/>
        <w:bottom w:val="none" w:sz="0" w:space="0" w:color="auto"/>
        <w:right w:val="none" w:sz="0" w:space="0" w:color="auto"/>
      </w:divBdr>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08329442">
      <w:bodyDiv w:val="1"/>
      <w:marLeft w:val="0"/>
      <w:marRight w:val="0"/>
      <w:marTop w:val="0"/>
      <w:marBottom w:val="0"/>
      <w:divBdr>
        <w:top w:val="none" w:sz="0" w:space="0" w:color="auto"/>
        <w:left w:val="none" w:sz="0" w:space="0" w:color="auto"/>
        <w:bottom w:val="none" w:sz="0" w:space="0" w:color="auto"/>
        <w:right w:val="none" w:sz="0" w:space="0" w:color="auto"/>
      </w:divBdr>
      <w:divsChild>
        <w:div w:id="355498931">
          <w:marLeft w:val="0"/>
          <w:marRight w:val="0"/>
          <w:marTop w:val="60"/>
          <w:marBottom w:val="450"/>
          <w:divBdr>
            <w:top w:val="single" w:sz="6" w:space="5" w:color="4A4D54"/>
            <w:left w:val="none" w:sz="0" w:space="3" w:color="4A4D54"/>
            <w:bottom w:val="single" w:sz="6" w:space="5" w:color="4A4D54"/>
            <w:right w:val="none" w:sz="0" w:space="3" w:color="4A4D54"/>
          </w:divBdr>
        </w:div>
        <w:div w:id="1647542230">
          <w:marLeft w:val="0"/>
          <w:marRight w:val="0"/>
          <w:marTop w:val="0"/>
          <w:marBottom w:val="0"/>
          <w:divBdr>
            <w:top w:val="none" w:sz="0" w:space="0" w:color="auto"/>
            <w:left w:val="none" w:sz="0" w:space="0" w:color="auto"/>
            <w:bottom w:val="none" w:sz="0" w:space="0" w:color="auto"/>
            <w:right w:val="none" w:sz="0" w:space="0" w:color="auto"/>
          </w:divBdr>
          <w:divsChild>
            <w:div w:id="535776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36091">
      <w:bodyDiv w:val="1"/>
      <w:marLeft w:val="0"/>
      <w:marRight w:val="0"/>
      <w:marTop w:val="0"/>
      <w:marBottom w:val="0"/>
      <w:divBdr>
        <w:top w:val="none" w:sz="0" w:space="0" w:color="auto"/>
        <w:left w:val="none" w:sz="0" w:space="0" w:color="auto"/>
        <w:bottom w:val="none" w:sz="0" w:space="0" w:color="auto"/>
        <w:right w:val="none" w:sz="0" w:space="0" w:color="auto"/>
      </w:divBdr>
      <w:divsChild>
        <w:div w:id="1140920445">
          <w:marLeft w:val="0"/>
          <w:marRight w:val="0"/>
          <w:marTop w:val="225"/>
          <w:marBottom w:val="0"/>
          <w:divBdr>
            <w:top w:val="none" w:sz="0" w:space="0" w:color="auto"/>
            <w:left w:val="none" w:sz="0" w:space="0" w:color="auto"/>
            <w:bottom w:val="none" w:sz="0" w:space="0" w:color="auto"/>
            <w:right w:val="none" w:sz="0" w:space="0" w:color="auto"/>
          </w:divBdr>
        </w:div>
      </w:divsChild>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225470">
      <w:bodyDiv w:val="1"/>
      <w:marLeft w:val="0"/>
      <w:marRight w:val="0"/>
      <w:marTop w:val="0"/>
      <w:marBottom w:val="0"/>
      <w:divBdr>
        <w:top w:val="none" w:sz="0" w:space="0" w:color="auto"/>
        <w:left w:val="none" w:sz="0" w:space="0" w:color="auto"/>
        <w:bottom w:val="none" w:sz="0" w:space="0" w:color="auto"/>
        <w:right w:val="none" w:sz="0" w:space="0" w:color="auto"/>
      </w:divBdr>
      <w:divsChild>
        <w:div w:id="1434082950">
          <w:marLeft w:val="0"/>
          <w:marRight w:val="0"/>
          <w:marTop w:val="0"/>
          <w:marBottom w:val="0"/>
          <w:divBdr>
            <w:top w:val="none" w:sz="0" w:space="0" w:color="auto"/>
            <w:left w:val="none" w:sz="0" w:space="0" w:color="auto"/>
            <w:bottom w:val="none" w:sz="0" w:space="0" w:color="auto"/>
            <w:right w:val="none" w:sz="0" w:space="0" w:color="auto"/>
          </w:divBdr>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040330">
      <w:bodyDiv w:val="1"/>
      <w:marLeft w:val="0"/>
      <w:marRight w:val="0"/>
      <w:marTop w:val="0"/>
      <w:marBottom w:val="0"/>
      <w:divBdr>
        <w:top w:val="none" w:sz="0" w:space="0" w:color="auto"/>
        <w:left w:val="none" w:sz="0" w:space="0" w:color="auto"/>
        <w:bottom w:val="none" w:sz="0" w:space="0" w:color="auto"/>
        <w:right w:val="none" w:sz="0" w:space="0" w:color="auto"/>
      </w:divBdr>
      <w:divsChild>
        <w:div w:id="661660473">
          <w:marLeft w:val="0"/>
          <w:marRight w:val="0"/>
          <w:marTop w:val="0"/>
          <w:marBottom w:val="0"/>
          <w:divBdr>
            <w:top w:val="none" w:sz="0" w:space="0" w:color="auto"/>
            <w:left w:val="none" w:sz="0" w:space="0" w:color="auto"/>
            <w:bottom w:val="none" w:sz="0" w:space="0" w:color="auto"/>
            <w:right w:val="none" w:sz="0" w:space="0" w:color="auto"/>
          </w:divBdr>
          <w:divsChild>
            <w:div w:id="1858078308">
              <w:marLeft w:val="0"/>
              <w:marRight w:val="0"/>
              <w:marTop w:val="0"/>
              <w:marBottom w:val="0"/>
              <w:divBdr>
                <w:top w:val="none" w:sz="0" w:space="0" w:color="auto"/>
                <w:left w:val="none" w:sz="0" w:space="0" w:color="auto"/>
                <w:bottom w:val="none" w:sz="0" w:space="0" w:color="auto"/>
                <w:right w:val="none" w:sz="0" w:space="0" w:color="auto"/>
              </w:divBdr>
              <w:divsChild>
                <w:div w:id="14619516">
                  <w:marLeft w:val="0"/>
                  <w:marRight w:val="0"/>
                  <w:marTop w:val="120"/>
                  <w:marBottom w:val="0"/>
                  <w:divBdr>
                    <w:top w:val="none" w:sz="0" w:space="0" w:color="auto"/>
                    <w:left w:val="none" w:sz="0" w:space="0" w:color="auto"/>
                    <w:bottom w:val="none" w:sz="0" w:space="0" w:color="auto"/>
                    <w:right w:val="none" w:sz="0" w:space="0" w:color="auto"/>
                  </w:divBdr>
                  <w:divsChild>
                    <w:div w:id="1092817361">
                      <w:marLeft w:val="0"/>
                      <w:marRight w:val="0"/>
                      <w:marTop w:val="0"/>
                      <w:marBottom w:val="0"/>
                      <w:divBdr>
                        <w:top w:val="none" w:sz="0" w:space="0" w:color="auto"/>
                        <w:left w:val="none" w:sz="0" w:space="0" w:color="auto"/>
                        <w:bottom w:val="none" w:sz="0" w:space="0" w:color="auto"/>
                        <w:right w:val="none" w:sz="0" w:space="0" w:color="auto"/>
                      </w:divBdr>
                      <w:divsChild>
                        <w:div w:id="2034186909">
                          <w:marLeft w:val="0"/>
                          <w:marRight w:val="0"/>
                          <w:marTop w:val="0"/>
                          <w:marBottom w:val="0"/>
                          <w:divBdr>
                            <w:top w:val="none" w:sz="0" w:space="0" w:color="auto"/>
                            <w:left w:val="none" w:sz="0" w:space="0" w:color="auto"/>
                            <w:bottom w:val="none" w:sz="0" w:space="0" w:color="auto"/>
                            <w:right w:val="none" w:sz="0" w:space="0" w:color="auto"/>
                          </w:divBdr>
                          <w:divsChild>
                            <w:div w:id="1315993341">
                              <w:marLeft w:val="0"/>
                              <w:marRight w:val="0"/>
                              <w:marTop w:val="0"/>
                              <w:marBottom w:val="0"/>
                              <w:divBdr>
                                <w:top w:val="none" w:sz="0" w:space="0" w:color="auto"/>
                                <w:left w:val="none" w:sz="0" w:space="0" w:color="auto"/>
                                <w:bottom w:val="none" w:sz="0" w:space="0" w:color="auto"/>
                                <w:right w:val="none" w:sz="0" w:space="0" w:color="auto"/>
                              </w:divBdr>
                              <w:divsChild>
                                <w:div w:id="1733456059">
                                  <w:marLeft w:val="0"/>
                                  <w:marRight w:val="0"/>
                                  <w:marTop w:val="0"/>
                                  <w:marBottom w:val="0"/>
                                  <w:divBdr>
                                    <w:top w:val="none" w:sz="0" w:space="0" w:color="auto"/>
                                    <w:left w:val="none" w:sz="0" w:space="0" w:color="auto"/>
                                    <w:bottom w:val="none" w:sz="0" w:space="0" w:color="auto"/>
                                    <w:right w:val="none" w:sz="0" w:space="0" w:color="auto"/>
                                  </w:divBdr>
                                  <w:divsChild>
                                    <w:div w:id="1548297691">
                                      <w:marLeft w:val="0"/>
                                      <w:marRight w:val="0"/>
                                      <w:marTop w:val="0"/>
                                      <w:marBottom w:val="0"/>
                                      <w:divBdr>
                                        <w:top w:val="none" w:sz="0" w:space="0" w:color="auto"/>
                                        <w:left w:val="none" w:sz="0" w:space="0" w:color="auto"/>
                                        <w:bottom w:val="none" w:sz="0" w:space="0" w:color="auto"/>
                                        <w:right w:val="none" w:sz="0" w:space="0" w:color="auto"/>
                                      </w:divBdr>
                                      <w:divsChild>
                                        <w:div w:id="236482206">
                                          <w:marLeft w:val="0"/>
                                          <w:marRight w:val="0"/>
                                          <w:marTop w:val="0"/>
                                          <w:marBottom w:val="0"/>
                                          <w:divBdr>
                                            <w:top w:val="none" w:sz="0" w:space="0" w:color="auto"/>
                                            <w:left w:val="none" w:sz="0" w:space="0" w:color="auto"/>
                                            <w:bottom w:val="none" w:sz="0" w:space="0" w:color="auto"/>
                                            <w:right w:val="none" w:sz="0" w:space="0" w:color="auto"/>
                                          </w:divBdr>
                                          <w:divsChild>
                                            <w:div w:id="1952082928">
                                              <w:marLeft w:val="0"/>
                                              <w:marRight w:val="0"/>
                                              <w:marTop w:val="0"/>
                                              <w:marBottom w:val="0"/>
                                              <w:divBdr>
                                                <w:top w:val="none" w:sz="0" w:space="0" w:color="auto"/>
                                                <w:left w:val="none" w:sz="0" w:space="0" w:color="auto"/>
                                                <w:bottom w:val="none" w:sz="0" w:space="0" w:color="auto"/>
                                                <w:right w:val="none" w:sz="0" w:space="0" w:color="auto"/>
                                              </w:divBdr>
                                              <w:divsChild>
                                                <w:div w:id="950479741">
                                                  <w:marLeft w:val="0"/>
                                                  <w:marRight w:val="0"/>
                                                  <w:marTop w:val="0"/>
                                                  <w:marBottom w:val="0"/>
                                                  <w:divBdr>
                                                    <w:top w:val="none" w:sz="0" w:space="0" w:color="auto"/>
                                                    <w:left w:val="none" w:sz="0" w:space="0" w:color="auto"/>
                                                    <w:bottom w:val="none" w:sz="0" w:space="0" w:color="auto"/>
                                                    <w:right w:val="none" w:sz="0" w:space="0" w:color="auto"/>
                                                  </w:divBdr>
                                                  <w:divsChild>
                                                    <w:div w:id="3010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8371483">
                  <w:marLeft w:val="0"/>
                  <w:marRight w:val="0"/>
                  <w:marTop w:val="225"/>
                  <w:marBottom w:val="225"/>
                  <w:divBdr>
                    <w:top w:val="none" w:sz="0" w:space="0" w:color="auto"/>
                    <w:left w:val="none" w:sz="0" w:space="0" w:color="auto"/>
                    <w:bottom w:val="none" w:sz="0" w:space="0" w:color="auto"/>
                    <w:right w:val="none" w:sz="0" w:space="0" w:color="auto"/>
                  </w:divBdr>
                  <w:divsChild>
                    <w:div w:id="1906183427">
                      <w:marLeft w:val="0"/>
                      <w:marRight w:val="0"/>
                      <w:marTop w:val="180"/>
                      <w:marBottom w:val="180"/>
                      <w:divBdr>
                        <w:top w:val="none" w:sz="0" w:space="0" w:color="auto"/>
                        <w:left w:val="none" w:sz="0" w:space="0" w:color="auto"/>
                        <w:bottom w:val="none" w:sz="0" w:space="0" w:color="auto"/>
                        <w:right w:val="none" w:sz="0" w:space="0" w:color="auto"/>
                      </w:divBdr>
                      <w:divsChild>
                        <w:div w:id="1023291285">
                          <w:marLeft w:val="0"/>
                          <w:marRight w:val="0"/>
                          <w:marTop w:val="0"/>
                          <w:marBottom w:val="0"/>
                          <w:divBdr>
                            <w:top w:val="none" w:sz="0" w:space="0" w:color="auto"/>
                            <w:left w:val="none" w:sz="0" w:space="0" w:color="auto"/>
                            <w:bottom w:val="none" w:sz="0" w:space="0" w:color="auto"/>
                            <w:right w:val="none" w:sz="0" w:space="0" w:color="auto"/>
                          </w:divBdr>
                          <w:divsChild>
                            <w:div w:id="887035175">
                              <w:marLeft w:val="300"/>
                              <w:marRight w:val="0"/>
                              <w:marTop w:val="0"/>
                              <w:marBottom w:val="0"/>
                              <w:divBdr>
                                <w:top w:val="none" w:sz="0" w:space="0" w:color="auto"/>
                                <w:left w:val="none" w:sz="0" w:space="0" w:color="auto"/>
                                <w:bottom w:val="none" w:sz="0" w:space="0" w:color="auto"/>
                                <w:right w:val="none" w:sz="0" w:space="0" w:color="auto"/>
                              </w:divBdr>
                              <w:divsChild>
                                <w:div w:id="2040006901">
                                  <w:marLeft w:val="0"/>
                                  <w:marRight w:val="0"/>
                                  <w:marTop w:val="0"/>
                                  <w:marBottom w:val="0"/>
                                  <w:divBdr>
                                    <w:top w:val="none" w:sz="0" w:space="0" w:color="auto"/>
                                    <w:left w:val="none" w:sz="0" w:space="0" w:color="auto"/>
                                    <w:bottom w:val="none" w:sz="0" w:space="0" w:color="auto"/>
                                    <w:right w:val="none" w:sz="0" w:space="0" w:color="auto"/>
                                  </w:divBdr>
                                </w:div>
                              </w:divsChild>
                            </w:div>
                            <w:div w:id="927884193">
                              <w:marLeft w:val="300"/>
                              <w:marRight w:val="0"/>
                              <w:marTop w:val="0"/>
                              <w:marBottom w:val="0"/>
                              <w:divBdr>
                                <w:top w:val="none" w:sz="0" w:space="0" w:color="auto"/>
                                <w:left w:val="none" w:sz="0" w:space="0" w:color="auto"/>
                                <w:bottom w:val="none" w:sz="0" w:space="0" w:color="auto"/>
                                <w:right w:val="none" w:sz="0" w:space="0" w:color="auto"/>
                              </w:divBdr>
                              <w:divsChild>
                                <w:div w:id="20490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015056">
                      <w:marLeft w:val="-240"/>
                      <w:marRight w:val="0"/>
                      <w:marTop w:val="0"/>
                      <w:marBottom w:val="0"/>
                      <w:divBdr>
                        <w:top w:val="none" w:sz="0" w:space="0" w:color="auto"/>
                        <w:left w:val="none" w:sz="0" w:space="0" w:color="auto"/>
                        <w:bottom w:val="none" w:sz="0" w:space="0" w:color="auto"/>
                        <w:right w:val="none" w:sz="0" w:space="0" w:color="auto"/>
                      </w:divBdr>
                      <w:divsChild>
                        <w:div w:id="399599822">
                          <w:marLeft w:val="0"/>
                          <w:marRight w:val="0"/>
                          <w:marTop w:val="0"/>
                          <w:marBottom w:val="0"/>
                          <w:divBdr>
                            <w:top w:val="none" w:sz="0" w:space="0" w:color="auto"/>
                            <w:left w:val="none" w:sz="0" w:space="0" w:color="auto"/>
                            <w:bottom w:val="none" w:sz="0" w:space="0" w:color="auto"/>
                            <w:right w:val="none" w:sz="0" w:space="0" w:color="auto"/>
                          </w:divBdr>
                          <w:divsChild>
                            <w:div w:id="1121344312">
                              <w:marLeft w:val="0"/>
                              <w:marRight w:val="0"/>
                              <w:marTop w:val="0"/>
                              <w:marBottom w:val="0"/>
                              <w:divBdr>
                                <w:top w:val="none" w:sz="0" w:space="0" w:color="auto"/>
                                <w:left w:val="none" w:sz="0" w:space="0" w:color="auto"/>
                                <w:bottom w:val="none" w:sz="0" w:space="0" w:color="auto"/>
                                <w:right w:val="none" w:sz="0" w:space="0" w:color="auto"/>
                              </w:divBdr>
                              <w:divsChild>
                                <w:div w:id="464813827">
                                  <w:marLeft w:val="0"/>
                                  <w:marRight w:val="0"/>
                                  <w:marTop w:val="0"/>
                                  <w:marBottom w:val="0"/>
                                  <w:divBdr>
                                    <w:top w:val="single" w:sz="6" w:space="0" w:color="E5E5E5"/>
                                    <w:left w:val="none" w:sz="0" w:space="0" w:color="auto"/>
                                    <w:bottom w:val="none" w:sz="0" w:space="0" w:color="auto"/>
                                    <w:right w:val="none" w:sz="0" w:space="0" w:color="auto"/>
                                  </w:divBdr>
                                  <w:divsChild>
                                    <w:div w:id="1795439624">
                                      <w:marLeft w:val="0"/>
                                      <w:marRight w:val="0"/>
                                      <w:marTop w:val="0"/>
                                      <w:marBottom w:val="0"/>
                                      <w:divBdr>
                                        <w:top w:val="none" w:sz="0" w:space="0" w:color="auto"/>
                                        <w:left w:val="none" w:sz="0" w:space="0" w:color="auto"/>
                                        <w:bottom w:val="none" w:sz="0" w:space="0" w:color="auto"/>
                                        <w:right w:val="none" w:sz="0" w:space="0" w:color="auto"/>
                                      </w:divBdr>
                                    </w:div>
                                    <w:div w:id="2146965443">
                                      <w:marLeft w:val="0"/>
                                      <w:marRight w:val="0"/>
                                      <w:marTop w:val="0"/>
                                      <w:marBottom w:val="0"/>
                                      <w:divBdr>
                                        <w:top w:val="none" w:sz="0" w:space="0" w:color="auto"/>
                                        <w:left w:val="none" w:sz="0" w:space="0" w:color="auto"/>
                                        <w:bottom w:val="none" w:sz="0" w:space="0" w:color="auto"/>
                                        <w:right w:val="none" w:sz="0" w:space="0" w:color="auto"/>
                                      </w:divBdr>
                                      <w:divsChild>
                                        <w:div w:id="1218011743">
                                          <w:marLeft w:val="0"/>
                                          <w:marRight w:val="0"/>
                                          <w:marTop w:val="0"/>
                                          <w:marBottom w:val="0"/>
                                          <w:divBdr>
                                            <w:top w:val="none" w:sz="0" w:space="0" w:color="auto"/>
                                            <w:left w:val="none" w:sz="0" w:space="0" w:color="auto"/>
                                            <w:bottom w:val="none" w:sz="0" w:space="0" w:color="auto"/>
                                            <w:right w:val="none" w:sz="0" w:space="0" w:color="auto"/>
                                          </w:divBdr>
                                          <w:divsChild>
                                            <w:div w:id="1805921839">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97129">
                          <w:marLeft w:val="0"/>
                          <w:marRight w:val="0"/>
                          <w:marTop w:val="0"/>
                          <w:marBottom w:val="0"/>
                          <w:divBdr>
                            <w:top w:val="none" w:sz="0" w:space="0" w:color="auto"/>
                            <w:left w:val="none" w:sz="0" w:space="0" w:color="auto"/>
                            <w:bottom w:val="none" w:sz="0" w:space="0" w:color="auto"/>
                            <w:right w:val="none" w:sz="0" w:space="0" w:color="auto"/>
                          </w:divBdr>
                          <w:divsChild>
                            <w:div w:id="1647052613">
                              <w:marLeft w:val="0"/>
                              <w:marRight w:val="0"/>
                              <w:marTop w:val="0"/>
                              <w:marBottom w:val="0"/>
                              <w:divBdr>
                                <w:top w:val="none" w:sz="0" w:space="0" w:color="auto"/>
                                <w:left w:val="none" w:sz="0" w:space="0" w:color="auto"/>
                                <w:bottom w:val="none" w:sz="0" w:space="0" w:color="auto"/>
                                <w:right w:val="none" w:sz="0" w:space="0" w:color="auto"/>
                              </w:divBdr>
                              <w:divsChild>
                                <w:div w:id="354887045">
                                  <w:marLeft w:val="0"/>
                                  <w:marRight w:val="0"/>
                                  <w:marTop w:val="0"/>
                                  <w:marBottom w:val="0"/>
                                  <w:divBdr>
                                    <w:top w:val="single" w:sz="6" w:space="0" w:color="E5E5E5"/>
                                    <w:left w:val="none" w:sz="0" w:space="0" w:color="auto"/>
                                    <w:bottom w:val="none" w:sz="0" w:space="0" w:color="auto"/>
                                    <w:right w:val="none" w:sz="0" w:space="0" w:color="auto"/>
                                  </w:divBdr>
                                  <w:divsChild>
                                    <w:div w:id="1812361413">
                                      <w:marLeft w:val="0"/>
                                      <w:marRight w:val="0"/>
                                      <w:marTop w:val="0"/>
                                      <w:marBottom w:val="0"/>
                                      <w:divBdr>
                                        <w:top w:val="none" w:sz="0" w:space="0" w:color="auto"/>
                                        <w:left w:val="none" w:sz="0" w:space="0" w:color="auto"/>
                                        <w:bottom w:val="none" w:sz="0" w:space="0" w:color="auto"/>
                                        <w:right w:val="none" w:sz="0" w:space="0" w:color="auto"/>
                                      </w:divBdr>
                                    </w:div>
                                    <w:div w:id="282810231">
                                      <w:marLeft w:val="0"/>
                                      <w:marRight w:val="0"/>
                                      <w:marTop w:val="0"/>
                                      <w:marBottom w:val="0"/>
                                      <w:divBdr>
                                        <w:top w:val="none" w:sz="0" w:space="0" w:color="auto"/>
                                        <w:left w:val="none" w:sz="0" w:space="0" w:color="auto"/>
                                        <w:bottom w:val="none" w:sz="0" w:space="0" w:color="auto"/>
                                        <w:right w:val="none" w:sz="0" w:space="0" w:color="auto"/>
                                      </w:divBdr>
                                      <w:divsChild>
                                        <w:div w:id="1574125446">
                                          <w:marLeft w:val="0"/>
                                          <w:marRight w:val="0"/>
                                          <w:marTop w:val="0"/>
                                          <w:marBottom w:val="0"/>
                                          <w:divBdr>
                                            <w:top w:val="none" w:sz="0" w:space="0" w:color="auto"/>
                                            <w:left w:val="none" w:sz="0" w:space="0" w:color="auto"/>
                                            <w:bottom w:val="none" w:sz="0" w:space="0" w:color="auto"/>
                                            <w:right w:val="none" w:sz="0" w:space="0" w:color="auto"/>
                                          </w:divBdr>
                                          <w:divsChild>
                                            <w:div w:id="103457873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15518">
      <w:bodyDiv w:val="1"/>
      <w:marLeft w:val="0"/>
      <w:marRight w:val="0"/>
      <w:marTop w:val="0"/>
      <w:marBottom w:val="0"/>
      <w:divBdr>
        <w:top w:val="none" w:sz="0" w:space="0" w:color="auto"/>
        <w:left w:val="none" w:sz="0" w:space="0" w:color="auto"/>
        <w:bottom w:val="none" w:sz="0" w:space="0" w:color="auto"/>
        <w:right w:val="none" w:sz="0" w:space="0" w:color="auto"/>
      </w:divBdr>
      <w:divsChild>
        <w:div w:id="1618216689">
          <w:marLeft w:val="0"/>
          <w:marRight w:val="0"/>
          <w:marTop w:val="0"/>
          <w:marBottom w:val="0"/>
          <w:divBdr>
            <w:top w:val="none" w:sz="0" w:space="0" w:color="auto"/>
            <w:left w:val="none" w:sz="0" w:space="0" w:color="auto"/>
            <w:bottom w:val="none" w:sz="0" w:space="0" w:color="auto"/>
            <w:right w:val="none" w:sz="0" w:space="0" w:color="auto"/>
          </w:divBdr>
        </w:div>
      </w:divsChild>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543943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29754619">
      <w:bodyDiv w:val="1"/>
      <w:marLeft w:val="0"/>
      <w:marRight w:val="0"/>
      <w:marTop w:val="0"/>
      <w:marBottom w:val="0"/>
      <w:divBdr>
        <w:top w:val="none" w:sz="0" w:space="0" w:color="auto"/>
        <w:left w:val="none" w:sz="0" w:space="0" w:color="auto"/>
        <w:bottom w:val="none" w:sz="0" w:space="0" w:color="auto"/>
        <w:right w:val="none" w:sz="0" w:space="0" w:color="auto"/>
      </w:divBdr>
      <w:divsChild>
        <w:div w:id="2114931603">
          <w:marLeft w:val="0"/>
          <w:marRight w:val="0"/>
          <w:marTop w:val="0"/>
          <w:marBottom w:val="0"/>
          <w:divBdr>
            <w:top w:val="none" w:sz="0" w:space="0" w:color="auto"/>
            <w:left w:val="none" w:sz="0" w:space="0" w:color="auto"/>
            <w:bottom w:val="none" w:sz="0" w:space="0" w:color="auto"/>
            <w:right w:val="none" w:sz="0" w:space="0" w:color="auto"/>
          </w:divBdr>
        </w:div>
      </w:divsChild>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2595972">
      <w:bodyDiv w:val="1"/>
      <w:marLeft w:val="0"/>
      <w:marRight w:val="0"/>
      <w:marTop w:val="0"/>
      <w:marBottom w:val="0"/>
      <w:divBdr>
        <w:top w:val="none" w:sz="0" w:space="0" w:color="auto"/>
        <w:left w:val="none" w:sz="0" w:space="0" w:color="auto"/>
        <w:bottom w:val="none" w:sz="0" w:space="0" w:color="auto"/>
        <w:right w:val="none" w:sz="0" w:space="0" w:color="auto"/>
      </w:divBdr>
      <w:divsChild>
        <w:div w:id="483081913">
          <w:marLeft w:val="0"/>
          <w:marRight w:val="0"/>
          <w:marTop w:val="225"/>
          <w:marBottom w:val="0"/>
          <w:divBdr>
            <w:top w:val="none" w:sz="0" w:space="0" w:color="auto"/>
            <w:left w:val="none" w:sz="0" w:space="0" w:color="auto"/>
            <w:bottom w:val="none" w:sz="0" w:space="0" w:color="auto"/>
            <w:right w:val="none" w:sz="0" w:space="0" w:color="auto"/>
          </w:divBdr>
        </w:div>
      </w:divsChild>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07675">
      <w:bodyDiv w:val="1"/>
      <w:marLeft w:val="0"/>
      <w:marRight w:val="0"/>
      <w:marTop w:val="0"/>
      <w:marBottom w:val="0"/>
      <w:divBdr>
        <w:top w:val="none" w:sz="0" w:space="0" w:color="auto"/>
        <w:left w:val="none" w:sz="0" w:space="0" w:color="auto"/>
        <w:bottom w:val="none" w:sz="0" w:space="0" w:color="auto"/>
        <w:right w:val="none" w:sz="0" w:space="0" w:color="auto"/>
      </w:divBdr>
      <w:divsChild>
        <w:div w:id="834761745">
          <w:marLeft w:val="0"/>
          <w:marRight w:val="0"/>
          <w:marTop w:val="0"/>
          <w:marBottom w:val="0"/>
          <w:divBdr>
            <w:top w:val="none" w:sz="0" w:space="0" w:color="auto"/>
            <w:left w:val="none" w:sz="0" w:space="0" w:color="auto"/>
            <w:bottom w:val="none" w:sz="0" w:space="0" w:color="auto"/>
            <w:right w:val="none" w:sz="0" w:space="0" w:color="auto"/>
          </w:divBdr>
          <w:divsChild>
            <w:div w:id="1222056489">
              <w:marLeft w:val="0"/>
              <w:marRight w:val="0"/>
              <w:marTop w:val="0"/>
              <w:marBottom w:val="0"/>
              <w:divBdr>
                <w:top w:val="none" w:sz="0" w:space="0" w:color="auto"/>
                <w:left w:val="none" w:sz="0" w:space="0" w:color="auto"/>
                <w:bottom w:val="none" w:sz="0" w:space="0" w:color="auto"/>
                <w:right w:val="none" w:sz="0" w:space="0" w:color="auto"/>
              </w:divBdr>
              <w:divsChild>
                <w:div w:id="510490067">
                  <w:marLeft w:val="0"/>
                  <w:marRight w:val="0"/>
                  <w:marTop w:val="0"/>
                  <w:marBottom w:val="0"/>
                  <w:divBdr>
                    <w:top w:val="none" w:sz="0" w:space="0" w:color="auto"/>
                    <w:left w:val="none" w:sz="0" w:space="0" w:color="auto"/>
                    <w:bottom w:val="none" w:sz="0" w:space="0" w:color="auto"/>
                    <w:right w:val="none" w:sz="0" w:space="0" w:color="auto"/>
                  </w:divBdr>
                  <w:divsChild>
                    <w:div w:id="1902055844">
                      <w:marLeft w:val="0"/>
                      <w:marRight w:val="0"/>
                      <w:marTop w:val="0"/>
                      <w:marBottom w:val="0"/>
                      <w:divBdr>
                        <w:top w:val="none" w:sz="0" w:space="0" w:color="auto"/>
                        <w:left w:val="none" w:sz="0" w:space="0" w:color="auto"/>
                        <w:bottom w:val="none" w:sz="0" w:space="0" w:color="auto"/>
                        <w:right w:val="none" w:sz="0" w:space="0" w:color="auto"/>
                      </w:divBdr>
                    </w:div>
                    <w:div w:id="994450903">
                      <w:marLeft w:val="0"/>
                      <w:marRight w:val="0"/>
                      <w:marTop w:val="0"/>
                      <w:marBottom w:val="0"/>
                      <w:divBdr>
                        <w:top w:val="none" w:sz="0" w:space="0" w:color="auto"/>
                        <w:left w:val="none" w:sz="0" w:space="0" w:color="auto"/>
                        <w:bottom w:val="none" w:sz="0" w:space="0" w:color="auto"/>
                        <w:right w:val="none" w:sz="0" w:space="0" w:color="auto"/>
                      </w:divBdr>
                    </w:div>
                    <w:div w:id="156286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321692">
          <w:marLeft w:val="0"/>
          <w:marRight w:val="0"/>
          <w:marTop w:val="0"/>
          <w:marBottom w:val="0"/>
          <w:divBdr>
            <w:top w:val="none" w:sz="0" w:space="0" w:color="auto"/>
            <w:left w:val="none" w:sz="0" w:space="0" w:color="auto"/>
            <w:bottom w:val="none" w:sz="0" w:space="0" w:color="auto"/>
            <w:right w:val="none" w:sz="0" w:space="0" w:color="auto"/>
          </w:divBdr>
        </w:div>
        <w:div w:id="150758625">
          <w:marLeft w:val="0"/>
          <w:marRight w:val="0"/>
          <w:marTop w:val="0"/>
          <w:marBottom w:val="0"/>
          <w:divBdr>
            <w:top w:val="none" w:sz="0" w:space="0" w:color="auto"/>
            <w:left w:val="none" w:sz="0" w:space="0" w:color="auto"/>
            <w:bottom w:val="none" w:sz="0" w:space="0" w:color="auto"/>
            <w:right w:val="none" w:sz="0" w:space="0" w:color="auto"/>
          </w:divBdr>
          <w:divsChild>
            <w:div w:id="61872598">
              <w:marLeft w:val="0"/>
              <w:marRight w:val="0"/>
              <w:marTop w:val="0"/>
              <w:marBottom w:val="0"/>
              <w:divBdr>
                <w:top w:val="none" w:sz="0" w:space="0" w:color="auto"/>
                <w:left w:val="none" w:sz="0" w:space="0" w:color="auto"/>
                <w:bottom w:val="none" w:sz="0" w:space="0" w:color="auto"/>
                <w:right w:val="none" w:sz="0" w:space="0" w:color="auto"/>
              </w:divBdr>
              <w:divsChild>
                <w:div w:id="126361682">
                  <w:marLeft w:val="0"/>
                  <w:marRight w:val="0"/>
                  <w:marTop w:val="0"/>
                  <w:marBottom w:val="0"/>
                  <w:divBdr>
                    <w:top w:val="none" w:sz="0" w:space="0" w:color="auto"/>
                    <w:left w:val="none" w:sz="0" w:space="0" w:color="auto"/>
                    <w:bottom w:val="none" w:sz="0" w:space="0" w:color="auto"/>
                    <w:right w:val="none" w:sz="0" w:space="0" w:color="auto"/>
                  </w:divBdr>
                  <w:divsChild>
                    <w:div w:id="536967491">
                      <w:marLeft w:val="0"/>
                      <w:marRight w:val="0"/>
                      <w:marTop w:val="0"/>
                      <w:marBottom w:val="0"/>
                      <w:divBdr>
                        <w:top w:val="none" w:sz="0" w:space="0" w:color="auto"/>
                        <w:left w:val="none" w:sz="0" w:space="0" w:color="auto"/>
                        <w:bottom w:val="none" w:sz="0" w:space="0" w:color="auto"/>
                        <w:right w:val="none" w:sz="0" w:space="0" w:color="auto"/>
                      </w:divBdr>
                    </w:div>
                    <w:div w:id="843546458">
                      <w:marLeft w:val="0"/>
                      <w:marRight w:val="0"/>
                      <w:marTop w:val="0"/>
                      <w:marBottom w:val="0"/>
                      <w:divBdr>
                        <w:top w:val="none" w:sz="0" w:space="0" w:color="auto"/>
                        <w:left w:val="none" w:sz="0" w:space="0" w:color="auto"/>
                        <w:bottom w:val="none" w:sz="0" w:space="0" w:color="auto"/>
                        <w:right w:val="none" w:sz="0" w:space="0" w:color="auto"/>
                      </w:divBdr>
                    </w:div>
                    <w:div w:id="994458967">
                      <w:marLeft w:val="0"/>
                      <w:marRight w:val="0"/>
                      <w:marTop w:val="0"/>
                      <w:marBottom w:val="0"/>
                      <w:divBdr>
                        <w:top w:val="none" w:sz="0" w:space="0" w:color="auto"/>
                        <w:left w:val="none" w:sz="0" w:space="0" w:color="auto"/>
                        <w:bottom w:val="none" w:sz="0" w:space="0" w:color="auto"/>
                        <w:right w:val="none" w:sz="0" w:space="0" w:color="auto"/>
                      </w:divBdr>
                    </w:div>
                    <w:div w:id="1177891059">
                      <w:marLeft w:val="0"/>
                      <w:marRight w:val="0"/>
                      <w:marTop w:val="0"/>
                      <w:marBottom w:val="0"/>
                      <w:divBdr>
                        <w:top w:val="none" w:sz="0" w:space="0" w:color="auto"/>
                        <w:left w:val="none" w:sz="0" w:space="0" w:color="auto"/>
                        <w:bottom w:val="none" w:sz="0" w:space="0" w:color="auto"/>
                        <w:right w:val="none" w:sz="0" w:space="0" w:color="auto"/>
                      </w:divBdr>
                    </w:div>
                    <w:div w:id="1809085064">
                      <w:marLeft w:val="0"/>
                      <w:marRight w:val="0"/>
                      <w:marTop w:val="0"/>
                      <w:marBottom w:val="0"/>
                      <w:divBdr>
                        <w:top w:val="none" w:sz="0" w:space="0" w:color="auto"/>
                        <w:left w:val="none" w:sz="0" w:space="0" w:color="auto"/>
                        <w:bottom w:val="none" w:sz="0" w:space="0" w:color="auto"/>
                        <w:right w:val="none" w:sz="0" w:space="0" w:color="auto"/>
                      </w:divBdr>
                    </w:div>
                    <w:div w:id="81799747">
                      <w:marLeft w:val="0"/>
                      <w:marRight w:val="0"/>
                      <w:marTop w:val="0"/>
                      <w:marBottom w:val="0"/>
                      <w:divBdr>
                        <w:top w:val="none" w:sz="0" w:space="0" w:color="auto"/>
                        <w:left w:val="none" w:sz="0" w:space="0" w:color="auto"/>
                        <w:bottom w:val="none" w:sz="0" w:space="0" w:color="auto"/>
                        <w:right w:val="none" w:sz="0" w:space="0" w:color="auto"/>
                      </w:divBdr>
                    </w:div>
                    <w:div w:id="131317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3881188">
      <w:bodyDiv w:val="1"/>
      <w:marLeft w:val="0"/>
      <w:marRight w:val="0"/>
      <w:marTop w:val="0"/>
      <w:marBottom w:val="0"/>
      <w:divBdr>
        <w:top w:val="none" w:sz="0" w:space="0" w:color="auto"/>
        <w:left w:val="none" w:sz="0" w:space="0" w:color="auto"/>
        <w:bottom w:val="none" w:sz="0" w:space="0" w:color="auto"/>
        <w:right w:val="none" w:sz="0" w:space="0" w:color="auto"/>
      </w:divBdr>
      <w:divsChild>
        <w:div w:id="605163010">
          <w:marLeft w:val="0"/>
          <w:marRight w:val="0"/>
          <w:marTop w:val="0"/>
          <w:marBottom w:val="0"/>
          <w:divBdr>
            <w:top w:val="none" w:sz="0" w:space="0" w:color="auto"/>
            <w:left w:val="none" w:sz="0" w:space="0" w:color="auto"/>
            <w:bottom w:val="none" w:sz="0" w:space="0" w:color="auto"/>
            <w:right w:val="none" w:sz="0" w:space="0" w:color="auto"/>
          </w:divBdr>
        </w:div>
      </w:divsChild>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198246">
      <w:bodyDiv w:val="1"/>
      <w:marLeft w:val="0"/>
      <w:marRight w:val="0"/>
      <w:marTop w:val="0"/>
      <w:marBottom w:val="0"/>
      <w:divBdr>
        <w:top w:val="none" w:sz="0" w:space="0" w:color="auto"/>
        <w:left w:val="none" w:sz="0" w:space="0" w:color="auto"/>
        <w:bottom w:val="none" w:sz="0" w:space="0" w:color="auto"/>
        <w:right w:val="none" w:sz="0" w:space="0" w:color="auto"/>
      </w:divBdr>
      <w:divsChild>
        <w:div w:id="473448501">
          <w:marLeft w:val="0"/>
          <w:marRight w:val="0"/>
          <w:marTop w:val="0"/>
          <w:marBottom w:val="0"/>
          <w:divBdr>
            <w:top w:val="none" w:sz="0" w:space="0" w:color="auto"/>
            <w:left w:val="none" w:sz="0" w:space="0" w:color="auto"/>
            <w:bottom w:val="none" w:sz="0" w:space="0" w:color="auto"/>
            <w:right w:val="none" w:sz="0" w:space="0" w:color="auto"/>
          </w:divBdr>
        </w:div>
      </w:divsChild>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163429">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99673">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299207">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074809">
      <w:bodyDiv w:val="1"/>
      <w:marLeft w:val="0"/>
      <w:marRight w:val="0"/>
      <w:marTop w:val="0"/>
      <w:marBottom w:val="0"/>
      <w:divBdr>
        <w:top w:val="none" w:sz="0" w:space="0" w:color="auto"/>
        <w:left w:val="none" w:sz="0" w:space="0" w:color="auto"/>
        <w:bottom w:val="none" w:sz="0" w:space="0" w:color="auto"/>
        <w:right w:val="none" w:sz="0" w:space="0" w:color="auto"/>
      </w:divBdr>
      <w:divsChild>
        <w:div w:id="858735652">
          <w:marLeft w:val="0"/>
          <w:marRight w:val="0"/>
          <w:marTop w:val="225"/>
          <w:marBottom w:val="0"/>
          <w:divBdr>
            <w:top w:val="none" w:sz="0" w:space="0" w:color="auto"/>
            <w:left w:val="none" w:sz="0" w:space="0" w:color="auto"/>
            <w:bottom w:val="none" w:sz="0" w:space="0" w:color="auto"/>
            <w:right w:val="none" w:sz="0" w:space="0" w:color="auto"/>
          </w:divBdr>
        </w:div>
      </w:divsChild>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2933641">
      <w:bodyDiv w:val="1"/>
      <w:marLeft w:val="0"/>
      <w:marRight w:val="0"/>
      <w:marTop w:val="0"/>
      <w:marBottom w:val="0"/>
      <w:divBdr>
        <w:top w:val="none" w:sz="0" w:space="0" w:color="auto"/>
        <w:left w:val="none" w:sz="0" w:space="0" w:color="auto"/>
        <w:bottom w:val="none" w:sz="0" w:space="0" w:color="auto"/>
        <w:right w:val="none" w:sz="0" w:space="0" w:color="auto"/>
      </w:divBdr>
      <w:divsChild>
        <w:div w:id="99381038">
          <w:marLeft w:val="0"/>
          <w:marRight w:val="0"/>
          <w:marTop w:val="0"/>
          <w:marBottom w:val="0"/>
          <w:divBdr>
            <w:top w:val="none" w:sz="0" w:space="0" w:color="auto"/>
            <w:left w:val="none" w:sz="0" w:space="0" w:color="auto"/>
            <w:bottom w:val="none" w:sz="0" w:space="0" w:color="auto"/>
            <w:right w:val="none" w:sz="0" w:space="0" w:color="auto"/>
          </w:divBdr>
        </w:div>
      </w:divsChild>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383338">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1700787">
      <w:bodyDiv w:val="1"/>
      <w:marLeft w:val="0"/>
      <w:marRight w:val="0"/>
      <w:marTop w:val="0"/>
      <w:marBottom w:val="0"/>
      <w:divBdr>
        <w:top w:val="none" w:sz="0" w:space="0" w:color="auto"/>
        <w:left w:val="none" w:sz="0" w:space="0" w:color="auto"/>
        <w:bottom w:val="none" w:sz="0" w:space="0" w:color="auto"/>
        <w:right w:val="none" w:sz="0" w:space="0" w:color="auto"/>
      </w:divBdr>
    </w:div>
    <w:div w:id="159358679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599827443">
      <w:bodyDiv w:val="1"/>
      <w:marLeft w:val="0"/>
      <w:marRight w:val="0"/>
      <w:marTop w:val="0"/>
      <w:marBottom w:val="0"/>
      <w:divBdr>
        <w:top w:val="none" w:sz="0" w:space="0" w:color="auto"/>
        <w:left w:val="none" w:sz="0" w:space="0" w:color="auto"/>
        <w:bottom w:val="none" w:sz="0" w:space="0" w:color="auto"/>
        <w:right w:val="none" w:sz="0" w:space="0" w:color="auto"/>
      </w:divBdr>
      <w:divsChild>
        <w:div w:id="1343970810">
          <w:marLeft w:val="0"/>
          <w:marRight w:val="0"/>
          <w:marTop w:val="225"/>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07586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7999294">
      <w:bodyDiv w:val="1"/>
      <w:marLeft w:val="0"/>
      <w:marRight w:val="0"/>
      <w:marTop w:val="0"/>
      <w:marBottom w:val="0"/>
      <w:divBdr>
        <w:top w:val="none" w:sz="0" w:space="0" w:color="auto"/>
        <w:left w:val="none" w:sz="0" w:space="0" w:color="auto"/>
        <w:bottom w:val="none" w:sz="0" w:space="0" w:color="auto"/>
        <w:right w:val="none" w:sz="0" w:space="0" w:color="auto"/>
      </w:divBdr>
      <w:divsChild>
        <w:div w:id="1110978025">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596309">
      <w:bodyDiv w:val="1"/>
      <w:marLeft w:val="0"/>
      <w:marRight w:val="0"/>
      <w:marTop w:val="0"/>
      <w:marBottom w:val="0"/>
      <w:divBdr>
        <w:top w:val="none" w:sz="0" w:space="0" w:color="auto"/>
        <w:left w:val="none" w:sz="0" w:space="0" w:color="auto"/>
        <w:bottom w:val="none" w:sz="0" w:space="0" w:color="auto"/>
        <w:right w:val="none" w:sz="0" w:space="0" w:color="auto"/>
      </w:divBdr>
      <w:divsChild>
        <w:div w:id="692919274">
          <w:marLeft w:val="0"/>
          <w:marRight w:val="0"/>
          <w:marTop w:val="225"/>
          <w:marBottom w:val="0"/>
          <w:divBdr>
            <w:top w:val="none" w:sz="0" w:space="0" w:color="auto"/>
            <w:left w:val="none" w:sz="0" w:space="0" w:color="auto"/>
            <w:bottom w:val="none" w:sz="0" w:space="0" w:color="auto"/>
            <w:right w:val="none" w:sz="0" w:space="0" w:color="auto"/>
          </w:divBdr>
        </w:div>
      </w:divsChild>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53215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2997951">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011018">
      <w:bodyDiv w:val="1"/>
      <w:marLeft w:val="0"/>
      <w:marRight w:val="0"/>
      <w:marTop w:val="0"/>
      <w:marBottom w:val="0"/>
      <w:divBdr>
        <w:top w:val="none" w:sz="0" w:space="0" w:color="auto"/>
        <w:left w:val="none" w:sz="0" w:space="0" w:color="auto"/>
        <w:bottom w:val="none" w:sz="0" w:space="0" w:color="auto"/>
        <w:right w:val="none" w:sz="0" w:space="0" w:color="auto"/>
      </w:divBdr>
      <w:divsChild>
        <w:div w:id="569004433">
          <w:marLeft w:val="0"/>
          <w:marRight w:val="0"/>
          <w:marTop w:val="225"/>
          <w:marBottom w:val="0"/>
          <w:divBdr>
            <w:top w:val="none" w:sz="0" w:space="0" w:color="auto"/>
            <w:left w:val="none" w:sz="0" w:space="0" w:color="auto"/>
            <w:bottom w:val="none" w:sz="0" w:space="0" w:color="auto"/>
            <w:right w:val="none" w:sz="0" w:space="0" w:color="auto"/>
          </w:divBdr>
        </w:div>
      </w:divsChild>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47851338">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217956">
      <w:bodyDiv w:val="1"/>
      <w:marLeft w:val="0"/>
      <w:marRight w:val="0"/>
      <w:marTop w:val="0"/>
      <w:marBottom w:val="0"/>
      <w:divBdr>
        <w:top w:val="none" w:sz="0" w:space="0" w:color="auto"/>
        <w:left w:val="none" w:sz="0" w:space="0" w:color="auto"/>
        <w:bottom w:val="none" w:sz="0" w:space="0" w:color="auto"/>
        <w:right w:val="none" w:sz="0" w:space="0" w:color="auto"/>
      </w:divBdr>
      <w:divsChild>
        <w:div w:id="192504720">
          <w:marLeft w:val="0"/>
          <w:marRight w:val="0"/>
          <w:marTop w:val="0"/>
          <w:marBottom w:val="0"/>
          <w:divBdr>
            <w:top w:val="none" w:sz="0" w:space="0" w:color="auto"/>
            <w:left w:val="none" w:sz="0" w:space="0" w:color="auto"/>
            <w:bottom w:val="none" w:sz="0" w:space="0" w:color="auto"/>
            <w:right w:val="none" w:sz="0" w:space="0" w:color="auto"/>
          </w:divBdr>
        </w:div>
        <w:div w:id="303782895">
          <w:marLeft w:val="0"/>
          <w:marRight w:val="0"/>
          <w:marTop w:val="0"/>
          <w:marBottom w:val="0"/>
          <w:divBdr>
            <w:top w:val="none" w:sz="0" w:space="0" w:color="auto"/>
            <w:left w:val="none" w:sz="0" w:space="0" w:color="auto"/>
            <w:bottom w:val="none" w:sz="0" w:space="0" w:color="auto"/>
            <w:right w:val="none" w:sz="0" w:space="0" w:color="auto"/>
          </w:divBdr>
        </w:div>
        <w:div w:id="559363831">
          <w:marLeft w:val="0"/>
          <w:marRight w:val="0"/>
          <w:marTop w:val="0"/>
          <w:marBottom w:val="0"/>
          <w:divBdr>
            <w:top w:val="none" w:sz="0" w:space="0" w:color="auto"/>
            <w:left w:val="none" w:sz="0" w:space="0" w:color="auto"/>
            <w:bottom w:val="none" w:sz="0" w:space="0" w:color="auto"/>
            <w:right w:val="none" w:sz="0" w:space="0" w:color="auto"/>
          </w:divBdr>
          <w:divsChild>
            <w:div w:id="631401352">
              <w:marLeft w:val="0"/>
              <w:marRight w:val="0"/>
              <w:marTop w:val="0"/>
              <w:marBottom w:val="0"/>
              <w:divBdr>
                <w:top w:val="none" w:sz="0" w:space="0" w:color="auto"/>
                <w:left w:val="none" w:sz="0" w:space="0" w:color="auto"/>
                <w:bottom w:val="none" w:sz="0" w:space="0" w:color="auto"/>
                <w:right w:val="none" w:sz="0" w:space="0" w:color="auto"/>
              </w:divBdr>
              <w:divsChild>
                <w:div w:id="348525607">
                  <w:marLeft w:val="0"/>
                  <w:marRight w:val="0"/>
                  <w:marTop w:val="0"/>
                  <w:marBottom w:val="0"/>
                  <w:divBdr>
                    <w:top w:val="none" w:sz="0" w:space="0" w:color="auto"/>
                    <w:left w:val="none" w:sz="0" w:space="0" w:color="auto"/>
                    <w:bottom w:val="none" w:sz="0" w:space="0" w:color="auto"/>
                    <w:right w:val="none" w:sz="0" w:space="0" w:color="auto"/>
                  </w:divBdr>
                  <w:divsChild>
                    <w:div w:id="113325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462805">
          <w:marLeft w:val="0"/>
          <w:marRight w:val="0"/>
          <w:marTop w:val="0"/>
          <w:marBottom w:val="0"/>
          <w:divBdr>
            <w:top w:val="none" w:sz="0" w:space="0" w:color="auto"/>
            <w:left w:val="none" w:sz="0" w:space="0" w:color="auto"/>
            <w:bottom w:val="none" w:sz="0" w:space="0" w:color="auto"/>
            <w:right w:val="none" w:sz="0" w:space="0" w:color="auto"/>
          </w:divBdr>
        </w:div>
        <w:div w:id="646085437">
          <w:marLeft w:val="0"/>
          <w:marRight w:val="0"/>
          <w:marTop w:val="0"/>
          <w:marBottom w:val="0"/>
          <w:divBdr>
            <w:top w:val="none" w:sz="0" w:space="0" w:color="auto"/>
            <w:left w:val="none" w:sz="0" w:space="0" w:color="auto"/>
            <w:bottom w:val="none" w:sz="0" w:space="0" w:color="auto"/>
            <w:right w:val="none" w:sz="0" w:space="0" w:color="auto"/>
          </w:divBdr>
          <w:divsChild>
            <w:div w:id="712464156">
              <w:marLeft w:val="0"/>
              <w:marRight w:val="0"/>
              <w:marTop w:val="0"/>
              <w:marBottom w:val="0"/>
              <w:divBdr>
                <w:top w:val="none" w:sz="0" w:space="0" w:color="auto"/>
                <w:left w:val="none" w:sz="0" w:space="0" w:color="auto"/>
                <w:bottom w:val="none" w:sz="0" w:space="0" w:color="auto"/>
                <w:right w:val="none" w:sz="0" w:space="0" w:color="auto"/>
              </w:divBdr>
              <w:divsChild>
                <w:div w:id="50886962">
                  <w:marLeft w:val="0"/>
                  <w:marRight w:val="0"/>
                  <w:marTop w:val="0"/>
                  <w:marBottom w:val="0"/>
                  <w:divBdr>
                    <w:top w:val="none" w:sz="0" w:space="0" w:color="auto"/>
                    <w:left w:val="none" w:sz="0" w:space="0" w:color="auto"/>
                    <w:bottom w:val="none" w:sz="0" w:space="0" w:color="auto"/>
                    <w:right w:val="none" w:sz="0" w:space="0" w:color="auto"/>
                  </w:divBdr>
                  <w:divsChild>
                    <w:div w:id="167224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50919">
          <w:marLeft w:val="0"/>
          <w:marRight w:val="0"/>
          <w:marTop w:val="0"/>
          <w:marBottom w:val="0"/>
          <w:divBdr>
            <w:top w:val="none" w:sz="0" w:space="0" w:color="auto"/>
            <w:left w:val="none" w:sz="0" w:space="0" w:color="auto"/>
            <w:bottom w:val="none" w:sz="0" w:space="0" w:color="auto"/>
            <w:right w:val="none" w:sz="0" w:space="0" w:color="auto"/>
          </w:divBdr>
          <w:divsChild>
            <w:div w:id="881283379">
              <w:marLeft w:val="0"/>
              <w:marRight w:val="0"/>
              <w:marTop w:val="0"/>
              <w:marBottom w:val="0"/>
              <w:divBdr>
                <w:top w:val="none" w:sz="0" w:space="0" w:color="auto"/>
                <w:left w:val="none" w:sz="0" w:space="0" w:color="auto"/>
                <w:bottom w:val="none" w:sz="0" w:space="0" w:color="auto"/>
                <w:right w:val="none" w:sz="0" w:space="0" w:color="auto"/>
              </w:divBdr>
              <w:divsChild>
                <w:div w:id="41910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061">
          <w:marLeft w:val="0"/>
          <w:marRight w:val="0"/>
          <w:marTop w:val="0"/>
          <w:marBottom w:val="0"/>
          <w:divBdr>
            <w:top w:val="none" w:sz="0" w:space="0" w:color="auto"/>
            <w:left w:val="none" w:sz="0" w:space="0" w:color="auto"/>
            <w:bottom w:val="none" w:sz="0" w:space="0" w:color="auto"/>
            <w:right w:val="none" w:sz="0" w:space="0" w:color="auto"/>
          </w:divBdr>
        </w:div>
        <w:div w:id="1583417566">
          <w:marLeft w:val="0"/>
          <w:marRight w:val="0"/>
          <w:marTop w:val="0"/>
          <w:marBottom w:val="0"/>
          <w:divBdr>
            <w:top w:val="none" w:sz="0" w:space="0" w:color="auto"/>
            <w:left w:val="none" w:sz="0" w:space="0" w:color="auto"/>
            <w:bottom w:val="none" w:sz="0" w:space="0" w:color="auto"/>
            <w:right w:val="none" w:sz="0" w:space="0" w:color="auto"/>
          </w:divBdr>
          <w:divsChild>
            <w:div w:id="799961391">
              <w:marLeft w:val="0"/>
              <w:marRight w:val="0"/>
              <w:marTop w:val="0"/>
              <w:marBottom w:val="0"/>
              <w:divBdr>
                <w:top w:val="none" w:sz="0" w:space="0" w:color="auto"/>
                <w:left w:val="none" w:sz="0" w:space="0" w:color="auto"/>
                <w:bottom w:val="none" w:sz="0" w:space="0" w:color="auto"/>
                <w:right w:val="none" w:sz="0" w:space="0" w:color="auto"/>
              </w:divBdr>
              <w:divsChild>
                <w:div w:id="562908263">
                  <w:marLeft w:val="0"/>
                  <w:marRight w:val="0"/>
                  <w:marTop w:val="0"/>
                  <w:marBottom w:val="0"/>
                  <w:divBdr>
                    <w:top w:val="none" w:sz="0" w:space="0" w:color="auto"/>
                    <w:left w:val="none" w:sz="0" w:space="0" w:color="auto"/>
                    <w:bottom w:val="none" w:sz="0" w:space="0" w:color="auto"/>
                    <w:right w:val="none" w:sz="0" w:space="0" w:color="auto"/>
                  </w:divBdr>
                  <w:divsChild>
                    <w:div w:id="61579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87226">
          <w:marLeft w:val="0"/>
          <w:marRight w:val="0"/>
          <w:marTop w:val="0"/>
          <w:marBottom w:val="0"/>
          <w:divBdr>
            <w:top w:val="none" w:sz="0" w:space="0" w:color="auto"/>
            <w:left w:val="none" w:sz="0" w:space="0" w:color="auto"/>
            <w:bottom w:val="none" w:sz="0" w:space="0" w:color="auto"/>
            <w:right w:val="none" w:sz="0" w:space="0" w:color="auto"/>
          </w:divBdr>
          <w:divsChild>
            <w:div w:id="1476140792">
              <w:marLeft w:val="0"/>
              <w:marRight w:val="0"/>
              <w:marTop w:val="0"/>
              <w:marBottom w:val="0"/>
              <w:divBdr>
                <w:top w:val="none" w:sz="0" w:space="0" w:color="auto"/>
                <w:left w:val="none" w:sz="0" w:space="0" w:color="auto"/>
                <w:bottom w:val="none" w:sz="0" w:space="0" w:color="auto"/>
                <w:right w:val="none" w:sz="0" w:space="0" w:color="auto"/>
              </w:divBdr>
              <w:divsChild>
                <w:div w:id="1687514138">
                  <w:marLeft w:val="0"/>
                  <w:marRight w:val="0"/>
                  <w:marTop w:val="0"/>
                  <w:marBottom w:val="0"/>
                  <w:divBdr>
                    <w:top w:val="none" w:sz="0" w:space="0" w:color="auto"/>
                    <w:left w:val="none" w:sz="0" w:space="0" w:color="auto"/>
                    <w:bottom w:val="none" w:sz="0" w:space="0" w:color="auto"/>
                    <w:right w:val="none" w:sz="0" w:space="0" w:color="auto"/>
                  </w:divBdr>
                  <w:divsChild>
                    <w:div w:id="210332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76443">
          <w:marLeft w:val="0"/>
          <w:marRight w:val="0"/>
          <w:marTop w:val="0"/>
          <w:marBottom w:val="0"/>
          <w:divBdr>
            <w:top w:val="none" w:sz="0" w:space="0" w:color="auto"/>
            <w:left w:val="none" w:sz="0" w:space="0" w:color="auto"/>
            <w:bottom w:val="none" w:sz="0" w:space="0" w:color="auto"/>
            <w:right w:val="none" w:sz="0" w:space="0" w:color="auto"/>
          </w:divBdr>
          <w:divsChild>
            <w:div w:id="1529299224">
              <w:marLeft w:val="0"/>
              <w:marRight w:val="0"/>
              <w:marTop w:val="0"/>
              <w:marBottom w:val="0"/>
              <w:divBdr>
                <w:top w:val="none" w:sz="0" w:space="0" w:color="auto"/>
                <w:left w:val="none" w:sz="0" w:space="0" w:color="auto"/>
                <w:bottom w:val="none" w:sz="0" w:space="0" w:color="auto"/>
                <w:right w:val="none" w:sz="0" w:space="0" w:color="auto"/>
              </w:divBdr>
              <w:divsChild>
                <w:div w:id="1539776473">
                  <w:marLeft w:val="0"/>
                  <w:marRight w:val="0"/>
                  <w:marTop w:val="0"/>
                  <w:marBottom w:val="0"/>
                  <w:divBdr>
                    <w:top w:val="none" w:sz="0" w:space="0" w:color="auto"/>
                    <w:left w:val="none" w:sz="0" w:space="0" w:color="auto"/>
                    <w:bottom w:val="none" w:sz="0" w:space="0" w:color="auto"/>
                    <w:right w:val="none" w:sz="0" w:space="0" w:color="auto"/>
                  </w:divBdr>
                  <w:divsChild>
                    <w:div w:id="125955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885482">
          <w:marLeft w:val="0"/>
          <w:marRight w:val="0"/>
          <w:marTop w:val="0"/>
          <w:marBottom w:val="0"/>
          <w:divBdr>
            <w:top w:val="none" w:sz="0" w:space="0" w:color="auto"/>
            <w:left w:val="none" w:sz="0" w:space="0" w:color="auto"/>
            <w:bottom w:val="none" w:sz="0" w:space="0" w:color="auto"/>
            <w:right w:val="none" w:sz="0" w:space="0" w:color="auto"/>
          </w:divBdr>
          <w:divsChild>
            <w:div w:id="687413288">
              <w:marLeft w:val="0"/>
              <w:marRight w:val="0"/>
              <w:marTop w:val="0"/>
              <w:marBottom w:val="0"/>
              <w:divBdr>
                <w:top w:val="none" w:sz="0" w:space="0" w:color="auto"/>
                <w:left w:val="none" w:sz="0" w:space="0" w:color="auto"/>
                <w:bottom w:val="none" w:sz="0" w:space="0" w:color="auto"/>
                <w:right w:val="none" w:sz="0" w:space="0" w:color="auto"/>
              </w:divBdr>
              <w:divsChild>
                <w:div w:id="552543349">
                  <w:marLeft w:val="0"/>
                  <w:marRight w:val="0"/>
                  <w:marTop w:val="0"/>
                  <w:marBottom w:val="0"/>
                  <w:divBdr>
                    <w:top w:val="none" w:sz="0" w:space="0" w:color="auto"/>
                    <w:left w:val="none" w:sz="0" w:space="0" w:color="auto"/>
                    <w:bottom w:val="none" w:sz="0" w:space="0" w:color="auto"/>
                    <w:right w:val="none" w:sz="0" w:space="0" w:color="auto"/>
                  </w:divBdr>
                  <w:divsChild>
                    <w:div w:id="20438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193060">
          <w:marLeft w:val="0"/>
          <w:marRight w:val="0"/>
          <w:marTop w:val="0"/>
          <w:marBottom w:val="0"/>
          <w:divBdr>
            <w:top w:val="none" w:sz="0" w:space="0" w:color="auto"/>
            <w:left w:val="none" w:sz="0" w:space="0" w:color="auto"/>
            <w:bottom w:val="none" w:sz="0" w:space="0" w:color="auto"/>
            <w:right w:val="none" w:sz="0" w:space="0" w:color="auto"/>
          </w:divBdr>
          <w:divsChild>
            <w:div w:id="574777518">
              <w:marLeft w:val="0"/>
              <w:marRight w:val="0"/>
              <w:marTop w:val="0"/>
              <w:marBottom w:val="0"/>
              <w:divBdr>
                <w:top w:val="none" w:sz="0" w:space="0" w:color="auto"/>
                <w:left w:val="none" w:sz="0" w:space="0" w:color="auto"/>
                <w:bottom w:val="none" w:sz="0" w:space="0" w:color="auto"/>
                <w:right w:val="none" w:sz="0" w:space="0" w:color="auto"/>
              </w:divBdr>
              <w:divsChild>
                <w:div w:id="187387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229">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534814">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1615357">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6881">
      <w:bodyDiv w:val="1"/>
      <w:marLeft w:val="0"/>
      <w:marRight w:val="0"/>
      <w:marTop w:val="0"/>
      <w:marBottom w:val="0"/>
      <w:divBdr>
        <w:top w:val="none" w:sz="0" w:space="0" w:color="auto"/>
        <w:left w:val="none" w:sz="0" w:space="0" w:color="auto"/>
        <w:bottom w:val="none" w:sz="0" w:space="0" w:color="auto"/>
        <w:right w:val="none" w:sz="0" w:space="0" w:color="auto"/>
      </w:divBdr>
      <w:divsChild>
        <w:div w:id="579801417">
          <w:marLeft w:val="0"/>
          <w:marRight w:val="0"/>
          <w:marTop w:val="0"/>
          <w:marBottom w:val="0"/>
          <w:divBdr>
            <w:top w:val="none" w:sz="0" w:space="0" w:color="auto"/>
            <w:left w:val="none" w:sz="0" w:space="0" w:color="auto"/>
            <w:bottom w:val="none" w:sz="0" w:space="0" w:color="auto"/>
            <w:right w:val="none" w:sz="0" w:space="0" w:color="auto"/>
          </w:divBdr>
        </w:div>
        <w:div w:id="1009142669">
          <w:marLeft w:val="0"/>
          <w:marRight w:val="0"/>
          <w:marTop w:val="0"/>
          <w:marBottom w:val="0"/>
          <w:divBdr>
            <w:top w:val="none" w:sz="0" w:space="0" w:color="auto"/>
            <w:left w:val="none" w:sz="0" w:space="0" w:color="auto"/>
            <w:bottom w:val="none" w:sz="0" w:space="0" w:color="auto"/>
            <w:right w:val="none" w:sz="0" w:space="0" w:color="auto"/>
          </w:divBdr>
        </w:div>
      </w:divsChild>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278957">
      <w:bodyDiv w:val="1"/>
      <w:marLeft w:val="0"/>
      <w:marRight w:val="0"/>
      <w:marTop w:val="0"/>
      <w:marBottom w:val="0"/>
      <w:divBdr>
        <w:top w:val="none" w:sz="0" w:space="0" w:color="auto"/>
        <w:left w:val="none" w:sz="0" w:space="0" w:color="auto"/>
        <w:bottom w:val="none" w:sz="0" w:space="0" w:color="auto"/>
        <w:right w:val="none" w:sz="0" w:space="0" w:color="auto"/>
      </w:divBdr>
      <w:divsChild>
        <w:div w:id="470174548">
          <w:marLeft w:val="0"/>
          <w:marRight w:val="0"/>
          <w:marTop w:val="120"/>
          <w:marBottom w:val="0"/>
          <w:divBdr>
            <w:top w:val="none" w:sz="0" w:space="0" w:color="auto"/>
            <w:left w:val="none" w:sz="0" w:space="0" w:color="auto"/>
            <w:bottom w:val="none" w:sz="0" w:space="0" w:color="auto"/>
            <w:right w:val="none" w:sz="0" w:space="0" w:color="auto"/>
          </w:divBdr>
          <w:divsChild>
            <w:div w:id="1761439229">
              <w:marLeft w:val="0"/>
              <w:marRight w:val="0"/>
              <w:marTop w:val="0"/>
              <w:marBottom w:val="0"/>
              <w:divBdr>
                <w:top w:val="none" w:sz="0" w:space="0" w:color="auto"/>
                <w:left w:val="none" w:sz="0" w:space="0" w:color="auto"/>
                <w:bottom w:val="none" w:sz="0" w:space="0" w:color="auto"/>
                <w:right w:val="none" w:sz="0" w:space="0" w:color="auto"/>
              </w:divBdr>
              <w:divsChild>
                <w:div w:id="129933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567927">
      <w:bodyDiv w:val="1"/>
      <w:marLeft w:val="0"/>
      <w:marRight w:val="0"/>
      <w:marTop w:val="0"/>
      <w:marBottom w:val="0"/>
      <w:divBdr>
        <w:top w:val="none" w:sz="0" w:space="0" w:color="auto"/>
        <w:left w:val="none" w:sz="0" w:space="0" w:color="auto"/>
        <w:bottom w:val="none" w:sz="0" w:space="0" w:color="auto"/>
        <w:right w:val="none" w:sz="0" w:space="0" w:color="auto"/>
      </w:divBdr>
      <w:divsChild>
        <w:div w:id="1328290674">
          <w:marLeft w:val="0"/>
          <w:marRight w:val="0"/>
          <w:marTop w:val="0"/>
          <w:marBottom w:val="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0111848">
      <w:bodyDiv w:val="1"/>
      <w:marLeft w:val="0"/>
      <w:marRight w:val="0"/>
      <w:marTop w:val="0"/>
      <w:marBottom w:val="0"/>
      <w:divBdr>
        <w:top w:val="none" w:sz="0" w:space="0" w:color="auto"/>
        <w:left w:val="none" w:sz="0" w:space="0" w:color="auto"/>
        <w:bottom w:val="none" w:sz="0" w:space="0" w:color="auto"/>
        <w:right w:val="none" w:sz="0" w:space="0" w:color="auto"/>
      </w:divBdr>
    </w:div>
    <w:div w:id="1681659912">
      <w:bodyDiv w:val="1"/>
      <w:marLeft w:val="0"/>
      <w:marRight w:val="0"/>
      <w:marTop w:val="0"/>
      <w:marBottom w:val="0"/>
      <w:divBdr>
        <w:top w:val="none" w:sz="0" w:space="0" w:color="auto"/>
        <w:left w:val="none" w:sz="0" w:space="0" w:color="auto"/>
        <w:bottom w:val="none" w:sz="0" w:space="0" w:color="auto"/>
        <w:right w:val="none" w:sz="0" w:space="0" w:color="auto"/>
      </w:divBdr>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2200151">
      <w:bodyDiv w:val="1"/>
      <w:marLeft w:val="0"/>
      <w:marRight w:val="0"/>
      <w:marTop w:val="0"/>
      <w:marBottom w:val="0"/>
      <w:divBdr>
        <w:top w:val="none" w:sz="0" w:space="0" w:color="auto"/>
        <w:left w:val="none" w:sz="0" w:space="0" w:color="auto"/>
        <w:bottom w:val="none" w:sz="0" w:space="0" w:color="auto"/>
        <w:right w:val="none" w:sz="0" w:space="0" w:color="auto"/>
      </w:divBdr>
      <w:divsChild>
        <w:div w:id="259260765">
          <w:marLeft w:val="0"/>
          <w:marRight w:val="0"/>
          <w:marTop w:val="225"/>
          <w:marBottom w:val="0"/>
          <w:divBdr>
            <w:top w:val="none" w:sz="0" w:space="0" w:color="auto"/>
            <w:left w:val="none" w:sz="0" w:space="0" w:color="auto"/>
            <w:bottom w:val="none" w:sz="0" w:space="0" w:color="auto"/>
            <w:right w:val="none" w:sz="0" w:space="0" w:color="auto"/>
          </w:divBdr>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44299">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89871511">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0988163">
      <w:bodyDiv w:val="1"/>
      <w:marLeft w:val="0"/>
      <w:marRight w:val="0"/>
      <w:marTop w:val="0"/>
      <w:marBottom w:val="0"/>
      <w:divBdr>
        <w:top w:val="none" w:sz="0" w:space="0" w:color="auto"/>
        <w:left w:val="none" w:sz="0" w:space="0" w:color="auto"/>
        <w:bottom w:val="none" w:sz="0" w:space="0" w:color="auto"/>
        <w:right w:val="none" w:sz="0" w:space="0" w:color="auto"/>
      </w:divBdr>
      <w:divsChild>
        <w:div w:id="946884756">
          <w:marLeft w:val="0"/>
          <w:marRight w:val="0"/>
          <w:marTop w:val="225"/>
          <w:marBottom w:val="0"/>
          <w:divBdr>
            <w:top w:val="none" w:sz="0" w:space="0" w:color="auto"/>
            <w:left w:val="none" w:sz="0" w:space="0" w:color="auto"/>
            <w:bottom w:val="none" w:sz="0" w:space="0" w:color="auto"/>
            <w:right w:val="none" w:sz="0" w:space="0" w:color="auto"/>
          </w:divBdr>
        </w:div>
      </w:divsChild>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07919">
      <w:bodyDiv w:val="1"/>
      <w:marLeft w:val="0"/>
      <w:marRight w:val="0"/>
      <w:marTop w:val="0"/>
      <w:marBottom w:val="0"/>
      <w:divBdr>
        <w:top w:val="none" w:sz="0" w:space="0" w:color="auto"/>
        <w:left w:val="none" w:sz="0" w:space="0" w:color="auto"/>
        <w:bottom w:val="none" w:sz="0" w:space="0" w:color="auto"/>
        <w:right w:val="none" w:sz="0" w:space="0" w:color="auto"/>
      </w:divBdr>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472919">
      <w:bodyDiv w:val="1"/>
      <w:marLeft w:val="0"/>
      <w:marRight w:val="0"/>
      <w:marTop w:val="0"/>
      <w:marBottom w:val="0"/>
      <w:divBdr>
        <w:top w:val="none" w:sz="0" w:space="0" w:color="auto"/>
        <w:left w:val="none" w:sz="0" w:space="0" w:color="auto"/>
        <w:bottom w:val="none" w:sz="0" w:space="0" w:color="auto"/>
        <w:right w:val="none" w:sz="0" w:space="0" w:color="auto"/>
      </w:divBdr>
      <w:divsChild>
        <w:div w:id="1931035879">
          <w:marLeft w:val="0"/>
          <w:marRight w:val="0"/>
          <w:marTop w:val="0"/>
          <w:marBottom w:val="0"/>
          <w:divBdr>
            <w:top w:val="none" w:sz="0" w:space="0" w:color="auto"/>
            <w:left w:val="none" w:sz="0" w:space="0" w:color="auto"/>
            <w:bottom w:val="none" w:sz="0" w:space="0" w:color="auto"/>
            <w:right w:val="none" w:sz="0" w:space="0" w:color="auto"/>
          </w:divBdr>
        </w:div>
      </w:divsChild>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247373">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24845">
      <w:bodyDiv w:val="1"/>
      <w:marLeft w:val="0"/>
      <w:marRight w:val="0"/>
      <w:marTop w:val="0"/>
      <w:marBottom w:val="0"/>
      <w:divBdr>
        <w:top w:val="none" w:sz="0" w:space="0" w:color="auto"/>
        <w:left w:val="none" w:sz="0" w:space="0" w:color="auto"/>
        <w:bottom w:val="none" w:sz="0" w:space="0" w:color="auto"/>
        <w:right w:val="none" w:sz="0" w:space="0" w:color="auto"/>
      </w:divBdr>
      <w:divsChild>
        <w:div w:id="940723338">
          <w:marLeft w:val="0"/>
          <w:marRight w:val="0"/>
          <w:marTop w:val="225"/>
          <w:marBottom w:val="0"/>
          <w:divBdr>
            <w:top w:val="none" w:sz="0" w:space="0" w:color="auto"/>
            <w:left w:val="none" w:sz="0" w:space="0" w:color="auto"/>
            <w:bottom w:val="none" w:sz="0" w:space="0" w:color="auto"/>
            <w:right w:val="none" w:sz="0" w:space="0" w:color="auto"/>
          </w:divBdr>
        </w:div>
        <w:div w:id="2015035807">
          <w:marLeft w:val="0"/>
          <w:marRight w:val="0"/>
          <w:marTop w:val="225"/>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0262">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969281066">
          <w:marLeft w:val="0"/>
          <w:marRight w:val="0"/>
          <w:marTop w:val="0"/>
          <w:marBottom w:val="0"/>
          <w:divBdr>
            <w:top w:val="none" w:sz="0" w:space="0" w:color="auto"/>
            <w:left w:val="none" w:sz="0" w:space="0" w:color="auto"/>
            <w:bottom w:val="none" w:sz="0" w:space="0" w:color="auto"/>
            <w:right w:val="none" w:sz="0" w:space="0" w:color="auto"/>
          </w:divBdr>
        </w:div>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811483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629380">
      <w:bodyDiv w:val="1"/>
      <w:marLeft w:val="0"/>
      <w:marRight w:val="0"/>
      <w:marTop w:val="0"/>
      <w:marBottom w:val="0"/>
      <w:divBdr>
        <w:top w:val="none" w:sz="0" w:space="0" w:color="auto"/>
        <w:left w:val="none" w:sz="0" w:space="0" w:color="auto"/>
        <w:bottom w:val="none" w:sz="0" w:space="0" w:color="auto"/>
        <w:right w:val="none" w:sz="0" w:space="0" w:color="auto"/>
      </w:divBdr>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0829789">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0757390">
      <w:bodyDiv w:val="1"/>
      <w:marLeft w:val="0"/>
      <w:marRight w:val="0"/>
      <w:marTop w:val="0"/>
      <w:marBottom w:val="0"/>
      <w:divBdr>
        <w:top w:val="none" w:sz="0" w:space="0" w:color="auto"/>
        <w:left w:val="none" w:sz="0" w:space="0" w:color="auto"/>
        <w:bottom w:val="none" w:sz="0" w:space="0" w:color="auto"/>
        <w:right w:val="none" w:sz="0" w:space="0" w:color="auto"/>
      </w:divBdr>
      <w:divsChild>
        <w:div w:id="697966914">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2842491">
      <w:bodyDiv w:val="1"/>
      <w:marLeft w:val="0"/>
      <w:marRight w:val="0"/>
      <w:marTop w:val="0"/>
      <w:marBottom w:val="0"/>
      <w:divBdr>
        <w:top w:val="none" w:sz="0" w:space="0" w:color="auto"/>
        <w:left w:val="none" w:sz="0" w:space="0" w:color="auto"/>
        <w:bottom w:val="none" w:sz="0" w:space="0" w:color="auto"/>
        <w:right w:val="none" w:sz="0" w:space="0" w:color="auto"/>
      </w:divBdr>
      <w:divsChild>
        <w:div w:id="627131529">
          <w:marLeft w:val="0"/>
          <w:marRight w:val="0"/>
          <w:marTop w:val="0"/>
          <w:marBottom w:val="0"/>
          <w:divBdr>
            <w:top w:val="none" w:sz="0" w:space="0" w:color="auto"/>
            <w:left w:val="none" w:sz="0" w:space="0" w:color="auto"/>
            <w:bottom w:val="none" w:sz="0" w:space="0" w:color="auto"/>
            <w:right w:val="none" w:sz="0" w:space="0" w:color="auto"/>
          </w:divBdr>
        </w:div>
        <w:div w:id="1102335474">
          <w:marLeft w:val="0"/>
          <w:marRight w:val="0"/>
          <w:marTop w:val="0"/>
          <w:marBottom w:val="0"/>
          <w:divBdr>
            <w:top w:val="none" w:sz="0" w:space="0" w:color="auto"/>
            <w:left w:val="none" w:sz="0" w:space="0" w:color="auto"/>
            <w:bottom w:val="none" w:sz="0" w:space="0" w:color="auto"/>
            <w:right w:val="none" w:sz="0" w:space="0" w:color="auto"/>
          </w:divBdr>
        </w:div>
        <w:div w:id="1315525690">
          <w:marLeft w:val="0"/>
          <w:marRight w:val="0"/>
          <w:marTop w:val="0"/>
          <w:marBottom w:val="0"/>
          <w:divBdr>
            <w:top w:val="none" w:sz="0" w:space="0" w:color="auto"/>
            <w:left w:val="none" w:sz="0" w:space="0" w:color="auto"/>
            <w:bottom w:val="none" w:sz="0" w:space="0" w:color="auto"/>
            <w:right w:val="none" w:sz="0" w:space="0" w:color="auto"/>
          </w:divBdr>
        </w:div>
        <w:div w:id="1354722938">
          <w:marLeft w:val="0"/>
          <w:marRight w:val="0"/>
          <w:marTop w:val="0"/>
          <w:marBottom w:val="0"/>
          <w:divBdr>
            <w:top w:val="none" w:sz="0" w:space="0" w:color="auto"/>
            <w:left w:val="none" w:sz="0" w:space="0" w:color="auto"/>
            <w:bottom w:val="none" w:sz="0" w:space="0" w:color="auto"/>
            <w:right w:val="none" w:sz="0" w:space="0" w:color="auto"/>
          </w:divBdr>
        </w:div>
        <w:div w:id="1395201659">
          <w:marLeft w:val="0"/>
          <w:marRight w:val="0"/>
          <w:marTop w:val="0"/>
          <w:marBottom w:val="0"/>
          <w:divBdr>
            <w:top w:val="none" w:sz="0" w:space="0" w:color="auto"/>
            <w:left w:val="none" w:sz="0" w:space="0" w:color="auto"/>
            <w:bottom w:val="none" w:sz="0" w:space="0" w:color="auto"/>
            <w:right w:val="none" w:sz="0" w:space="0" w:color="auto"/>
          </w:divBdr>
        </w:div>
        <w:div w:id="1617711397">
          <w:marLeft w:val="0"/>
          <w:marRight w:val="0"/>
          <w:marTop w:val="0"/>
          <w:marBottom w:val="0"/>
          <w:divBdr>
            <w:top w:val="none" w:sz="0" w:space="0" w:color="auto"/>
            <w:left w:val="none" w:sz="0" w:space="0" w:color="auto"/>
            <w:bottom w:val="none" w:sz="0" w:space="0" w:color="auto"/>
            <w:right w:val="none" w:sz="0" w:space="0" w:color="auto"/>
          </w:divBdr>
        </w:div>
      </w:divsChild>
    </w:div>
    <w:div w:id="1782873504">
      <w:bodyDiv w:val="1"/>
      <w:marLeft w:val="0"/>
      <w:marRight w:val="0"/>
      <w:marTop w:val="0"/>
      <w:marBottom w:val="0"/>
      <w:divBdr>
        <w:top w:val="none" w:sz="0" w:space="0" w:color="auto"/>
        <w:left w:val="none" w:sz="0" w:space="0" w:color="auto"/>
        <w:bottom w:val="none" w:sz="0" w:space="0" w:color="auto"/>
        <w:right w:val="none" w:sz="0" w:space="0" w:color="auto"/>
      </w:divBdr>
      <w:divsChild>
        <w:div w:id="1657417213">
          <w:marLeft w:val="0"/>
          <w:marRight w:val="0"/>
          <w:marTop w:val="0"/>
          <w:marBottom w:val="0"/>
          <w:divBdr>
            <w:top w:val="none" w:sz="0" w:space="0" w:color="auto"/>
            <w:left w:val="none" w:sz="0" w:space="0" w:color="auto"/>
            <w:bottom w:val="none" w:sz="0" w:space="0" w:color="auto"/>
            <w:right w:val="none" w:sz="0" w:space="0" w:color="auto"/>
          </w:divBdr>
        </w:div>
      </w:divsChild>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473720">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 w:id="17006688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sChild>
        </w:div>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232555">
      <w:bodyDiv w:val="1"/>
      <w:marLeft w:val="0"/>
      <w:marRight w:val="0"/>
      <w:marTop w:val="0"/>
      <w:marBottom w:val="0"/>
      <w:divBdr>
        <w:top w:val="none" w:sz="0" w:space="0" w:color="auto"/>
        <w:left w:val="none" w:sz="0" w:space="0" w:color="auto"/>
        <w:bottom w:val="none" w:sz="0" w:space="0" w:color="auto"/>
        <w:right w:val="none" w:sz="0" w:space="0" w:color="auto"/>
      </w:divBdr>
      <w:divsChild>
        <w:div w:id="1172331316">
          <w:marLeft w:val="0"/>
          <w:marRight w:val="0"/>
          <w:marTop w:val="0"/>
          <w:marBottom w:val="0"/>
          <w:divBdr>
            <w:top w:val="none" w:sz="0" w:space="0" w:color="auto"/>
            <w:left w:val="none" w:sz="0" w:space="0" w:color="auto"/>
            <w:bottom w:val="none" w:sz="0" w:space="0" w:color="auto"/>
            <w:right w:val="none" w:sz="0" w:space="0" w:color="auto"/>
          </w:divBdr>
        </w:div>
      </w:divsChild>
    </w:div>
    <w:div w:id="1806002079">
      <w:bodyDiv w:val="1"/>
      <w:marLeft w:val="0"/>
      <w:marRight w:val="0"/>
      <w:marTop w:val="0"/>
      <w:marBottom w:val="0"/>
      <w:divBdr>
        <w:top w:val="none" w:sz="0" w:space="0" w:color="auto"/>
        <w:left w:val="none" w:sz="0" w:space="0" w:color="auto"/>
        <w:bottom w:val="none" w:sz="0" w:space="0" w:color="auto"/>
        <w:right w:val="none" w:sz="0" w:space="0" w:color="auto"/>
      </w:divBdr>
      <w:divsChild>
        <w:div w:id="1462504899">
          <w:marLeft w:val="0"/>
          <w:marRight w:val="0"/>
          <w:marTop w:val="0"/>
          <w:marBottom w:val="0"/>
          <w:divBdr>
            <w:top w:val="none" w:sz="0" w:space="0" w:color="auto"/>
            <w:left w:val="none" w:sz="0" w:space="0" w:color="auto"/>
            <w:bottom w:val="none" w:sz="0" w:space="0" w:color="auto"/>
            <w:right w:val="none" w:sz="0" w:space="0" w:color="auto"/>
          </w:divBdr>
        </w:div>
      </w:divsChild>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046702">
      <w:bodyDiv w:val="1"/>
      <w:marLeft w:val="0"/>
      <w:marRight w:val="0"/>
      <w:marTop w:val="0"/>
      <w:marBottom w:val="0"/>
      <w:divBdr>
        <w:top w:val="none" w:sz="0" w:space="0" w:color="auto"/>
        <w:left w:val="none" w:sz="0" w:space="0" w:color="auto"/>
        <w:bottom w:val="none" w:sz="0" w:space="0" w:color="auto"/>
        <w:right w:val="none" w:sz="0" w:space="0" w:color="auto"/>
      </w:divBdr>
      <w:divsChild>
        <w:div w:id="208035205">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358009">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478832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7335070">
      <w:bodyDiv w:val="1"/>
      <w:marLeft w:val="0"/>
      <w:marRight w:val="0"/>
      <w:marTop w:val="0"/>
      <w:marBottom w:val="0"/>
      <w:divBdr>
        <w:top w:val="none" w:sz="0" w:space="0" w:color="auto"/>
        <w:left w:val="none" w:sz="0" w:space="0" w:color="auto"/>
        <w:bottom w:val="none" w:sz="0" w:space="0" w:color="auto"/>
        <w:right w:val="none" w:sz="0" w:space="0" w:color="auto"/>
      </w:divBdr>
    </w:div>
    <w:div w:id="1818179865">
      <w:bodyDiv w:val="1"/>
      <w:marLeft w:val="0"/>
      <w:marRight w:val="0"/>
      <w:marTop w:val="0"/>
      <w:marBottom w:val="0"/>
      <w:divBdr>
        <w:top w:val="none" w:sz="0" w:space="0" w:color="auto"/>
        <w:left w:val="none" w:sz="0" w:space="0" w:color="auto"/>
        <w:bottom w:val="none" w:sz="0" w:space="0" w:color="auto"/>
        <w:right w:val="none" w:sz="0" w:space="0" w:color="auto"/>
      </w:divBdr>
      <w:divsChild>
        <w:div w:id="2029334390">
          <w:marLeft w:val="0"/>
          <w:marRight w:val="0"/>
          <w:marTop w:val="225"/>
          <w:marBottom w:val="0"/>
          <w:divBdr>
            <w:top w:val="none" w:sz="0" w:space="0" w:color="auto"/>
            <w:left w:val="none" w:sz="0" w:space="0" w:color="auto"/>
            <w:bottom w:val="none" w:sz="0" w:space="0" w:color="auto"/>
            <w:right w:val="none" w:sz="0" w:space="0" w:color="auto"/>
          </w:divBdr>
        </w:div>
        <w:div w:id="2063475559">
          <w:marLeft w:val="0"/>
          <w:marRight w:val="0"/>
          <w:marTop w:val="225"/>
          <w:marBottom w:val="0"/>
          <w:divBdr>
            <w:top w:val="none" w:sz="0" w:space="0" w:color="auto"/>
            <w:left w:val="none" w:sz="0" w:space="0" w:color="auto"/>
            <w:bottom w:val="none" w:sz="0" w:space="0" w:color="auto"/>
            <w:right w:val="none" w:sz="0" w:space="0" w:color="auto"/>
          </w:divBdr>
        </w:div>
      </w:divsChild>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250101">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075022">
      <w:bodyDiv w:val="1"/>
      <w:marLeft w:val="0"/>
      <w:marRight w:val="0"/>
      <w:marTop w:val="0"/>
      <w:marBottom w:val="0"/>
      <w:divBdr>
        <w:top w:val="none" w:sz="0" w:space="0" w:color="auto"/>
        <w:left w:val="none" w:sz="0" w:space="0" w:color="auto"/>
        <w:bottom w:val="none" w:sz="0" w:space="0" w:color="auto"/>
        <w:right w:val="none" w:sz="0" w:space="0" w:color="auto"/>
      </w:divBdr>
      <w:divsChild>
        <w:div w:id="813332221">
          <w:marLeft w:val="0"/>
          <w:marRight w:val="0"/>
          <w:marTop w:val="225"/>
          <w:marBottom w:val="0"/>
          <w:divBdr>
            <w:top w:val="none" w:sz="0" w:space="0" w:color="auto"/>
            <w:left w:val="none" w:sz="0" w:space="0" w:color="auto"/>
            <w:bottom w:val="none" w:sz="0" w:space="0" w:color="auto"/>
            <w:right w:val="none" w:sz="0" w:space="0" w:color="auto"/>
          </w:divBdr>
        </w:div>
        <w:div w:id="2052339957">
          <w:marLeft w:val="0"/>
          <w:marRight w:val="0"/>
          <w:marTop w:val="225"/>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3662079">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020062">
      <w:bodyDiv w:val="1"/>
      <w:marLeft w:val="0"/>
      <w:marRight w:val="0"/>
      <w:marTop w:val="0"/>
      <w:marBottom w:val="0"/>
      <w:divBdr>
        <w:top w:val="none" w:sz="0" w:space="0" w:color="auto"/>
        <w:left w:val="none" w:sz="0" w:space="0" w:color="auto"/>
        <w:bottom w:val="none" w:sz="0" w:space="0" w:color="auto"/>
        <w:right w:val="none" w:sz="0" w:space="0" w:color="auto"/>
      </w:divBdr>
      <w:divsChild>
        <w:div w:id="1345093386">
          <w:marLeft w:val="0"/>
          <w:marRight w:val="0"/>
          <w:marTop w:val="0"/>
          <w:marBottom w:val="0"/>
          <w:divBdr>
            <w:top w:val="none" w:sz="0" w:space="0" w:color="auto"/>
            <w:left w:val="none" w:sz="0" w:space="0" w:color="auto"/>
            <w:bottom w:val="none" w:sz="0" w:space="0" w:color="auto"/>
            <w:right w:val="none" w:sz="0" w:space="0" w:color="auto"/>
          </w:divBdr>
        </w:div>
        <w:div w:id="1584486006">
          <w:marLeft w:val="0"/>
          <w:marRight w:val="0"/>
          <w:marTop w:val="0"/>
          <w:marBottom w:val="0"/>
          <w:divBdr>
            <w:top w:val="none" w:sz="0" w:space="0" w:color="auto"/>
            <w:left w:val="none" w:sz="0" w:space="0" w:color="auto"/>
            <w:bottom w:val="none" w:sz="0" w:space="0" w:color="auto"/>
            <w:right w:val="none" w:sz="0" w:space="0" w:color="auto"/>
          </w:divBdr>
        </w:div>
        <w:div w:id="2081171475">
          <w:marLeft w:val="0"/>
          <w:marRight w:val="0"/>
          <w:marTop w:val="0"/>
          <w:marBottom w:val="0"/>
          <w:divBdr>
            <w:top w:val="none" w:sz="0" w:space="0" w:color="auto"/>
            <w:left w:val="none" w:sz="0" w:space="0" w:color="auto"/>
            <w:bottom w:val="none" w:sz="0" w:space="0" w:color="auto"/>
            <w:right w:val="none" w:sz="0" w:space="0" w:color="auto"/>
          </w:divBdr>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990217">
      <w:bodyDiv w:val="1"/>
      <w:marLeft w:val="0"/>
      <w:marRight w:val="0"/>
      <w:marTop w:val="0"/>
      <w:marBottom w:val="0"/>
      <w:divBdr>
        <w:top w:val="none" w:sz="0" w:space="0" w:color="auto"/>
        <w:left w:val="none" w:sz="0" w:space="0" w:color="auto"/>
        <w:bottom w:val="none" w:sz="0" w:space="0" w:color="auto"/>
        <w:right w:val="none" w:sz="0" w:space="0" w:color="auto"/>
      </w:divBdr>
      <w:divsChild>
        <w:div w:id="236482060">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4885">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6236594">
      <w:bodyDiv w:val="1"/>
      <w:marLeft w:val="0"/>
      <w:marRight w:val="0"/>
      <w:marTop w:val="0"/>
      <w:marBottom w:val="0"/>
      <w:divBdr>
        <w:top w:val="none" w:sz="0" w:space="0" w:color="auto"/>
        <w:left w:val="none" w:sz="0" w:space="0" w:color="auto"/>
        <w:bottom w:val="none" w:sz="0" w:space="0" w:color="auto"/>
        <w:right w:val="none" w:sz="0" w:space="0" w:color="auto"/>
      </w:divBdr>
      <w:divsChild>
        <w:div w:id="1771777567">
          <w:marLeft w:val="0"/>
          <w:marRight w:val="0"/>
          <w:marTop w:val="225"/>
          <w:marBottom w:val="0"/>
          <w:divBdr>
            <w:top w:val="none" w:sz="0" w:space="0" w:color="auto"/>
            <w:left w:val="none" w:sz="0" w:space="0" w:color="auto"/>
            <w:bottom w:val="none" w:sz="0" w:space="0" w:color="auto"/>
            <w:right w:val="none" w:sz="0" w:space="0" w:color="auto"/>
          </w:divBdr>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2400559">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446878">
      <w:bodyDiv w:val="1"/>
      <w:marLeft w:val="0"/>
      <w:marRight w:val="0"/>
      <w:marTop w:val="0"/>
      <w:marBottom w:val="0"/>
      <w:divBdr>
        <w:top w:val="none" w:sz="0" w:space="0" w:color="auto"/>
        <w:left w:val="none" w:sz="0" w:space="0" w:color="auto"/>
        <w:bottom w:val="none" w:sz="0" w:space="0" w:color="auto"/>
        <w:right w:val="none" w:sz="0" w:space="0" w:color="auto"/>
      </w:divBdr>
      <w:divsChild>
        <w:div w:id="1155029945">
          <w:marLeft w:val="0"/>
          <w:marRight w:val="0"/>
          <w:marTop w:val="225"/>
          <w:marBottom w:val="0"/>
          <w:divBdr>
            <w:top w:val="none" w:sz="0" w:space="0" w:color="auto"/>
            <w:left w:val="none" w:sz="0" w:space="0" w:color="auto"/>
            <w:bottom w:val="none" w:sz="0" w:space="0" w:color="auto"/>
            <w:right w:val="none" w:sz="0" w:space="0" w:color="auto"/>
          </w:divBdr>
        </w:div>
      </w:divsChild>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8644281">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2882192">
      <w:bodyDiv w:val="1"/>
      <w:marLeft w:val="0"/>
      <w:marRight w:val="0"/>
      <w:marTop w:val="0"/>
      <w:marBottom w:val="0"/>
      <w:divBdr>
        <w:top w:val="none" w:sz="0" w:space="0" w:color="auto"/>
        <w:left w:val="none" w:sz="0" w:space="0" w:color="auto"/>
        <w:bottom w:val="none" w:sz="0" w:space="0" w:color="auto"/>
        <w:right w:val="none" w:sz="0" w:space="0" w:color="auto"/>
      </w:divBdr>
      <w:divsChild>
        <w:div w:id="136531817">
          <w:marLeft w:val="0"/>
          <w:marRight w:val="0"/>
          <w:marTop w:val="0"/>
          <w:marBottom w:val="0"/>
          <w:divBdr>
            <w:top w:val="none" w:sz="0" w:space="0" w:color="auto"/>
            <w:left w:val="none" w:sz="0" w:space="0" w:color="auto"/>
            <w:bottom w:val="none" w:sz="0" w:space="0" w:color="auto"/>
            <w:right w:val="none" w:sz="0" w:space="0" w:color="auto"/>
          </w:divBdr>
        </w:div>
        <w:div w:id="163782753">
          <w:marLeft w:val="0"/>
          <w:marRight w:val="0"/>
          <w:marTop w:val="0"/>
          <w:marBottom w:val="0"/>
          <w:divBdr>
            <w:top w:val="none" w:sz="0" w:space="0" w:color="auto"/>
            <w:left w:val="none" w:sz="0" w:space="0" w:color="auto"/>
            <w:bottom w:val="none" w:sz="0" w:space="0" w:color="auto"/>
            <w:right w:val="none" w:sz="0" w:space="0" w:color="auto"/>
          </w:divBdr>
        </w:div>
        <w:div w:id="243877841">
          <w:marLeft w:val="0"/>
          <w:marRight w:val="0"/>
          <w:marTop w:val="0"/>
          <w:marBottom w:val="0"/>
          <w:divBdr>
            <w:top w:val="none" w:sz="0" w:space="0" w:color="auto"/>
            <w:left w:val="none" w:sz="0" w:space="0" w:color="auto"/>
            <w:bottom w:val="none" w:sz="0" w:space="0" w:color="auto"/>
            <w:right w:val="none" w:sz="0" w:space="0" w:color="auto"/>
          </w:divBdr>
        </w:div>
        <w:div w:id="323365641">
          <w:marLeft w:val="0"/>
          <w:marRight w:val="0"/>
          <w:marTop w:val="0"/>
          <w:marBottom w:val="0"/>
          <w:divBdr>
            <w:top w:val="none" w:sz="0" w:space="0" w:color="auto"/>
            <w:left w:val="none" w:sz="0" w:space="0" w:color="auto"/>
            <w:bottom w:val="none" w:sz="0" w:space="0" w:color="auto"/>
            <w:right w:val="none" w:sz="0" w:space="0" w:color="auto"/>
          </w:divBdr>
        </w:div>
        <w:div w:id="766998858">
          <w:marLeft w:val="0"/>
          <w:marRight w:val="0"/>
          <w:marTop w:val="0"/>
          <w:marBottom w:val="0"/>
          <w:divBdr>
            <w:top w:val="none" w:sz="0" w:space="0" w:color="auto"/>
            <w:left w:val="none" w:sz="0" w:space="0" w:color="auto"/>
            <w:bottom w:val="none" w:sz="0" w:space="0" w:color="auto"/>
            <w:right w:val="none" w:sz="0" w:space="0" w:color="auto"/>
          </w:divBdr>
        </w:div>
        <w:div w:id="911161476">
          <w:marLeft w:val="0"/>
          <w:marRight w:val="0"/>
          <w:marTop w:val="0"/>
          <w:marBottom w:val="0"/>
          <w:divBdr>
            <w:top w:val="none" w:sz="0" w:space="0" w:color="auto"/>
            <w:left w:val="none" w:sz="0" w:space="0" w:color="auto"/>
            <w:bottom w:val="none" w:sz="0" w:space="0" w:color="auto"/>
            <w:right w:val="none" w:sz="0" w:space="0" w:color="auto"/>
          </w:divBdr>
        </w:div>
        <w:div w:id="1169062340">
          <w:marLeft w:val="0"/>
          <w:marRight w:val="0"/>
          <w:marTop w:val="0"/>
          <w:marBottom w:val="0"/>
          <w:divBdr>
            <w:top w:val="none" w:sz="0" w:space="0" w:color="auto"/>
            <w:left w:val="none" w:sz="0" w:space="0" w:color="auto"/>
            <w:bottom w:val="none" w:sz="0" w:space="0" w:color="auto"/>
            <w:right w:val="none" w:sz="0" w:space="0" w:color="auto"/>
          </w:divBdr>
        </w:div>
        <w:div w:id="1218857325">
          <w:marLeft w:val="0"/>
          <w:marRight w:val="0"/>
          <w:marTop w:val="0"/>
          <w:marBottom w:val="0"/>
          <w:divBdr>
            <w:top w:val="none" w:sz="0" w:space="0" w:color="auto"/>
            <w:left w:val="none" w:sz="0" w:space="0" w:color="auto"/>
            <w:bottom w:val="none" w:sz="0" w:space="0" w:color="auto"/>
            <w:right w:val="none" w:sz="0" w:space="0" w:color="auto"/>
          </w:divBdr>
        </w:div>
        <w:div w:id="1238788540">
          <w:marLeft w:val="0"/>
          <w:marRight w:val="0"/>
          <w:marTop w:val="0"/>
          <w:marBottom w:val="0"/>
          <w:divBdr>
            <w:top w:val="none" w:sz="0" w:space="0" w:color="auto"/>
            <w:left w:val="none" w:sz="0" w:space="0" w:color="auto"/>
            <w:bottom w:val="none" w:sz="0" w:space="0" w:color="auto"/>
            <w:right w:val="none" w:sz="0" w:space="0" w:color="auto"/>
          </w:divBdr>
        </w:div>
        <w:div w:id="1269771853">
          <w:marLeft w:val="0"/>
          <w:marRight w:val="0"/>
          <w:marTop w:val="0"/>
          <w:marBottom w:val="0"/>
          <w:divBdr>
            <w:top w:val="none" w:sz="0" w:space="0" w:color="auto"/>
            <w:left w:val="none" w:sz="0" w:space="0" w:color="auto"/>
            <w:bottom w:val="none" w:sz="0" w:space="0" w:color="auto"/>
            <w:right w:val="none" w:sz="0" w:space="0" w:color="auto"/>
          </w:divBdr>
        </w:div>
      </w:divsChild>
    </w:div>
    <w:div w:id="1893230231">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0089723">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097755">
      <w:bodyDiv w:val="1"/>
      <w:marLeft w:val="0"/>
      <w:marRight w:val="0"/>
      <w:marTop w:val="0"/>
      <w:marBottom w:val="0"/>
      <w:divBdr>
        <w:top w:val="none" w:sz="0" w:space="0" w:color="auto"/>
        <w:left w:val="none" w:sz="0" w:space="0" w:color="auto"/>
        <w:bottom w:val="none" w:sz="0" w:space="0" w:color="auto"/>
        <w:right w:val="none" w:sz="0" w:space="0" w:color="auto"/>
      </w:divBdr>
      <w:divsChild>
        <w:div w:id="63836819">
          <w:marLeft w:val="0"/>
          <w:marRight w:val="0"/>
          <w:marTop w:val="0"/>
          <w:marBottom w:val="0"/>
          <w:divBdr>
            <w:top w:val="none" w:sz="0" w:space="0" w:color="auto"/>
            <w:left w:val="none" w:sz="0" w:space="0" w:color="auto"/>
            <w:bottom w:val="none" w:sz="0" w:space="0" w:color="auto"/>
            <w:right w:val="none" w:sz="0" w:space="0" w:color="auto"/>
          </w:divBdr>
        </w:div>
        <w:div w:id="316692228">
          <w:marLeft w:val="0"/>
          <w:marRight w:val="0"/>
          <w:marTop w:val="0"/>
          <w:marBottom w:val="0"/>
          <w:divBdr>
            <w:top w:val="none" w:sz="0" w:space="0" w:color="auto"/>
            <w:left w:val="none" w:sz="0" w:space="0" w:color="auto"/>
            <w:bottom w:val="none" w:sz="0" w:space="0" w:color="auto"/>
            <w:right w:val="none" w:sz="0" w:space="0" w:color="auto"/>
          </w:divBdr>
        </w:div>
        <w:div w:id="469829926">
          <w:marLeft w:val="0"/>
          <w:marRight w:val="0"/>
          <w:marTop w:val="0"/>
          <w:marBottom w:val="0"/>
          <w:divBdr>
            <w:top w:val="none" w:sz="0" w:space="0" w:color="auto"/>
            <w:left w:val="none" w:sz="0" w:space="0" w:color="auto"/>
            <w:bottom w:val="none" w:sz="0" w:space="0" w:color="auto"/>
            <w:right w:val="none" w:sz="0" w:space="0" w:color="auto"/>
          </w:divBdr>
        </w:div>
        <w:div w:id="1185896794">
          <w:marLeft w:val="0"/>
          <w:marRight w:val="0"/>
          <w:marTop w:val="0"/>
          <w:marBottom w:val="0"/>
          <w:divBdr>
            <w:top w:val="none" w:sz="0" w:space="0" w:color="auto"/>
            <w:left w:val="none" w:sz="0" w:space="0" w:color="auto"/>
            <w:bottom w:val="none" w:sz="0" w:space="0" w:color="auto"/>
            <w:right w:val="none" w:sz="0" w:space="0" w:color="auto"/>
          </w:divBdr>
        </w:div>
        <w:div w:id="1289627282">
          <w:marLeft w:val="0"/>
          <w:marRight w:val="0"/>
          <w:marTop w:val="0"/>
          <w:marBottom w:val="0"/>
          <w:divBdr>
            <w:top w:val="none" w:sz="0" w:space="0" w:color="auto"/>
            <w:left w:val="none" w:sz="0" w:space="0" w:color="auto"/>
            <w:bottom w:val="none" w:sz="0" w:space="0" w:color="auto"/>
            <w:right w:val="none" w:sz="0" w:space="0" w:color="auto"/>
          </w:divBdr>
        </w:div>
        <w:div w:id="1315141947">
          <w:marLeft w:val="0"/>
          <w:marRight w:val="0"/>
          <w:marTop w:val="0"/>
          <w:marBottom w:val="0"/>
          <w:divBdr>
            <w:top w:val="none" w:sz="0" w:space="0" w:color="auto"/>
            <w:left w:val="none" w:sz="0" w:space="0" w:color="auto"/>
            <w:bottom w:val="none" w:sz="0" w:space="0" w:color="auto"/>
            <w:right w:val="none" w:sz="0" w:space="0" w:color="auto"/>
          </w:divBdr>
        </w:div>
        <w:div w:id="2087144911">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696725">
      <w:bodyDiv w:val="1"/>
      <w:marLeft w:val="0"/>
      <w:marRight w:val="0"/>
      <w:marTop w:val="0"/>
      <w:marBottom w:val="0"/>
      <w:divBdr>
        <w:top w:val="none" w:sz="0" w:space="0" w:color="auto"/>
        <w:left w:val="none" w:sz="0" w:space="0" w:color="auto"/>
        <w:bottom w:val="none" w:sz="0" w:space="0" w:color="auto"/>
        <w:right w:val="none" w:sz="0" w:space="0" w:color="auto"/>
      </w:divBdr>
    </w:div>
    <w:div w:id="1918860649">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589745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8831493">
      <w:bodyDiv w:val="1"/>
      <w:marLeft w:val="0"/>
      <w:marRight w:val="0"/>
      <w:marTop w:val="0"/>
      <w:marBottom w:val="0"/>
      <w:divBdr>
        <w:top w:val="none" w:sz="0" w:space="0" w:color="auto"/>
        <w:left w:val="none" w:sz="0" w:space="0" w:color="auto"/>
        <w:bottom w:val="none" w:sz="0" w:space="0" w:color="auto"/>
        <w:right w:val="none" w:sz="0" w:space="0" w:color="auto"/>
      </w:divBdr>
      <w:divsChild>
        <w:div w:id="958729173">
          <w:marLeft w:val="0"/>
          <w:marRight w:val="0"/>
          <w:marTop w:val="225"/>
          <w:marBottom w:val="0"/>
          <w:divBdr>
            <w:top w:val="none" w:sz="0" w:space="0" w:color="auto"/>
            <w:left w:val="none" w:sz="0" w:space="0" w:color="auto"/>
            <w:bottom w:val="none" w:sz="0" w:space="0" w:color="auto"/>
            <w:right w:val="none" w:sz="0" w:space="0" w:color="auto"/>
          </w:divBdr>
        </w:div>
      </w:divsChild>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372243">
      <w:bodyDiv w:val="1"/>
      <w:marLeft w:val="0"/>
      <w:marRight w:val="0"/>
      <w:marTop w:val="0"/>
      <w:marBottom w:val="0"/>
      <w:divBdr>
        <w:top w:val="none" w:sz="0" w:space="0" w:color="auto"/>
        <w:left w:val="none" w:sz="0" w:space="0" w:color="auto"/>
        <w:bottom w:val="none" w:sz="0" w:space="0" w:color="auto"/>
        <w:right w:val="none" w:sz="0" w:space="0" w:color="auto"/>
      </w:divBdr>
      <w:divsChild>
        <w:div w:id="1255743993">
          <w:marLeft w:val="0"/>
          <w:marRight w:val="0"/>
          <w:marTop w:val="225"/>
          <w:marBottom w:val="0"/>
          <w:divBdr>
            <w:top w:val="none" w:sz="0" w:space="0" w:color="auto"/>
            <w:left w:val="none" w:sz="0" w:space="0" w:color="auto"/>
            <w:bottom w:val="none" w:sz="0" w:space="0" w:color="auto"/>
            <w:right w:val="none" w:sz="0" w:space="0" w:color="auto"/>
          </w:divBdr>
        </w:div>
      </w:divsChild>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1523053">
      <w:bodyDiv w:val="1"/>
      <w:marLeft w:val="0"/>
      <w:marRight w:val="0"/>
      <w:marTop w:val="0"/>
      <w:marBottom w:val="0"/>
      <w:divBdr>
        <w:top w:val="none" w:sz="0" w:space="0" w:color="auto"/>
        <w:left w:val="none" w:sz="0" w:space="0" w:color="auto"/>
        <w:bottom w:val="none" w:sz="0" w:space="0" w:color="auto"/>
        <w:right w:val="none" w:sz="0" w:space="0" w:color="auto"/>
      </w:divBdr>
      <w:divsChild>
        <w:div w:id="1629238298">
          <w:marLeft w:val="0"/>
          <w:marRight w:val="0"/>
          <w:marTop w:val="0"/>
          <w:marBottom w:val="0"/>
          <w:divBdr>
            <w:top w:val="none" w:sz="0" w:space="0" w:color="auto"/>
            <w:left w:val="none" w:sz="0" w:space="0" w:color="auto"/>
            <w:bottom w:val="none" w:sz="0" w:space="0" w:color="auto"/>
            <w:right w:val="none" w:sz="0" w:space="0" w:color="auto"/>
          </w:divBdr>
        </w:div>
        <w:div w:id="1534609188">
          <w:marLeft w:val="0"/>
          <w:marRight w:val="150"/>
          <w:marTop w:val="450"/>
          <w:marBottom w:val="0"/>
          <w:divBdr>
            <w:top w:val="none" w:sz="0" w:space="0" w:color="auto"/>
            <w:left w:val="none" w:sz="0" w:space="0" w:color="auto"/>
            <w:bottom w:val="none" w:sz="0" w:space="0" w:color="auto"/>
            <w:right w:val="none" w:sz="0" w:space="0" w:color="auto"/>
          </w:divBdr>
        </w:div>
        <w:div w:id="800729453">
          <w:marLeft w:val="0"/>
          <w:marRight w:val="0"/>
          <w:marTop w:val="0"/>
          <w:marBottom w:val="0"/>
          <w:divBdr>
            <w:top w:val="none" w:sz="0" w:space="0" w:color="auto"/>
            <w:left w:val="none" w:sz="0" w:space="0" w:color="auto"/>
            <w:bottom w:val="none" w:sz="0" w:space="0" w:color="auto"/>
            <w:right w:val="none" w:sz="0" w:space="0" w:color="auto"/>
          </w:divBdr>
        </w:div>
        <w:div w:id="1040785980">
          <w:marLeft w:val="150"/>
          <w:marRight w:val="150"/>
          <w:marTop w:val="150"/>
          <w:marBottom w:val="75"/>
          <w:divBdr>
            <w:top w:val="none" w:sz="0" w:space="0" w:color="auto"/>
            <w:left w:val="none" w:sz="0" w:space="0" w:color="auto"/>
            <w:bottom w:val="none" w:sz="0" w:space="0" w:color="auto"/>
            <w:right w:val="none" w:sz="0" w:space="0" w:color="auto"/>
          </w:divBdr>
        </w:div>
        <w:div w:id="340857488">
          <w:marLeft w:val="0"/>
          <w:marRight w:val="0"/>
          <w:marTop w:val="0"/>
          <w:marBottom w:val="0"/>
          <w:divBdr>
            <w:top w:val="none" w:sz="0" w:space="0" w:color="auto"/>
            <w:left w:val="none" w:sz="0" w:space="0" w:color="auto"/>
            <w:bottom w:val="none" w:sz="0" w:space="0" w:color="auto"/>
            <w:right w:val="none" w:sz="0" w:space="0" w:color="auto"/>
          </w:divBdr>
        </w:div>
        <w:div w:id="588856058">
          <w:marLeft w:val="150"/>
          <w:marRight w:val="150"/>
          <w:marTop w:val="150"/>
          <w:marBottom w:val="150"/>
          <w:divBdr>
            <w:top w:val="none" w:sz="0" w:space="0" w:color="auto"/>
            <w:left w:val="none" w:sz="0" w:space="0" w:color="auto"/>
            <w:bottom w:val="none" w:sz="0" w:space="0" w:color="auto"/>
            <w:right w:val="none" w:sz="0" w:space="0" w:color="auto"/>
          </w:divBdr>
        </w:div>
        <w:div w:id="207226692">
          <w:marLeft w:val="0"/>
          <w:marRight w:val="0"/>
          <w:marTop w:val="0"/>
          <w:marBottom w:val="0"/>
          <w:divBdr>
            <w:top w:val="none" w:sz="0" w:space="0" w:color="auto"/>
            <w:left w:val="none" w:sz="0" w:space="0" w:color="auto"/>
            <w:bottom w:val="none" w:sz="0" w:space="0" w:color="auto"/>
            <w:right w:val="none" w:sz="0" w:space="0" w:color="auto"/>
          </w:divBdr>
        </w:div>
        <w:div w:id="1463814259">
          <w:marLeft w:val="150"/>
          <w:marRight w:val="150"/>
          <w:marTop w:val="150"/>
          <w:marBottom w:val="150"/>
          <w:divBdr>
            <w:top w:val="none" w:sz="0" w:space="0" w:color="auto"/>
            <w:left w:val="none" w:sz="0" w:space="0" w:color="auto"/>
            <w:bottom w:val="none" w:sz="0" w:space="0" w:color="auto"/>
            <w:right w:val="none" w:sz="0" w:space="0" w:color="auto"/>
          </w:divBdr>
        </w:div>
      </w:divsChild>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5649921">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69162498">
      <w:bodyDiv w:val="1"/>
      <w:marLeft w:val="0"/>
      <w:marRight w:val="0"/>
      <w:marTop w:val="0"/>
      <w:marBottom w:val="0"/>
      <w:divBdr>
        <w:top w:val="none" w:sz="0" w:space="0" w:color="auto"/>
        <w:left w:val="none" w:sz="0" w:space="0" w:color="auto"/>
        <w:bottom w:val="none" w:sz="0" w:space="0" w:color="auto"/>
        <w:right w:val="none" w:sz="0" w:space="0" w:color="auto"/>
      </w:divBdr>
      <w:divsChild>
        <w:div w:id="723211356">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927310">
      <w:bodyDiv w:val="1"/>
      <w:marLeft w:val="0"/>
      <w:marRight w:val="0"/>
      <w:marTop w:val="0"/>
      <w:marBottom w:val="0"/>
      <w:divBdr>
        <w:top w:val="none" w:sz="0" w:space="0" w:color="auto"/>
        <w:left w:val="none" w:sz="0" w:space="0" w:color="auto"/>
        <w:bottom w:val="none" w:sz="0" w:space="0" w:color="auto"/>
        <w:right w:val="none" w:sz="0" w:space="0" w:color="auto"/>
      </w:divBdr>
      <w:divsChild>
        <w:div w:id="1007096629">
          <w:marLeft w:val="0"/>
          <w:marRight w:val="0"/>
          <w:marTop w:val="0"/>
          <w:marBottom w:val="0"/>
          <w:divBdr>
            <w:top w:val="none" w:sz="0" w:space="0" w:color="auto"/>
            <w:left w:val="none" w:sz="0" w:space="0" w:color="auto"/>
            <w:bottom w:val="none" w:sz="0" w:space="0" w:color="auto"/>
            <w:right w:val="none" w:sz="0" w:space="0" w:color="auto"/>
          </w:divBdr>
        </w:div>
        <w:div w:id="1118331654">
          <w:marLeft w:val="0"/>
          <w:marRight w:val="0"/>
          <w:marTop w:val="0"/>
          <w:marBottom w:val="0"/>
          <w:divBdr>
            <w:top w:val="none" w:sz="0" w:space="0" w:color="auto"/>
            <w:left w:val="none" w:sz="0" w:space="0" w:color="auto"/>
            <w:bottom w:val="none" w:sz="0" w:space="0" w:color="auto"/>
            <w:right w:val="none" w:sz="0" w:space="0" w:color="auto"/>
          </w:divBdr>
        </w:div>
        <w:div w:id="1331911751">
          <w:marLeft w:val="0"/>
          <w:marRight w:val="0"/>
          <w:marTop w:val="0"/>
          <w:marBottom w:val="0"/>
          <w:divBdr>
            <w:top w:val="none" w:sz="0" w:space="0" w:color="auto"/>
            <w:left w:val="none" w:sz="0" w:space="0" w:color="auto"/>
            <w:bottom w:val="none" w:sz="0" w:space="0" w:color="auto"/>
            <w:right w:val="none" w:sz="0" w:space="0" w:color="auto"/>
          </w:divBdr>
        </w:div>
        <w:div w:id="1726373652">
          <w:marLeft w:val="0"/>
          <w:marRight w:val="0"/>
          <w:marTop w:val="0"/>
          <w:marBottom w:val="0"/>
          <w:divBdr>
            <w:top w:val="none" w:sz="0" w:space="0" w:color="auto"/>
            <w:left w:val="none" w:sz="0" w:space="0" w:color="auto"/>
            <w:bottom w:val="none" w:sz="0" w:space="0" w:color="auto"/>
            <w:right w:val="none" w:sz="0" w:space="0" w:color="auto"/>
          </w:divBdr>
        </w:div>
      </w:divsChild>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052734">
      <w:bodyDiv w:val="1"/>
      <w:marLeft w:val="0"/>
      <w:marRight w:val="0"/>
      <w:marTop w:val="0"/>
      <w:marBottom w:val="0"/>
      <w:divBdr>
        <w:top w:val="none" w:sz="0" w:space="0" w:color="auto"/>
        <w:left w:val="none" w:sz="0" w:space="0" w:color="auto"/>
        <w:bottom w:val="none" w:sz="0" w:space="0" w:color="auto"/>
        <w:right w:val="none" w:sz="0" w:space="0" w:color="auto"/>
      </w:divBdr>
      <w:divsChild>
        <w:div w:id="1089546529">
          <w:marLeft w:val="0"/>
          <w:marRight w:val="0"/>
          <w:marTop w:val="225"/>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612452">
      <w:bodyDiv w:val="1"/>
      <w:marLeft w:val="0"/>
      <w:marRight w:val="0"/>
      <w:marTop w:val="0"/>
      <w:marBottom w:val="0"/>
      <w:divBdr>
        <w:top w:val="none" w:sz="0" w:space="0" w:color="auto"/>
        <w:left w:val="none" w:sz="0" w:space="0" w:color="auto"/>
        <w:bottom w:val="none" w:sz="0" w:space="0" w:color="auto"/>
        <w:right w:val="none" w:sz="0" w:space="0" w:color="auto"/>
      </w:divBdr>
      <w:divsChild>
        <w:div w:id="332488767">
          <w:marLeft w:val="0"/>
          <w:marRight w:val="0"/>
          <w:marTop w:val="0"/>
          <w:marBottom w:val="0"/>
          <w:divBdr>
            <w:top w:val="none" w:sz="0" w:space="0" w:color="auto"/>
            <w:left w:val="none" w:sz="0" w:space="0" w:color="auto"/>
            <w:bottom w:val="none" w:sz="0" w:space="0" w:color="auto"/>
            <w:right w:val="none" w:sz="0" w:space="0" w:color="auto"/>
          </w:divBdr>
        </w:div>
      </w:divsChild>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120805">
      <w:bodyDiv w:val="1"/>
      <w:marLeft w:val="0"/>
      <w:marRight w:val="0"/>
      <w:marTop w:val="0"/>
      <w:marBottom w:val="0"/>
      <w:divBdr>
        <w:top w:val="none" w:sz="0" w:space="0" w:color="auto"/>
        <w:left w:val="none" w:sz="0" w:space="0" w:color="auto"/>
        <w:bottom w:val="none" w:sz="0" w:space="0" w:color="auto"/>
        <w:right w:val="none" w:sz="0" w:space="0" w:color="auto"/>
      </w:divBdr>
      <w:divsChild>
        <w:div w:id="529417304">
          <w:marLeft w:val="0"/>
          <w:marRight w:val="0"/>
          <w:marTop w:val="225"/>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4965939">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6088683">
      <w:bodyDiv w:val="1"/>
      <w:marLeft w:val="0"/>
      <w:marRight w:val="0"/>
      <w:marTop w:val="0"/>
      <w:marBottom w:val="0"/>
      <w:divBdr>
        <w:top w:val="none" w:sz="0" w:space="0" w:color="auto"/>
        <w:left w:val="none" w:sz="0" w:space="0" w:color="auto"/>
        <w:bottom w:val="none" w:sz="0" w:space="0" w:color="auto"/>
        <w:right w:val="none" w:sz="0" w:space="0" w:color="auto"/>
      </w:divBdr>
    </w:div>
    <w:div w:id="2007202950">
      <w:bodyDiv w:val="1"/>
      <w:marLeft w:val="0"/>
      <w:marRight w:val="0"/>
      <w:marTop w:val="0"/>
      <w:marBottom w:val="0"/>
      <w:divBdr>
        <w:top w:val="none" w:sz="0" w:space="0" w:color="auto"/>
        <w:left w:val="none" w:sz="0" w:space="0" w:color="auto"/>
        <w:bottom w:val="none" w:sz="0" w:space="0" w:color="auto"/>
        <w:right w:val="none" w:sz="0" w:space="0" w:color="auto"/>
      </w:divBdr>
      <w:divsChild>
        <w:div w:id="239608847">
          <w:marLeft w:val="0"/>
          <w:marRight w:val="0"/>
          <w:marTop w:val="0"/>
          <w:marBottom w:val="0"/>
          <w:divBdr>
            <w:top w:val="none" w:sz="0" w:space="0" w:color="auto"/>
            <w:left w:val="none" w:sz="0" w:space="0" w:color="auto"/>
            <w:bottom w:val="none" w:sz="0" w:space="0" w:color="auto"/>
            <w:right w:val="none" w:sz="0" w:space="0" w:color="auto"/>
          </w:divBdr>
          <w:divsChild>
            <w:div w:id="232083402">
              <w:marLeft w:val="0"/>
              <w:marRight w:val="0"/>
              <w:marTop w:val="0"/>
              <w:marBottom w:val="0"/>
              <w:divBdr>
                <w:top w:val="none" w:sz="0" w:space="0" w:color="auto"/>
                <w:left w:val="none" w:sz="0" w:space="0" w:color="auto"/>
                <w:bottom w:val="none" w:sz="0" w:space="0" w:color="auto"/>
                <w:right w:val="none" w:sz="0" w:space="0" w:color="auto"/>
              </w:divBdr>
            </w:div>
            <w:div w:id="402412373">
              <w:marLeft w:val="0"/>
              <w:marRight w:val="0"/>
              <w:marTop w:val="0"/>
              <w:marBottom w:val="0"/>
              <w:divBdr>
                <w:top w:val="none" w:sz="0" w:space="0" w:color="auto"/>
                <w:left w:val="none" w:sz="0" w:space="0" w:color="auto"/>
                <w:bottom w:val="none" w:sz="0" w:space="0" w:color="auto"/>
                <w:right w:val="none" w:sz="0" w:space="0" w:color="auto"/>
              </w:divBdr>
              <w:divsChild>
                <w:div w:id="564415448">
                  <w:marLeft w:val="0"/>
                  <w:marRight w:val="0"/>
                  <w:marTop w:val="0"/>
                  <w:marBottom w:val="0"/>
                  <w:divBdr>
                    <w:top w:val="none" w:sz="0" w:space="0" w:color="auto"/>
                    <w:left w:val="none" w:sz="0" w:space="0" w:color="auto"/>
                    <w:bottom w:val="none" w:sz="0" w:space="0" w:color="auto"/>
                    <w:right w:val="none" w:sz="0" w:space="0" w:color="auto"/>
                  </w:divBdr>
                </w:div>
                <w:div w:id="650014602">
                  <w:marLeft w:val="0"/>
                  <w:marRight w:val="0"/>
                  <w:marTop w:val="0"/>
                  <w:marBottom w:val="0"/>
                  <w:divBdr>
                    <w:top w:val="none" w:sz="0" w:space="0" w:color="auto"/>
                    <w:left w:val="none" w:sz="0" w:space="0" w:color="auto"/>
                    <w:bottom w:val="none" w:sz="0" w:space="0" w:color="auto"/>
                    <w:right w:val="none" w:sz="0" w:space="0" w:color="auto"/>
                  </w:divBdr>
                  <w:divsChild>
                    <w:div w:id="1591354795">
                      <w:marLeft w:val="0"/>
                      <w:marRight w:val="0"/>
                      <w:marTop w:val="0"/>
                      <w:marBottom w:val="0"/>
                      <w:divBdr>
                        <w:top w:val="none" w:sz="0" w:space="0" w:color="auto"/>
                        <w:left w:val="none" w:sz="0" w:space="0" w:color="auto"/>
                        <w:bottom w:val="none" w:sz="0" w:space="0" w:color="auto"/>
                        <w:right w:val="none" w:sz="0" w:space="0" w:color="auto"/>
                      </w:divBdr>
                      <w:divsChild>
                        <w:div w:id="136533949">
                          <w:marLeft w:val="0"/>
                          <w:marRight w:val="0"/>
                          <w:marTop w:val="0"/>
                          <w:marBottom w:val="0"/>
                          <w:divBdr>
                            <w:top w:val="none" w:sz="0" w:space="0" w:color="auto"/>
                            <w:left w:val="none" w:sz="0" w:space="0" w:color="auto"/>
                            <w:bottom w:val="none" w:sz="0" w:space="0" w:color="auto"/>
                            <w:right w:val="none" w:sz="0" w:space="0" w:color="auto"/>
                          </w:divBdr>
                        </w:div>
                        <w:div w:id="283005470">
                          <w:marLeft w:val="0"/>
                          <w:marRight w:val="0"/>
                          <w:marTop w:val="0"/>
                          <w:marBottom w:val="0"/>
                          <w:divBdr>
                            <w:top w:val="none" w:sz="0" w:space="0" w:color="auto"/>
                            <w:left w:val="none" w:sz="0" w:space="0" w:color="auto"/>
                            <w:bottom w:val="none" w:sz="0" w:space="0" w:color="auto"/>
                            <w:right w:val="none" w:sz="0" w:space="0" w:color="auto"/>
                          </w:divBdr>
                        </w:div>
                        <w:div w:id="1034963269">
                          <w:marLeft w:val="0"/>
                          <w:marRight w:val="0"/>
                          <w:marTop w:val="0"/>
                          <w:marBottom w:val="0"/>
                          <w:divBdr>
                            <w:top w:val="none" w:sz="0" w:space="0" w:color="auto"/>
                            <w:left w:val="none" w:sz="0" w:space="0" w:color="auto"/>
                            <w:bottom w:val="none" w:sz="0" w:space="0" w:color="auto"/>
                            <w:right w:val="none" w:sz="0" w:space="0" w:color="auto"/>
                          </w:divBdr>
                        </w:div>
                        <w:div w:id="147483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456305">
              <w:marLeft w:val="0"/>
              <w:marRight w:val="0"/>
              <w:marTop w:val="0"/>
              <w:marBottom w:val="0"/>
              <w:divBdr>
                <w:top w:val="none" w:sz="0" w:space="0" w:color="auto"/>
                <w:left w:val="none" w:sz="0" w:space="0" w:color="auto"/>
                <w:bottom w:val="none" w:sz="0" w:space="0" w:color="auto"/>
                <w:right w:val="none" w:sz="0" w:space="0" w:color="auto"/>
              </w:divBdr>
            </w:div>
            <w:div w:id="496000095">
              <w:marLeft w:val="0"/>
              <w:marRight w:val="0"/>
              <w:marTop w:val="0"/>
              <w:marBottom w:val="0"/>
              <w:divBdr>
                <w:top w:val="none" w:sz="0" w:space="0" w:color="auto"/>
                <w:left w:val="none" w:sz="0" w:space="0" w:color="auto"/>
                <w:bottom w:val="none" w:sz="0" w:space="0" w:color="auto"/>
                <w:right w:val="none" w:sz="0" w:space="0" w:color="auto"/>
              </w:divBdr>
            </w:div>
            <w:div w:id="502473958">
              <w:marLeft w:val="0"/>
              <w:marRight w:val="0"/>
              <w:marTop w:val="0"/>
              <w:marBottom w:val="0"/>
              <w:divBdr>
                <w:top w:val="none" w:sz="0" w:space="0" w:color="auto"/>
                <w:left w:val="none" w:sz="0" w:space="0" w:color="auto"/>
                <w:bottom w:val="none" w:sz="0" w:space="0" w:color="auto"/>
                <w:right w:val="none" w:sz="0" w:space="0" w:color="auto"/>
              </w:divBdr>
            </w:div>
            <w:div w:id="559708503">
              <w:marLeft w:val="0"/>
              <w:marRight w:val="0"/>
              <w:marTop w:val="0"/>
              <w:marBottom w:val="0"/>
              <w:divBdr>
                <w:top w:val="none" w:sz="0" w:space="0" w:color="auto"/>
                <w:left w:val="none" w:sz="0" w:space="0" w:color="auto"/>
                <w:bottom w:val="none" w:sz="0" w:space="0" w:color="auto"/>
                <w:right w:val="none" w:sz="0" w:space="0" w:color="auto"/>
              </w:divBdr>
            </w:div>
            <w:div w:id="868419753">
              <w:marLeft w:val="0"/>
              <w:marRight w:val="0"/>
              <w:marTop w:val="0"/>
              <w:marBottom w:val="0"/>
              <w:divBdr>
                <w:top w:val="none" w:sz="0" w:space="0" w:color="auto"/>
                <w:left w:val="none" w:sz="0" w:space="0" w:color="auto"/>
                <w:bottom w:val="none" w:sz="0" w:space="0" w:color="auto"/>
                <w:right w:val="none" w:sz="0" w:space="0" w:color="auto"/>
              </w:divBdr>
            </w:div>
            <w:div w:id="1366440640">
              <w:marLeft w:val="0"/>
              <w:marRight w:val="0"/>
              <w:marTop w:val="0"/>
              <w:marBottom w:val="0"/>
              <w:divBdr>
                <w:top w:val="none" w:sz="0" w:space="0" w:color="auto"/>
                <w:left w:val="none" w:sz="0" w:space="0" w:color="auto"/>
                <w:bottom w:val="none" w:sz="0" w:space="0" w:color="auto"/>
                <w:right w:val="none" w:sz="0" w:space="0" w:color="auto"/>
              </w:divBdr>
            </w:div>
            <w:div w:id="1465004826">
              <w:marLeft w:val="0"/>
              <w:marRight w:val="0"/>
              <w:marTop w:val="0"/>
              <w:marBottom w:val="0"/>
              <w:divBdr>
                <w:top w:val="none" w:sz="0" w:space="0" w:color="auto"/>
                <w:left w:val="none" w:sz="0" w:space="0" w:color="auto"/>
                <w:bottom w:val="none" w:sz="0" w:space="0" w:color="auto"/>
                <w:right w:val="none" w:sz="0" w:space="0" w:color="auto"/>
              </w:divBdr>
            </w:div>
            <w:div w:id="1754157673">
              <w:marLeft w:val="0"/>
              <w:marRight w:val="0"/>
              <w:marTop w:val="0"/>
              <w:marBottom w:val="0"/>
              <w:divBdr>
                <w:top w:val="none" w:sz="0" w:space="0" w:color="auto"/>
                <w:left w:val="none" w:sz="0" w:space="0" w:color="auto"/>
                <w:bottom w:val="none" w:sz="0" w:space="0" w:color="auto"/>
                <w:right w:val="none" w:sz="0" w:space="0" w:color="auto"/>
              </w:divBdr>
            </w:div>
            <w:div w:id="1989163270">
              <w:marLeft w:val="0"/>
              <w:marRight w:val="0"/>
              <w:marTop w:val="0"/>
              <w:marBottom w:val="0"/>
              <w:divBdr>
                <w:top w:val="none" w:sz="0" w:space="0" w:color="auto"/>
                <w:left w:val="none" w:sz="0" w:space="0" w:color="auto"/>
                <w:bottom w:val="none" w:sz="0" w:space="0" w:color="auto"/>
                <w:right w:val="none" w:sz="0" w:space="0" w:color="auto"/>
              </w:divBdr>
            </w:div>
          </w:divsChild>
        </w:div>
        <w:div w:id="1371296915">
          <w:marLeft w:val="0"/>
          <w:marRight w:val="0"/>
          <w:marTop w:val="0"/>
          <w:marBottom w:val="0"/>
          <w:divBdr>
            <w:top w:val="none" w:sz="0" w:space="0" w:color="auto"/>
            <w:left w:val="none" w:sz="0" w:space="0" w:color="auto"/>
            <w:bottom w:val="none" w:sz="0" w:space="0" w:color="auto"/>
            <w:right w:val="none" w:sz="0" w:space="0" w:color="auto"/>
          </w:divBdr>
        </w:div>
      </w:divsChild>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7512945">
      <w:bodyDiv w:val="1"/>
      <w:marLeft w:val="0"/>
      <w:marRight w:val="0"/>
      <w:marTop w:val="0"/>
      <w:marBottom w:val="0"/>
      <w:divBdr>
        <w:top w:val="none" w:sz="0" w:space="0" w:color="auto"/>
        <w:left w:val="none" w:sz="0" w:space="0" w:color="auto"/>
        <w:bottom w:val="none" w:sz="0" w:space="0" w:color="auto"/>
        <w:right w:val="none" w:sz="0" w:space="0" w:color="auto"/>
      </w:divBdr>
    </w:div>
    <w:div w:id="2028677660">
      <w:bodyDiv w:val="1"/>
      <w:marLeft w:val="0"/>
      <w:marRight w:val="0"/>
      <w:marTop w:val="0"/>
      <w:marBottom w:val="0"/>
      <w:divBdr>
        <w:top w:val="none" w:sz="0" w:space="0" w:color="auto"/>
        <w:left w:val="none" w:sz="0" w:space="0" w:color="auto"/>
        <w:bottom w:val="none" w:sz="0" w:space="0" w:color="auto"/>
        <w:right w:val="none" w:sz="0" w:space="0" w:color="auto"/>
      </w:divBdr>
      <w:divsChild>
        <w:div w:id="806970261">
          <w:marLeft w:val="0"/>
          <w:marRight w:val="0"/>
          <w:marTop w:val="225"/>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294767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800139">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929504">
      <w:bodyDiv w:val="1"/>
      <w:marLeft w:val="0"/>
      <w:marRight w:val="0"/>
      <w:marTop w:val="0"/>
      <w:marBottom w:val="0"/>
      <w:divBdr>
        <w:top w:val="none" w:sz="0" w:space="0" w:color="auto"/>
        <w:left w:val="none" w:sz="0" w:space="0" w:color="auto"/>
        <w:bottom w:val="none" w:sz="0" w:space="0" w:color="auto"/>
        <w:right w:val="none" w:sz="0" w:space="0" w:color="auto"/>
      </w:divBdr>
      <w:divsChild>
        <w:div w:id="1965577435">
          <w:marLeft w:val="0"/>
          <w:marRight w:val="0"/>
          <w:marTop w:val="0"/>
          <w:marBottom w:val="0"/>
          <w:divBdr>
            <w:top w:val="none" w:sz="0" w:space="0" w:color="auto"/>
            <w:left w:val="none" w:sz="0" w:space="0" w:color="auto"/>
            <w:bottom w:val="none" w:sz="0" w:space="0" w:color="auto"/>
            <w:right w:val="none" w:sz="0" w:space="0" w:color="auto"/>
          </w:divBdr>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4578295">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48644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7388740">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8699816">
      <w:bodyDiv w:val="1"/>
      <w:marLeft w:val="0"/>
      <w:marRight w:val="0"/>
      <w:marTop w:val="0"/>
      <w:marBottom w:val="0"/>
      <w:divBdr>
        <w:top w:val="none" w:sz="0" w:space="0" w:color="auto"/>
        <w:left w:val="none" w:sz="0" w:space="0" w:color="auto"/>
        <w:bottom w:val="none" w:sz="0" w:space="0" w:color="auto"/>
        <w:right w:val="none" w:sz="0" w:space="0" w:color="auto"/>
      </w:divBdr>
      <w:divsChild>
        <w:div w:id="1450509389">
          <w:marLeft w:val="0"/>
          <w:marRight w:val="0"/>
          <w:marTop w:val="225"/>
          <w:marBottom w:val="0"/>
          <w:divBdr>
            <w:top w:val="none" w:sz="0" w:space="0" w:color="auto"/>
            <w:left w:val="none" w:sz="0" w:space="0" w:color="auto"/>
            <w:bottom w:val="none" w:sz="0" w:space="0" w:color="auto"/>
            <w:right w:val="none" w:sz="0" w:space="0" w:color="auto"/>
          </w:divBdr>
        </w:div>
      </w:divsChild>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79472166">
      <w:bodyDiv w:val="1"/>
      <w:marLeft w:val="0"/>
      <w:marRight w:val="0"/>
      <w:marTop w:val="0"/>
      <w:marBottom w:val="0"/>
      <w:divBdr>
        <w:top w:val="none" w:sz="0" w:space="0" w:color="auto"/>
        <w:left w:val="none" w:sz="0" w:space="0" w:color="auto"/>
        <w:bottom w:val="none" w:sz="0" w:space="0" w:color="auto"/>
        <w:right w:val="none" w:sz="0" w:space="0" w:color="auto"/>
      </w:divBdr>
    </w:div>
    <w:div w:id="2080402401">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1582845">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2724418">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186922">
      <w:bodyDiv w:val="1"/>
      <w:marLeft w:val="0"/>
      <w:marRight w:val="0"/>
      <w:marTop w:val="0"/>
      <w:marBottom w:val="0"/>
      <w:divBdr>
        <w:top w:val="none" w:sz="0" w:space="0" w:color="auto"/>
        <w:left w:val="none" w:sz="0" w:space="0" w:color="auto"/>
        <w:bottom w:val="none" w:sz="0" w:space="0" w:color="auto"/>
        <w:right w:val="none" w:sz="0" w:space="0" w:color="auto"/>
      </w:divBdr>
      <w:divsChild>
        <w:div w:id="513567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02198">
              <w:marLeft w:val="0"/>
              <w:marRight w:val="0"/>
              <w:marTop w:val="0"/>
              <w:marBottom w:val="0"/>
              <w:divBdr>
                <w:top w:val="none" w:sz="0" w:space="0" w:color="auto"/>
                <w:left w:val="none" w:sz="0" w:space="0" w:color="auto"/>
                <w:bottom w:val="none" w:sz="0" w:space="0" w:color="auto"/>
                <w:right w:val="none" w:sz="0" w:space="0" w:color="auto"/>
              </w:divBdr>
            </w:div>
            <w:div w:id="424696465">
              <w:marLeft w:val="0"/>
              <w:marRight w:val="0"/>
              <w:marTop w:val="0"/>
              <w:marBottom w:val="0"/>
              <w:divBdr>
                <w:top w:val="none" w:sz="0" w:space="0" w:color="auto"/>
                <w:left w:val="none" w:sz="0" w:space="0" w:color="auto"/>
                <w:bottom w:val="none" w:sz="0" w:space="0" w:color="auto"/>
                <w:right w:val="none" w:sz="0" w:space="0" w:color="auto"/>
              </w:divBdr>
              <w:divsChild>
                <w:div w:id="1653480861">
                  <w:marLeft w:val="0"/>
                  <w:marRight w:val="0"/>
                  <w:marTop w:val="0"/>
                  <w:marBottom w:val="0"/>
                  <w:divBdr>
                    <w:top w:val="none" w:sz="0" w:space="0" w:color="auto"/>
                    <w:left w:val="none" w:sz="0" w:space="0" w:color="auto"/>
                    <w:bottom w:val="none" w:sz="0" w:space="0" w:color="auto"/>
                    <w:right w:val="none" w:sz="0" w:space="0" w:color="auto"/>
                  </w:divBdr>
                  <w:divsChild>
                    <w:div w:id="1121268121">
                      <w:marLeft w:val="0"/>
                      <w:marRight w:val="0"/>
                      <w:marTop w:val="0"/>
                      <w:marBottom w:val="0"/>
                      <w:divBdr>
                        <w:top w:val="none" w:sz="0" w:space="0" w:color="auto"/>
                        <w:left w:val="none" w:sz="0" w:space="0" w:color="auto"/>
                        <w:bottom w:val="none" w:sz="0" w:space="0" w:color="auto"/>
                        <w:right w:val="none" w:sz="0" w:space="0" w:color="auto"/>
                      </w:divBdr>
                      <w:divsChild>
                        <w:div w:id="744228490">
                          <w:marLeft w:val="0"/>
                          <w:marRight w:val="0"/>
                          <w:marTop w:val="0"/>
                          <w:marBottom w:val="0"/>
                          <w:divBdr>
                            <w:top w:val="none" w:sz="0" w:space="0" w:color="auto"/>
                            <w:left w:val="none" w:sz="0" w:space="0" w:color="auto"/>
                            <w:bottom w:val="none" w:sz="0" w:space="0" w:color="auto"/>
                            <w:right w:val="none" w:sz="0" w:space="0" w:color="auto"/>
                          </w:divBdr>
                        </w:div>
                        <w:div w:id="1369070029">
                          <w:marLeft w:val="0"/>
                          <w:marRight w:val="0"/>
                          <w:marTop w:val="0"/>
                          <w:marBottom w:val="0"/>
                          <w:divBdr>
                            <w:top w:val="none" w:sz="0" w:space="0" w:color="auto"/>
                            <w:left w:val="none" w:sz="0" w:space="0" w:color="auto"/>
                            <w:bottom w:val="none" w:sz="0" w:space="0" w:color="auto"/>
                            <w:right w:val="none" w:sz="0" w:space="0" w:color="auto"/>
                          </w:divBdr>
                          <w:divsChild>
                            <w:div w:id="164173641">
                              <w:marLeft w:val="0"/>
                              <w:marRight w:val="0"/>
                              <w:marTop w:val="0"/>
                              <w:marBottom w:val="0"/>
                              <w:divBdr>
                                <w:top w:val="none" w:sz="0" w:space="0" w:color="auto"/>
                                <w:left w:val="none" w:sz="0" w:space="0" w:color="auto"/>
                                <w:bottom w:val="none" w:sz="0" w:space="0" w:color="auto"/>
                                <w:right w:val="none" w:sz="0" w:space="0" w:color="auto"/>
                              </w:divBdr>
                            </w:div>
                          </w:divsChild>
                        </w:div>
                        <w:div w:id="190159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3173">
              <w:marLeft w:val="0"/>
              <w:marRight w:val="0"/>
              <w:marTop w:val="0"/>
              <w:marBottom w:val="0"/>
              <w:divBdr>
                <w:top w:val="none" w:sz="0" w:space="0" w:color="auto"/>
                <w:left w:val="none" w:sz="0" w:space="0" w:color="auto"/>
                <w:bottom w:val="none" w:sz="0" w:space="0" w:color="auto"/>
                <w:right w:val="none" w:sz="0" w:space="0" w:color="auto"/>
              </w:divBdr>
            </w:div>
            <w:div w:id="879052483">
              <w:marLeft w:val="0"/>
              <w:marRight w:val="0"/>
              <w:marTop w:val="0"/>
              <w:marBottom w:val="0"/>
              <w:divBdr>
                <w:top w:val="none" w:sz="0" w:space="0" w:color="auto"/>
                <w:left w:val="none" w:sz="0" w:space="0" w:color="auto"/>
                <w:bottom w:val="none" w:sz="0" w:space="0" w:color="auto"/>
                <w:right w:val="none" w:sz="0" w:space="0" w:color="auto"/>
              </w:divBdr>
            </w:div>
            <w:div w:id="1021977525">
              <w:marLeft w:val="0"/>
              <w:marRight w:val="0"/>
              <w:marTop w:val="0"/>
              <w:marBottom w:val="0"/>
              <w:divBdr>
                <w:top w:val="none" w:sz="0" w:space="0" w:color="auto"/>
                <w:left w:val="none" w:sz="0" w:space="0" w:color="auto"/>
                <w:bottom w:val="none" w:sz="0" w:space="0" w:color="auto"/>
                <w:right w:val="none" w:sz="0" w:space="0" w:color="auto"/>
              </w:divBdr>
            </w:div>
            <w:div w:id="1072581008">
              <w:marLeft w:val="0"/>
              <w:marRight w:val="0"/>
              <w:marTop w:val="0"/>
              <w:marBottom w:val="0"/>
              <w:divBdr>
                <w:top w:val="none" w:sz="0" w:space="0" w:color="auto"/>
                <w:left w:val="none" w:sz="0" w:space="0" w:color="auto"/>
                <w:bottom w:val="none" w:sz="0" w:space="0" w:color="auto"/>
                <w:right w:val="none" w:sz="0" w:space="0" w:color="auto"/>
              </w:divBdr>
            </w:div>
            <w:div w:id="1386759120">
              <w:marLeft w:val="0"/>
              <w:marRight w:val="0"/>
              <w:marTop w:val="0"/>
              <w:marBottom w:val="0"/>
              <w:divBdr>
                <w:top w:val="none" w:sz="0" w:space="0" w:color="auto"/>
                <w:left w:val="none" w:sz="0" w:space="0" w:color="auto"/>
                <w:bottom w:val="none" w:sz="0" w:space="0" w:color="auto"/>
                <w:right w:val="none" w:sz="0" w:space="0" w:color="auto"/>
              </w:divBdr>
            </w:div>
            <w:div w:id="1388187911">
              <w:marLeft w:val="0"/>
              <w:marRight w:val="0"/>
              <w:marTop w:val="0"/>
              <w:marBottom w:val="0"/>
              <w:divBdr>
                <w:top w:val="none" w:sz="0" w:space="0" w:color="auto"/>
                <w:left w:val="none" w:sz="0" w:space="0" w:color="auto"/>
                <w:bottom w:val="none" w:sz="0" w:space="0" w:color="auto"/>
                <w:right w:val="none" w:sz="0" w:space="0" w:color="auto"/>
              </w:divBdr>
            </w:div>
            <w:div w:id="1391265799">
              <w:marLeft w:val="0"/>
              <w:marRight w:val="0"/>
              <w:marTop w:val="0"/>
              <w:marBottom w:val="0"/>
              <w:divBdr>
                <w:top w:val="none" w:sz="0" w:space="0" w:color="auto"/>
                <w:left w:val="none" w:sz="0" w:space="0" w:color="auto"/>
                <w:bottom w:val="none" w:sz="0" w:space="0" w:color="auto"/>
                <w:right w:val="none" w:sz="0" w:space="0" w:color="auto"/>
              </w:divBdr>
            </w:div>
            <w:div w:id="1690252770">
              <w:marLeft w:val="0"/>
              <w:marRight w:val="0"/>
              <w:marTop w:val="0"/>
              <w:marBottom w:val="0"/>
              <w:divBdr>
                <w:top w:val="none" w:sz="0" w:space="0" w:color="auto"/>
                <w:left w:val="none" w:sz="0" w:space="0" w:color="auto"/>
                <w:bottom w:val="none" w:sz="0" w:space="0" w:color="auto"/>
                <w:right w:val="none" w:sz="0" w:space="0" w:color="auto"/>
              </w:divBdr>
            </w:div>
            <w:div w:id="1738431230">
              <w:marLeft w:val="0"/>
              <w:marRight w:val="0"/>
              <w:marTop w:val="0"/>
              <w:marBottom w:val="0"/>
              <w:divBdr>
                <w:top w:val="none" w:sz="0" w:space="0" w:color="auto"/>
                <w:left w:val="none" w:sz="0" w:space="0" w:color="auto"/>
                <w:bottom w:val="none" w:sz="0" w:space="0" w:color="auto"/>
                <w:right w:val="none" w:sz="0" w:space="0" w:color="auto"/>
              </w:divBdr>
              <w:divsChild>
                <w:div w:id="953823714">
                  <w:marLeft w:val="0"/>
                  <w:marRight w:val="0"/>
                  <w:marTop w:val="0"/>
                  <w:marBottom w:val="0"/>
                  <w:divBdr>
                    <w:top w:val="none" w:sz="0" w:space="0" w:color="auto"/>
                    <w:left w:val="none" w:sz="0" w:space="0" w:color="auto"/>
                    <w:bottom w:val="none" w:sz="0" w:space="0" w:color="auto"/>
                    <w:right w:val="none" w:sz="0" w:space="0" w:color="auto"/>
                  </w:divBdr>
                </w:div>
                <w:div w:id="1213930794">
                  <w:marLeft w:val="0"/>
                  <w:marRight w:val="0"/>
                  <w:marTop w:val="0"/>
                  <w:marBottom w:val="0"/>
                  <w:divBdr>
                    <w:top w:val="none" w:sz="0" w:space="0" w:color="auto"/>
                    <w:left w:val="none" w:sz="0" w:space="0" w:color="auto"/>
                    <w:bottom w:val="none" w:sz="0" w:space="0" w:color="auto"/>
                    <w:right w:val="none" w:sz="0" w:space="0" w:color="auto"/>
                  </w:divBdr>
                </w:div>
              </w:divsChild>
            </w:div>
            <w:div w:id="174544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3161498">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092990">
      <w:bodyDiv w:val="1"/>
      <w:marLeft w:val="0"/>
      <w:marRight w:val="0"/>
      <w:marTop w:val="0"/>
      <w:marBottom w:val="0"/>
      <w:divBdr>
        <w:top w:val="none" w:sz="0" w:space="0" w:color="auto"/>
        <w:left w:val="none" w:sz="0" w:space="0" w:color="auto"/>
        <w:bottom w:val="none" w:sz="0" w:space="0" w:color="auto"/>
        <w:right w:val="none" w:sz="0" w:space="0" w:color="auto"/>
      </w:divBdr>
    </w:div>
    <w:div w:id="2116098512">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251233">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7312744">
      <w:bodyDiv w:val="1"/>
      <w:marLeft w:val="0"/>
      <w:marRight w:val="0"/>
      <w:marTop w:val="0"/>
      <w:marBottom w:val="0"/>
      <w:divBdr>
        <w:top w:val="none" w:sz="0" w:space="0" w:color="auto"/>
        <w:left w:val="none" w:sz="0" w:space="0" w:color="auto"/>
        <w:bottom w:val="none" w:sz="0" w:space="0" w:color="auto"/>
        <w:right w:val="none" w:sz="0" w:space="0" w:color="auto"/>
      </w:divBdr>
      <w:divsChild>
        <w:div w:id="62719627">
          <w:marLeft w:val="0"/>
          <w:marRight w:val="0"/>
          <w:marTop w:val="0"/>
          <w:marBottom w:val="0"/>
          <w:divBdr>
            <w:top w:val="none" w:sz="0" w:space="0" w:color="auto"/>
            <w:left w:val="none" w:sz="0" w:space="0" w:color="auto"/>
            <w:bottom w:val="none" w:sz="0" w:space="0" w:color="auto"/>
            <w:right w:val="none" w:sz="0" w:space="0" w:color="auto"/>
          </w:divBdr>
          <w:divsChild>
            <w:div w:id="1551115180">
              <w:marLeft w:val="0"/>
              <w:marRight w:val="0"/>
              <w:marTop w:val="0"/>
              <w:marBottom w:val="0"/>
              <w:divBdr>
                <w:top w:val="none" w:sz="0" w:space="0" w:color="auto"/>
                <w:left w:val="none" w:sz="0" w:space="0" w:color="auto"/>
                <w:bottom w:val="none" w:sz="0" w:space="0" w:color="auto"/>
                <w:right w:val="none" w:sz="0" w:space="0" w:color="auto"/>
              </w:divBdr>
              <w:divsChild>
                <w:div w:id="1181359552">
                  <w:marLeft w:val="0"/>
                  <w:marRight w:val="0"/>
                  <w:marTop w:val="0"/>
                  <w:marBottom w:val="0"/>
                  <w:divBdr>
                    <w:top w:val="none" w:sz="0" w:space="0" w:color="auto"/>
                    <w:left w:val="none" w:sz="0" w:space="0" w:color="auto"/>
                    <w:bottom w:val="none" w:sz="0" w:space="0" w:color="auto"/>
                    <w:right w:val="none" w:sz="0" w:space="0" w:color="auto"/>
                  </w:divBdr>
                  <w:divsChild>
                    <w:div w:id="1266109524">
                      <w:marLeft w:val="0"/>
                      <w:marRight w:val="0"/>
                      <w:marTop w:val="0"/>
                      <w:marBottom w:val="0"/>
                      <w:divBdr>
                        <w:top w:val="none" w:sz="0" w:space="0" w:color="auto"/>
                        <w:left w:val="none" w:sz="0" w:space="0" w:color="auto"/>
                        <w:bottom w:val="none" w:sz="0" w:space="0" w:color="auto"/>
                        <w:right w:val="none" w:sz="0" w:space="0" w:color="auto"/>
                      </w:divBdr>
                      <w:divsChild>
                        <w:div w:id="1647052168">
                          <w:marLeft w:val="0"/>
                          <w:marRight w:val="0"/>
                          <w:marTop w:val="0"/>
                          <w:marBottom w:val="0"/>
                          <w:divBdr>
                            <w:top w:val="none" w:sz="0" w:space="0" w:color="auto"/>
                            <w:left w:val="none" w:sz="0" w:space="0" w:color="auto"/>
                            <w:bottom w:val="none" w:sz="0" w:space="0" w:color="auto"/>
                            <w:right w:val="none" w:sz="0" w:space="0" w:color="auto"/>
                          </w:divBdr>
                          <w:divsChild>
                            <w:div w:id="1851141629">
                              <w:marLeft w:val="0"/>
                              <w:marRight w:val="0"/>
                              <w:marTop w:val="0"/>
                              <w:marBottom w:val="0"/>
                              <w:divBdr>
                                <w:top w:val="none" w:sz="0" w:space="0" w:color="auto"/>
                                <w:left w:val="none" w:sz="0" w:space="0" w:color="auto"/>
                                <w:bottom w:val="none" w:sz="0" w:space="0" w:color="auto"/>
                                <w:right w:val="none" w:sz="0" w:space="0" w:color="auto"/>
                              </w:divBdr>
                              <w:divsChild>
                                <w:div w:id="205262118">
                                  <w:marLeft w:val="-225"/>
                                  <w:marRight w:val="-225"/>
                                  <w:marTop w:val="0"/>
                                  <w:marBottom w:val="0"/>
                                  <w:divBdr>
                                    <w:top w:val="none" w:sz="0" w:space="0" w:color="auto"/>
                                    <w:left w:val="none" w:sz="0" w:space="0" w:color="auto"/>
                                    <w:bottom w:val="none" w:sz="0" w:space="0" w:color="auto"/>
                                    <w:right w:val="none" w:sz="0" w:space="0" w:color="auto"/>
                                  </w:divBdr>
                                  <w:divsChild>
                                    <w:div w:id="1157040736">
                                      <w:marLeft w:val="0"/>
                                      <w:marRight w:val="0"/>
                                      <w:marTop w:val="0"/>
                                      <w:marBottom w:val="0"/>
                                      <w:divBdr>
                                        <w:top w:val="none" w:sz="0" w:space="0" w:color="auto"/>
                                        <w:left w:val="none" w:sz="0" w:space="0" w:color="auto"/>
                                        <w:bottom w:val="none" w:sz="0" w:space="0" w:color="auto"/>
                                        <w:right w:val="none" w:sz="0" w:space="0" w:color="auto"/>
                                      </w:divBdr>
                                      <w:divsChild>
                                        <w:div w:id="386150308">
                                          <w:marLeft w:val="0"/>
                                          <w:marRight w:val="0"/>
                                          <w:marTop w:val="0"/>
                                          <w:marBottom w:val="0"/>
                                          <w:divBdr>
                                            <w:top w:val="none" w:sz="0" w:space="0" w:color="auto"/>
                                            <w:left w:val="none" w:sz="0" w:space="0" w:color="auto"/>
                                            <w:bottom w:val="none" w:sz="0" w:space="0" w:color="auto"/>
                                            <w:right w:val="none" w:sz="0" w:space="0" w:color="auto"/>
                                          </w:divBdr>
                                          <w:divsChild>
                                            <w:div w:id="536087343">
                                              <w:marLeft w:val="0"/>
                                              <w:marRight w:val="0"/>
                                              <w:marTop w:val="0"/>
                                              <w:marBottom w:val="0"/>
                                              <w:divBdr>
                                                <w:top w:val="none" w:sz="0" w:space="0" w:color="auto"/>
                                                <w:left w:val="none" w:sz="0" w:space="0" w:color="auto"/>
                                                <w:bottom w:val="none" w:sz="0" w:space="0" w:color="auto"/>
                                                <w:right w:val="none" w:sz="0" w:space="0" w:color="auto"/>
                                              </w:divBdr>
                                              <w:divsChild>
                                                <w:div w:id="16135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9840520">
          <w:marLeft w:val="0"/>
          <w:marRight w:val="0"/>
          <w:marTop w:val="0"/>
          <w:marBottom w:val="0"/>
          <w:divBdr>
            <w:top w:val="none" w:sz="0" w:space="0" w:color="auto"/>
            <w:left w:val="none" w:sz="0" w:space="0" w:color="auto"/>
            <w:bottom w:val="none" w:sz="0" w:space="0" w:color="auto"/>
            <w:right w:val="none" w:sz="0" w:space="0" w:color="auto"/>
          </w:divBdr>
          <w:divsChild>
            <w:div w:id="358776358">
              <w:marLeft w:val="0"/>
              <w:marRight w:val="0"/>
              <w:marTop w:val="0"/>
              <w:marBottom w:val="0"/>
              <w:divBdr>
                <w:top w:val="none" w:sz="0" w:space="0" w:color="auto"/>
                <w:left w:val="none" w:sz="0" w:space="0" w:color="auto"/>
                <w:bottom w:val="none" w:sz="0" w:space="0" w:color="auto"/>
                <w:right w:val="none" w:sz="0" w:space="0" w:color="auto"/>
              </w:divBdr>
            </w:div>
          </w:divsChild>
        </w:div>
        <w:div w:id="520625331">
          <w:marLeft w:val="0"/>
          <w:marRight w:val="0"/>
          <w:marTop w:val="0"/>
          <w:marBottom w:val="0"/>
          <w:divBdr>
            <w:top w:val="none" w:sz="0" w:space="0" w:color="auto"/>
            <w:left w:val="none" w:sz="0" w:space="0" w:color="auto"/>
            <w:bottom w:val="none" w:sz="0" w:space="0" w:color="auto"/>
            <w:right w:val="none" w:sz="0" w:space="0" w:color="auto"/>
          </w:divBdr>
          <w:divsChild>
            <w:div w:id="1596282433">
              <w:marLeft w:val="0"/>
              <w:marRight w:val="0"/>
              <w:marTop w:val="0"/>
              <w:marBottom w:val="0"/>
              <w:divBdr>
                <w:top w:val="none" w:sz="0" w:space="0" w:color="auto"/>
                <w:left w:val="none" w:sz="0" w:space="0" w:color="auto"/>
                <w:bottom w:val="none" w:sz="0" w:space="0" w:color="auto"/>
                <w:right w:val="none" w:sz="0" w:space="0" w:color="auto"/>
              </w:divBdr>
            </w:div>
          </w:divsChild>
        </w:div>
        <w:div w:id="1499467146">
          <w:marLeft w:val="0"/>
          <w:marRight w:val="0"/>
          <w:marTop w:val="0"/>
          <w:marBottom w:val="0"/>
          <w:divBdr>
            <w:top w:val="none" w:sz="0" w:space="0" w:color="auto"/>
            <w:left w:val="none" w:sz="0" w:space="0" w:color="auto"/>
            <w:bottom w:val="single" w:sz="6" w:space="4" w:color="979797"/>
            <w:right w:val="none" w:sz="0" w:space="0" w:color="auto"/>
          </w:divBdr>
          <w:divsChild>
            <w:div w:id="1753426983">
              <w:marLeft w:val="0"/>
              <w:marRight w:val="0"/>
              <w:marTop w:val="0"/>
              <w:marBottom w:val="0"/>
              <w:divBdr>
                <w:top w:val="none" w:sz="0" w:space="0" w:color="auto"/>
                <w:left w:val="none" w:sz="0" w:space="0" w:color="auto"/>
                <w:bottom w:val="none" w:sz="0" w:space="0" w:color="auto"/>
                <w:right w:val="none" w:sz="0" w:space="0" w:color="auto"/>
              </w:divBdr>
              <w:divsChild>
                <w:div w:id="423184748">
                  <w:marLeft w:val="0"/>
                  <w:marRight w:val="0"/>
                  <w:marTop w:val="0"/>
                  <w:marBottom w:val="0"/>
                  <w:divBdr>
                    <w:top w:val="none" w:sz="0" w:space="0" w:color="auto"/>
                    <w:left w:val="none" w:sz="0" w:space="0" w:color="auto"/>
                    <w:bottom w:val="none" w:sz="0" w:space="0" w:color="auto"/>
                    <w:right w:val="none" w:sz="0" w:space="0" w:color="auto"/>
                  </w:divBdr>
                  <w:divsChild>
                    <w:div w:id="357583544">
                      <w:marLeft w:val="0"/>
                      <w:marRight w:val="0"/>
                      <w:marTop w:val="0"/>
                      <w:marBottom w:val="0"/>
                      <w:divBdr>
                        <w:top w:val="none" w:sz="0" w:space="0" w:color="auto"/>
                        <w:left w:val="none" w:sz="0" w:space="0" w:color="auto"/>
                        <w:bottom w:val="none" w:sz="0" w:space="0" w:color="auto"/>
                        <w:right w:val="none" w:sz="0" w:space="0" w:color="auto"/>
                      </w:divBdr>
                      <w:divsChild>
                        <w:div w:id="20091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62327">
                  <w:marLeft w:val="0"/>
                  <w:marRight w:val="0"/>
                  <w:marTop w:val="0"/>
                  <w:marBottom w:val="0"/>
                  <w:divBdr>
                    <w:top w:val="none" w:sz="0" w:space="0" w:color="auto"/>
                    <w:left w:val="none" w:sz="0" w:space="0" w:color="auto"/>
                    <w:bottom w:val="none" w:sz="0" w:space="0" w:color="auto"/>
                    <w:right w:val="none" w:sz="0" w:space="0" w:color="auto"/>
                  </w:divBdr>
                  <w:divsChild>
                    <w:div w:id="587543792">
                      <w:marLeft w:val="0"/>
                      <w:marRight w:val="0"/>
                      <w:marTop w:val="0"/>
                      <w:marBottom w:val="0"/>
                      <w:divBdr>
                        <w:top w:val="none" w:sz="0" w:space="0" w:color="auto"/>
                        <w:left w:val="none" w:sz="0" w:space="0" w:color="auto"/>
                        <w:bottom w:val="none" w:sz="0" w:space="0" w:color="auto"/>
                        <w:right w:val="none" w:sz="0" w:space="0" w:color="auto"/>
                      </w:divBdr>
                      <w:divsChild>
                        <w:div w:id="678656606">
                          <w:marLeft w:val="0"/>
                          <w:marRight w:val="0"/>
                          <w:marTop w:val="0"/>
                          <w:marBottom w:val="0"/>
                          <w:divBdr>
                            <w:top w:val="none" w:sz="0" w:space="0" w:color="auto"/>
                            <w:left w:val="none" w:sz="0" w:space="0" w:color="auto"/>
                            <w:bottom w:val="none" w:sz="0" w:space="0" w:color="auto"/>
                            <w:right w:val="none" w:sz="0" w:space="0" w:color="auto"/>
                          </w:divBdr>
                          <w:divsChild>
                            <w:div w:id="101666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603672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rrl.org/hamfests/cincinnati-hamfest-1" TargetMode="External"/><Relationship Id="rId21" Type="http://schemas.openxmlformats.org/officeDocument/2006/relationships/hyperlink" Target="http://groups.io/" TargetMode="External"/><Relationship Id="rId42" Type="http://schemas.openxmlformats.org/officeDocument/2006/relationships/hyperlink" Target="mailto:hamexams@atara-w8atr.fun" TargetMode="External"/><Relationship Id="rId63" Type="http://schemas.openxmlformats.org/officeDocument/2006/relationships/hyperlink" Target="https://www.ft8dmc.eu/?page_id=155&amp;fbclid=IwAR06aXNG58-HxOruevSYx9DIWi_NCUgBpe47XYdO4E749gMb-Iw0Fq8sv4Q" TargetMode="External"/><Relationship Id="rId84" Type="http://schemas.openxmlformats.org/officeDocument/2006/relationships/hyperlink" Target="http://7qp.org/" TargetMode="External"/><Relationship Id="rId138" Type="http://schemas.openxmlformats.org/officeDocument/2006/relationships/hyperlink" Target="http://arrl-ohio.org/sm/s-s.html" TargetMode="External"/><Relationship Id="rId107" Type="http://schemas.openxmlformats.org/officeDocument/2006/relationships/hyperlink" Target="http://www.w8we.org/" TargetMode="External"/><Relationship Id="rId11" Type="http://schemas.openxmlformats.org/officeDocument/2006/relationships/hyperlink" Target="http://www.arrl.org/arrlletter?issue=2022-03-17" TargetMode="External"/><Relationship Id="rId32" Type="http://schemas.openxmlformats.org/officeDocument/2006/relationships/hyperlink" Target="https://exam.tools/" TargetMode="External"/><Relationship Id="rId53" Type="http://schemas.openxmlformats.org/officeDocument/2006/relationships/image" Target="media/image11.jpeg"/><Relationship Id="rId74" Type="http://schemas.openxmlformats.org/officeDocument/2006/relationships/hyperlink" Target="https://www.qrz.com/db/vk9nt" TargetMode="External"/><Relationship Id="rId128" Type="http://schemas.openxmlformats.org/officeDocument/2006/relationships/hyperlink" Target="http://www.swodxaevents.org" TargetMode="External"/><Relationship Id="rId149" Type="http://schemas.openxmlformats.org/officeDocument/2006/relationships/image" Target="media/image37.jpg"/><Relationship Id="rId5" Type="http://schemas.openxmlformats.org/officeDocument/2006/relationships/webSettings" Target="webSettings.xml"/><Relationship Id="rId95" Type="http://schemas.openxmlformats.org/officeDocument/2006/relationships/hyperlink" Target="https://www.arrl.org/hamfests/lucas-county-amateur-radio-emergency-service-trunk-sale-and-swap-meet" TargetMode="External"/><Relationship Id="rId22" Type="http://schemas.openxmlformats.org/officeDocument/2006/relationships/hyperlink" Target="https://hofhams.info/" TargetMode="External"/><Relationship Id="rId43" Type="http://schemas.openxmlformats.org/officeDocument/2006/relationships/hyperlink" Target="http://www.2cars.org/" TargetMode="External"/><Relationship Id="rId64" Type="http://schemas.openxmlformats.org/officeDocument/2006/relationships/image" Target="media/image18.jpeg"/><Relationship Id="rId118" Type="http://schemas.openxmlformats.org/officeDocument/2006/relationships/hyperlink" Target="http://www.arrl.org/hamfests/mound-amateur-radio-assoc-swap-meet-1" TargetMode="External"/><Relationship Id="rId139" Type="http://schemas.openxmlformats.org/officeDocument/2006/relationships/hyperlink" Target="mailto:swap@arrlohio.org" TargetMode="External"/><Relationship Id="rId80" Type="http://schemas.openxmlformats.org/officeDocument/2006/relationships/hyperlink" Target="https://ukeicc.com/80m-rules.php" TargetMode="External"/><Relationship Id="rId85" Type="http://schemas.openxmlformats.org/officeDocument/2006/relationships/hyperlink" Target="https://neqp.org/" TargetMode="External"/><Relationship Id="rId150" Type="http://schemas.openxmlformats.org/officeDocument/2006/relationships/hyperlink" Target="http://arrl-ohio.org/news/" TargetMode="External"/><Relationship Id="rId155" Type="http://schemas.openxmlformats.org/officeDocument/2006/relationships/header" Target="header3.xml"/><Relationship Id="rId12" Type="http://schemas.openxmlformats.org/officeDocument/2006/relationships/hyperlink" Target="mailto:news@arrl.org" TargetMode="External"/><Relationship Id="rId17" Type="http://schemas.openxmlformats.org/officeDocument/2006/relationships/hyperlink" Target="https://www.dodmars.org/mars-comex-information-website/armed-forces-day" TargetMode="External"/><Relationship Id="rId33" Type="http://schemas.openxmlformats.org/officeDocument/2006/relationships/hyperlink" Target="mailto:vec@arrl.org" TargetMode="External"/><Relationship Id="rId38" Type="http://schemas.openxmlformats.org/officeDocument/2006/relationships/hyperlink" Target="https://www.w8lky.org/about-us/2022-fundraiser/" TargetMode="External"/><Relationship Id="rId59" Type="http://schemas.openxmlformats.org/officeDocument/2006/relationships/image" Target="media/image17.jpeg"/><Relationship Id="rId103" Type="http://schemas.openxmlformats.org/officeDocument/2006/relationships/hyperlink" Target="http://www.arrl.org/hamfests/fcarc-summer-hamfest-1" TargetMode="External"/><Relationship Id="rId108" Type="http://schemas.openxmlformats.org/officeDocument/2006/relationships/hyperlink" Target="http://www.arrl.org/hamfests/mansfield-mid-summer-trunkfest-1" TargetMode="External"/><Relationship Id="rId124" Type="http://schemas.openxmlformats.org/officeDocument/2006/relationships/hyperlink" Target="http://www.arrl.org/hamfests/massillon-hamfest-oh" TargetMode="External"/><Relationship Id="rId129" Type="http://schemas.openxmlformats.org/officeDocument/2006/relationships/hyperlink" Target="http://www.CincinnatiHamfest.org" TargetMode="External"/><Relationship Id="rId54" Type="http://schemas.openxmlformats.org/officeDocument/2006/relationships/image" Target="media/image12.jpeg"/><Relationship Id="rId70" Type="http://schemas.openxmlformats.org/officeDocument/2006/relationships/image" Target="cid:a83cab5a-4be7-4d45-a85f-9cbb847910bb@namprd05.prod.outlook.com" TargetMode="External"/><Relationship Id="rId75" Type="http://schemas.openxmlformats.org/officeDocument/2006/relationships/hyperlink" Target="https://www.lral.lv/vu4w" TargetMode="External"/><Relationship Id="rId91" Type="http://schemas.openxmlformats.org/officeDocument/2006/relationships/image" Target="media/image28.jpeg"/><Relationship Id="rId96" Type="http://schemas.openxmlformats.org/officeDocument/2006/relationships/hyperlink" Target="http://tinyurl.com/lcaresswap" TargetMode="External"/><Relationship Id="rId140" Type="http://schemas.openxmlformats.org/officeDocument/2006/relationships/image" Target="media/image33.png"/><Relationship Id="rId145"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profootballhoffestival.com/schedule" TargetMode="External"/><Relationship Id="rId28" Type="http://schemas.openxmlformats.org/officeDocument/2006/relationships/hyperlink" Target="http://www.arrl.org/arrl-sanctioned-events" TargetMode="External"/><Relationship Id="rId49" Type="http://schemas.openxmlformats.org/officeDocument/2006/relationships/hyperlink" Target="mailto:WB8LCD@ARRL.ORG" TargetMode="External"/><Relationship Id="rId114" Type="http://schemas.openxmlformats.org/officeDocument/2006/relationships/hyperlink" Target="http://www.arrl.org/hamfests/columbus-hamfest-5" TargetMode="External"/><Relationship Id="rId119" Type="http://schemas.openxmlformats.org/officeDocument/2006/relationships/hyperlink" Target="http://w8dyy.org/" TargetMode="External"/><Relationship Id="rId44" Type="http://schemas.openxmlformats.org/officeDocument/2006/relationships/hyperlink" Target="mailto:exams.w8bi@gmail.com" TargetMode="External"/><Relationship Id="rId60" Type="http://schemas.openxmlformats.org/officeDocument/2006/relationships/hyperlink" Target="http://www.facebook.com/groups/FT8DMC" TargetMode="External"/><Relationship Id="rId65" Type="http://schemas.openxmlformats.org/officeDocument/2006/relationships/image" Target="media/image19.jpeg"/><Relationship Id="rId81" Type="http://schemas.openxmlformats.org/officeDocument/2006/relationships/hyperlink" Target="https://bit.ly/31qpcJl" TargetMode="External"/><Relationship Id="rId86" Type="http://schemas.openxmlformats.org/officeDocument/2006/relationships/hyperlink" Target="http://www.arkqp.com/" TargetMode="External"/><Relationship Id="rId130" Type="http://schemas.openxmlformats.org/officeDocument/2006/relationships/hyperlink" Target="http://www.hamsintheair.com" TargetMode="External"/><Relationship Id="rId135" Type="http://schemas.openxmlformats.org/officeDocument/2006/relationships/image" Target="media/image31.png"/><Relationship Id="rId151" Type="http://schemas.openxmlformats.org/officeDocument/2006/relationships/header" Target="header1.xml"/><Relationship Id="rId156" Type="http://schemas.openxmlformats.org/officeDocument/2006/relationships/footer" Target="footer3.xml"/><Relationship Id="rId13" Type="http://schemas.openxmlformats.org/officeDocument/2006/relationships/hyperlink" Target="https://radioscouting.website/" TargetMode="External"/><Relationship Id="rId18" Type="http://schemas.openxmlformats.org/officeDocument/2006/relationships/image" Target="media/image3.jpeg"/><Relationship Id="rId39" Type="http://schemas.openxmlformats.org/officeDocument/2006/relationships/hyperlink" Target="mailto:fundraiser@w8lky.org" TargetMode="External"/><Relationship Id="rId109" Type="http://schemas.openxmlformats.org/officeDocument/2006/relationships/hyperlink" Target="http://www.arrl.org/hamfests/van-wert-hamfest-6" TargetMode="External"/><Relationship Id="rId34" Type="http://schemas.openxmlformats.org/officeDocument/2006/relationships/hyperlink" Target="http://www.arrl.org/become-an-arrl-ve" TargetMode="External"/><Relationship Id="rId50" Type="http://schemas.openxmlformats.org/officeDocument/2006/relationships/image" Target="media/image9.jpeg"/><Relationship Id="rId55" Type="http://schemas.openxmlformats.org/officeDocument/2006/relationships/image" Target="media/image13.jpeg"/><Relationship Id="rId76" Type="http://schemas.openxmlformats.org/officeDocument/2006/relationships/image" Target="media/image25.png"/><Relationship Id="rId97" Type="http://schemas.openxmlformats.org/officeDocument/2006/relationships/hyperlink" Target="https://www.arrl.org/hamfests/lucas-county-amateur-radio-emergency-service-trunk-sale-and-swap-meet" TargetMode="External"/><Relationship Id="rId104" Type="http://schemas.openxmlformats.org/officeDocument/2006/relationships/hyperlink" Target="https://k8bxq.org/hamfest" TargetMode="External"/><Relationship Id="rId120" Type="http://schemas.openxmlformats.org/officeDocument/2006/relationships/hyperlink" Target="http://www.arrl.org/hamfests/mound-amateur-radio-assoc-swap-meet-1" TargetMode="External"/><Relationship Id="rId125" Type="http://schemas.openxmlformats.org/officeDocument/2006/relationships/hyperlink" Target="http://w8np.org/" TargetMode="External"/><Relationship Id="rId141" Type="http://schemas.openxmlformats.org/officeDocument/2006/relationships/hyperlink" Target="http://arrl-ohio.org/news/index.html" TargetMode="External"/><Relationship Id="rId146" Type="http://schemas.openxmlformats.org/officeDocument/2006/relationships/hyperlink" Target="mailto:Opt-In" TargetMode="External"/><Relationship Id="rId7" Type="http://schemas.openxmlformats.org/officeDocument/2006/relationships/endnotes" Target="endnotes.xml"/><Relationship Id="rId71" Type="http://schemas.openxmlformats.org/officeDocument/2006/relationships/image" Target="media/image24.jpeg"/><Relationship Id="rId92" Type="http://schemas.openxmlformats.org/officeDocument/2006/relationships/hyperlink" Target="http://www.arrl.org/hamfests/rv-radio-network-spring-rally" TargetMode="External"/><Relationship Id="rId2" Type="http://schemas.openxmlformats.org/officeDocument/2006/relationships/numbering" Target="numbering.xml"/><Relationship Id="rId29" Type="http://schemas.openxmlformats.org/officeDocument/2006/relationships/hyperlink" Target="http://www.arrl.org/hamfest-convention-application" TargetMode="External"/><Relationship Id="rId24" Type="http://schemas.openxmlformats.org/officeDocument/2006/relationships/hyperlink" Target="https://www.profootballhoffestival.com/volunteers" TargetMode="External"/><Relationship Id="rId40" Type="http://schemas.openxmlformats.org/officeDocument/2006/relationships/image" Target="media/image8.jpeg"/><Relationship Id="rId45" Type="http://schemas.openxmlformats.org/officeDocument/2006/relationships/hyperlink" Target="http://www.k8qik.org" TargetMode="External"/><Relationship Id="rId66" Type="http://schemas.openxmlformats.org/officeDocument/2006/relationships/image" Target="media/image20.png"/><Relationship Id="rId87" Type="http://schemas.openxmlformats.org/officeDocument/2006/relationships/hyperlink" Target="https://cpqp.ve6hams.ca/" TargetMode="External"/><Relationship Id="rId110" Type="http://schemas.openxmlformats.org/officeDocument/2006/relationships/hyperlink" Target="http://w8fy.org/" TargetMode="External"/><Relationship Id="rId115" Type="http://schemas.openxmlformats.org/officeDocument/2006/relationships/hyperlink" Target="http://www.arrl.org/hamfests/cincinnati-hamfest-1" TargetMode="External"/><Relationship Id="rId131" Type="http://schemas.openxmlformats.org/officeDocument/2006/relationships/hyperlink" Target="http://www.southernohioforestrally.com" TargetMode="External"/><Relationship Id="rId136" Type="http://schemas.openxmlformats.org/officeDocument/2006/relationships/hyperlink" Target="http://arrl-ohio.org" TargetMode="External"/><Relationship Id="rId157" Type="http://schemas.openxmlformats.org/officeDocument/2006/relationships/fontTable" Target="fontTable.xml"/><Relationship Id="rId61" Type="http://schemas.openxmlformats.org/officeDocument/2006/relationships/hyperlink" Target="mailto:oe6vie@gmail.com" TargetMode="External"/><Relationship Id="rId82" Type="http://schemas.openxmlformats.org/officeDocument/2006/relationships/hyperlink" Target="https://www.ukeicc.com/dx-contest-rules.php" TargetMode="External"/><Relationship Id="rId152" Type="http://schemas.openxmlformats.org/officeDocument/2006/relationships/header" Target="header2.xml"/><Relationship Id="rId19" Type="http://schemas.openxmlformats.org/officeDocument/2006/relationships/hyperlink" Target="mailto:webmaster@arrl-ohio.org" TargetMode="External"/><Relationship Id="rId14" Type="http://schemas.openxmlformats.org/officeDocument/2006/relationships/hyperlink" Target="http://n1fd.org/bootcamp" TargetMode="External"/><Relationship Id="rId30" Type="http://schemas.openxmlformats.org/officeDocument/2006/relationships/hyperlink" Target="http://www.arrl.org/hamfests" TargetMode="External"/><Relationship Id="rId35" Type="http://schemas.openxmlformats.org/officeDocument/2006/relationships/hyperlink" Target="mailto:VEC@arrl.org" TargetMode="External"/><Relationship Id="rId56" Type="http://schemas.openxmlformats.org/officeDocument/2006/relationships/image" Target="media/image14.jpeg"/><Relationship Id="rId77" Type="http://schemas.openxmlformats.org/officeDocument/2006/relationships/hyperlink" Target="https://www.contestcalendar.com/" TargetMode="External"/><Relationship Id="rId100" Type="http://schemas.openxmlformats.org/officeDocument/2006/relationships/hyperlink" Target="http://www.arrl.org/hamfests/dayton-hamvention-7" TargetMode="External"/><Relationship Id="rId105" Type="http://schemas.openxmlformats.org/officeDocument/2006/relationships/hyperlink" Target="http://www.arrl.org/hamfests/fcarc-summer-hamfest-1" TargetMode="External"/><Relationship Id="rId126" Type="http://schemas.openxmlformats.org/officeDocument/2006/relationships/hyperlink" Target="http://www.arrl.org/hamfests/massillon-hamfest-oh" TargetMode="External"/><Relationship Id="rId147" Type="http://schemas.openxmlformats.org/officeDocument/2006/relationships/hyperlink" Target="mailto:webmaster@arrl-ohio.org" TargetMode="External"/><Relationship Id="rId8" Type="http://schemas.openxmlformats.org/officeDocument/2006/relationships/hyperlink" Target="http://arrl-ohio.org/news/" TargetMode="External"/><Relationship Id="rId51" Type="http://schemas.openxmlformats.org/officeDocument/2006/relationships/image" Target="media/image10.jpeg"/><Relationship Id="rId72" Type="http://schemas.openxmlformats.org/officeDocument/2006/relationships/image" Target="cid:12e2c8d4-2590-4812-ae78-6c22cb1eb8b5@namprd05.prod.outlook.com" TargetMode="External"/><Relationship Id="rId93" Type="http://schemas.openxmlformats.org/officeDocument/2006/relationships/hyperlink" Target="http://rvradionetwork.com/" TargetMode="External"/><Relationship Id="rId98" Type="http://schemas.openxmlformats.org/officeDocument/2006/relationships/hyperlink" Target="https://hamvention.org/" TargetMode="External"/><Relationship Id="rId121" Type="http://schemas.openxmlformats.org/officeDocument/2006/relationships/hyperlink" Target="http://www.arrl.org/hamfests/cleveland-hamfest-2" TargetMode="External"/><Relationship Id="rId142" Type="http://schemas.openxmlformats.org/officeDocument/2006/relationships/image" Target="media/image34.emf"/><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hyperlink" Target="mailto:ve_testing@k8qik.org" TargetMode="External"/><Relationship Id="rId67" Type="http://schemas.openxmlformats.org/officeDocument/2006/relationships/image" Target="media/image21.jpg"/><Relationship Id="rId116" Type="http://schemas.openxmlformats.org/officeDocument/2006/relationships/hyperlink" Target="https://cincinnatihamfest.org/" TargetMode="External"/><Relationship Id="rId137" Type="http://schemas.openxmlformats.org/officeDocument/2006/relationships/image" Target="media/image32.jpeg"/><Relationship Id="rId158" Type="http://schemas.openxmlformats.org/officeDocument/2006/relationships/theme" Target="theme/theme1.xml"/><Relationship Id="rId20" Type="http://schemas.openxmlformats.org/officeDocument/2006/relationships/image" Target="media/image4.jpg"/><Relationship Id="rId41" Type="http://schemas.openxmlformats.org/officeDocument/2006/relationships/hyperlink" Target="https://atara-w8atr.fun" TargetMode="External"/><Relationship Id="rId62" Type="http://schemas.openxmlformats.org/officeDocument/2006/relationships/hyperlink" Target="https://ft8dmc.com" TargetMode="External"/><Relationship Id="rId83" Type="http://schemas.openxmlformats.org/officeDocument/2006/relationships/hyperlink" Target="http://bit.ly/3bwH1aZ" TargetMode="External"/><Relationship Id="rId88" Type="http://schemas.openxmlformats.org/officeDocument/2006/relationships/image" Target="media/image26.jpeg"/><Relationship Id="rId111" Type="http://schemas.openxmlformats.org/officeDocument/2006/relationships/hyperlink" Target="http://www.arrl.org/hamfests/van-wert-hamfest-6" TargetMode="External"/><Relationship Id="rId132" Type="http://schemas.openxmlformats.org/officeDocument/2006/relationships/hyperlink" Target="mailto:jlevo@cinci.rr.com" TargetMode="External"/><Relationship Id="rId153" Type="http://schemas.openxmlformats.org/officeDocument/2006/relationships/footer" Target="footer1.xml"/><Relationship Id="rId15" Type="http://schemas.openxmlformats.org/officeDocument/2006/relationships/hyperlink" Target="http://www.arrl.org/WeWantU" TargetMode="External"/><Relationship Id="rId36" Type="http://schemas.openxmlformats.org/officeDocument/2006/relationships/hyperlink" Target="http://www.arrl.org/resources-for-ves" TargetMode="External"/><Relationship Id="rId57" Type="http://schemas.openxmlformats.org/officeDocument/2006/relationships/image" Target="media/image15.png"/><Relationship Id="rId106" Type="http://schemas.openxmlformats.org/officeDocument/2006/relationships/hyperlink" Target="http://www.arrl.org/hamfests/mansfield-mid-summer-trunkfest-1" TargetMode="External"/><Relationship Id="rId127" Type="http://schemas.openxmlformats.org/officeDocument/2006/relationships/image" Target="media/image29.png"/><Relationship Id="rId10" Type="http://schemas.openxmlformats.org/officeDocument/2006/relationships/image" Target="media/image2.jpeg"/><Relationship Id="rId31" Type="http://schemas.openxmlformats.org/officeDocument/2006/relationships/image" Target="media/image7.png"/><Relationship Id="rId52" Type="http://schemas.openxmlformats.org/officeDocument/2006/relationships/hyperlink" Target="http://www.arrl-greatlakes.org/8th_bureau.htm" TargetMode="External"/><Relationship Id="rId73" Type="http://schemas.openxmlformats.org/officeDocument/2006/relationships/hyperlink" Target="http://www.dailydx.com/" TargetMode="External"/><Relationship Id="rId78" Type="http://schemas.openxmlformats.org/officeDocument/2006/relationships/hyperlink" Target="http://www.aj8b.com/files" TargetMode="External"/><Relationship Id="rId94" Type="http://schemas.openxmlformats.org/officeDocument/2006/relationships/hyperlink" Target="http://www.arrl.org/hamfests/rv-radio-network-spring-rally" TargetMode="External"/><Relationship Id="rId99" Type="http://schemas.openxmlformats.org/officeDocument/2006/relationships/hyperlink" Target="https://hamvention.org/" TargetMode="External"/><Relationship Id="rId101" Type="http://schemas.openxmlformats.org/officeDocument/2006/relationships/hyperlink" Target="http://www.arrl.org/hamfests/scioto-valley-amateur-radio-club-hamfest" TargetMode="External"/><Relationship Id="rId122" Type="http://schemas.openxmlformats.org/officeDocument/2006/relationships/hyperlink" Target="http://www.hac.org/" TargetMode="External"/><Relationship Id="rId143" Type="http://schemas.openxmlformats.org/officeDocument/2006/relationships/hyperlink" Target="http://arrl-ohio.org/club_news/index.html" TargetMode="External"/><Relationship Id="rId148"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6.jpeg"/><Relationship Id="rId47" Type="http://schemas.openxmlformats.org/officeDocument/2006/relationships/hyperlink" Target="http://www.milfordhamradio.org/" TargetMode="External"/><Relationship Id="rId68" Type="http://schemas.openxmlformats.org/officeDocument/2006/relationships/image" Target="media/image22.jfif"/><Relationship Id="rId89" Type="http://schemas.openxmlformats.org/officeDocument/2006/relationships/hyperlink" Target="http://arrl-ohio.org/hamfests.html" TargetMode="External"/><Relationship Id="rId112" Type="http://schemas.openxmlformats.org/officeDocument/2006/relationships/hyperlink" Target="http://www.arrl.org/hamfests/columbus-hamfest-5" TargetMode="External"/><Relationship Id="rId133" Type="http://schemas.openxmlformats.org/officeDocument/2006/relationships/image" Target="media/image30.png"/><Relationship Id="rId154" Type="http://schemas.openxmlformats.org/officeDocument/2006/relationships/footer" Target="footer2.xml"/><Relationship Id="rId16" Type="http://schemas.openxmlformats.org/officeDocument/2006/relationships/hyperlink" Target="http://hamvention.org/" TargetMode="External"/><Relationship Id="rId37" Type="http://schemas.openxmlformats.org/officeDocument/2006/relationships/hyperlink" Target="https://reflector.arrl.org/mailman/listinfo/ve-list" TargetMode="External"/><Relationship Id="rId58" Type="http://schemas.openxmlformats.org/officeDocument/2006/relationships/image" Target="media/image16.png"/><Relationship Id="rId79" Type="http://schemas.openxmlformats.org/officeDocument/2006/relationships/hyperlink" Target="https://bit.ly/3Fazrjf" TargetMode="External"/><Relationship Id="rId102" Type="http://schemas.openxmlformats.org/officeDocument/2006/relationships/hyperlink" Target="http://www.arrl.org/hamfests/scioto-valley-amateur-radio-club-hamfest" TargetMode="External"/><Relationship Id="rId123" Type="http://schemas.openxmlformats.org/officeDocument/2006/relationships/hyperlink" Target="http://www.arrl.org/hamfests/cleveland-hamfest-2" TargetMode="External"/><Relationship Id="rId144" Type="http://schemas.openxmlformats.org/officeDocument/2006/relationships/hyperlink" Target="mailto:webmaster@arrl-ohio.org" TargetMode="External"/><Relationship Id="rId90" Type="http://schemas.openxmlformats.org/officeDocument/2006/relationships/image" Target="media/image27.gif"/><Relationship Id="rId27" Type="http://schemas.openxmlformats.org/officeDocument/2006/relationships/hyperlink" Target="https://w8wky.org/bustrip" TargetMode="External"/><Relationship Id="rId48" Type="http://schemas.openxmlformats.org/officeDocument/2006/relationships/hyperlink" Target="http://www.portcars.org" TargetMode="External"/><Relationship Id="rId69" Type="http://schemas.openxmlformats.org/officeDocument/2006/relationships/image" Target="media/image23.jpeg"/><Relationship Id="rId113" Type="http://schemas.openxmlformats.org/officeDocument/2006/relationships/hyperlink" Target="http://columbushamfest.com/" TargetMode="External"/><Relationship Id="rId134" Type="http://schemas.openxmlformats.org/officeDocument/2006/relationships/hyperlink" Target="http://arrl-ohio.org/news/2020/print_your_licens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31</Pages>
  <Words>10342</Words>
  <Characters>58952</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8</cp:revision>
  <cp:lastPrinted>2022-02-06T15:16:00Z</cp:lastPrinted>
  <dcterms:created xsi:type="dcterms:W3CDTF">2022-04-24T23:27:00Z</dcterms:created>
  <dcterms:modified xsi:type="dcterms:W3CDTF">2022-04-25T03:17:00Z</dcterms:modified>
</cp:coreProperties>
</file>