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023C8033"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412E55">
        <w:rPr>
          <w:rFonts w:eastAsia="Calibri"/>
          <w:b/>
          <w:i/>
          <w:noProof/>
          <w:color w:val="538135" w:themeColor="accent6" w:themeShade="BF"/>
          <w:sz w:val="56"/>
          <w:szCs w:val="56"/>
        </w:rPr>
        <w:t>April 1</w:t>
      </w:r>
      <w:r w:rsidR="00562842">
        <w:rPr>
          <w:rFonts w:eastAsia="Calibri"/>
          <w:b/>
          <w:i/>
          <w:noProof/>
          <w:color w:val="538135" w:themeColor="accent6" w:themeShade="BF"/>
          <w:sz w:val="56"/>
          <w:szCs w:val="56"/>
        </w:rPr>
        <w:t>8</w:t>
      </w:r>
      <w:r w:rsidR="00412E5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76008C97" w:rsidR="006745DD" w:rsidRDefault="002B1BD4" w:rsidP="005A5621">
      <w:pPr>
        <w:contextualSpacing/>
        <w:jc w:val="center"/>
        <w:rPr>
          <w:rFonts w:eastAsia="Calibri"/>
          <w:b/>
          <w:i/>
          <w:color w:val="FF0000"/>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37AD" w:rsidRPr="009337AD">
        <w:rPr>
          <w:rFonts w:eastAsia="Calibri"/>
          <w:b/>
          <w:i/>
          <w:noProof/>
          <w:color w:val="538135" w:themeColor="accent6" w:themeShade="BF"/>
          <w:sz w:val="56"/>
          <w:szCs w:val="56"/>
        </w:rPr>
        <w:t>Easter</w:t>
      </w:r>
      <w:r w:rsidR="009337AD">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6529A7C3" w:rsidR="00562842" w:rsidRDefault="00562842" w:rsidP="005A5621">
      <w:pPr>
        <w:contextualSpacing/>
        <w:jc w:val="center"/>
        <w:rPr>
          <w:rFonts w:eastAsia="Calibri"/>
          <w:b/>
          <w:i/>
          <w:color w:val="FF0000"/>
        </w:rPr>
      </w:pPr>
      <w:r>
        <w:rPr>
          <w:noProof/>
        </w:rPr>
        <w:drawing>
          <wp:inline distT="0" distB="0" distL="0" distR="0" wp14:anchorId="1CC39AC7" wp14:editId="159F3B5A">
            <wp:extent cx="3846195" cy="1190625"/>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19596"/>
                    <a:stretch/>
                  </pic:blipFill>
                  <pic:spPr bwMode="auto">
                    <a:xfrm>
                      <a:off x="0" y="0"/>
                      <a:ext cx="3880512" cy="1201248"/>
                    </a:xfrm>
                    <a:prstGeom prst="rect">
                      <a:avLst/>
                    </a:prstGeom>
                    <a:noFill/>
                    <a:ln>
                      <a:noFill/>
                    </a:ln>
                    <a:extLst>
                      <a:ext uri="{53640926-AAD7-44D8-BBD7-CCE9431645EC}">
                        <a14:shadowObscured xmlns:a14="http://schemas.microsoft.com/office/drawing/2010/main"/>
                      </a:ext>
                    </a:extLst>
                  </pic:spPr>
                </pic:pic>
              </a:graphicData>
            </a:graphic>
          </wp:inline>
        </w:drawing>
      </w:r>
    </w:p>
    <w:p w14:paraId="6039D3EA" w14:textId="2583AABA" w:rsidR="00562842" w:rsidRDefault="00562842" w:rsidP="005A5621">
      <w:pPr>
        <w:contextualSpacing/>
        <w:jc w:val="center"/>
        <w:rPr>
          <w:rFonts w:eastAsia="Calibri"/>
          <w:b/>
          <w:i/>
          <w:color w:val="FF0000"/>
        </w:rPr>
      </w:pPr>
    </w:p>
    <w:p w14:paraId="47395891" w14:textId="7E0798F3"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960B30B"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4A4856B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4AB3E26" w:rsidR="002D5E7C" w:rsidRDefault="002D5E7C" w:rsidP="009C42BF">
      <w:pPr>
        <w:contextualSpacing/>
      </w:pPr>
    </w:p>
    <w:p w14:paraId="46D15073" w14:textId="3168C51A"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2AB07999" w14:textId="625A8D5D" w:rsidR="006D3773" w:rsidRPr="0018671D" w:rsidRDefault="007A19F8" w:rsidP="00215122">
      <w:pPr>
        <w:contextualSpacing/>
        <w:rPr>
          <w:b/>
          <w:bCs/>
          <w:sz w:val="36"/>
          <w:szCs w:val="36"/>
          <w:u w:val="single"/>
        </w:rPr>
      </w:pPr>
      <w:r>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20F30C43" w:rsidR="00771E8C" w:rsidRDefault="00771E8C" w:rsidP="00215122">
      <w:pPr>
        <w:rPr>
          <w:b/>
          <w:bCs/>
          <w:sz w:val="32"/>
          <w:szCs w:val="32"/>
        </w:rPr>
      </w:pPr>
    </w:p>
    <w:p w14:paraId="67EA8557" w14:textId="2020259C" w:rsidR="0018671D" w:rsidRDefault="0018671D" w:rsidP="00C13DB7">
      <w:pPr>
        <w:shd w:val="clear" w:color="auto" w:fill="FFFFFF"/>
      </w:pPr>
    </w:p>
    <w:p w14:paraId="5E4F0E95" w14:textId="0692F1F5" w:rsidR="006B23DF" w:rsidRDefault="009337AD" w:rsidP="000A24AF">
      <w:pPr>
        <w:textAlignment w:val="baseline"/>
      </w:pPr>
      <w:r>
        <w:t xml:space="preserve">I hope you all had a wonderful weekend with families and friends, enjoying the Easter holiday.  The Easter holiday is all about “Resurrection”.  There are many times in life where resurrection is necessary if we are to continue to have a meaningful life.  I hope that you have had the opportunity to reflect on your life and </w:t>
      </w:r>
      <w:proofErr w:type="gramStart"/>
      <w:r>
        <w:t>actions, and</w:t>
      </w:r>
      <w:proofErr w:type="gramEnd"/>
      <w:r>
        <w:t xml:space="preserve"> apply the concept of “Resurrection” to your life as </w:t>
      </w:r>
      <w:r w:rsidR="002C3296">
        <w:t>you deem necessary and appropriate.</w:t>
      </w:r>
    </w:p>
    <w:p w14:paraId="4E58FD79" w14:textId="4700F102" w:rsidR="002C3296" w:rsidRDefault="002C3296" w:rsidP="000A24AF">
      <w:pPr>
        <w:textAlignment w:val="baseline"/>
      </w:pPr>
    </w:p>
    <w:p w14:paraId="0A2AC2B4" w14:textId="0D9ACB45" w:rsidR="002C3296" w:rsidRDefault="002C3296" w:rsidP="000A24AF">
      <w:pPr>
        <w:textAlignment w:val="baseline"/>
      </w:pPr>
      <w:r>
        <w:t>Right after World War II, with the advances in technology that came about through the war, and especially with the influx of “Government Surplus” items being released to the public, Ham Radio was the King of all Hobbies!</w:t>
      </w:r>
      <w:r w:rsidR="004D35A0">
        <w:t xml:space="preserve">  Ham Radio guys and gals could do amazing things that others appreciated and wished that they could understand.  Ham Radio operators filled positions in every scientific and engineering program, firm and institution where technology continued to </w:t>
      </w:r>
      <w:r w:rsidR="004D35A0">
        <w:lastRenderedPageBreak/>
        <w:t xml:space="preserve">advance.  After the 1970’s, Amateur Radio seems to have lost </w:t>
      </w:r>
      <w:proofErr w:type="gramStart"/>
      <w:r w:rsidR="004D35A0">
        <w:t>it’s</w:t>
      </w:r>
      <w:proofErr w:type="gramEnd"/>
      <w:r w:rsidR="004D35A0">
        <w:t xml:space="preserve"> charm with the general population.  </w:t>
      </w:r>
      <w:r w:rsidR="0016411C">
        <w:t>That’s not to say that Hams are still not at the forefront of lots of the technological advancements taking place, but there has been a disconnect.</w:t>
      </w:r>
      <w:r w:rsidR="00FE0C7D">
        <w:t xml:space="preserve">  Perhaps we need a resurrection of sorts to bring Amateur Radio back to the forefront.  Amateur Radio has a lot to offer to anyone who is interested in science and technology.  We need to make that connection </w:t>
      </w:r>
      <w:r w:rsidR="001E5817">
        <w:t xml:space="preserve">clearly visible in </w:t>
      </w:r>
      <w:proofErr w:type="spellStart"/>
      <w:r w:rsidR="001E5817">
        <w:t>todays</w:t>
      </w:r>
      <w:proofErr w:type="spellEnd"/>
      <w:r w:rsidR="001E5817">
        <w:t xml:space="preserve"> world.</w:t>
      </w:r>
    </w:p>
    <w:p w14:paraId="244C8FB9" w14:textId="77777777" w:rsidR="004E3C42" w:rsidRDefault="004E3C42" w:rsidP="004E3C42">
      <w:pPr>
        <w:ind w:left="1440" w:firstLine="720"/>
        <w:rPr>
          <w:rFonts w:ascii="Arial" w:hAnsi="Arial" w:cs="Arial"/>
          <w:b/>
          <w:bCs/>
          <w:color w:val="000000"/>
          <w:sz w:val="46"/>
          <w:szCs w:val="46"/>
        </w:rPr>
      </w:pPr>
    </w:p>
    <w:p w14:paraId="1FD3D3AA" w14:textId="40980D8C" w:rsidR="004E3C42" w:rsidRPr="004E3C42" w:rsidRDefault="004E3C42" w:rsidP="004E3C42">
      <w:pPr>
        <w:ind w:left="1440" w:firstLine="720"/>
      </w:pPr>
      <w:r w:rsidRPr="004E3C42">
        <w:rPr>
          <w:rFonts w:ascii="Arial" w:hAnsi="Arial" w:cs="Arial"/>
          <w:b/>
          <w:bCs/>
          <w:color w:val="000000"/>
          <w:sz w:val="46"/>
          <w:szCs w:val="46"/>
        </w:rPr>
        <w:t>Ohio Section Youth Net </w:t>
      </w:r>
    </w:p>
    <w:p w14:paraId="1C6BDB81" w14:textId="33BF20DC" w:rsidR="004E3C42" w:rsidRDefault="004E3C42" w:rsidP="004E3C42"/>
    <w:p w14:paraId="465C62DA" w14:textId="76D9AA41" w:rsidR="001E5817" w:rsidRDefault="001E5817" w:rsidP="004E3C42">
      <w:r>
        <w:t xml:space="preserve">The first OHIO Section Youth Net was held last Sunday evening.  I would call it a successful first night out and a great start to a new program!  </w:t>
      </w:r>
      <w:r w:rsidR="002824EB">
        <w:t xml:space="preserve">There was a total of 14 check-ins.  That included 11 check-ins between the ages of 8-16, and one check-in with his daughter who is in that age category and working towards getting licensed.  Everyone introduced themselves, gave their age and just a little bit about there experience with Amateur Radio.  </w:t>
      </w:r>
      <w:r w:rsidR="00704F5C">
        <w:t>At least 4 of those held an Amateur Extra license!</w:t>
      </w:r>
    </w:p>
    <w:p w14:paraId="17657B53" w14:textId="2B38CE6F" w:rsidR="00704F5C" w:rsidRDefault="00704F5C" w:rsidP="004E3C42"/>
    <w:p w14:paraId="3D544367" w14:textId="638EA9ED" w:rsidR="00704F5C" w:rsidRPr="004E3C42" w:rsidRDefault="00704F5C" w:rsidP="004E3C42">
      <w:r>
        <w:t>For now, the net is scheduled to run the second Sunday evening of each month.  You’ll see reminders here and I hope you’ll extend the invitation to any young person you know to get involved with the net.  Even if not yet licensed, we encourage youth who are interested to participate as a 3</w:t>
      </w:r>
      <w:r w:rsidRPr="00704F5C">
        <w:rPr>
          <w:vertAlign w:val="superscript"/>
        </w:rPr>
        <w:t>rd</w:t>
      </w:r>
      <w:r>
        <w:t xml:space="preserve"> party with a parent, relative or friend who is a ham as the control station for that person.  I want to especially thank Katherine – KE8LQR and Bernadette – KE8LWO who are the committee members in charge of this project.  Well done!</w:t>
      </w:r>
    </w:p>
    <w:p w14:paraId="0EF4C5E5" w14:textId="3D0BCEF3" w:rsidR="006B23DF" w:rsidRPr="001E5817" w:rsidRDefault="006B23DF" w:rsidP="000A24AF">
      <w:pPr>
        <w:textAlignment w:val="baseline"/>
      </w:pPr>
    </w:p>
    <w:p w14:paraId="1DD7EBF5" w14:textId="77777777" w:rsidR="00223970" w:rsidRDefault="00223970" w:rsidP="000A24AF">
      <w:pPr>
        <w:textAlignment w:val="baseline"/>
      </w:pPr>
    </w:p>
    <w:p w14:paraId="32BB5176" w14:textId="77777777" w:rsidR="00A1527E" w:rsidRDefault="00A1527E" w:rsidP="000A24AF">
      <w:pPr>
        <w:textAlignment w:val="baseline"/>
      </w:pPr>
    </w:p>
    <w:p w14:paraId="376A1344" w14:textId="7B71D7B0" w:rsidR="00F63FD5" w:rsidRDefault="00F63FD5" w:rsidP="000A24AF">
      <w:pPr>
        <w:textAlignment w:val="baseline"/>
      </w:pPr>
    </w:p>
    <w:p w14:paraId="596C7FC9" w14:textId="7DDE33E9" w:rsidR="00F63FD5" w:rsidRPr="000A24AF" w:rsidRDefault="00F63FD5" w:rsidP="000A24AF">
      <w:pPr>
        <w:textAlignment w:val="baseline"/>
      </w:pPr>
      <w:r>
        <w:rPr>
          <w:noProof/>
        </w:rPr>
        <w:drawing>
          <wp:inline distT="0" distB="0" distL="0" distR="0" wp14:anchorId="507A6B67" wp14:editId="724AF436">
            <wp:extent cx="5943600" cy="1911243"/>
            <wp:effectExtent l="0" t="0" r="0" b="0"/>
            <wp:docPr id="16" name="Picture 1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11243"/>
                    </a:xfrm>
                    <a:prstGeom prst="rect">
                      <a:avLst/>
                    </a:prstGeom>
                    <a:noFill/>
                    <a:ln>
                      <a:noFill/>
                    </a:ln>
                  </pic:spPr>
                </pic:pic>
              </a:graphicData>
            </a:graphic>
          </wp:inline>
        </w:drawing>
      </w:r>
    </w:p>
    <w:p w14:paraId="48FB1C20" w14:textId="77777777" w:rsidR="000A24AF" w:rsidRPr="000A24AF" w:rsidRDefault="000A24AF" w:rsidP="00556BDE">
      <w:pPr>
        <w:shd w:val="clear" w:color="auto" w:fill="FFFFFF"/>
      </w:pPr>
    </w:p>
    <w:p w14:paraId="77A16B01" w14:textId="77777777"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091E59A3" w:rsidR="002B47A6" w:rsidRDefault="00493281" w:rsidP="009C42BF">
      <w:pPr>
        <w:contextualSpacing/>
      </w:pPr>
      <w:r>
        <w:t>330-554-</w:t>
      </w:r>
      <w:proofErr w:type="gramStart"/>
      <w:r>
        <w:t>4650</w:t>
      </w:r>
      <w:r w:rsidR="00506D4F">
        <w:t xml:space="preserve">  cell</w:t>
      </w:r>
      <w:proofErr w:type="gramEnd"/>
      <w:r w:rsidR="00506D4F">
        <w:t xml:space="preserve"> pho</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66CED69"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p w14:paraId="0D5F05EF" w14:textId="054529EC" w:rsidR="00943438" w:rsidRDefault="00943438" w:rsidP="00943438">
      <w:pPr>
        <w:rPr>
          <w:b/>
          <w:bCs/>
          <w:color w:val="222222"/>
          <w:sz w:val="32"/>
          <w:szCs w:val="32"/>
        </w:rPr>
      </w:pPr>
      <w:r>
        <w:rPr>
          <w:b/>
          <w:bCs/>
          <w:color w:val="222222"/>
          <w:sz w:val="32"/>
          <w:szCs w:val="32"/>
        </w:rPr>
        <w:t>MORSLE?</w:t>
      </w:r>
    </w:p>
    <w:p w14:paraId="4966080B" w14:textId="77777777" w:rsidR="00943438" w:rsidRPr="00943438" w:rsidRDefault="00943438" w:rsidP="00943438">
      <w:pPr>
        <w:rPr>
          <w:b/>
          <w:bCs/>
          <w:color w:val="222222"/>
          <w:sz w:val="32"/>
          <w:szCs w:val="32"/>
        </w:rPr>
      </w:pPr>
    </w:p>
    <w:p w14:paraId="325F41E3" w14:textId="3B9C7ABB" w:rsidR="00943438" w:rsidRPr="00943438" w:rsidRDefault="00943438" w:rsidP="00943438">
      <w:r w:rsidRPr="00943438">
        <w:rPr>
          <w:rFonts w:ascii="Arial" w:hAnsi="Arial" w:cs="Arial"/>
          <w:color w:val="222222"/>
          <w:shd w:val="clear" w:color="auto" w:fill="FFFFFF"/>
        </w:rPr>
        <w:t xml:space="preserve">You've likely seen the New York Times Wordle of the day challenge, and perhaps the Canadian </w:t>
      </w:r>
      <w:proofErr w:type="spellStart"/>
      <w:r w:rsidRPr="00943438">
        <w:rPr>
          <w:rFonts w:ascii="Arial" w:hAnsi="Arial" w:cs="Arial"/>
          <w:color w:val="222222"/>
          <w:shd w:val="clear" w:color="auto" w:fill="FFFFFF"/>
        </w:rPr>
        <w:t>Canuckle</w:t>
      </w:r>
      <w:proofErr w:type="spellEnd"/>
      <w:r w:rsidRPr="00943438">
        <w:rPr>
          <w:rFonts w:ascii="Arial" w:hAnsi="Arial" w:cs="Arial"/>
          <w:color w:val="222222"/>
          <w:shd w:val="clear" w:color="auto" w:fill="FFFFFF"/>
        </w:rPr>
        <w:t xml:space="preserve"> </w:t>
      </w:r>
      <w:proofErr w:type="gramStart"/>
      <w:r w:rsidRPr="00943438">
        <w:rPr>
          <w:rFonts w:ascii="Arial" w:hAnsi="Arial" w:cs="Arial"/>
          <w:color w:val="222222"/>
          <w:shd w:val="clear" w:color="auto" w:fill="FFFFFF"/>
        </w:rPr>
        <w:t>( a</w:t>
      </w:r>
      <w:proofErr w:type="gramEnd"/>
      <w:r w:rsidRPr="00943438">
        <w:rPr>
          <w:rFonts w:ascii="Arial" w:hAnsi="Arial" w:cs="Arial"/>
          <w:color w:val="222222"/>
          <w:shd w:val="clear" w:color="auto" w:fill="FFFFFF"/>
        </w:rPr>
        <w:t xml:space="preserve"> Canadian word of the day), but there's also something for us hams! The </w:t>
      </w:r>
      <w:proofErr w:type="spellStart"/>
      <w:r w:rsidRPr="00943438">
        <w:rPr>
          <w:rFonts w:ascii="Arial" w:hAnsi="Arial" w:cs="Arial"/>
          <w:color w:val="222222"/>
          <w:shd w:val="clear" w:color="auto" w:fill="FFFFFF"/>
        </w:rPr>
        <w:t>Morsle</w:t>
      </w:r>
      <w:proofErr w:type="spellEnd"/>
      <w:r w:rsidRPr="00943438">
        <w:rPr>
          <w:rFonts w:ascii="Arial" w:hAnsi="Arial" w:cs="Arial"/>
          <w:color w:val="222222"/>
          <w:shd w:val="clear" w:color="auto" w:fill="FFFFFF"/>
        </w:rPr>
        <w:t xml:space="preserve"> of the day! Listen to a word in Morse code and guess the word!</w:t>
      </w:r>
      <w:r w:rsidRPr="00943438">
        <w:rPr>
          <w:rFonts w:ascii="Arial" w:hAnsi="Arial" w:cs="Arial"/>
          <w:color w:val="222222"/>
        </w:rPr>
        <w:br/>
      </w:r>
      <w:r w:rsidRPr="00943438">
        <w:rPr>
          <w:rFonts w:ascii="Arial" w:hAnsi="Arial" w:cs="Arial"/>
          <w:color w:val="222222"/>
        </w:rPr>
        <w:br/>
      </w:r>
      <w:r w:rsidRPr="00943438">
        <w:rPr>
          <w:rFonts w:ascii="Arial" w:hAnsi="Arial" w:cs="Arial"/>
          <w:color w:val="222222"/>
          <w:shd w:val="clear" w:color="auto" w:fill="FFFFFF"/>
        </w:rPr>
        <w:t>Try it!</w:t>
      </w:r>
      <w:r w:rsidRPr="00943438">
        <w:rPr>
          <w:rFonts w:ascii="Arial" w:hAnsi="Arial" w:cs="Arial"/>
          <w:color w:val="222222"/>
        </w:rPr>
        <w:br/>
      </w:r>
      <w:r w:rsidRPr="00943438">
        <w:rPr>
          <w:rFonts w:ascii="Arial" w:hAnsi="Arial" w:cs="Arial"/>
          <w:color w:val="222222"/>
        </w:rPr>
        <w:br/>
      </w:r>
      <w:hyperlink r:id="rId12" w:tgtFrame="_blank" w:history="1">
        <w:r w:rsidRPr="00943438">
          <w:rPr>
            <w:rFonts w:ascii="Arial" w:hAnsi="Arial" w:cs="Arial"/>
            <w:color w:val="1155CC"/>
            <w:u w:val="single"/>
            <w:shd w:val="clear" w:color="auto" w:fill="FFFFFF"/>
          </w:rPr>
          <w:t>https://morsle.fun</w:t>
        </w:r>
      </w:hyperlink>
    </w:p>
    <w:p w14:paraId="0B6F7889" w14:textId="395969EC" w:rsidR="00943438" w:rsidRDefault="00943438" w:rsidP="00943438">
      <w:pPr>
        <w:shd w:val="clear" w:color="auto" w:fill="FFFFFF"/>
        <w:rPr>
          <w:rFonts w:ascii="Arial" w:hAnsi="Arial" w:cs="Arial"/>
          <w:color w:val="222222"/>
        </w:rPr>
      </w:pPr>
      <w:r w:rsidRPr="00943438">
        <w:rPr>
          <w:rFonts w:ascii="Arial" w:hAnsi="Arial" w:cs="Arial"/>
          <w:color w:val="222222"/>
        </w:rPr>
        <w:br/>
        <w:t>Philip / K8PJW</w:t>
      </w:r>
    </w:p>
    <w:p w14:paraId="36414F63" w14:textId="028F5BD7" w:rsidR="009A5AF3" w:rsidRDefault="009A5AF3" w:rsidP="00943438">
      <w:pPr>
        <w:shd w:val="clear" w:color="auto" w:fill="FFFFFF"/>
        <w:rPr>
          <w:rFonts w:ascii="Arial" w:hAnsi="Arial" w:cs="Arial"/>
          <w:color w:val="222222"/>
        </w:rPr>
      </w:pPr>
    </w:p>
    <w:p w14:paraId="50C2F689" w14:textId="77777777" w:rsidR="009A5AF3" w:rsidRPr="00943438" w:rsidRDefault="009A5AF3" w:rsidP="00943438">
      <w:pPr>
        <w:shd w:val="clear" w:color="auto" w:fill="FFFFFF"/>
        <w:rPr>
          <w:rFonts w:ascii="Arial" w:hAnsi="Arial" w:cs="Arial"/>
          <w:color w:val="222222"/>
        </w:rPr>
      </w:pPr>
    </w:p>
    <w:p w14:paraId="1A06E27F" w14:textId="77777777" w:rsidR="00223970" w:rsidRDefault="00223970" w:rsidP="00D22467">
      <w:pPr>
        <w:pBdr>
          <w:bottom w:val="single" w:sz="12" w:space="1" w:color="auto"/>
        </w:pBdr>
        <w:rPr>
          <w:color w:val="222222"/>
          <w:shd w:val="clear" w:color="auto" w:fill="FFFFFF"/>
        </w:rPr>
      </w:pPr>
    </w:p>
    <w:p w14:paraId="38001C82" w14:textId="77777777" w:rsidR="00943438" w:rsidRPr="005D53BA" w:rsidRDefault="00E20FE1" w:rsidP="00943438">
      <w:pPr>
        <w:pStyle w:val="NoSpacing"/>
        <w:rPr>
          <w:sz w:val="32"/>
          <w:szCs w:val="32"/>
        </w:rPr>
      </w:pPr>
      <w:r w:rsidRPr="00E20FE1">
        <w:rPr>
          <w:color w:val="222222"/>
        </w:rPr>
        <w:br/>
      </w:r>
      <w:r w:rsidR="00943438" w:rsidRPr="005D53BA">
        <w:rPr>
          <w:b/>
          <w:sz w:val="32"/>
          <w:szCs w:val="32"/>
        </w:rPr>
        <w:t>The Importance of Being</w:t>
      </w:r>
      <w:r w:rsidR="00943438" w:rsidRPr="005D53BA">
        <w:rPr>
          <w:sz w:val="32"/>
          <w:szCs w:val="32"/>
        </w:rPr>
        <w:t xml:space="preserve"> </w:t>
      </w:r>
      <w:r w:rsidR="00943438" w:rsidRPr="005D53BA">
        <w:rPr>
          <w:b/>
          <w:sz w:val="32"/>
          <w:szCs w:val="32"/>
        </w:rPr>
        <w:t>Earnest (in Working DX)</w:t>
      </w:r>
    </w:p>
    <w:p w14:paraId="77527779" w14:textId="77777777" w:rsidR="00943438" w:rsidRPr="005D53BA" w:rsidRDefault="00943438" w:rsidP="00943438">
      <w:pPr>
        <w:pStyle w:val="NoSpacing"/>
        <w:ind w:left="180"/>
        <w:rPr>
          <w:b/>
          <w:i/>
          <w:sz w:val="32"/>
          <w:szCs w:val="32"/>
        </w:rPr>
      </w:pPr>
      <w:r w:rsidRPr="005D53BA">
        <w:rPr>
          <w:b/>
          <w:i/>
          <w:sz w:val="32"/>
          <w:szCs w:val="32"/>
        </w:rPr>
        <w:t xml:space="preserve">- Bob </w:t>
      </w:r>
      <w:proofErr w:type="spellStart"/>
      <w:r w:rsidRPr="005D53BA">
        <w:rPr>
          <w:b/>
          <w:i/>
          <w:sz w:val="32"/>
          <w:szCs w:val="32"/>
        </w:rPr>
        <w:t>Bross</w:t>
      </w:r>
      <w:proofErr w:type="spellEnd"/>
      <w:r w:rsidRPr="005D53BA">
        <w:rPr>
          <w:b/>
          <w:i/>
          <w:sz w:val="32"/>
          <w:szCs w:val="32"/>
        </w:rPr>
        <w:t>, W8NFM</w:t>
      </w:r>
    </w:p>
    <w:p w14:paraId="31BE4B67" w14:textId="77777777" w:rsidR="00943438" w:rsidRPr="005D53BA" w:rsidRDefault="00943438" w:rsidP="00943438">
      <w:pPr>
        <w:pStyle w:val="NoSpacing"/>
        <w:rPr>
          <w:b/>
          <w:i/>
        </w:rPr>
      </w:pPr>
    </w:p>
    <w:p w14:paraId="6C5F7E5D" w14:textId="77777777" w:rsidR="00943438" w:rsidRPr="005D53BA" w:rsidRDefault="00943438" w:rsidP="00943438">
      <w:pPr>
        <w:pStyle w:val="NoSpacing"/>
      </w:pPr>
      <w:r w:rsidRPr="005D53BA">
        <w:t>Many of us work DX for the challenge of reaching out to others around the world; others enjoy contesting; then, there are the long-distance friendships made.  Each, some, or all of these are worthwhile in their respective ways.</w:t>
      </w:r>
    </w:p>
    <w:p w14:paraId="267FAEB9" w14:textId="77777777" w:rsidR="00943438" w:rsidRPr="005D53BA" w:rsidRDefault="00943438" w:rsidP="00943438">
      <w:pPr>
        <w:pStyle w:val="NoSpacing"/>
      </w:pPr>
    </w:p>
    <w:p w14:paraId="0B5EA948" w14:textId="77777777" w:rsidR="00943438" w:rsidRPr="005D53BA" w:rsidRDefault="00943438" w:rsidP="00943438">
      <w:pPr>
        <w:pStyle w:val="NoSpacing"/>
      </w:pPr>
      <w:r w:rsidRPr="005D53BA">
        <w:t xml:space="preserve">What about emergencies, where the only means of communication is amateur radio?  In our technology-driven society, with satellites circling overhead, that doesn’t seem likely.  So, here is your first question: what percentage of international communications is conducted via satellite?  The answer is: one percent. </w:t>
      </w:r>
    </w:p>
    <w:p w14:paraId="4990D9DD" w14:textId="77777777" w:rsidR="00943438" w:rsidRPr="005D53BA" w:rsidRDefault="00943438" w:rsidP="00943438">
      <w:pPr>
        <w:pStyle w:val="NoSpacing"/>
      </w:pPr>
      <w:r w:rsidRPr="005D53BA">
        <w:t xml:space="preserve"> </w:t>
      </w:r>
    </w:p>
    <w:p w14:paraId="5502E1A7" w14:textId="77777777" w:rsidR="00943438" w:rsidRPr="005D53BA" w:rsidRDefault="00943438" w:rsidP="00943438">
      <w:pPr>
        <w:pStyle w:val="NoSpacing"/>
      </w:pPr>
      <w:r w:rsidRPr="005D53BA">
        <w:t>99% of international communications is conducted via subsea (submarine) cables.</w:t>
      </w:r>
    </w:p>
    <w:p w14:paraId="6A97B2DC" w14:textId="77777777" w:rsidR="00943438" w:rsidRPr="005D53BA" w:rsidRDefault="00943438" w:rsidP="00943438">
      <w:pPr>
        <w:pStyle w:val="NoSpacing"/>
      </w:pPr>
    </w:p>
    <w:p w14:paraId="58B5910A" w14:textId="77777777" w:rsidR="00943438" w:rsidRPr="005D53BA" w:rsidRDefault="00943438" w:rsidP="00943438">
      <w:pPr>
        <w:pStyle w:val="NoSpacing"/>
      </w:pPr>
      <w:r w:rsidRPr="005D53BA">
        <w:t xml:space="preserve">While this number is surprising, it also makes sense: with newer cables able to handle 224 </w:t>
      </w:r>
      <w:proofErr w:type="spellStart"/>
      <w:r w:rsidRPr="005D53BA">
        <w:t>TBps</w:t>
      </w:r>
      <w:proofErr w:type="spellEnd"/>
      <w:r w:rsidRPr="005D53BA">
        <w:t xml:space="preserve"> (that’s 224 million Megabytes – try getting THAT speed from your local provider) and offering protection from most solar events - this is the route most of the world’s Internet, telephone, and most other types of communication take.  Here is your second question: what could possibly damage an undersea cable?</w:t>
      </w:r>
    </w:p>
    <w:p w14:paraId="488A14C8" w14:textId="77777777" w:rsidR="00943438" w:rsidRPr="005D53BA" w:rsidRDefault="00943438" w:rsidP="00943438">
      <w:pPr>
        <w:pStyle w:val="NoSpacing"/>
      </w:pPr>
    </w:p>
    <w:p w14:paraId="744C28ED" w14:textId="77777777" w:rsidR="00943438" w:rsidRPr="005D53BA" w:rsidRDefault="00943438" w:rsidP="00943438">
      <w:pPr>
        <w:pStyle w:val="NoSpacing"/>
      </w:pPr>
      <w:r w:rsidRPr="005D53BA">
        <w:t xml:space="preserve">Volcano </w:t>
      </w:r>
      <w:proofErr w:type="spellStart"/>
      <w:r w:rsidRPr="005D53BA">
        <w:t>Hunga</w:t>
      </w:r>
      <w:proofErr w:type="spellEnd"/>
      <w:r w:rsidRPr="005D53BA">
        <w:t xml:space="preserve"> Tonga-</w:t>
      </w:r>
      <w:proofErr w:type="spellStart"/>
      <w:r w:rsidRPr="005D53BA">
        <w:t>Hunga</w:t>
      </w:r>
      <w:proofErr w:type="spellEnd"/>
      <w:r w:rsidRPr="005D53BA">
        <w:t xml:space="preserve"> </w:t>
      </w:r>
      <w:proofErr w:type="spellStart"/>
      <w:r w:rsidRPr="005D53BA">
        <w:t>Ha’apei</w:t>
      </w:r>
      <w:proofErr w:type="spellEnd"/>
      <w:r w:rsidRPr="005D53BA">
        <w:t>, in the South Pacific</w:t>
      </w:r>
      <w:r w:rsidRPr="005D53BA">
        <w:tab/>
        <w:t>.</w:t>
      </w:r>
    </w:p>
    <w:p w14:paraId="28CAF7FF" w14:textId="77777777" w:rsidR="00943438" w:rsidRPr="005D53BA" w:rsidRDefault="00943438" w:rsidP="00943438">
      <w:pPr>
        <w:pStyle w:val="NoSpacing"/>
      </w:pPr>
    </w:p>
    <w:p w14:paraId="0D98BAB2" w14:textId="77777777" w:rsidR="00943438" w:rsidRPr="005D53BA" w:rsidRDefault="00943438" w:rsidP="00943438">
      <w:pPr>
        <w:pStyle w:val="NoSpacing"/>
      </w:pPr>
      <w:r w:rsidRPr="005D53BA">
        <w:t>On January 14</w:t>
      </w:r>
      <w:r w:rsidRPr="005D53BA">
        <w:rPr>
          <w:vertAlign w:val="superscript"/>
        </w:rPr>
        <w:t>th</w:t>
      </w:r>
      <w:r w:rsidRPr="005D53BA">
        <w:t xml:space="preserve">, </w:t>
      </w:r>
      <w:proofErr w:type="gramStart"/>
      <w:r w:rsidRPr="005D53BA">
        <w:t>2022</w:t>
      </w:r>
      <w:proofErr w:type="gramEnd"/>
      <w:r w:rsidRPr="005D53BA">
        <w:t xml:space="preserve"> scientists noticed some venting from what was a mostly underwater volcano in the Pacific Ocean.  A mild eruption was expected, consisting mostly of ash and smoke, so it was monitored by satellite.  The next day, it exploded with a force equivalent to 1000 Hiroshima atomic bombs, creating a tsunami which caused significant damage to the 36 inhabited islands of the 170-island nation of Tonga.  Massive ash added to the devastation – oh, and two underwater cables were severed.</w:t>
      </w:r>
    </w:p>
    <w:p w14:paraId="373EF5F6" w14:textId="77777777" w:rsidR="00943438" w:rsidRPr="005D53BA" w:rsidRDefault="00943438" w:rsidP="00943438">
      <w:pPr>
        <w:pStyle w:val="NoSpacing"/>
      </w:pPr>
    </w:p>
    <w:p w14:paraId="056EBA29" w14:textId="77777777" w:rsidR="00943438" w:rsidRPr="005D53BA" w:rsidRDefault="00943438" w:rsidP="00943438">
      <w:pPr>
        <w:pStyle w:val="NoSpacing"/>
      </w:pPr>
      <w:r w:rsidRPr="005D53BA">
        <w:t>There were only a few satellite phones on the island, and no active amateur radio operators; past HF communications mainly came from tourists. If there had been a HF station in operation, it would have handled a considerable amount of emergency traffic, as it took five weeks to restore an underwater cable connection.  Of course, the other part to this is someone to receive communications from Tonga – and that would require multiple stations as band conditions changed throughout each day.</w:t>
      </w:r>
    </w:p>
    <w:p w14:paraId="03E85791" w14:textId="77777777" w:rsidR="00943438" w:rsidRPr="005D53BA" w:rsidRDefault="00943438" w:rsidP="00943438">
      <w:pPr>
        <w:pStyle w:val="NoSpacing"/>
      </w:pPr>
    </w:p>
    <w:p w14:paraId="037410A6" w14:textId="77777777" w:rsidR="00943438" w:rsidRPr="005D53BA" w:rsidRDefault="00943438" w:rsidP="00943438">
      <w:pPr>
        <w:pStyle w:val="NoSpacing"/>
      </w:pPr>
      <w:r w:rsidRPr="005D53BA">
        <w:t>Closer to home, amateurs have been asked to keep certain HF frequencies open as a hurricane approaches U.S. or nearby territories.  Listening in as operators take calls illustrates the importance of radio communications during these challenging situations.  While certain emergency centers are activated, any of us could find ourselves on the receiving end of a catastrophic event with little or no warning.</w:t>
      </w:r>
    </w:p>
    <w:p w14:paraId="16AF61E9" w14:textId="77777777" w:rsidR="00943438" w:rsidRPr="005D53BA" w:rsidRDefault="00943438" w:rsidP="00943438">
      <w:pPr>
        <w:pStyle w:val="NoSpacing"/>
      </w:pPr>
    </w:p>
    <w:p w14:paraId="614BE48F" w14:textId="77777777" w:rsidR="00943438" w:rsidRPr="005D53BA" w:rsidRDefault="00943438" w:rsidP="00943438">
      <w:pPr>
        <w:pStyle w:val="NoSpacing"/>
      </w:pPr>
      <w:r w:rsidRPr="005D53BA">
        <w:t>The bottom line of all this: enjoy contesting and working DX stations.  Make note of which antenna works best – and when - on each band.  Challenge yourself to pull out weak stations.  Explore those frequencies which may be outside ideal solar cycle conditions.  Encourage other amateurs to work more HF.  These activities will bring personal satisfaction, enjoyment, and confidence in your communications abilities and equipment capabilities.  Should the time come for YOU to handle a disaster call, YOU will be ready.</w:t>
      </w:r>
    </w:p>
    <w:p w14:paraId="7559C47E" w14:textId="77777777" w:rsidR="00943438" w:rsidRDefault="00943438" w:rsidP="00D22467">
      <w:pPr>
        <w:pBdr>
          <w:bottom w:val="single" w:sz="12" w:space="1" w:color="auto"/>
        </w:pBdr>
        <w:rPr>
          <w:color w:val="222222"/>
        </w:rPr>
      </w:pPr>
    </w:p>
    <w:p w14:paraId="57673D77" w14:textId="01AD1664" w:rsidR="00943438" w:rsidRPr="00943438" w:rsidRDefault="00943438" w:rsidP="00D22467">
      <w:pPr>
        <w:pBdr>
          <w:bottom w:val="single" w:sz="12" w:space="1" w:color="auto"/>
        </w:pBdr>
        <w:rPr>
          <w:i/>
          <w:iCs/>
          <w:color w:val="222222"/>
        </w:rPr>
      </w:pPr>
      <w:r>
        <w:rPr>
          <w:i/>
          <w:iCs/>
          <w:color w:val="222222"/>
        </w:rPr>
        <w:t xml:space="preserve">Used with permission of the author from the </w:t>
      </w:r>
      <w:r>
        <w:rPr>
          <w:color w:val="222222"/>
        </w:rPr>
        <w:t xml:space="preserve">April 2022 “Listening Post” </w:t>
      </w:r>
      <w:r w:rsidRPr="00943438">
        <w:rPr>
          <w:i/>
          <w:iCs/>
          <w:color w:val="222222"/>
        </w:rPr>
        <w:t>newsletter of the</w:t>
      </w:r>
      <w:r>
        <w:rPr>
          <w:color w:val="222222"/>
        </w:rPr>
        <w:t xml:space="preserve"> </w:t>
      </w:r>
      <w:r>
        <w:rPr>
          <w:i/>
          <w:iCs/>
          <w:color w:val="222222"/>
        </w:rPr>
        <w:t xml:space="preserve">Queen City </w:t>
      </w:r>
      <w:r w:rsidR="00214262">
        <w:rPr>
          <w:i/>
          <w:iCs/>
          <w:color w:val="222222"/>
        </w:rPr>
        <w:t>Emergency Net</w:t>
      </w:r>
    </w:p>
    <w:p w14:paraId="5E441C57" w14:textId="77777777" w:rsidR="00943438" w:rsidRDefault="00943438" w:rsidP="00D22467">
      <w:pPr>
        <w:pBdr>
          <w:bottom w:val="single" w:sz="12" w:space="1" w:color="auto"/>
        </w:pBdr>
        <w:rPr>
          <w:color w:val="222222"/>
        </w:rPr>
      </w:pPr>
    </w:p>
    <w:p w14:paraId="24BB2AD2"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67A13AED"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5AB03A08"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1C046280"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0A70DD93"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07681DD4" w14:textId="77777777" w:rsidR="00642B1B" w:rsidRDefault="00642B1B" w:rsidP="00642B1B">
      <w:pPr>
        <w:shd w:val="clear" w:color="auto" w:fill="FFFFFF"/>
        <w:spacing w:after="100" w:afterAutospacing="1"/>
        <w:jc w:val="both"/>
        <w:outlineLvl w:val="2"/>
        <w:rPr>
          <w:rFonts w:ascii="Segoe UI" w:hAnsi="Segoe UI" w:cs="Segoe UI"/>
          <w:color w:val="212529"/>
          <w:sz w:val="27"/>
          <w:szCs w:val="27"/>
        </w:rPr>
      </w:pPr>
    </w:p>
    <w:p w14:paraId="56D091F0" w14:textId="26F10561" w:rsidR="00642B1B" w:rsidRPr="00642B1B" w:rsidRDefault="00642B1B" w:rsidP="00642B1B">
      <w:pPr>
        <w:shd w:val="clear" w:color="auto" w:fill="FFFFFF"/>
        <w:spacing w:after="100" w:afterAutospacing="1"/>
        <w:jc w:val="both"/>
        <w:outlineLvl w:val="2"/>
        <w:rPr>
          <w:b/>
          <w:bCs/>
          <w:color w:val="212529"/>
          <w:sz w:val="32"/>
          <w:szCs w:val="32"/>
        </w:rPr>
      </w:pPr>
      <w:r w:rsidRPr="00642B1B">
        <w:rPr>
          <w:b/>
          <w:bCs/>
          <w:color w:val="212529"/>
          <w:sz w:val="32"/>
          <w:szCs w:val="32"/>
        </w:rPr>
        <w:lastRenderedPageBreak/>
        <w:t>Solar Cycle 25: The Overachiever</w:t>
      </w:r>
    </w:p>
    <w:p w14:paraId="1A7B7B08" w14:textId="77777777" w:rsidR="00642B1B" w:rsidRPr="00642B1B" w:rsidRDefault="00642B1B" w:rsidP="00642B1B">
      <w:pPr>
        <w:shd w:val="clear" w:color="auto" w:fill="FFFFFF"/>
        <w:spacing w:after="100" w:afterAutospacing="1"/>
        <w:jc w:val="both"/>
        <w:rPr>
          <w:rFonts w:ascii="Segoe UI" w:hAnsi="Segoe UI" w:cs="Segoe UI"/>
          <w:color w:val="212529"/>
          <w:sz w:val="21"/>
          <w:szCs w:val="21"/>
        </w:rPr>
      </w:pPr>
      <w:r w:rsidRPr="00642B1B">
        <w:rPr>
          <w:rFonts w:ascii="Segoe UI" w:hAnsi="Segoe UI" w:cs="Segoe UI"/>
          <w:color w:val="212529"/>
          <w:sz w:val="21"/>
          <w:szCs w:val="21"/>
        </w:rPr>
        <w:t>Monday, 11 April 2022 17:17 UTC</w:t>
      </w:r>
    </w:p>
    <w:p w14:paraId="0E2BA964" w14:textId="77777777" w:rsidR="00642B1B" w:rsidRPr="00642B1B" w:rsidRDefault="00642B1B" w:rsidP="00642B1B">
      <w:pPr>
        <w:shd w:val="clear" w:color="auto" w:fill="FFFFFF"/>
        <w:spacing w:after="100" w:afterAutospacing="1"/>
        <w:jc w:val="center"/>
        <w:rPr>
          <w:rFonts w:ascii="Segoe UI" w:hAnsi="Segoe UI" w:cs="Segoe UI"/>
          <w:color w:val="212529"/>
          <w:sz w:val="21"/>
          <w:szCs w:val="21"/>
        </w:rPr>
      </w:pPr>
      <w:r w:rsidRPr="00642B1B">
        <w:rPr>
          <w:rFonts w:ascii="Segoe UI" w:hAnsi="Segoe UI" w:cs="Segoe UI"/>
          <w:noProof/>
          <w:color w:val="212529"/>
          <w:sz w:val="21"/>
          <w:szCs w:val="21"/>
        </w:rPr>
        <w:drawing>
          <wp:inline distT="0" distB="0" distL="0" distR="0" wp14:anchorId="1888ADE6" wp14:editId="362CC4CF">
            <wp:extent cx="6034087" cy="3017044"/>
            <wp:effectExtent l="0" t="0" r="0" b="0"/>
            <wp:docPr id="6" name="Picture 6" descr="Solar Cycle 25: The Overach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Cycle 25: The Overachie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8909" cy="3034455"/>
                    </a:xfrm>
                    <a:prstGeom prst="rect">
                      <a:avLst/>
                    </a:prstGeom>
                    <a:noFill/>
                    <a:ln>
                      <a:noFill/>
                    </a:ln>
                  </pic:spPr>
                </pic:pic>
              </a:graphicData>
            </a:graphic>
          </wp:inline>
        </w:drawing>
      </w:r>
    </w:p>
    <w:p w14:paraId="3C0E1FBE" w14:textId="77777777" w:rsidR="00642B1B" w:rsidRPr="00642B1B" w:rsidRDefault="00642B1B" w:rsidP="00642B1B">
      <w:pPr>
        <w:shd w:val="clear" w:color="auto" w:fill="FFFFFF"/>
        <w:spacing w:after="100" w:afterAutospacing="1"/>
        <w:jc w:val="both"/>
      </w:pPr>
      <w:r w:rsidRPr="00642B1B">
        <w:t xml:space="preserve">Today we have a </w:t>
      </w:r>
      <w:proofErr w:type="gramStart"/>
      <w:r w:rsidRPr="00642B1B">
        <w:t>really special</w:t>
      </w:r>
      <w:proofErr w:type="gramEnd"/>
      <w:r w:rsidRPr="00642B1B">
        <w:t xml:space="preserve"> news item for you! We have a guest post made by Christian Harris from Space Weather Trackers. Christian is a friend of the website and has some serious big brain knowledge about everything space weather related. I am sure many of you have heard of him before and we reached out to him to shed some light on the current Solar Cycle 25 and how it stacks up to previous Solar Cycles. Please read his article below and gain some fascinating insights on how SC25 is developing. It is well worth the read! If you are interested in Christian's work be sure to follow </w:t>
      </w:r>
      <w:hyperlink r:id="rId14" w:tgtFrame="_blank" w:history="1">
        <w:r w:rsidRPr="00642B1B">
          <w:rPr>
            <w:color w:val="0D6EFD"/>
            <w:u w:val="single"/>
          </w:rPr>
          <w:t>him on Facebook</w:t>
        </w:r>
      </w:hyperlink>
      <w:r w:rsidRPr="00642B1B">
        <w:t> and follow his </w:t>
      </w:r>
      <w:hyperlink r:id="rId15" w:tgtFrame="_blank" w:history="1">
        <w:r w:rsidRPr="00642B1B">
          <w:rPr>
            <w:color w:val="0D6EFD"/>
            <w:u w:val="single"/>
          </w:rPr>
          <w:t>Space Weather Trackers Facebook page</w:t>
        </w:r>
      </w:hyperlink>
    </w:p>
    <w:p w14:paraId="04E4A1A1" w14:textId="77777777" w:rsidR="00642B1B" w:rsidRPr="00642B1B" w:rsidRDefault="00642B1B" w:rsidP="00642B1B">
      <w:pPr>
        <w:shd w:val="clear" w:color="auto" w:fill="FFFFFF"/>
        <w:spacing w:after="100" w:afterAutospacing="1"/>
        <w:jc w:val="both"/>
        <w:rPr>
          <w:color w:val="212529"/>
        </w:rPr>
      </w:pPr>
      <w:r w:rsidRPr="00642B1B">
        <w:rPr>
          <w:color w:val="212529"/>
        </w:rPr>
        <w:t>X-class solar flares, strong geomagnetic storming, CME after CME; all the telltale signs of our star during the midst of its peak in activity, generally known as solar maximum. A few years back we had finally entered the beginning of Solar Cycle 25, a cycle that NOAA initially forecasted to be similar in strength to our previous cycle, which wasn’t terrific in comparison to the cycles before it in terms of maximum sunspot numbers. So, this begs the question, “Why has solar and geomagnetic activity been so high the last few months?”</w:t>
      </w:r>
    </w:p>
    <w:p w14:paraId="52195CA7" w14:textId="77777777" w:rsidR="00642B1B" w:rsidRPr="00642B1B" w:rsidRDefault="00642B1B" w:rsidP="00642B1B">
      <w:pPr>
        <w:shd w:val="clear" w:color="auto" w:fill="FFFFFF"/>
        <w:spacing w:after="100" w:afterAutospacing="1"/>
        <w:jc w:val="both"/>
        <w:rPr>
          <w:color w:val="212529"/>
        </w:rPr>
      </w:pPr>
      <w:r w:rsidRPr="00642B1B">
        <w:rPr>
          <w:color w:val="212529"/>
        </w:rPr>
        <w:t>NOAA initially gave the forecast for Solar Cycle 25 (SC25) in April of 2019, stating a start time of late 2019 to early 2020, and a peak Sunspot Number (SSN) of 117 ± 23, peaking sometime in the middle of 2025. Compared with the peak of SC24, already a weak cycle in the grand scheme, it’s expected to be similar in strength.</w:t>
      </w:r>
    </w:p>
    <w:p w14:paraId="3204513B" w14:textId="77777777" w:rsidR="00642B1B" w:rsidRPr="00642B1B" w:rsidRDefault="00642B1B" w:rsidP="00642B1B">
      <w:r w:rsidRPr="00642B1B">
        <w:rPr>
          <w:noProof/>
        </w:rPr>
        <w:lastRenderedPageBreak/>
        <w:drawing>
          <wp:inline distT="0" distB="0" distL="0" distR="0" wp14:anchorId="3D1C503B" wp14:editId="4113C511">
            <wp:extent cx="6048375" cy="3894457"/>
            <wp:effectExtent l="0" t="0" r="0" b="0"/>
            <wp:docPr id="4" name="Picture 4" descr="NOAA’s forecast for the entirety of S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A’s forecast for the entirety of SC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742" cy="3911434"/>
                    </a:xfrm>
                    <a:prstGeom prst="rect">
                      <a:avLst/>
                    </a:prstGeom>
                    <a:noFill/>
                    <a:ln>
                      <a:noFill/>
                    </a:ln>
                  </pic:spPr>
                </pic:pic>
              </a:graphicData>
            </a:graphic>
          </wp:inline>
        </w:drawing>
      </w:r>
      <w:r w:rsidRPr="00642B1B">
        <w:t>NOAA’s forecast for the entirety of SC25.</w:t>
      </w:r>
    </w:p>
    <w:p w14:paraId="6AAD00C0" w14:textId="77777777" w:rsidR="00642B1B" w:rsidRPr="00642B1B" w:rsidRDefault="00642B1B" w:rsidP="00642B1B">
      <w:pPr>
        <w:shd w:val="clear" w:color="auto" w:fill="FFFFFF"/>
        <w:spacing w:after="100" w:afterAutospacing="1"/>
        <w:jc w:val="both"/>
        <w:rPr>
          <w:color w:val="212529"/>
        </w:rPr>
      </w:pPr>
      <w:r w:rsidRPr="00642B1B">
        <w:rPr>
          <w:color w:val="212529"/>
        </w:rPr>
        <w:t>In December of 2019, we officially crossed over into SC25 as new sunspots, with opposite leading polarities of the previous cycle’s, started forming more consistently at higher latitudes.</w:t>
      </w:r>
    </w:p>
    <w:p w14:paraId="0A02A80F" w14:textId="77777777" w:rsidR="00642B1B" w:rsidRPr="00642B1B" w:rsidRDefault="00642B1B" w:rsidP="00642B1B">
      <w:pPr>
        <w:shd w:val="clear" w:color="auto" w:fill="FFFFFF"/>
        <w:spacing w:after="100" w:afterAutospacing="1"/>
        <w:jc w:val="both"/>
        <w:rPr>
          <w:color w:val="212529"/>
        </w:rPr>
      </w:pPr>
      <w:r w:rsidRPr="00642B1B">
        <w:rPr>
          <w:color w:val="212529"/>
        </w:rPr>
        <w:t>As the months went by, the surprises began, and the slow, steady increase we thought we’d see gave way to a rapidly increasing SSN. As early as October of 2020, the SSN was already nearly four times higher than forecasted, and it didn’t stop there. This acceleration continued until we started seeing numerous and potent sunspots, M and X class flares, and plenty of aurora for middle and upper latitudes. So why the sudden rapid and deviating levels of activity, only a few years after we officially entered SC25? Let’s talk about the numbers and compare them to where SC24 was at this point in its timeline.</w:t>
      </w:r>
    </w:p>
    <w:p w14:paraId="22F606EA" w14:textId="77777777" w:rsidR="00642B1B" w:rsidRPr="00642B1B" w:rsidRDefault="00642B1B" w:rsidP="00642B1B">
      <w:pPr>
        <w:shd w:val="clear" w:color="auto" w:fill="FFFFFF"/>
        <w:spacing w:after="100" w:afterAutospacing="1"/>
        <w:jc w:val="both"/>
        <w:rPr>
          <w:color w:val="212529"/>
        </w:rPr>
      </w:pPr>
      <w:r w:rsidRPr="00642B1B">
        <w:rPr>
          <w:color w:val="212529"/>
        </w:rPr>
        <w:t>We currently have smoothed values for this cycle up to September of 2021, which stand at a value of 40. With a forecasted smoothed SSN for the same month of 19.7, its clear the current progress is far ahead of what was initially expected. In the next photo, I’ve superimposed an image of SC25’s smoothed SSNs on top of SC24’s for the same timeframe, with NOAA’s forecast to detail the drastic differences.</w:t>
      </w:r>
    </w:p>
    <w:p w14:paraId="59EDF95D" w14:textId="77777777" w:rsidR="00642B1B" w:rsidRDefault="00642B1B" w:rsidP="00642B1B">
      <w:r w:rsidRPr="00642B1B">
        <w:rPr>
          <w:noProof/>
        </w:rPr>
        <w:lastRenderedPageBreak/>
        <w:drawing>
          <wp:inline distT="0" distB="0" distL="0" distR="0" wp14:anchorId="39814F05" wp14:editId="30C14C5C">
            <wp:extent cx="3771900" cy="5267325"/>
            <wp:effectExtent l="0" t="0" r="0" b="9525"/>
            <wp:docPr id="8" name="Picture 8" descr="Cycle 25’s current Smoothed SSNs shown with Cycle 24’s, both in purple, as well as NOAA’s forecasted line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cle 25’s current Smoothed SSNs shown with Cycle 24’s, both in purple, as well as NOAA’s forecasted line in 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5267325"/>
                    </a:xfrm>
                    <a:prstGeom prst="rect">
                      <a:avLst/>
                    </a:prstGeom>
                    <a:noFill/>
                    <a:ln>
                      <a:noFill/>
                    </a:ln>
                  </pic:spPr>
                </pic:pic>
              </a:graphicData>
            </a:graphic>
          </wp:inline>
        </w:drawing>
      </w:r>
    </w:p>
    <w:p w14:paraId="53741314" w14:textId="00A59A56" w:rsidR="00642B1B" w:rsidRDefault="00642B1B" w:rsidP="00642B1B">
      <w:r w:rsidRPr="00642B1B">
        <w:t>Cycle 25’s current Smoothed SSNs shown with Cycle 24’s, both in purple, as well as NOAA’s forecasted line in red</w:t>
      </w:r>
    </w:p>
    <w:p w14:paraId="6C1E8BB6" w14:textId="77777777" w:rsidR="00642B1B" w:rsidRPr="00642B1B" w:rsidRDefault="00642B1B" w:rsidP="00642B1B"/>
    <w:p w14:paraId="270CB877" w14:textId="77777777" w:rsidR="00642B1B" w:rsidRPr="00642B1B" w:rsidRDefault="00642B1B" w:rsidP="00642B1B">
      <w:pPr>
        <w:shd w:val="clear" w:color="auto" w:fill="FFFFFF"/>
        <w:spacing w:after="100" w:afterAutospacing="1"/>
        <w:jc w:val="both"/>
        <w:rPr>
          <w:color w:val="212529"/>
        </w:rPr>
      </w:pPr>
      <w:r w:rsidRPr="00642B1B">
        <w:rPr>
          <w:color w:val="212529"/>
        </w:rPr>
        <w:t>You can see the slope for SC25’s line is much higher than what SC24’s was at this point, and drastically different from NOAA’s forecast. So, it’s clear that Cycle 25 is blowing away expectations, but another question looms: “Does this imply the cycle will peak sooner, have a stronger peak, or something else?” One can only tell with time, but there are a few possibilities that might help track things a bit more accurately from this point on, such as in the next photo.</w:t>
      </w:r>
    </w:p>
    <w:p w14:paraId="2E0D6AAC" w14:textId="77777777" w:rsidR="00642B1B" w:rsidRPr="00642B1B" w:rsidRDefault="00642B1B" w:rsidP="00642B1B">
      <w:r w:rsidRPr="00642B1B">
        <w:rPr>
          <w:noProof/>
        </w:rPr>
        <w:lastRenderedPageBreak/>
        <w:drawing>
          <wp:inline distT="0" distB="0" distL="0" distR="0" wp14:anchorId="029B323A" wp14:editId="58AC48BF">
            <wp:extent cx="5948362" cy="3885073"/>
            <wp:effectExtent l="0" t="0" r="0" b="0"/>
            <wp:docPr id="20" name="Picture 20" descr="Another look at Cycle 24 &amp; 25, again with a smoothed SSN (purple line) and NOAA’s forecasted SSN (red line), but with the addition of a hypothetical scenario where the SSN peak comes 6 months earlier and has a value +10 higher (gra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other look at Cycle 24 &amp; 25, again with a smoothed SSN (purple line) and NOAA’s forecasted SSN (red line), but with the addition of a hypothetical scenario where the SSN peak comes 6 months earlier and has a value +10 higher (gray 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560" cy="3927003"/>
                    </a:xfrm>
                    <a:prstGeom prst="rect">
                      <a:avLst/>
                    </a:prstGeom>
                    <a:noFill/>
                    <a:ln>
                      <a:noFill/>
                    </a:ln>
                  </pic:spPr>
                </pic:pic>
              </a:graphicData>
            </a:graphic>
          </wp:inline>
        </w:drawing>
      </w:r>
      <w:r w:rsidRPr="00642B1B">
        <w:t>Another look at Cycle 24 &amp; 25, again with a smoothed SSN (purple line) and NOAA’s forecasted SSN (red line), but with the addition of a hypothetical scenario where the SSN peak comes 6 months earlier and has a value +10 higher (gray line).</w:t>
      </w:r>
    </w:p>
    <w:p w14:paraId="53C22039" w14:textId="77777777" w:rsidR="00642B1B" w:rsidRPr="00642B1B" w:rsidRDefault="00642B1B" w:rsidP="00642B1B">
      <w:pPr>
        <w:shd w:val="clear" w:color="auto" w:fill="FFFFFF"/>
        <w:spacing w:after="100" w:afterAutospacing="1"/>
        <w:jc w:val="both"/>
        <w:rPr>
          <w:color w:val="212529"/>
        </w:rPr>
      </w:pPr>
      <w:r w:rsidRPr="00642B1B">
        <w:rPr>
          <w:color w:val="212529"/>
        </w:rPr>
        <w:t>NOAA’s Space Weather Prediction Center (SWPC) website on the progress of the solar cycle has some handy features, including the ability to test out numbers under different assumptions, such as if the peak of the cycle came 6 months earlier/later, or came at the forecasted time but had a higher/lower SSN. If you look at the scenario in which the cycle peak came six months earlier than forecasted, and had a higher value (+10), you’ll notice that the current smoothed SSN line is almost completely hidden behind the new scenario, implying a very strong agreement in terms of the SSNs, as well as timing. This also brings the forecasted smoothed SSN to be about 127, putting it slightly over SC24’s strongest peak. This is a good sign for implying that this cycle will be a bit stronger than what we had for SC24. However, there’s another theory running out there that could be a game-changer.</w:t>
      </w:r>
    </w:p>
    <w:p w14:paraId="595B1F72" w14:textId="77777777" w:rsidR="00642B1B" w:rsidRPr="00642B1B" w:rsidRDefault="00642B1B" w:rsidP="00642B1B">
      <w:pPr>
        <w:shd w:val="clear" w:color="auto" w:fill="FFFFFF"/>
        <w:spacing w:after="100" w:afterAutospacing="1"/>
        <w:jc w:val="both"/>
        <w:rPr>
          <w:color w:val="212529"/>
        </w:rPr>
      </w:pPr>
      <w:r w:rsidRPr="00642B1B">
        <w:rPr>
          <w:color w:val="212529"/>
        </w:rPr>
        <w:t xml:space="preserve">In June of 2020, McIntosh et al. put out a paper describing a pattern they found in the sun’s magnetic cycle when considering the exact time frame the toroidal magnetic fields of a specific cycle ended, noted as a “termination event,” to the time that the following cycle’s fields ended. A relationship was found that suggested an inverse correlation between the time elapsed between termination events and the severity of the following cycle. For example, a shorter time between cycle 1’s and cycle 2’s termination event, meant a higher sunspot number in cycle 3. When using this relationship, McIntosh and his team were able to recreate, with surprising accuracy, all the previous solar cycles’ peak sunspot numbers, including the Dalton minimum from the late 1700s-mid-1800s where hardly any sunspots showed up at all. The team then made a drastically </w:t>
      </w:r>
      <w:r w:rsidRPr="00642B1B">
        <w:rPr>
          <w:color w:val="212529"/>
        </w:rPr>
        <w:lastRenderedPageBreak/>
        <w:t>different forecast from the rest: SC25 would have a peak SSN between 204 and 254! As a reference, these numbers are like what we saw in SC21 &amp; SC22, which had several big events like the Quebec power outage of 1989, which was also a major aurora event for the world. This forecast wasn’t foolproof however and assumed that SC24’s termination event, which had not yet occurred, would occur in May of 2020.</w:t>
      </w:r>
    </w:p>
    <w:p w14:paraId="17D2321B" w14:textId="77777777" w:rsidR="00642B1B" w:rsidRPr="00642B1B" w:rsidRDefault="00642B1B" w:rsidP="00642B1B">
      <w:pPr>
        <w:shd w:val="clear" w:color="auto" w:fill="FFFFFF"/>
        <w:spacing w:after="100" w:afterAutospacing="1"/>
        <w:jc w:val="both"/>
        <w:rPr>
          <w:color w:val="212529"/>
        </w:rPr>
      </w:pPr>
      <w:r w:rsidRPr="00642B1B">
        <w:rPr>
          <w:color w:val="212529"/>
        </w:rPr>
        <w:t>Months after the paper came out, Cycle 24’s termination was detected in December of 2021, increasing the time frame between termination events by 19 months—which then decreased the forecasted SSN from 204-254 to 170-210! This now puts the forecast for SC25 to be on par with SC23, which gave us the famous Halloween storms of 2003, where aurora was seen for two nights in a row across the entire world.</w:t>
      </w:r>
    </w:p>
    <w:p w14:paraId="75D8F98A" w14:textId="77777777" w:rsidR="00642B1B" w:rsidRPr="00642B1B" w:rsidRDefault="00642B1B" w:rsidP="00642B1B">
      <w:r w:rsidRPr="00642B1B">
        <w:rPr>
          <w:noProof/>
        </w:rPr>
        <w:drawing>
          <wp:inline distT="0" distB="0" distL="0" distR="0" wp14:anchorId="0D8EB682" wp14:editId="6A33564F">
            <wp:extent cx="6036837" cy="2433637"/>
            <wp:effectExtent l="0" t="0" r="0" b="0"/>
            <wp:docPr id="10" name="Picture 10" descr="Solar Cycles 21 – 25 and their observed SSNs from SIDC, as well as NOAA’s current estimate and error ranges (Blue line &amp; shaded area) as well as the forecast by McIntosh et al. with the newly discovered SC24 termination event (Red line &amp; shad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Cycles 21 – 25 and their observed SSNs from SIDC, as well as NOAA’s current estimate and error ranges (Blue line &amp; shaded area) as well as the forecast by McIntosh et al. with the newly discovered SC24 termination event (Red line &amp; shaded a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232" cy="2474109"/>
                    </a:xfrm>
                    <a:prstGeom prst="rect">
                      <a:avLst/>
                    </a:prstGeom>
                    <a:noFill/>
                    <a:ln>
                      <a:noFill/>
                    </a:ln>
                  </pic:spPr>
                </pic:pic>
              </a:graphicData>
            </a:graphic>
          </wp:inline>
        </w:drawing>
      </w:r>
      <w:r w:rsidRPr="00642B1B">
        <w:t>Solar Cycles 21 – 25 and their observed SSNs from SIDC, as well as NOAA’s current estimate and error ranges (Blue line &amp; shaded area) as well as the forecast by McIntosh et al. with the newly discovered SC24 termination event (Red line &amp; shaded area.)</w:t>
      </w:r>
    </w:p>
    <w:p w14:paraId="1FEA2B21" w14:textId="77777777" w:rsidR="00642B1B" w:rsidRPr="00642B1B" w:rsidRDefault="00642B1B" w:rsidP="00642B1B">
      <w:pPr>
        <w:shd w:val="clear" w:color="auto" w:fill="FFFFFF"/>
        <w:spacing w:after="100" w:afterAutospacing="1"/>
        <w:jc w:val="both"/>
        <w:rPr>
          <w:color w:val="212529"/>
        </w:rPr>
      </w:pPr>
      <w:r w:rsidRPr="00642B1B">
        <w:rPr>
          <w:color w:val="212529"/>
        </w:rPr>
        <w:t>Will SC25 continue to defy current predictions of a weaker cycle and take us out of what appears to be an impending grand minimum, or is it just a quick rush into what will be a lackluster cycle like its predecessor? Either way, I’m just hoping for more aurora.</w:t>
      </w:r>
    </w:p>
    <w:p w14:paraId="75855E89" w14:textId="751D2DE0" w:rsidR="00642B1B" w:rsidRDefault="00642B1B" w:rsidP="00642B1B">
      <w:pPr>
        <w:jc w:val="both"/>
        <w:rPr>
          <w:i/>
          <w:iCs/>
          <w:color w:val="212529"/>
        </w:rPr>
      </w:pPr>
      <w:r w:rsidRPr="00642B1B">
        <w:rPr>
          <w:i/>
          <w:iCs/>
          <w:color w:val="212529"/>
        </w:rPr>
        <w:t>Thank you for reading this article! Did you had trouble with some of the technical terms used in this article? Our help section is the place to be where you can find in-depth </w:t>
      </w:r>
      <w:hyperlink r:id="rId20" w:history="1">
        <w:r w:rsidRPr="00642B1B">
          <w:rPr>
            <w:i/>
            <w:iCs/>
            <w:color w:val="0D6EFD"/>
            <w:u w:val="single"/>
          </w:rPr>
          <w:t>articles</w:t>
        </w:r>
      </w:hyperlink>
      <w:r w:rsidRPr="00642B1B">
        <w:rPr>
          <w:i/>
          <w:iCs/>
          <w:color w:val="212529"/>
        </w:rPr>
        <w:t>, a </w:t>
      </w:r>
      <w:hyperlink r:id="rId21" w:history="1">
        <w:r w:rsidRPr="00642B1B">
          <w:rPr>
            <w:i/>
            <w:iCs/>
            <w:color w:val="0D6EFD"/>
            <w:u w:val="single"/>
          </w:rPr>
          <w:t>FAQ</w:t>
        </w:r>
      </w:hyperlink>
      <w:r w:rsidRPr="00642B1B">
        <w:rPr>
          <w:i/>
          <w:iCs/>
          <w:color w:val="212529"/>
        </w:rPr>
        <w:t> and a list with common </w:t>
      </w:r>
      <w:hyperlink r:id="rId22" w:history="1">
        <w:r w:rsidRPr="00642B1B">
          <w:rPr>
            <w:i/>
            <w:iCs/>
            <w:color w:val="0D6EFD"/>
            <w:u w:val="single"/>
          </w:rPr>
          <w:t>abbreviations</w:t>
        </w:r>
      </w:hyperlink>
      <w:r w:rsidRPr="00642B1B">
        <w:rPr>
          <w:i/>
          <w:iCs/>
          <w:color w:val="212529"/>
        </w:rPr>
        <w:t>. Still puzzled? Just post on our </w:t>
      </w:r>
      <w:hyperlink r:id="rId23" w:history="1">
        <w:r w:rsidRPr="00642B1B">
          <w:rPr>
            <w:i/>
            <w:iCs/>
            <w:color w:val="0D6EFD"/>
            <w:u w:val="single"/>
          </w:rPr>
          <w:t>forum</w:t>
        </w:r>
      </w:hyperlink>
      <w:r w:rsidRPr="00642B1B">
        <w:rPr>
          <w:i/>
          <w:iCs/>
          <w:color w:val="212529"/>
        </w:rPr>
        <w:t xml:space="preserve"> where we will help you the best we can! Never want to miss out on a space weather event or one of our news articles </w:t>
      </w:r>
      <w:proofErr w:type="gramStart"/>
      <w:r w:rsidRPr="00642B1B">
        <w:rPr>
          <w:i/>
          <w:iCs/>
          <w:color w:val="212529"/>
        </w:rPr>
        <w:t>again?</w:t>
      </w:r>
      <w:proofErr w:type="gramEnd"/>
      <w:r w:rsidRPr="00642B1B">
        <w:rPr>
          <w:i/>
          <w:iCs/>
          <w:color w:val="212529"/>
        </w:rPr>
        <w:t xml:space="preserve"> Subscribe to our </w:t>
      </w:r>
      <w:hyperlink r:id="rId24" w:history="1">
        <w:r w:rsidRPr="00642B1B">
          <w:rPr>
            <w:i/>
            <w:iCs/>
            <w:color w:val="0D6EFD"/>
            <w:u w:val="single"/>
          </w:rPr>
          <w:t>mailing list</w:t>
        </w:r>
      </w:hyperlink>
      <w:r w:rsidRPr="00642B1B">
        <w:rPr>
          <w:i/>
          <w:iCs/>
          <w:color w:val="212529"/>
        </w:rPr>
        <w:t>, follow us on </w:t>
      </w:r>
      <w:hyperlink r:id="rId25" w:history="1">
        <w:r w:rsidRPr="00642B1B">
          <w:rPr>
            <w:i/>
            <w:iCs/>
            <w:color w:val="0D6EFD"/>
            <w:u w:val="single"/>
          </w:rPr>
          <w:t>Twitter</w:t>
        </w:r>
      </w:hyperlink>
      <w:r w:rsidRPr="00642B1B">
        <w:rPr>
          <w:i/>
          <w:iCs/>
          <w:color w:val="212529"/>
        </w:rPr>
        <w:t> and </w:t>
      </w:r>
      <w:hyperlink r:id="rId26" w:history="1">
        <w:r w:rsidRPr="00642B1B">
          <w:rPr>
            <w:i/>
            <w:iCs/>
            <w:color w:val="0D6EFD"/>
            <w:u w:val="single"/>
          </w:rPr>
          <w:t>Facebook</w:t>
        </w:r>
      </w:hyperlink>
      <w:r w:rsidRPr="00642B1B">
        <w:rPr>
          <w:i/>
          <w:iCs/>
          <w:color w:val="212529"/>
        </w:rPr>
        <w:t xml:space="preserve"> and download the </w:t>
      </w:r>
      <w:proofErr w:type="spellStart"/>
      <w:r w:rsidRPr="00642B1B">
        <w:rPr>
          <w:i/>
          <w:iCs/>
          <w:color w:val="212529"/>
        </w:rPr>
        <w:t>SpaceWeatherLive</w:t>
      </w:r>
      <w:proofErr w:type="spellEnd"/>
      <w:r w:rsidRPr="00642B1B">
        <w:rPr>
          <w:i/>
          <w:iCs/>
          <w:color w:val="212529"/>
        </w:rPr>
        <w:t xml:space="preserve"> app for </w:t>
      </w:r>
      <w:hyperlink r:id="rId27" w:history="1">
        <w:r w:rsidRPr="00642B1B">
          <w:rPr>
            <w:i/>
            <w:iCs/>
            <w:color w:val="0D6EFD"/>
            <w:u w:val="single"/>
          </w:rPr>
          <w:t>Android</w:t>
        </w:r>
      </w:hyperlink>
      <w:r w:rsidRPr="00642B1B">
        <w:rPr>
          <w:i/>
          <w:iCs/>
          <w:color w:val="212529"/>
        </w:rPr>
        <w:t> and </w:t>
      </w:r>
      <w:hyperlink r:id="rId28" w:history="1">
        <w:r w:rsidRPr="00642B1B">
          <w:rPr>
            <w:i/>
            <w:iCs/>
            <w:color w:val="0D6EFD"/>
            <w:u w:val="single"/>
          </w:rPr>
          <w:t>iOS</w:t>
        </w:r>
      </w:hyperlink>
      <w:r w:rsidRPr="00642B1B">
        <w:rPr>
          <w:i/>
          <w:iCs/>
          <w:color w:val="212529"/>
        </w:rPr>
        <w:t>!</w:t>
      </w:r>
    </w:p>
    <w:p w14:paraId="7B75F25E" w14:textId="76DFF40F" w:rsidR="00642B1B" w:rsidRDefault="00642B1B" w:rsidP="00642B1B">
      <w:pPr>
        <w:jc w:val="both"/>
        <w:rPr>
          <w:i/>
          <w:iCs/>
          <w:color w:val="212529"/>
        </w:rPr>
      </w:pPr>
    </w:p>
    <w:p w14:paraId="08A2E3A8" w14:textId="5FD36A46" w:rsidR="00642B1B" w:rsidRDefault="00642B1B" w:rsidP="00642B1B">
      <w:pPr>
        <w:jc w:val="both"/>
        <w:rPr>
          <w:color w:val="212529"/>
        </w:rPr>
      </w:pPr>
      <w:r>
        <w:rPr>
          <w:color w:val="212529"/>
        </w:rPr>
        <w:t xml:space="preserve">The above was posted by Bob – KD8CGH and is used here with permission </w:t>
      </w:r>
      <w:r w:rsidR="009A5AF3">
        <w:rPr>
          <w:color w:val="212529"/>
        </w:rPr>
        <w:t xml:space="preserve">from the author Mr. Christian Harris and from the Space Weather Website.  </w:t>
      </w:r>
      <w:hyperlink r:id="rId29" w:history="1">
        <w:r w:rsidR="009A5AF3" w:rsidRPr="009E1383">
          <w:rPr>
            <w:rStyle w:val="Hyperlink"/>
          </w:rPr>
          <w:t>www.spaceweatherlive.com</w:t>
        </w:r>
      </w:hyperlink>
    </w:p>
    <w:p w14:paraId="035AF613" w14:textId="77777777" w:rsidR="009A5AF3" w:rsidRPr="00642B1B" w:rsidRDefault="009A5AF3" w:rsidP="00642B1B">
      <w:pPr>
        <w:jc w:val="both"/>
        <w:rPr>
          <w:color w:val="212529"/>
        </w:rPr>
      </w:pPr>
    </w:p>
    <w:p w14:paraId="7BEA33BF" w14:textId="77777777" w:rsidR="00943438" w:rsidRDefault="00943438" w:rsidP="00D22467">
      <w:pPr>
        <w:pBdr>
          <w:bottom w:val="single" w:sz="12" w:space="1" w:color="auto"/>
        </w:pBdr>
        <w:rPr>
          <w:color w:val="222222"/>
        </w:rPr>
      </w:pPr>
    </w:p>
    <w:p w14:paraId="5522F68D" w14:textId="77777777" w:rsidR="009A5AF3" w:rsidRDefault="009A5AF3" w:rsidP="00D22467">
      <w:pPr>
        <w:pBdr>
          <w:bottom w:val="single" w:sz="12" w:space="1" w:color="auto"/>
        </w:pBdr>
        <w:rPr>
          <w:color w:val="222222"/>
        </w:rPr>
      </w:pPr>
    </w:p>
    <w:p w14:paraId="066C0E96" w14:textId="77777777" w:rsidR="00604A18" w:rsidRPr="00604A18" w:rsidRDefault="00604A18" w:rsidP="00604A18">
      <w:pPr>
        <w:rPr>
          <w:sz w:val="38"/>
          <w:szCs w:val="38"/>
        </w:rPr>
      </w:pPr>
      <w:r w:rsidRPr="00604A18">
        <w:rPr>
          <w:sz w:val="38"/>
          <w:szCs w:val="38"/>
        </w:rPr>
        <w:lastRenderedPageBreak/>
        <w:t>Announcements</w:t>
      </w:r>
    </w:p>
    <w:p w14:paraId="7A7854AD" w14:textId="77777777" w:rsidR="00604A18" w:rsidRPr="00604A18" w:rsidRDefault="00604A18" w:rsidP="00604A18">
      <w:pPr>
        <w:spacing w:before="120" w:after="150"/>
      </w:pPr>
      <w:r w:rsidRPr="00604A18">
        <w:t>The </w:t>
      </w:r>
      <w:hyperlink r:id="rId30" w:tgtFrame="_blank" w:history="1">
        <w:r w:rsidRPr="00604A18">
          <w:rPr>
            <w:color w:val="4472C4" w:themeColor="accent1"/>
            <w:u w:val="single"/>
          </w:rPr>
          <w:t>Nashua Area Radio Society</w:t>
        </w:r>
      </w:hyperlink>
      <w:r w:rsidRPr="00604A18">
        <w:t xml:space="preserve"> will hold their next online Ham Bootcamp on Saturday May 14 from 10 Am to 6 PM Eastern time. Ham Bootcamp includes a series of demonstrations and tutorials designed to help newly licensed Technician-, General-, and Amateur Extra-class license holders get on the air and use their amateur radio license. Bootcamp is also a great opportunity for prospective hams who are interested in seeing what the hobby has to offer. Ham Bootcamp activities are provided online via a series of sessions. Bootcamp participants will find </w:t>
      </w:r>
      <w:proofErr w:type="gramStart"/>
      <w:r w:rsidRPr="00604A18">
        <w:t>all of</w:t>
      </w:r>
      <w:proofErr w:type="gramEnd"/>
      <w:r w:rsidRPr="00604A18">
        <w:t xml:space="preserve"> this material interesting and fun no matter what their focus or license level.</w:t>
      </w:r>
    </w:p>
    <w:p w14:paraId="75556CEB" w14:textId="77777777" w:rsidR="00604A18" w:rsidRPr="00604A18" w:rsidRDefault="00604A18" w:rsidP="00604A18">
      <w:pPr>
        <w:spacing w:before="120" w:after="150"/>
      </w:pPr>
      <w:r w:rsidRPr="00604A18">
        <w:t>The online Bootcamp program is available to all licensed and prospective hams in North America. You can register for the next Ham Bootcamp session in May 2022 by on the Nashua Area Radio Society website.</w:t>
      </w:r>
    </w:p>
    <w:p w14:paraId="79909BA6" w14:textId="77777777" w:rsidR="00604A18" w:rsidRDefault="00604A18" w:rsidP="00D22467">
      <w:pPr>
        <w:pBdr>
          <w:bottom w:val="single" w:sz="12" w:space="1" w:color="auto"/>
        </w:pBdr>
        <w:rPr>
          <w:color w:val="222222"/>
        </w:rPr>
      </w:pPr>
    </w:p>
    <w:p w14:paraId="7BD34668" w14:textId="77777777" w:rsidR="00604A18" w:rsidRDefault="00604A18" w:rsidP="00604A18">
      <w:pPr>
        <w:shd w:val="clear" w:color="auto" w:fill="FFFFFF"/>
        <w:rPr>
          <w:sz w:val="32"/>
          <w:szCs w:val="32"/>
        </w:rPr>
      </w:pPr>
    </w:p>
    <w:p w14:paraId="078F3093" w14:textId="31BB5C5E" w:rsidR="00604A18" w:rsidRPr="00604A18" w:rsidRDefault="00604A18" w:rsidP="00604A18">
      <w:pPr>
        <w:rPr>
          <w:sz w:val="32"/>
          <w:szCs w:val="32"/>
        </w:rPr>
      </w:pPr>
      <w:r w:rsidRPr="00604A18">
        <w:rPr>
          <w:sz w:val="32"/>
          <w:szCs w:val="32"/>
        </w:rPr>
        <w:t>ARRL EXPO at Dayton Hamvention</w:t>
      </w:r>
      <w:r w:rsidRPr="00604A18">
        <w:rPr>
          <w:sz w:val="32"/>
          <w:szCs w:val="32"/>
        </w:rPr>
        <w:br/>
        <w:t>May 20 - 22, 2022</w:t>
      </w:r>
    </w:p>
    <w:p w14:paraId="1B472230" w14:textId="77777777" w:rsidR="00604A18" w:rsidRPr="00604A18" w:rsidRDefault="00604A18" w:rsidP="00604A18">
      <w:pPr>
        <w:pStyle w:val="NormalWeb"/>
        <w:spacing w:before="120" w:beforeAutospacing="0" w:after="150" w:afterAutospacing="0"/>
        <w:rPr>
          <w:color w:val="222222"/>
        </w:rPr>
      </w:pPr>
      <w:r w:rsidRPr="00604A18">
        <w:rPr>
          <w:color w:val="222222"/>
        </w:rPr>
        <w:t>The ARRL, in partnership with the Dayton Hamvention</w:t>
      </w:r>
      <w:r w:rsidRPr="00604A18">
        <w:rPr>
          <w:rStyle w:val="Strong"/>
          <w:color w:val="222222"/>
          <w:vertAlign w:val="superscript"/>
        </w:rPr>
        <w:t>®</w:t>
      </w:r>
      <w:r w:rsidRPr="00604A18">
        <w:rPr>
          <w:color w:val="222222"/>
        </w:rPr>
        <w:t>, will offer FREE EVENTS and forums every day at 2022's' Hamvention beginning on Friday, May 20.</w:t>
      </w:r>
    </w:p>
    <w:p w14:paraId="12F75A6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Booths</w:t>
      </w:r>
    </w:p>
    <w:p w14:paraId="3654593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 Clubs.</w:t>
      </w:r>
      <w:r w:rsidRPr="00604A18">
        <w:rPr>
          <w:color w:val="222222"/>
        </w:rPr>
        <w:t> Take the Radio Club Health Check!</w:t>
      </w:r>
    </w:p>
    <w:p w14:paraId="5CEF827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Development and ARRL Foundation.</w:t>
      </w:r>
      <w:r w:rsidRPr="00604A18">
        <w:rPr>
          <w:color w:val="222222"/>
        </w:rPr>
        <w:t> Raising resources to extend the reach of ARRL programs and services beyond membership dues.</w:t>
      </w:r>
    </w:p>
    <w:p w14:paraId="6B6D4095"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ARES</w:t>
      </w:r>
      <w:r w:rsidRPr="00604A18">
        <w:rPr>
          <w:rStyle w:val="Strong"/>
          <w:color w:val="222222"/>
          <w:vertAlign w:val="superscript"/>
        </w:rPr>
        <w:t>® </w:t>
      </w:r>
      <w:r w:rsidRPr="00604A18">
        <w:rPr>
          <w:color w:val="222222"/>
        </w:rPr>
        <w:t>-</w:t>
      </w:r>
      <w:r w:rsidRPr="00604A18">
        <w:rPr>
          <w:rStyle w:val="Strong"/>
          <w:color w:val="222222"/>
        </w:rPr>
        <w:t> The ARRL Amateur Radio Emergency Service</w:t>
      </w:r>
      <w:r w:rsidRPr="00604A18">
        <w:rPr>
          <w:rStyle w:val="Strong"/>
          <w:color w:val="222222"/>
          <w:vertAlign w:val="superscript"/>
        </w:rPr>
        <w:t>® </w:t>
      </w:r>
      <w:r w:rsidRPr="00604A18">
        <w:rPr>
          <w:color w:val="222222"/>
        </w:rPr>
        <w:t>- and featuring ARRL Ham Aid.</w:t>
      </w:r>
    </w:p>
    <w:p w14:paraId="5953922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Meet the Authors.</w:t>
      </w:r>
      <w:r w:rsidRPr="00604A18">
        <w:rPr>
          <w:color w:val="222222"/>
        </w:rPr>
        <w:t> Meet ARRL authors and editors who are inspiring today's radio experimenters, operators and innovators. (</w:t>
      </w:r>
      <w:proofErr w:type="gramStart"/>
      <w:r w:rsidRPr="00604A18">
        <w:rPr>
          <w:color w:val="222222"/>
        </w:rPr>
        <w:t>see</w:t>
      </w:r>
      <w:proofErr w:type="gramEnd"/>
      <w:r w:rsidRPr="00604A18">
        <w:rPr>
          <w:color w:val="222222"/>
        </w:rPr>
        <w:t xml:space="preserve"> schedule in the ARRL exhibit area)</w:t>
      </w:r>
    </w:p>
    <w:p w14:paraId="761AF673"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Collegiate Amateur Radio Initiative.</w:t>
      </w:r>
      <w:r w:rsidRPr="00604A18">
        <w:rPr>
          <w:color w:val="222222"/>
        </w:rPr>
        <w:t> We Want U to help advance ham radio among college and university students: </w:t>
      </w:r>
      <w:hyperlink r:id="rId31" w:tgtFrame="_blank" w:history="1">
        <w:r w:rsidRPr="00604A18">
          <w:rPr>
            <w:rStyle w:val="Strong"/>
            <w:color w:val="1155CC"/>
            <w:u w:val="single"/>
          </w:rPr>
          <w:t>www.arrl.org/WeWantU</w:t>
        </w:r>
      </w:hyperlink>
    </w:p>
    <w:p w14:paraId="036D858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Laboratory: Get Your Handheld Radio Tested!</w:t>
      </w:r>
    </w:p>
    <w:p w14:paraId="1BA84750"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Learning Center.</w:t>
      </w:r>
    </w:p>
    <w:p w14:paraId="21C4958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Teachers Institute.</w:t>
      </w:r>
      <w:r w:rsidRPr="00604A18">
        <w:rPr>
          <w:color w:val="222222"/>
        </w:rPr>
        <w:t> Meet ARRL Education and Technology Program Instructors and explore the resources available for introducing radio science and wireless technology to everyone! Find ways to make, discover, experiment, explore, and build.</w:t>
      </w:r>
    </w:p>
    <w:p w14:paraId="0DA9A1EF"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Great Lakes Division</w:t>
      </w:r>
      <w:r w:rsidRPr="00604A18">
        <w:rPr>
          <w:color w:val="222222"/>
        </w:rPr>
        <w:t> - Visit this gathering area for ARRL Field Organization networking, hosted by the ARRL Great Lakes Division and feature these </w:t>
      </w:r>
      <w:r w:rsidRPr="00604A18">
        <w:rPr>
          <w:color w:val="222222"/>
          <w:u w:val="single"/>
        </w:rPr>
        <w:t>ARRL</w:t>
      </w:r>
      <w:r w:rsidRPr="00604A18">
        <w:rPr>
          <w:color w:val="222222"/>
        </w:rPr>
        <w:t> Sections: Ohio, Kentucky, and Michigan.</w:t>
      </w:r>
    </w:p>
    <w:p w14:paraId="3FB5F64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Radiosport and DXCC.</w:t>
      </w:r>
      <w:r w:rsidRPr="00604A18">
        <w:rPr>
          <w:color w:val="222222"/>
        </w:rPr>
        <w:t> DXCC Card Checking, ARRL Contests and Awards, ARRL's Logbook of The World (</w:t>
      </w:r>
      <w:proofErr w:type="spellStart"/>
      <w:r w:rsidRPr="00604A18">
        <w:rPr>
          <w:color w:val="222222"/>
        </w:rPr>
        <w:t>LoTW</w:t>
      </w:r>
      <w:proofErr w:type="spellEnd"/>
      <w:r w:rsidRPr="00604A18">
        <w:rPr>
          <w:color w:val="222222"/>
        </w:rPr>
        <w:t>), and QSL Bureau.</w:t>
      </w:r>
    </w:p>
    <w:p w14:paraId="42B62BA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lastRenderedPageBreak/>
        <w:t>ARRL VEC and ARRL Volunteer Monitor Program</w:t>
      </w:r>
      <w:r w:rsidRPr="00604A18">
        <w:rPr>
          <w:color w:val="222222"/>
        </w:rPr>
        <w:t>.</w:t>
      </w:r>
    </w:p>
    <w:p w14:paraId="61B59D6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The International Amateur Radio Union (IARU) - </w:t>
      </w:r>
      <w:r w:rsidRPr="00604A18">
        <w:rPr>
          <w:color w:val="222222"/>
        </w:rPr>
        <w:t>Meet representatives from the IARU.</w:t>
      </w:r>
    </w:p>
    <w:p w14:paraId="0F645C4D" w14:textId="77777777" w:rsidR="00604A18" w:rsidRPr="00604A18" w:rsidRDefault="00604A18" w:rsidP="00604A18">
      <w:pPr>
        <w:pStyle w:val="NormalWeb"/>
        <w:spacing w:before="120" w:beforeAutospacing="0" w:after="150" w:afterAutospacing="0"/>
        <w:rPr>
          <w:color w:val="222222"/>
        </w:rPr>
      </w:pPr>
      <w:r w:rsidRPr="00604A18">
        <w:rPr>
          <w:color w:val="222222"/>
        </w:rPr>
        <w:t>ARRL-sponsored forums will begin on Friday May 20 including the 2022 ARRL Field Day and the ARRL Amateur Radio Emergency Service -- ARES Forums</w:t>
      </w:r>
    </w:p>
    <w:p w14:paraId="1835AE52" w14:textId="7340EFD3" w:rsidR="00604A18" w:rsidRDefault="00604A18" w:rsidP="00604A18">
      <w:pPr>
        <w:pStyle w:val="NormalWeb"/>
        <w:spacing w:before="120" w:beforeAutospacing="0" w:after="150" w:afterAutospacing="0"/>
        <w:rPr>
          <w:color w:val="222222"/>
        </w:rPr>
      </w:pPr>
      <w:r w:rsidRPr="00604A18">
        <w:rPr>
          <w:b/>
          <w:bCs/>
          <w:color w:val="222222"/>
        </w:rPr>
        <w:t>Friday May 20, 2022</w:t>
      </w:r>
      <w:r w:rsidRPr="00604A18">
        <w:rPr>
          <w:b/>
          <w:bCs/>
          <w:color w:val="222222"/>
        </w:rPr>
        <w:br/>
      </w:r>
      <w:r w:rsidRPr="00604A18">
        <w:rPr>
          <w:color w:val="222222"/>
        </w:rPr>
        <w:br/>
        <w:t>Friday, 9:15 AM to 10:20 AM (Room 3)</w:t>
      </w:r>
    </w:p>
    <w:p w14:paraId="66920F0B" w14:textId="77777777" w:rsidR="00D818CA" w:rsidRPr="00D818CA" w:rsidRDefault="00D818CA" w:rsidP="00D818CA">
      <w:pPr>
        <w:rPr>
          <w:sz w:val="38"/>
          <w:szCs w:val="38"/>
        </w:rPr>
      </w:pPr>
      <w:r w:rsidRPr="00D818CA">
        <w:rPr>
          <w:b/>
          <w:bCs/>
          <w:sz w:val="38"/>
          <w:szCs w:val="38"/>
        </w:rPr>
        <w:t>2022 ARRL Field Day </w:t>
      </w:r>
      <w:r w:rsidRPr="00D818CA">
        <w:rPr>
          <w:sz w:val="38"/>
          <w:szCs w:val="38"/>
        </w:rPr>
        <w:t>-- </w:t>
      </w:r>
      <w:r w:rsidRPr="00D818CA">
        <w:rPr>
          <w:b/>
          <w:bCs/>
          <w:sz w:val="38"/>
          <w:szCs w:val="38"/>
        </w:rPr>
        <w:t>Ready, Set, GO!</w:t>
      </w:r>
    </w:p>
    <w:p w14:paraId="0C581814" w14:textId="77777777" w:rsidR="00D818CA" w:rsidRPr="00D818CA" w:rsidRDefault="00D818CA" w:rsidP="00D818CA">
      <w:pPr>
        <w:spacing w:before="120" w:after="150"/>
        <w:rPr>
          <w:color w:val="222222"/>
        </w:rPr>
      </w:pPr>
      <w:r w:rsidRPr="00D818CA">
        <w:rPr>
          <w:color w:val="222222"/>
        </w:rPr>
        <w:t>ARRL Field Day, ham radio's most popular on-the-air event, is June 25 - 26, 2022. Field Day is fun whether you're participating from the great outdoors with your radio club, or from your home or backyard. It's also a terrific opportunity to practice your personal radio communications readiness, and to demonstrate amateur radio to the public. Hear from a panel of Field Day 'experts' who will cover the educational, operating, and public relations objectives of a successful and fun Field Day. The panel includes:</w:t>
      </w:r>
    </w:p>
    <w:p w14:paraId="2AA06D24"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Bart Jahnke, W9JJ, ARRL Radiosport and Regulatory Information Manager, who will cover rules recap and what's new.</w:t>
      </w:r>
    </w:p>
    <w:p w14:paraId="6787C8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Bob Naumann, W5OV, ARRL Director of Operations, who will discuss Operating tips.</w:t>
      </w:r>
    </w:p>
    <w:p w14:paraId="5F25DE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Scott Roberts, KK4ECR, ARRL Public Relations Committee Member, who will explain how to get a boost by promoting your Field Day activation.</w:t>
      </w:r>
    </w:p>
    <w:p w14:paraId="4AD7C7CD" w14:textId="77777777" w:rsidR="00D818CA" w:rsidRPr="00D818CA" w:rsidRDefault="00D818CA" w:rsidP="00D818CA">
      <w:pPr>
        <w:spacing w:before="120" w:after="150"/>
        <w:rPr>
          <w:color w:val="222222"/>
        </w:rPr>
      </w:pPr>
      <w:r w:rsidRPr="00D818CA">
        <w:rPr>
          <w:color w:val="222222"/>
        </w:rPr>
        <w:t>Friday, 1:15 PM to 2:25 PM (Room 3)</w:t>
      </w:r>
    </w:p>
    <w:p w14:paraId="5318D19F" w14:textId="77777777" w:rsidR="00D818CA" w:rsidRPr="00D818CA" w:rsidRDefault="00D818CA" w:rsidP="00D818CA">
      <w:pPr>
        <w:spacing w:before="120" w:after="150"/>
        <w:rPr>
          <w:color w:val="222222"/>
        </w:rPr>
      </w:pPr>
      <w:r w:rsidRPr="00D818CA">
        <w:rPr>
          <w:b/>
          <w:bCs/>
          <w:color w:val="222222"/>
        </w:rPr>
        <w:t>ARRL Amateur Radio Emergency Service -- ARES Forum</w:t>
      </w:r>
      <w:r w:rsidRPr="00D818CA">
        <w:rPr>
          <w:b/>
          <w:bCs/>
          <w:color w:val="222222"/>
        </w:rPr>
        <w:br/>
      </w:r>
      <w:r w:rsidRPr="00D818CA">
        <w:rPr>
          <w:color w:val="222222"/>
        </w:rPr>
        <w:t>Presenter: Josh Johnston, KE5MHV, ARRL Director of Emergency Management</w:t>
      </w:r>
      <w:r w:rsidRPr="00D818CA">
        <w:rPr>
          <w:color w:val="222222"/>
        </w:rPr>
        <w:br/>
        <w:t>The Amateur Radio Emergency Service</w:t>
      </w:r>
      <w:r w:rsidRPr="00D818CA">
        <w:rPr>
          <w:color w:val="222222"/>
          <w:vertAlign w:val="superscript"/>
        </w:rPr>
        <w:t>®</w:t>
      </w:r>
      <w:r w:rsidRPr="00D818CA">
        <w:rPr>
          <w:color w:val="222222"/>
        </w:rPr>
        <w:t> (ARES</w:t>
      </w:r>
      <w:r w:rsidRPr="00D818CA">
        <w:rPr>
          <w:color w:val="222222"/>
          <w:vertAlign w:val="superscript"/>
        </w:rPr>
        <w:t>®</w:t>
      </w:r>
      <w:r w:rsidRPr="00D818CA">
        <w:rPr>
          <w:color w:val="222222"/>
        </w:rPr>
        <w:t>) consists of licensed amateurs who have volunteered their qualifications and equipment, with their local ARES leadership, for communications duty in the public service when disaster strikes. Come learn about opportunities to volunteer and train, and to hear stories about best-practices, the importance of building mutually beneficial relationships with local emergency management services, and the importance of our partnerships with served agencies. Sponsored by ARRL The National Association for Amateur Radio</w:t>
      </w:r>
      <w:r w:rsidRPr="00D818CA">
        <w:rPr>
          <w:color w:val="222222"/>
          <w:vertAlign w:val="superscript"/>
        </w:rPr>
        <w:t>®</w:t>
      </w:r>
      <w:r w:rsidRPr="00D818CA">
        <w:rPr>
          <w:color w:val="222222"/>
        </w:rPr>
        <w:t>.</w:t>
      </w:r>
    </w:p>
    <w:p w14:paraId="7A2EABE8" w14:textId="2BFA9CEF" w:rsidR="00D818CA" w:rsidRPr="00D818CA" w:rsidRDefault="00D818CA" w:rsidP="00D818CA">
      <w:pPr>
        <w:spacing w:before="120" w:after="150"/>
        <w:rPr>
          <w:rFonts w:ascii="Arial" w:hAnsi="Arial" w:cs="Arial"/>
          <w:color w:val="222222"/>
        </w:rPr>
      </w:pPr>
      <w:r w:rsidRPr="00D818CA">
        <w:rPr>
          <w:color w:val="222222"/>
        </w:rPr>
        <w:t>A complete list of Hamvention forums can be found at </w:t>
      </w:r>
      <w:r>
        <w:rPr>
          <w:rFonts w:ascii="Arial" w:hAnsi="Arial" w:cs="Arial"/>
          <w:b/>
          <w:bCs/>
          <w:color w:val="4472C4" w:themeColor="accent1"/>
          <w:u w:val="single"/>
        </w:rPr>
        <w:t>www.</w:t>
      </w:r>
      <w:hyperlink r:id="rId32" w:tgtFrame="_blank" w:history="1">
        <w:r w:rsidRPr="00D818CA">
          <w:rPr>
            <w:rFonts w:ascii="Arial" w:hAnsi="Arial" w:cs="Arial"/>
            <w:b/>
            <w:bCs/>
            <w:color w:val="4472C4" w:themeColor="accent1"/>
            <w:u w:val="single"/>
          </w:rPr>
          <w:t>hamvention</w:t>
        </w:r>
        <w:r w:rsidRPr="00D818CA">
          <w:rPr>
            <w:rFonts w:ascii="Arial" w:hAnsi="Arial" w:cs="Arial"/>
            <w:b/>
            <w:bCs/>
            <w:color w:val="1155CC"/>
            <w:u w:val="single"/>
          </w:rPr>
          <w:t>.org</w:t>
        </w:r>
      </w:hyperlink>
      <w:r w:rsidRPr="00D818CA">
        <w:rPr>
          <w:rFonts w:ascii="Arial" w:hAnsi="Arial" w:cs="Arial"/>
          <w:b/>
          <w:bCs/>
          <w:color w:val="222222"/>
        </w:rPr>
        <w:t>.</w:t>
      </w:r>
    </w:p>
    <w:p w14:paraId="545F6288" w14:textId="68380652" w:rsidR="00AE38B5" w:rsidRPr="00C668C0" w:rsidRDefault="00AE38B5" w:rsidP="00C668C0">
      <w:pPr>
        <w:shd w:val="clear" w:color="auto" w:fill="FFFFFF"/>
        <w:rPr>
          <w:rFonts w:ascii="Arial" w:hAnsi="Arial" w:cs="Arial"/>
          <w:b/>
          <w:bCs/>
          <w:color w:val="222222"/>
        </w:rPr>
      </w:pPr>
    </w:p>
    <w:p w14:paraId="6DBF0F2B" w14:textId="6FB2893D" w:rsidR="00817058" w:rsidRPr="00CF4A71" w:rsidRDefault="003E4139" w:rsidP="00CF4A71">
      <w:pPr>
        <w:widowControl w:val="0"/>
        <w:contextualSpacing/>
        <w:rPr>
          <w:b/>
          <w:i/>
        </w:rPr>
      </w:pPr>
      <w:r w:rsidRPr="00CF4A71">
        <w:rPr>
          <w:b/>
          <w:i/>
        </w:rPr>
        <w:t>______________________________________________________</w:t>
      </w:r>
      <w:r w:rsidR="00C668C0">
        <w:rPr>
          <w:b/>
          <w:i/>
        </w:rPr>
        <w:t>________________________</w:t>
      </w:r>
    </w:p>
    <w:p w14:paraId="2AAA17A4" w14:textId="00B78507" w:rsidR="00817058" w:rsidRDefault="00817058" w:rsidP="009C42BF">
      <w:pPr>
        <w:widowControl w:val="0"/>
        <w:contextualSpacing/>
        <w:rPr>
          <w:b/>
          <w:i/>
          <w:sz w:val="40"/>
          <w:szCs w:val="40"/>
        </w:rPr>
      </w:pPr>
    </w:p>
    <w:p w14:paraId="7CA45A69" w14:textId="77777777" w:rsidR="00D818CA" w:rsidRDefault="00D818CA" w:rsidP="003B5A4A">
      <w:pPr>
        <w:rPr>
          <w:sz w:val="48"/>
          <w:szCs w:val="48"/>
        </w:rPr>
      </w:pPr>
    </w:p>
    <w:p w14:paraId="04BA392B" w14:textId="51C7E4E1" w:rsidR="003B5A4A" w:rsidRPr="003B5A4A" w:rsidRDefault="003B5A4A" w:rsidP="003B5A4A">
      <w:pPr>
        <w:rPr>
          <w:sz w:val="48"/>
          <w:szCs w:val="48"/>
        </w:rPr>
      </w:pPr>
      <w:r w:rsidRPr="003B5A4A">
        <w:rPr>
          <w:sz w:val="48"/>
          <w:szCs w:val="48"/>
        </w:rPr>
        <w:lastRenderedPageBreak/>
        <w:t>Annual Armed Forces Day Cross-Band Exercise Set for May 14</w:t>
      </w:r>
    </w:p>
    <w:p w14:paraId="772FDBD1" w14:textId="77777777" w:rsidR="003B5A4A" w:rsidRPr="003B5A4A" w:rsidRDefault="003B5A4A" w:rsidP="003B5A4A">
      <w:pPr>
        <w:spacing w:before="120" w:after="150"/>
        <w:rPr>
          <w:color w:val="222222"/>
        </w:rPr>
      </w:pPr>
      <w:r w:rsidRPr="003B5A4A">
        <w:rPr>
          <w:color w:val="222222"/>
        </w:rPr>
        <w:t>The 2022 running of the Armed Forces Day (AFD) Cross-Band exercise will be held on May 14, 1300 - 2200 UTC. A complete list of participating stations, modes, frequencies, times, and other details </w:t>
      </w:r>
      <w:hyperlink r:id="rId33" w:tgtFrame="_blank" w:history="1">
        <w:r w:rsidRPr="003B5A4A">
          <w:rPr>
            <w:color w:val="1155CC"/>
            <w:u w:val="single"/>
          </w:rPr>
          <w:t>will be announced</w:t>
        </w:r>
      </w:hyperlink>
      <w:r w:rsidRPr="003B5A4A">
        <w:rPr>
          <w:color w:val="222222"/>
        </w:rPr>
        <w:t> on April 1. The event is open to all radio amateurs. Armed Forces Day is May 21, but the AFD Cross-band Military-Amateur Radio event traditionally takes place 1 week earlier in order to avoid conflicting with Dayton Hamvention</w:t>
      </w:r>
      <w:r w:rsidRPr="003B5A4A">
        <w:rPr>
          <w:color w:val="222222"/>
          <w:vertAlign w:val="superscript"/>
        </w:rPr>
        <w:t>®</w:t>
      </w:r>
      <w:r w:rsidRPr="003B5A4A">
        <w:rPr>
          <w:color w:val="222222"/>
        </w:rPr>
        <w:t>. During the exercise, radio </w:t>
      </w:r>
      <w:r w:rsidRPr="003B5A4A">
        <w:rPr>
          <w:noProof/>
          <w:color w:val="C00000"/>
          <w:sz w:val="38"/>
          <w:szCs w:val="38"/>
        </w:rPr>
        <w:drawing>
          <wp:anchor distT="28575" distB="28575" distL="28575" distR="28575" simplePos="0" relativeHeight="251659264" behindDoc="0" locked="0" layoutInCell="1" allowOverlap="0" wp14:anchorId="3F9FBC0B" wp14:editId="301568CC">
            <wp:simplePos x="0" y="0"/>
            <wp:positionH relativeFrom="column">
              <wp:align>left</wp:align>
            </wp:positionH>
            <wp:positionV relativeFrom="line">
              <wp:posOffset>0</wp:posOffset>
            </wp:positionV>
            <wp:extent cx="2162175" cy="2857500"/>
            <wp:effectExtent l="0" t="0" r="9525" b="0"/>
            <wp:wrapSquare wrapText="bothSides"/>
            <wp:docPr id="1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A4A">
        <w:rPr>
          <w:color w:val="222222"/>
        </w:rPr>
        <w:t>amateurs listen for stations on military operating frequencies and transmit on frequencies in adjacent amateur bands.</w:t>
      </w:r>
    </w:p>
    <w:p w14:paraId="0210DFC9" w14:textId="77777777" w:rsidR="003B5A4A" w:rsidRPr="003B5A4A" w:rsidRDefault="003B5A4A" w:rsidP="003B5A4A">
      <w:pPr>
        <w:spacing w:before="120" w:after="150"/>
        <w:rPr>
          <w:color w:val="222222"/>
        </w:rPr>
      </w:pPr>
      <w:r w:rsidRPr="003B5A4A">
        <w:rPr>
          <w:color w:val="222222"/>
        </w:rPr>
        <w:t>Military and amateur stations have taken part in this event for more than 50 years. It's an exercise scenario, designed to include ham radio and government radio operators alike.</w:t>
      </w:r>
    </w:p>
    <w:p w14:paraId="5C65C310" w14:textId="77777777" w:rsidR="003B5A4A" w:rsidRPr="003B5A4A" w:rsidRDefault="003B5A4A" w:rsidP="003B5A4A">
      <w:pPr>
        <w:spacing w:before="120" w:after="150"/>
        <w:rPr>
          <w:color w:val="222222"/>
        </w:rPr>
      </w:pPr>
      <w:r w:rsidRPr="003B5A4A">
        <w:rPr>
          <w:color w:val="222222"/>
        </w:rPr>
        <w:t>Per previous announcements: "The AFD Cross-band Test is a unique opportunity to test two-way communications between military communicators and radio stations in the Amateur Radio Service, as authorized in 47 CFR 97.111. These tests provide opportunities and challenges for radio operators to demonstrate individual technical skills in a tightly controlled exercise scenario that does not impact any public or private communications."</w:t>
      </w:r>
    </w:p>
    <w:p w14:paraId="46F91AA0" w14:textId="77777777" w:rsidR="003B5A4A" w:rsidRPr="003B5A4A" w:rsidRDefault="003B5A4A" w:rsidP="003B5A4A">
      <w:pPr>
        <w:spacing w:before="120" w:after="150"/>
        <w:rPr>
          <w:color w:val="222222"/>
        </w:rPr>
      </w:pPr>
      <w:r w:rsidRPr="003B5A4A">
        <w:rPr>
          <w:color w:val="222222"/>
        </w:rPr>
        <w:t>Military stations in various locations will transmit on selected military frequencies and announce the specific ham band frequencies they are monitoring.</w:t>
      </w:r>
    </w:p>
    <w:p w14:paraId="5D7F467D" w14:textId="77777777" w:rsidR="003B5A4A" w:rsidRPr="003B5A4A" w:rsidRDefault="003B5A4A" w:rsidP="003B5A4A">
      <w:pPr>
        <w:spacing w:before="120" w:after="150"/>
        <w:rPr>
          <w:color w:val="222222"/>
        </w:rPr>
      </w:pPr>
      <w:r w:rsidRPr="003B5A4A">
        <w:rPr>
          <w:color w:val="222222"/>
        </w:rPr>
        <w:t>An AFD message will be transmitted utilizing the Military Standard (MIL-STD) serial PSK waveform (M110) followed by MIL-STD Wide Shift FSK (850 Hz RTTY), as described in MIL-STD 188-110A/B. The AFD message will also be sent in CW and RTTY.</w:t>
      </w:r>
    </w:p>
    <w:p w14:paraId="76C0057E" w14:textId="77777777" w:rsidR="003B5A4A" w:rsidRPr="003B5A4A" w:rsidRDefault="003B5A4A" w:rsidP="003B5A4A">
      <w:pPr>
        <w:spacing w:before="120" w:after="150"/>
        <w:rPr>
          <w:color w:val="222222"/>
        </w:rPr>
      </w:pPr>
      <w:r w:rsidRPr="003B5A4A">
        <w:rPr>
          <w:color w:val="222222"/>
        </w:rPr>
        <w:t>Full details will be released on April 1.</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lastRenderedPageBreak/>
        <w:drawing>
          <wp:anchor distT="0" distB="0" distL="114300" distR="114300" simplePos="0" relativeHeight="251654144"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74A35C50" w14:textId="3A1971CF" w:rsidR="00DD37C9" w:rsidRDefault="00DD37C9" w:rsidP="00717A02">
      <w:pPr>
        <w:widowControl w:val="0"/>
        <w:contextualSpacing/>
        <w:rPr>
          <w:noProof/>
        </w:rPr>
      </w:pPr>
    </w:p>
    <w:p w14:paraId="3FB56EBE" w14:textId="77777777" w:rsidR="00DD37C9" w:rsidRPr="00DD37C9" w:rsidRDefault="00DD37C9" w:rsidP="00DD37C9">
      <w:pPr>
        <w:shd w:val="clear" w:color="auto" w:fill="FFFFFF"/>
        <w:outlineLvl w:val="1"/>
        <w:rPr>
          <w:color w:val="202124"/>
          <w:sz w:val="36"/>
          <w:szCs w:val="36"/>
        </w:rPr>
      </w:pPr>
      <w:r w:rsidRPr="00DD37C9">
        <w:rPr>
          <w:color w:val="202124"/>
          <w:sz w:val="36"/>
          <w:szCs w:val="36"/>
        </w:rPr>
        <w:t>Skywarn Training Schedule for 2022</w:t>
      </w:r>
    </w:p>
    <w:p w14:paraId="7D2FD8B4" w14:textId="2F996EAC" w:rsidR="00DD37C9" w:rsidRDefault="00DD37C9" w:rsidP="00717A02">
      <w:pPr>
        <w:widowControl w:val="0"/>
        <w:contextualSpacing/>
        <w:rPr>
          <w:noProof/>
        </w:rPr>
      </w:pPr>
    </w:p>
    <w:p w14:paraId="2C378AF0" w14:textId="70E13F15" w:rsidR="00DD37C9" w:rsidRPr="008503DD" w:rsidRDefault="008503DD" w:rsidP="00717A02">
      <w:pPr>
        <w:widowControl w:val="0"/>
        <w:contextualSpacing/>
        <w:rPr>
          <w:noProof/>
        </w:rPr>
      </w:pPr>
      <w:r w:rsidRPr="008503DD">
        <w:rPr>
          <w:noProof/>
        </w:rPr>
        <w:t>Portage, Trumbull &amp; Mahoning Counties:</w:t>
      </w:r>
    </w:p>
    <w:p w14:paraId="49143110" w14:textId="77777777" w:rsidR="00DD37C9" w:rsidRPr="008503DD" w:rsidRDefault="00DD37C9" w:rsidP="00DD37C9">
      <w:pPr>
        <w:shd w:val="clear" w:color="auto" w:fill="FFFFFF"/>
        <w:rPr>
          <w:color w:val="000000"/>
        </w:rPr>
      </w:pPr>
    </w:p>
    <w:p w14:paraId="56E7B996" w14:textId="0C3E0F0E" w:rsidR="008503DD" w:rsidRPr="008503DD" w:rsidRDefault="008503DD" w:rsidP="008503DD">
      <w:pPr>
        <w:shd w:val="clear" w:color="auto" w:fill="FFFFFF"/>
        <w:rPr>
          <w:color w:val="000000"/>
        </w:rPr>
      </w:pPr>
      <w:r w:rsidRPr="008503DD">
        <w:rPr>
          <w:color w:val="000000"/>
        </w:rPr>
        <w:t>For those that may have missed the online Skywarn Training on April 14th, the National Weather Service is planning on spotter classes in the Fall for Portage, Trumbull and Mahoning counties.</w:t>
      </w:r>
    </w:p>
    <w:p w14:paraId="12C7A296" w14:textId="77777777" w:rsidR="008503DD" w:rsidRPr="008503DD" w:rsidRDefault="008503DD" w:rsidP="008503DD">
      <w:pPr>
        <w:shd w:val="clear" w:color="auto" w:fill="FFFFFF"/>
        <w:rPr>
          <w:color w:val="000000"/>
        </w:rPr>
      </w:pPr>
    </w:p>
    <w:p w14:paraId="0FB507F9" w14:textId="01891A76" w:rsidR="008503DD" w:rsidRPr="008503DD" w:rsidRDefault="008503DD" w:rsidP="008503DD">
      <w:pPr>
        <w:shd w:val="clear" w:color="auto" w:fill="FFFFFF"/>
        <w:rPr>
          <w:color w:val="000000"/>
        </w:rPr>
      </w:pPr>
      <w:r w:rsidRPr="008503DD">
        <w:rPr>
          <w:color w:val="000000"/>
        </w:rPr>
        <w:t>Dates, time and location info as soon as I have it.</w:t>
      </w:r>
    </w:p>
    <w:p w14:paraId="12972387" w14:textId="77777777" w:rsidR="00DD37C9" w:rsidRPr="00DD37C9" w:rsidRDefault="00DD37C9" w:rsidP="00DD37C9">
      <w:pPr>
        <w:shd w:val="clear" w:color="auto" w:fill="FFFFFF"/>
        <w:rPr>
          <w:color w:val="000000"/>
        </w:rPr>
      </w:pPr>
    </w:p>
    <w:p w14:paraId="4B3ABC99" w14:textId="77777777" w:rsidR="00DD37C9" w:rsidRPr="00DD37C9" w:rsidRDefault="00DD37C9" w:rsidP="00DD37C9">
      <w:pPr>
        <w:shd w:val="clear" w:color="auto" w:fill="FFFFFF"/>
        <w:rPr>
          <w:color w:val="000000"/>
        </w:rPr>
      </w:pPr>
    </w:p>
    <w:p w14:paraId="27620928" w14:textId="77777777" w:rsidR="00DD37C9" w:rsidRPr="00DD37C9" w:rsidRDefault="00DD37C9" w:rsidP="00DD37C9">
      <w:pPr>
        <w:shd w:val="clear" w:color="auto" w:fill="FFFFFF"/>
        <w:rPr>
          <w:color w:val="000000"/>
        </w:rPr>
      </w:pPr>
      <w:r w:rsidRPr="00DD37C9">
        <w:rPr>
          <w:color w:val="000000"/>
        </w:rPr>
        <w:t>73,</w:t>
      </w:r>
      <w:r w:rsidRPr="00DD37C9">
        <w:rPr>
          <w:color w:val="000000"/>
        </w:rPr>
        <w:br/>
        <w:t>Gregg - WB8YYS</w:t>
      </w:r>
    </w:p>
    <w:p w14:paraId="62CB98D5" w14:textId="77777777" w:rsidR="00EB0173" w:rsidRDefault="00EB0173" w:rsidP="00A036B1">
      <w:pPr>
        <w:rPr>
          <w:sz w:val="32"/>
          <w:szCs w:val="32"/>
          <w:u w:val="single"/>
        </w:rPr>
      </w:pPr>
    </w:p>
    <w:p w14:paraId="7340FAE0" w14:textId="15A365CF" w:rsidR="00BE3375" w:rsidRPr="00DD37C9" w:rsidRDefault="00BE3375" w:rsidP="00BE3375">
      <w:pPr>
        <w:shd w:val="clear" w:color="auto" w:fill="FFFFFF"/>
        <w:rPr>
          <w:rFonts w:ascii="Arial" w:hAnsi="Arial" w:cs="Arial"/>
          <w:b/>
          <w:bCs/>
          <w:color w:val="000000"/>
        </w:rPr>
      </w:pPr>
      <w:r>
        <w:rPr>
          <w:rFonts w:ascii="Arial" w:hAnsi="Arial" w:cs="Arial"/>
          <w:color w:val="000000"/>
        </w:rPr>
        <w:t>​</w:t>
      </w:r>
      <w:r w:rsidR="00DD37C9">
        <w:rPr>
          <w:rFonts w:ascii="Arial" w:hAnsi="Arial" w:cs="Arial"/>
          <w:b/>
          <w:bCs/>
          <w:color w:val="000000"/>
        </w:rPr>
        <w:t>______________________________________________________________________</w:t>
      </w:r>
    </w:p>
    <w:p w14:paraId="68C01DFB" w14:textId="38857883" w:rsidR="00EB0173" w:rsidRDefault="00EB0173" w:rsidP="00A036B1">
      <w:pPr>
        <w:rPr>
          <w:sz w:val="32"/>
          <w:szCs w:val="32"/>
          <w:u w:val="single"/>
        </w:rPr>
      </w:pPr>
    </w:p>
    <w:p w14:paraId="399F38AD" w14:textId="6128E4AB" w:rsidR="007E67D2" w:rsidRDefault="003003EE" w:rsidP="00A036B1">
      <w:pPr>
        <w:rPr>
          <w:b/>
          <w:bCs/>
          <w:sz w:val="32"/>
          <w:szCs w:val="32"/>
        </w:rPr>
      </w:pPr>
      <w:r>
        <w:rPr>
          <w:b/>
          <w:bCs/>
          <w:sz w:val="32"/>
          <w:szCs w:val="32"/>
        </w:rPr>
        <w:t>Help Desperately Needed!</w:t>
      </w:r>
    </w:p>
    <w:p w14:paraId="78D9603D" w14:textId="77777777" w:rsidR="003003EE" w:rsidRDefault="003003EE" w:rsidP="00A036B1">
      <w:pPr>
        <w:rPr>
          <w:b/>
          <w:bCs/>
          <w:sz w:val="32"/>
          <w:szCs w:val="32"/>
        </w:rPr>
      </w:pPr>
    </w:p>
    <w:p w14:paraId="76A4BF2A" w14:textId="2FB5085A" w:rsidR="003003EE" w:rsidRPr="003003EE" w:rsidRDefault="003003E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3003EE">
        <w:rPr>
          <w:color w:val="222222"/>
        </w:rPr>
        <w:t xml:space="preserve">Hi all! I'm still in need of operators for the Glass City Marathon. Race day is Sunday, April 24th and the start time is 6:30 AM. The race starts and ends on the campus of the University of Toledo and the course runs west and north from there. </w:t>
      </w:r>
      <w:r>
        <w:rPr>
          <w:color w:val="222222"/>
        </w:rPr>
        <w:t xml:space="preserve"> </w:t>
      </w:r>
      <w:r w:rsidRPr="003003EE">
        <w:rPr>
          <w:color w:val="222222"/>
        </w:rPr>
        <w:t xml:space="preserve">If you'd like to sign up or get more </w:t>
      </w:r>
      <w:proofErr w:type="gramStart"/>
      <w:r w:rsidRPr="003003EE">
        <w:rPr>
          <w:color w:val="222222"/>
        </w:rPr>
        <w:t>information</w:t>
      </w:r>
      <w:proofErr w:type="gramEnd"/>
      <w:r w:rsidRPr="003003EE">
        <w:rPr>
          <w:color w:val="222222"/>
        </w:rPr>
        <w:t xml:space="preserve"> please contact me at either </w:t>
      </w:r>
      <w:hyperlink r:id="rId37" w:tgtFrame="_blank" w:history="1">
        <w:r w:rsidRPr="003003EE">
          <w:rPr>
            <w:color w:val="1155CC"/>
            <w:u w:val="single"/>
            <w:bdr w:val="dotted" w:sz="2" w:space="0" w:color="333333" w:frame="1"/>
          </w:rPr>
          <w:t>k8rks@arrl.net</w:t>
        </w:r>
      </w:hyperlink>
      <w:r w:rsidRPr="003003EE">
        <w:rPr>
          <w:color w:val="222222"/>
        </w:rPr>
        <w:t xml:space="preserve"> or 419-471-0573. </w:t>
      </w:r>
    </w:p>
    <w:p w14:paraId="2946ADDD" w14:textId="77777777" w:rsidR="003003EE" w:rsidRPr="003003EE" w:rsidRDefault="003003E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3003EE">
        <w:rPr>
          <w:color w:val="222222"/>
        </w:rPr>
        <w:t>Thanks!</w:t>
      </w:r>
    </w:p>
    <w:p w14:paraId="1788B7A7" w14:textId="77777777" w:rsidR="003003EE" w:rsidRPr="003003EE" w:rsidRDefault="003003E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2FA3644" w14:textId="77777777" w:rsidR="003003EE" w:rsidRPr="003003EE" w:rsidRDefault="003003E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3003EE">
        <w:rPr>
          <w:color w:val="222222"/>
        </w:rPr>
        <w:t>Rick K8RKS</w:t>
      </w:r>
    </w:p>
    <w:p w14:paraId="0400BC2D" w14:textId="77777777" w:rsidR="003003EE" w:rsidRPr="003003EE" w:rsidRDefault="002B04B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hyperlink r:id="rId38" w:tgtFrame="_blank" w:history="1">
        <w:r w:rsidR="003003EE" w:rsidRPr="003003EE">
          <w:rPr>
            <w:color w:val="1155CC"/>
            <w:u w:val="single"/>
            <w:bdr w:val="dotted" w:sz="2" w:space="0" w:color="333333" w:frame="1"/>
          </w:rPr>
          <w:t>k8rks@arrl.net</w:t>
        </w:r>
      </w:hyperlink>
    </w:p>
    <w:p w14:paraId="2B3FCC5C" w14:textId="77777777" w:rsidR="003003EE" w:rsidRPr="003003EE" w:rsidRDefault="003003EE" w:rsidP="00300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3003EE">
        <w:rPr>
          <w:color w:val="222222"/>
        </w:rPr>
        <w:t>419-471-0573</w:t>
      </w:r>
    </w:p>
    <w:p w14:paraId="5A3E5A5E" w14:textId="251DA5A9" w:rsidR="004D46EA" w:rsidRDefault="004D46EA" w:rsidP="00A036B1">
      <w:pPr>
        <w:rPr>
          <w:b/>
          <w:bCs/>
          <w:sz w:val="32"/>
          <w:szCs w:val="32"/>
        </w:rPr>
      </w:pPr>
    </w:p>
    <w:p w14:paraId="7D69123E" w14:textId="01B5ED83" w:rsidR="004D46EA" w:rsidRDefault="00D802D7" w:rsidP="00A036B1">
      <w:pPr>
        <w:rPr>
          <w:b/>
          <w:bCs/>
          <w:sz w:val="32"/>
          <w:szCs w:val="32"/>
        </w:rPr>
      </w:pPr>
      <w:r>
        <w:rPr>
          <w:b/>
          <w:bCs/>
          <w:sz w:val="32"/>
          <w:szCs w:val="32"/>
        </w:rPr>
        <w:t>__________________________________________________________</w:t>
      </w:r>
    </w:p>
    <w:p w14:paraId="3C61735D" w14:textId="77777777" w:rsidR="0084359A" w:rsidRDefault="0084359A" w:rsidP="00A036B1">
      <w:pPr>
        <w:rPr>
          <w:b/>
          <w:bCs/>
          <w:sz w:val="32"/>
          <w:szCs w:val="32"/>
        </w:rPr>
      </w:pPr>
    </w:p>
    <w:p w14:paraId="2C1D2239" w14:textId="560C9949" w:rsidR="00F967A5" w:rsidRPr="00DD37C9" w:rsidRDefault="00F967A5" w:rsidP="00A036B1">
      <w:pPr>
        <w:rPr>
          <w:b/>
          <w:bCs/>
          <w:sz w:val="32"/>
          <w:szCs w:val="32"/>
        </w:rPr>
      </w:pPr>
      <w:r>
        <w:rPr>
          <w:b/>
          <w:bCs/>
          <w:sz w:val="32"/>
          <w:szCs w:val="32"/>
        </w:rPr>
        <w:t>Bus Trip to Hamvention!</w:t>
      </w:r>
    </w:p>
    <w:p w14:paraId="30106CB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 xml:space="preserve">The Silvercreek Amateur Radio Association (SARA) will be sponsoring a bus trip to Hamvention in Xenia Ohio on Saturday, May 21, 2022. The bus will depart from Akron, Ohio at </w:t>
      </w:r>
      <w:r w:rsidRPr="00DD37C9">
        <w:rPr>
          <w:color w:val="222222"/>
        </w:rPr>
        <w:lastRenderedPageBreak/>
        <w:t>5:30am on the 21st. The bus is planned to arrive by the start of Saturday’s event at 9:00am and will depart from the Hamvention bus area at 4:00pm for the return trip. The bus will make stops for breakfast (McDonald’s) and dinner (Cracker Barrel) with both meals at your own expense.</w:t>
      </w:r>
    </w:p>
    <w:p w14:paraId="012846D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trip package includes the </w:t>
      </w:r>
      <w:r w:rsidRPr="00DD37C9">
        <w:rPr>
          <w:b/>
          <w:bCs/>
          <w:color w:val="222222"/>
        </w:rPr>
        <w:t>bus fare and entrance ticket</w:t>
      </w:r>
      <w:r w:rsidRPr="00DD37C9">
        <w:rPr>
          <w:color w:val="222222"/>
        </w:rPr>
        <w:t> and is priced at $100. Reservations must be made by April 15th. </w:t>
      </w:r>
      <w:r w:rsidRPr="00DD37C9">
        <w:rPr>
          <w:i/>
          <w:iCs/>
          <w:color w:val="222222"/>
        </w:rPr>
        <w:t>The bus requires a minimum purchase of 35 riders and SARA will cancel the event with full refund if 35 riders have not been scheduled and paid by April 15, 2022.</w:t>
      </w:r>
      <w:r w:rsidRPr="00DD37C9">
        <w:rPr>
          <w:color w:val="222222"/>
        </w:rPr>
        <w:t> Except for the case of a cancellation of the trip, all purchases are non-refundable. If there are bus seats remaining after April 15th, </w:t>
      </w:r>
      <w:r w:rsidRPr="00DD37C9">
        <w:rPr>
          <w:b/>
          <w:bCs/>
          <w:color w:val="222222"/>
        </w:rPr>
        <w:t>bus fare only</w:t>
      </w:r>
      <w:r w:rsidRPr="00DD37C9">
        <w:rPr>
          <w:color w:val="222222"/>
        </w:rPr>
        <w:t> will be $74. Remaining seats will be filled on a first-come-first-serve basis.</w:t>
      </w:r>
    </w:p>
    <w:p w14:paraId="0133223E" w14:textId="3CC15F79" w:rsidR="00DD37C9" w:rsidRDefault="00DD37C9" w:rsidP="00DD37C9">
      <w:pPr>
        <w:shd w:val="clear" w:color="auto" w:fill="FFFFFF"/>
        <w:spacing w:before="100" w:beforeAutospacing="1" w:after="100" w:afterAutospacing="1"/>
        <w:rPr>
          <w:color w:val="222222"/>
        </w:rPr>
      </w:pPr>
      <w:r w:rsidRPr="00DD37C9">
        <w:rPr>
          <w:color w:val="222222"/>
        </w:rPr>
        <w:t>Visit </w:t>
      </w:r>
      <w:hyperlink r:id="rId39" w:tgtFrame="_blank" w:history="1">
        <w:r w:rsidRPr="00DD37C9">
          <w:rPr>
            <w:color w:val="1155CC"/>
            <w:u w:val="single"/>
          </w:rPr>
          <w:t>https://w8wky.org/bustrip</w:t>
        </w:r>
      </w:hyperlink>
      <w:r w:rsidRPr="00DD37C9">
        <w:rPr>
          <w:color w:val="222222"/>
        </w:rPr>
        <w:t> for more information and to reserve your spot!</w:t>
      </w:r>
    </w:p>
    <w:p w14:paraId="617879BD" w14:textId="2731D349" w:rsidR="00F43028" w:rsidRDefault="00F43028" w:rsidP="00DD37C9">
      <w:pPr>
        <w:shd w:val="clear" w:color="auto" w:fill="FFFFFF"/>
        <w:spacing w:before="100" w:beforeAutospacing="1" w:after="100" w:afterAutospacing="1"/>
        <w:rPr>
          <w:color w:val="222222"/>
        </w:rPr>
      </w:pPr>
      <w:r>
        <w:rPr>
          <w:color w:val="222222"/>
        </w:rPr>
        <w:t>*****UPDATE*****</w:t>
      </w:r>
    </w:p>
    <w:p w14:paraId="3D834FFA" w14:textId="0C8F4ACF" w:rsidR="00F43028" w:rsidRPr="00F43028" w:rsidRDefault="00F43028" w:rsidP="00DD37C9">
      <w:pPr>
        <w:shd w:val="clear" w:color="auto" w:fill="FFFFFF"/>
        <w:spacing w:before="100" w:beforeAutospacing="1" w:after="100" w:afterAutospacing="1"/>
        <w:rPr>
          <w:color w:val="222222"/>
        </w:rPr>
      </w:pPr>
      <w:r w:rsidRPr="00F43028">
        <w:rPr>
          <w:color w:val="222222"/>
          <w:shd w:val="clear" w:color="auto" w:fill="FFFFFF"/>
        </w:rPr>
        <w:t>The Hamvention Bus Trip is a GO! Package sales for a bus seat + Hamvention ticket are still available through Thursday, April 20</w:t>
      </w:r>
      <w:r w:rsidRPr="00F43028">
        <w:rPr>
          <w:color w:val="222222"/>
          <w:shd w:val="clear" w:color="auto" w:fill="FFFFFF"/>
          <w:vertAlign w:val="superscript"/>
        </w:rPr>
        <w:t>th</w:t>
      </w:r>
      <w:r w:rsidRPr="00F43028">
        <w:rPr>
          <w:color w:val="222222"/>
          <w:shd w:val="clear" w:color="auto" w:fill="FFFFFF"/>
        </w:rPr>
        <w:t xml:space="preserve"> for $100. After that, bus-only tickets will be $74 and on sale through the week before Hamvention or until all remaining seats are sold out. </w:t>
      </w:r>
    </w:p>
    <w:p w14:paraId="6DF47C33" w14:textId="5C0017D3" w:rsidR="00DD37C9" w:rsidRPr="00F967A5" w:rsidRDefault="00F967A5" w:rsidP="00A036B1">
      <w:pPr>
        <w:rPr>
          <w:b/>
          <w:bCs/>
          <w:sz w:val="32"/>
          <w:szCs w:val="32"/>
        </w:rPr>
      </w:pPr>
      <w:r>
        <w:rPr>
          <w:b/>
          <w:bCs/>
          <w:sz w:val="32"/>
          <w:szCs w:val="32"/>
        </w:rPr>
        <w:t>__________________________________________________________</w:t>
      </w:r>
    </w:p>
    <w:p w14:paraId="644E2B50" w14:textId="77777777" w:rsidR="00337C77" w:rsidRDefault="00337C77"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8000"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r>
      <w:r w:rsidRPr="00754E70">
        <w:rPr>
          <w:rFonts w:ascii="Arial" w:hAnsi="Arial" w:cs="Arial"/>
          <w:color w:val="222222"/>
        </w:rPr>
        <w:lastRenderedPageBreak/>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44"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45"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46"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47"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48"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The ARRL VE Newsletter relays important updates relating to FCC rule or policy changes, exam session document or procedural changes, video sessions, and other topics. VEs can sign up for the newsletter at </w:t>
      </w:r>
      <w:hyperlink r:id="rId49"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21691A01" w14:textId="77777777"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w:t>
      </w:r>
      <w:proofErr w:type="gramStart"/>
      <w:r w:rsidRPr="0039410B">
        <w:rPr>
          <w:rFonts w:eastAsiaTheme="minorHAnsi"/>
        </w:rPr>
        <w:t>Annual</w:t>
      </w:r>
      <w:proofErr w:type="gramEnd"/>
      <w:r w:rsidRPr="0039410B">
        <w:rPr>
          <w:rFonts w:eastAsiaTheme="minorHAnsi"/>
        </w:rPr>
        <w:t xml:space="preserve">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50"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51"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77777777" w:rsidR="0039410B" w:rsidRPr="0039410B" w:rsidRDefault="0039410B" w:rsidP="0039410B">
      <w:pPr>
        <w:rPr>
          <w:bCs/>
        </w:rPr>
      </w:pPr>
    </w:p>
    <w:p w14:paraId="1AA215D3" w14:textId="77777777" w:rsidR="0039410B" w:rsidRPr="0039410B" w:rsidRDefault="0039410B" w:rsidP="0039410B">
      <w:pPr>
        <w:widowControl w:val="0"/>
        <w:contextualSpacing/>
        <w:rPr>
          <w:rFonts w:ascii="Arial" w:hAnsi="Arial" w:cs="Arial"/>
          <w:color w:val="222222"/>
          <w:sz w:val="32"/>
          <w:szCs w:val="32"/>
          <w:shd w:val="clear" w:color="auto" w:fill="FFFFFF"/>
        </w:rPr>
      </w:pPr>
      <w:r w:rsidRPr="0039410B">
        <w:rPr>
          <w:rFonts w:eastAsiaTheme="minorHAnsi"/>
          <w:noProof/>
        </w:rPr>
        <w:drawing>
          <wp:inline distT="0" distB="0" distL="0" distR="0" wp14:anchorId="0B3C0A1E" wp14:editId="612C01AF">
            <wp:extent cx="6157913" cy="2779043"/>
            <wp:effectExtent l="0" t="0" r="0" b="254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0612" cy="2789287"/>
                    </a:xfrm>
                    <a:prstGeom prst="rect">
                      <a:avLst/>
                    </a:prstGeom>
                    <a:noFill/>
                    <a:ln>
                      <a:noFill/>
                    </a:ln>
                  </pic:spPr>
                </pic:pic>
              </a:graphicData>
            </a:graphic>
          </wp:inline>
        </w:drawing>
      </w: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5913CE62" w14:textId="32CA40FD"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w:t>
      </w:r>
    </w:p>
    <w:p w14:paraId="4B3CCD8D" w14:textId="77777777" w:rsidR="005E2389" w:rsidRDefault="005E2389" w:rsidP="00A036B1">
      <w:pPr>
        <w:widowControl w:val="0"/>
        <w:contextualSpacing/>
        <w:rPr>
          <w:rFonts w:ascii="Arial" w:hAnsi="Arial" w:cs="Arial"/>
          <w:color w:val="222222"/>
          <w:sz w:val="32"/>
          <w:szCs w:val="32"/>
          <w:shd w:val="clear" w:color="auto" w:fill="FFFFFF"/>
        </w:rPr>
      </w:pPr>
    </w:p>
    <w:p w14:paraId="050DDABC" w14:textId="77777777" w:rsidR="00C46551" w:rsidRDefault="00C46551" w:rsidP="00A036B1">
      <w:pPr>
        <w:widowControl w:val="0"/>
        <w:contextualSpacing/>
        <w:rPr>
          <w:rFonts w:ascii="Arial" w:hAnsi="Arial" w:cs="Arial"/>
          <w:color w:val="222222"/>
          <w:sz w:val="32"/>
          <w:szCs w:val="32"/>
          <w:shd w:val="clear" w:color="auto" w:fill="FFFFFF"/>
        </w:rPr>
      </w:pPr>
    </w:p>
    <w:p w14:paraId="62CD00A4" w14:textId="4A45E0C4" w:rsidR="00C46551" w:rsidRDefault="00C46551" w:rsidP="00A036B1">
      <w:pPr>
        <w:widowControl w:val="0"/>
        <w:contextualSpacing/>
        <w:rPr>
          <w:rFonts w:ascii="Arial" w:hAnsi="Arial" w:cs="Arial"/>
          <w:color w:val="222222"/>
          <w:sz w:val="32"/>
          <w:szCs w:val="32"/>
          <w:shd w:val="clear" w:color="auto" w:fill="FFFFFF"/>
        </w:rPr>
      </w:pPr>
    </w:p>
    <w:p w14:paraId="75CC907F" w14:textId="43D05B69" w:rsidR="00C46551" w:rsidRDefault="00C46551" w:rsidP="00A036B1">
      <w:pPr>
        <w:widowControl w:val="0"/>
        <w:contextualSpacing/>
        <w:rPr>
          <w:rFonts w:ascii="Arial" w:hAnsi="Arial" w:cs="Arial"/>
          <w:color w:val="222222"/>
          <w:sz w:val="32"/>
          <w:szCs w:val="32"/>
          <w:shd w:val="clear" w:color="auto" w:fill="FFFFFF"/>
        </w:rPr>
      </w:pPr>
    </w:p>
    <w:p w14:paraId="2B4FADFA" w14:textId="74BE8713" w:rsidR="00C46551" w:rsidRPr="00C46551" w:rsidRDefault="00C46551" w:rsidP="00A036B1">
      <w:pPr>
        <w:widowControl w:val="0"/>
        <w:contextualSpacing/>
        <w:rPr>
          <w:color w:val="222222"/>
          <w:sz w:val="32"/>
          <w:szCs w:val="32"/>
          <w:shd w:val="clear" w:color="auto" w:fill="FFFFFF"/>
        </w:rPr>
      </w:pPr>
      <w:r>
        <w:rPr>
          <w:color w:val="222222"/>
          <w:sz w:val="32"/>
          <w:szCs w:val="32"/>
          <w:shd w:val="clear" w:color="auto" w:fill="FFFFFF"/>
        </w:rPr>
        <w:lastRenderedPageBreak/>
        <w:t>From the Parma Radio Club:</w:t>
      </w:r>
    </w:p>
    <w:p w14:paraId="75FA43F3" w14:textId="77777777" w:rsidR="00C46551" w:rsidRDefault="00C46551" w:rsidP="00A036B1">
      <w:pPr>
        <w:widowControl w:val="0"/>
        <w:contextualSpacing/>
        <w:rPr>
          <w:rFonts w:ascii="Arial" w:hAnsi="Arial" w:cs="Arial"/>
          <w:color w:val="222222"/>
          <w:sz w:val="32"/>
          <w:szCs w:val="32"/>
          <w:shd w:val="clear" w:color="auto" w:fill="FFFFFF"/>
        </w:rPr>
      </w:pPr>
    </w:p>
    <w:p w14:paraId="4302CC9D" w14:textId="4C50E142" w:rsidR="00C46551" w:rsidRPr="00C46551" w:rsidRDefault="00C46551" w:rsidP="00C46551">
      <w:pPr>
        <w:shd w:val="clear" w:color="auto" w:fill="FFFFFF"/>
        <w:jc w:val="center"/>
        <w:rPr>
          <w:rFonts w:ascii="Arial" w:hAnsi="Arial" w:cs="Arial"/>
          <w:color w:val="222222"/>
        </w:rPr>
      </w:pPr>
      <w:r w:rsidRPr="00C46551">
        <w:rPr>
          <w:rFonts w:ascii="Comic Sans MS" w:hAnsi="Comic Sans MS" w:cs="Arial"/>
          <w:color w:val="008000"/>
          <w:sz w:val="54"/>
          <w:szCs w:val="54"/>
        </w:rPr>
        <w:t>Our 8th Annual</w:t>
      </w:r>
    </w:p>
    <w:p w14:paraId="5D7080EB"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Comic Sans MS" w:hAnsi="Comic Sans MS" w:cs="Arial"/>
          <w:color w:val="008000"/>
          <w:sz w:val="54"/>
          <w:szCs w:val="54"/>
        </w:rPr>
        <w:t>EARTH DAY CELEBRATION</w:t>
      </w:r>
    </w:p>
    <w:p w14:paraId="400EA810"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Comic Sans MS" w:hAnsi="Comic Sans MS" w:cs="Arial"/>
          <w:color w:val="008000"/>
          <w:sz w:val="36"/>
          <w:szCs w:val="36"/>
        </w:rPr>
        <w:t>Special Event Station</w:t>
      </w:r>
    </w:p>
    <w:p w14:paraId="0D524ED9"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Comic Sans MS" w:hAnsi="Comic Sans MS" w:cs="Arial"/>
          <w:color w:val="008000"/>
          <w:sz w:val="36"/>
          <w:szCs w:val="36"/>
        </w:rPr>
        <w:t xml:space="preserve">Operating entirely on energy from </w:t>
      </w:r>
      <w:proofErr w:type="spellStart"/>
      <w:r w:rsidRPr="00C46551">
        <w:rPr>
          <w:rFonts w:ascii="Comic Sans MS" w:hAnsi="Comic Sans MS" w:cs="Arial"/>
          <w:color w:val="008000"/>
          <w:sz w:val="36"/>
          <w:szCs w:val="36"/>
        </w:rPr>
        <w:t>Ol'Sol</w:t>
      </w:r>
      <w:proofErr w:type="spellEnd"/>
    </w:p>
    <w:p w14:paraId="29A796ED"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8B4513"/>
          <w:sz w:val="30"/>
          <w:szCs w:val="30"/>
        </w:rPr>
        <w:t>At the historic, educational,</w:t>
      </w:r>
      <w:r w:rsidRPr="00C46551">
        <w:rPr>
          <w:rFonts w:ascii="Lucida Sans" w:hAnsi="Lucida Sans" w:cs="Arial"/>
          <w:color w:val="8B4513"/>
          <w:sz w:val="27"/>
          <w:szCs w:val="27"/>
        </w:rPr>
        <w:t> </w:t>
      </w:r>
      <w:hyperlink r:id="rId53" w:tgtFrame="_blank" w:history="1">
        <w:r w:rsidRPr="00C46551">
          <w:rPr>
            <w:rFonts w:ascii="Arial" w:hAnsi="Arial" w:cs="Arial"/>
            <w:b/>
            <w:bCs/>
            <w:color w:val="1155CC"/>
            <w:sz w:val="27"/>
            <w:szCs w:val="27"/>
            <w:u w:val="single"/>
          </w:rPr>
          <w:t>Stearns Farm</w:t>
        </w:r>
      </w:hyperlink>
      <w:r w:rsidRPr="00C46551">
        <w:rPr>
          <w:rFonts w:ascii="Lucida Sans" w:hAnsi="Lucida Sans" w:cs="Arial"/>
          <w:color w:val="8B4513"/>
          <w:sz w:val="27"/>
          <w:szCs w:val="27"/>
        </w:rPr>
        <w:t> </w:t>
      </w:r>
    </w:p>
    <w:p w14:paraId="1D55CF80"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8B4513"/>
          <w:sz w:val="30"/>
          <w:szCs w:val="30"/>
        </w:rPr>
        <w:t>in the heart of Parma, Ohio</w:t>
      </w:r>
    </w:p>
    <w:p w14:paraId="00062D55"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008000"/>
          <w:sz w:val="30"/>
          <w:szCs w:val="30"/>
        </w:rPr>
        <w:t> April 23, 2022</w:t>
      </w:r>
    </w:p>
    <w:p w14:paraId="0805C277"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008000"/>
          <w:sz w:val="30"/>
          <w:szCs w:val="30"/>
        </w:rPr>
        <w:t xml:space="preserve">1500Z - 2000Z using our club call </w:t>
      </w:r>
      <w:proofErr w:type="spellStart"/>
      <w:r w:rsidRPr="00C46551">
        <w:rPr>
          <w:rFonts w:ascii="Lucida Sans" w:hAnsi="Lucida Sans" w:cs="Arial"/>
          <w:color w:val="008000"/>
          <w:sz w:val="30"/>
          <w:szCs w:val="30"/>
        </w:rPr>
        <w:t>call</w:t>
      </w:r>
      <w:proofErr w:type="spellEnd"/>
      <w:r w:rsidRPr="00C46551">
        <w:rPr>
          <w:rFonts w:ascii="Lucida Sans" w:hAnsi="Lucida Sans" w:cs="Arial"/>
          <w:color w:val="008000"/>
          <w:sz w:val="30"/>
          <w:szCs w:val="30"/>
        </w:rPr>
        <w:t xml:space="preserve"> sign, W8PRC</w:t>
      </w:r>
    </w:p>
    <w:p w14:paraId="600205A1"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008000"/>
          <w:sz w:val="30"/>
          <w:szCs w:val="30"/>
        </w:rPr>
        <w:t>10 AM to 3 PM EST</w:t>
      </w:r>
    </w:p>
    <w:p w14:paraId="489ED40A"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008000"/>
          <w:sz w:val="30"/>
          <w:szCs w:val="30"/>
        </w:rPr>
        <w:t xml:space="preserve">7.195 </w:t>
      </w:r>
      <w:proofErr w:type="spellStart"/>
      <w:r w:rsidRPr="00C46551">
        <w:rPr>
          <w:rFonts w:ascii="Lucida Sans" w:hAnsi="Lucida Sans" w:cs="Arial"/>
          <w:color w:val="008000"/>
          <w:sz w:val="30"/>
          <w:szCs w:val="30"/>
        </w:rPr>
        <w:t>mHz</w:t>
      </w:r>
      <w:proofErr w:type="spellEnd"/>
      <w:r w:rsidRPr="00C46551">
        <w:rPr>
          <w:rFonts w:ascii="Lucida Sans" w:hAnsi="Lucida Sans" w:cs="Arial"/>
          <w:color w:val="008000"/>
          <w:sz w:val="30"/>
          <w:szCs w:val="30"/>
        </w:rPr>
        <w:t xml:space="preserve">   </w:t>
      </w:r>
      <w:proofErr w:type="gramStart"/>
      <w:r w:rsidRPr="00C46551">
        <w:rPr>
          <w:rFonts w:ascii="Lucida Sans" w:hAnsi="Lucida Sans" w:cs="Arial"/>
          <w:color w:val="008000"/>
          <w:sz w:val="30"/>
          <w:szCs w:val="30"/>
        </w:rPr>
        <w:t xml:space="preserve">14.245  </w:t>
      </w:r>
      <w:proofErr w:type="spellStart"/>
      <w:r w:rsidRPr="00C46551">
        <w:rPr>
          <w:rFonts w:ascii="Lucida Sans" w:hAnsi="Lucida Sans" w:cs="Arial"/>
          <w:color w:val="008000"/>
          <w:sz w:val="30"/>
          <w:szCs w:val="30"/>
        </w:rPr>
        <w:t>mHz</w:t>
      </w:r>
      <w:proofErr w:type="spellEnd"/>
      <w:proofErr w:type="gramEnd"/>
      <w:r w:rsidRPr="00C46551">
        <w:rPr>
          <w:rFonts w:ascii="Lucida Sans" w:hAnsi="Lucida Sans" w:cs="Arial"/>
          <w:color w:val="008000"/>
          <w:sz w:val="30"/>
          <w:szCs w:val="30"/>
        </w:rPr>
        <w:t>  (approx.)</w:t>
      </w:r>
    </w:p>
    <w:p w14:paraId="10395023" w14:textId="77777777" w:rsidR="00C46551" w:rsidRPr="00C46551" w:rsidRDefault="00C46551" w:rsidP="00C46551">
      <w:pPr>
        <w:shd w:val="clear" w:color="auto" w:fill="FFFFFF"/>
        <w:spacing w:before="100" w:beforeAutospacing="1" w:after="115"/>
        <w:jc w:val="center"/>
        <w:rPr>
          <w:rFonts w:ascii="Arial" w:hAnsi="Arial" w:cs="Arial"/>
          <w:color w:val="222222"/>
        </w:rPr>
      </w:pPr>
      <w:r w:rsidRPr="00C46551">
        <w:rPr>
          <w:rFonts w:ascii="Lucida Sans" w:hAnsi="Lucida Sans" w:cs="Arial"/>
          <w:color w:val="008000"/>
          <w:sz w:val="30"/>
          <w:szCs w:val="30"/>
        </w:rPr>
        <w:t>We'd like your QSL for our Earth Day album.</w:t>
      </w:r>
    </w:p>
    <w:p w14:paraId="01C413A7" w14:textId="2595E22E" w:rsidR="00C46551" w:rsidRDefault="00C46551" w:rsidP="00C46551">
      <w:pPr>
        <w:pBdr>
          <w:bottom w:val="single" w:sz="12" w:space="1" w:color="auto"/>
        </w:pBdr>
        <w:shd w:val="clear" w:color="auto" w:fill="FFFFFF"/>
        <w:spacing w:before="100" w:beforeAutospacing="1" w:after="115"/>
        <w:jc w:val="center"/>
        <w:rPr>
          <w:rFonts w:ascii="Lucida Sans" w:hAnsi="Lucida Sans" w:cs="Arial"/>
          <w:color w:val="008000"/>
          <w:sz w:val="30"/>
          <w:szCs w:val="30"/>
        </w:rPr>
      </w:pPr>
      <w:r w:rsidRPr="00C46551">
        <w:rPr>
          <w:rFonts w:ascii="Lucida Sans" w:hAnsi="Lucida Sans" w:cs="Arial"/>
          <w:color w:val="008000"/>
          <w:sz w:val="30"/>
          <w:szCs w:val="30"/>
        </w:rPr>
        <w:t>Send an SASE envelope large enough for our 4"x 6" QSL.</w:t>
      </w:r>
    </w:p>
    <w:p w14:paraId="0212C945" w14:textId="77777777" w:rsidR="008F6267" w:rsidRPr="00C46551" w:rsidRDefault="008F6267" w:rsidP="00C46551">
      <w:pPr>
        <w:pBdr>
          <w:bottom w:val="single" w:sz="12" w:space="1" w:color="auto"/>
        </w:pBdr>
        <w:shd w:val="clear" w:color="auto" w:fill="FFFFFF"/>
        <w:spacing w:before="100" w:beforeAutospacing="1" w:after="115"/>
        <w:jc w:val="center"/>
        <w:rPr>
          <w:rFonts w:ascii="Arial" w:hAnsi="Arial" w:cs="Arial"/>
          <w:color w:val="222222"/>
        </w:rPr>
      </w:pPr>
    </w:p>
    <w:p w14:paraId="5308A65D" w14:textId="0DE3263D" w:rsidR="008F6267" w:rsidRDefault="008F6267" w:rsidP="00A036B1">
      <w:pPr>
        <w:widowControl w:val="0"/>
        <w:contextualSpacing/>
        <w:rPr>
          <w:rFonts w:ascii="Arial" w:hAnsi="Arial" w:cs="Arial"/>
          <w:b/>
          <w:bCs/>
          <w:color w:val="222222"/>
          <w:sz w:val="32"/>
          <w:szCs w:val="32"/>
          <w:u w:val="single"/>
          <w:shd w:val="clear" w:color="auto" w:fill="FFFFFF"/>
        </w:rPr>
      </w:pPr>
    </w:p>
    <w:p w14:paraId="5E3EAD94" w14:textId="77777777" w:rsidR="008F6267" w:rsidRPr="008F6267" w:rsidRDefault="008F6267" w:rsidP="00A036B1">
      <w:pPr>
        <w:widowControl w:val="0"/>
        <w:contextualSpacing/>
        <w:rPr>
          <w:rFonts w:ascii="Arial" w:hAnsi="Arial" w:cs="Arial"/>
          <w:b/>
          <w:bCs/>
          <w:color w:val="222222"/>
          <w:sz w:val="32"/>
          <w:szCs w:val="32"/>
          <w:u w:val="single"/>
          <w:shd w:val="clear" w:color="auto" w:fill="FFFFFF"/>
        </w:rPr>
      </w:pPr>
    </w:p>
    <w:p w14:paraId="42FB0CEE" w14:textId="6497FD09" w:rsidR="00C46551" w:rsidRDefault="008F6267" w:rsidP="00A036B1">
      <w:pPr>
        <w:widowControl w:val="0"/>
        <w:contextualSpacing/>
        <w:rPr>
          <w:b/>
          <w:bCs/>
          <w:color w:val="222222"/>
          <w:sz w:val="32"/>
          <w:szCs w:val="32"/>
          <w:shd w:val="clear" w:color="auto" w:fill="FFFFFF"/>
        </w:rPr>
      </w:pPr>
      <w:r>
        <w:rPr>
          <w:b/>
          <w:bCs/>
          <w:color w:val="222222"/>
          <w:sz w:val="32"/>
          <w:szCs w:val="32"/>
          <w:shd w:val="clear" w:color="auto" w:fill="FFFFFF"/>
        </w:rPr>
        <w:t xml:space="preserve">Lancaster and </w:t>
      </w:r>
      <w:proofErr w:type="spellStart"/>
      <w:r>
        <w:rPr>
          <w:b/>
          <w:bCs/>
          <w:color w:val="222222"/>
          <w:sz w:val="32"/>
          <w:szCs w:val="32"/>
          <w:shd w:val="clear" w:color="auto" w:fill="FFFFFF"/>
        </w:rPr>
        <w:t>Fairfiled</w:t>
      </w:r>
      <w:proofErr w:type="spellEnd"/>
      <w:r>
        <w:rPr>
          <w:b/>
          <w:bCs/>
          <w:color w:val="222222"/>
          <w:sz w:val="32"/>
          <w:szCs w:val="32"/>
          <w:shd w:val="clear" w:color="auto" w:fill="FFFFFF"/>
        </w:rPr>
        <w:t xml:space="preserve"> County ARC</w:t>
      </w:r>
    </w:p>
    <w:p w14:paraId="35D333A3" w14:textId="0270C73D" w:rsidR="008F6267" w:rsidRDefault="008F6267" w:rsidP="00A036B1">
      <w:pPr>
        <w:widowControl w:val="0"/>
        <w:contextualSpacing/>
        <w:rPr>
          <w:b/>
          <w:bCs/>
          <w:color w:val="222222"/>
          <w:sz w:val="32"/>
          <w:szCs w:val="32"/>
          <w:shd w:val="clear" w:color="auto" w:fill="FFFFFF"/>
        </w:rPr>
      </w:pPr>
    </w:p>
    <w:p w14:paraId="12291D12" w14:textId="674038D6" w:rsidR="00C46551" w:rsidRPr="008F6267" w:rsidRDefault="008F6267" w:rsidP="00A036B1">
      <w:pPr>
        <w:widowControl w:val="0"/>
        <w:contextualSpacing/>
        <w:rPr>
          <w:rFonts w:ascii="Arial" w:hAnsi="Arial" w:cs="Arial"/>
          <w:color w:val="222222"/>
          <w:shd w:val="clear" w:color="auto" w:fill="FFFFFF"/>
        </w:rPr>
      </w:pPr>
      <w:r>
        <w:rPr>
          <w:rFonts w:ascii="Arial" w:hAnsi="Arial" w:cs="Arial"/>
          <w:color w:val="222222"/>
          <w:shd w:val="clear" w:color="auto" w:fill="FFFFFF"/>
        </w:rPr>
        <w:t>Congratulations to the club on scoring a “Feature Article” in the Fairfield Towne Crier for their support of ARES</w:t>
      </w:r>
      <w:r w:rsidR="009523B2">
        <w:rPr>
          <w:rFonts w:ascii="Arial" w:hAnsi="Arial" w:cs="Arial"/>
          <w:color w:val="222222"/>
          <w:shd w:val="clear" w:color="auto" w:fill="FFFFFF"/>
        </w:rPr>
        <w:t xml:space="preserve"> – see the full article here:  </w:t>
      </w:r>
      <w:hyperlink r:id="rId54" w:history="1">
        <w:r w:rsidR="009523B2" w:rsidRPr="009E1383">
          <w:rPr>
            <w:rStyle w:val="Hyperlink"/>
            <w:rFonts w:ascii="Arial" w:hAnsi="Arial" w:cs="Arial"/>
            <w:shd w:val="clear" w:color="auto" w:fill="FFFFFF"/>
          </w:rPr>
          <w:t>http://www.fairfieldtownecrier.com/4-11-22-OTC.pdf?fbclid=IwAR3-YwdR-fq3su-3Ps3goJI8DY2FReO9Nf61f4K1ffZK_hHbGdIrogyEwQQ</w:t>
        </w:r>
      </w:hyperlink>
    </w:p>
    <w:p w14:paraId="4619B603" w14:textId="77777777" w:rsidR="009523B2" w:rsidRPr="009523B2" w:rsidRDefault="009523B2" w:rsidP="009523B2">
      <w:pPr>
        <w:suppressAutoHyphens/>
        <w:rPr>
          <w:rFonts w:ascii="Arial" w:hAnsi="Arial" w:cs="Arial"/>
          <w:b/>
          <w:bCs/>
          <w:sz w:val="28"/>
          <w:szCs w:val="28"/>
          <w:lang w:eastAsia="ar-SA"/>
        </w:rPr>
      </w:pPr>
      <w:r w:rsidRPr="009523B2">
        <w:rPr>
          <w:rFonts w:ascii="Arial" w:hAnsi="Arial" w:cs="Arial"/>
          <w:b/>
          <w:bCs/>
          <w:sz w:val="28"/>
          <w:szCs w:val="28"/>
          <w:lang w:eastAsia="ar-SA"/>
        </w:rPr>
        <w:lastRenderedPageBreak/>
        <w:t>OHIO SECTION TRAFFIC REPORT – MARCH 2022</w:t>
      </w:r>
    </w:p>
    <w:p w14:paraId="6368703F" w14:textId="77777777" w:rsidR="009523B2" w:rsidRPr="009523B2" w:rsidRDefault="009523B2" w:rsidP="009523B2">
      <w:pPr>
        <w:tabs>
          <w:tab w:val="left" w:pos="14820"/>
        </w:tabs>
        <w:suppressAutoHyphens/>
        <w:rPr>
          <w:rFonts w:ascii="Arial" w:hAnsi="Arial" w:cs="Arial"/>
          <w:sz w:val="20"/>
          <w:szCs w:val="20"/>
          <w:lang w:eastAsia="ar-SA"/>
        </w:rPr>
      </w:pPr>
    </w:p>
    <w:p w14:paraId="38A714F4"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OHIO SECTION NETS – MARCH 2022</w:t>
      </w:r>
    </w:p>
    <w:p w14:paraId="7CDB95FA" w14:textId="77777777" w:rsidR="009523B2" w:rsidRPr="009523B2" w:rsidRDefault="009523B2" w:rsidP="009523B2">
      <w:pPr>
        <w:tabs>
          <w:tab w:val="left" w:pos="14820"/>
        </w:tabs>
        <w:suppressAutoHyphens/>
        <w:rPr>
          <w:rFonts w:ascii="Arial" w:hAnsi="Arial" w:cs="Arial"/>
          <w:bCs/>
          <w:sz w:val="20"/>
          <w:szCs w:val="20"/>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00"/>
        <w:gridCol w:w="1254"/>
        <w:gridCol w:w="1311"/>
        <w:gridCol w:w="1368"/>
        <w:gridCol w:w="1311"/>
        <w:gridCol w:w="2026"/>
      </w:tblGrid>
      <w:tr w:rsidR="009523B2" w:rsidRPr="009523B2" w14:paraId="3AADD38C" w14:textId="77777777" w:rsidTr="00744A78">
        <w:tc>
          <w:tcPr>
            <w:tcW w:w="1100" w:type="dxa"/>
            <w:tcBorders>
              <w:top w:val="single" w:sz="8" w:space="0" w:color="000000"/>
              <w:left w:val="single" w:sz="8" w:space="0" w:color="000000"/>
              <w:bottom w:val="single" w:sz="8" w:space="0" w:color="000000"/>
            </w:tcBorders>
          </w:tcPr>
          <w:p w14:paraId="0F1580A6"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NET</w:t>
            </w:r>
          </w:p>
        </w:tc>
        <w:tc>
          <w:tcPr>
            <w:tcW w:w="1254" w:type="dxa"/>
            <w:tcBorders>
              <w:top w:val="single" w:sz="8" w:space="0" w:color="000000"/>
              <w:left w:val="single" w:sz="8" w:space="0" w:color="000000"/>
              <w:bottom w:val="single" w:sz="8" w:space="0" w:color="000000"/>
            </w:tcBorders>
          </w:tcPr>
          <w:p w14:paraId="46F51847"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43B12992"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7E948E57"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2425AAAD"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SESSIONS</w:t>
            </w:r>
          </w:p>
        </w:tc>
        <w:tc>
          <w:tcPr>
            <w:tcW w:w="2026" w:type="dxa"/>
            <w:tcBorders>
              <w:top w:val="single" w:sz="8" w:space="0" w:color="000000"/>
              <w:left w:val="single" w:sz="8" w:space="0" w:color="000000"/>
              <w:bottom w:val="single" w:sz="8" w:space="0" w:color="000000"/>
              <w:right w:val="single" w:sz="8" w:space="0" w:color="000000"/>
            </w:tcBorders>
          </w:tcPr>
          <w:p w14:paraId="5411671E"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N/M</w:t>
            </w:r>
          </w:p>
        </w:tc>
      </w:tr>
      <w:tr w:rsidR="009523B2" w:rsidRPr="009523B2" w14:paraId="4B06F5A1" w14:textId="77777777" w:rsidTr="00744A78">
        <w:tc>
          <w:tcPr>
            <w:tcW w:w="1100" w:type="dxa"/>
            <w:tcBorders>
              <w:left w:val="single" w:sz="8" w:space="0" w:color="000000"/>
              <w:bottom w:val="single" w:sz="8" w:space="0" w:color="000000"/>
            </w:tcBorders>
          </w:tcPr>
          <w:p w14:paraId="3999800C"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BN(E)</w:t>
            </w:r>
          </w:p>
        </w:tc>
        <w:tc>
          <w:tcPr>
            <w:tcW w:w="1254" w:type="dxa"/>
            <w:tcBorders>
              <w:left w:val="single" w:sz="8" w:space="0" w:color="000000"/>
              <w:bottom w:val="single" w:sz="8" w:space="0" w:color="000000"/>
            </w:tcBorders>
          </w:tcPr>
          <w:p w14:paraId="50D20C33"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 xml:space="preserve"> 154</w:t>
            </w:r>
          </w:p>
        </w:tc>
        <w:tc>
          <w:tcPr>
            <w:tcW w:w="1311" w:type="dxa"/>
            <w:tcBorders>
              <w:left w:val="single" w:sz="8" w:space="0" w:color="000000"/>
              <w:bottom w:val="single" w:sz="8" w:space="0" w:color="000000"/>
            </w:tcBorders>
          </w:tcPr>
          <w:p w14:paraId="252AD114"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32</w:t>
            </w:r>
          </w:p>
        </w:tc>
        <w:tc>
          <w:tcPr>
            <w:tcW w:w="1368" w:type="dxa"/>
            <w:tcBorders>
              <w:left w:val="single" w:sz="8" w:space="0" w:color="000000"/>
              <w:bottom w:val="single" w:sz="8" w:space="0" w:color="000000"/>
            </w:tcBorders>
          </w:tcPr>
          <w:p w14:paraId="76A3A9DB"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314</w:t>
            </w:r>
          </w:p>
        </w:tc>
        <w:tc>
          <w:tcPr>
            <w:tcW w:w="1311" w:type="dxa"/>
            <w:tcBorders>
              <w:left w:val="single" w:sz="8" w:space="0" w:color="000000"/>
              <w:bottom w:val="single" w:sz="8" w:space="0" w:color="000000"/>
            </w:tcBorders>
          </w:tcPr>
          <w:p w14:paraId="7FB81C3C"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30</w:t>
            </w:r>
          </w:p>
        </w:tc>
        <w:tc>
          <w:tcPr>
            <w:tcW w:w="2026" w:type="dxa"/>
            <w:tcBorders>
              <w:left w:val="single" w:sz="8" w:space="0" w:color="000000"/>
              <w:bottom w:val="single" w:sz="8" w:space="0" w:color="000000"/>
              <w:right w:val="single" w:sz="8" w:space="0" w:color="000000"/>
            </w:tcBorders>
          </w:tcPr>
          <w:p w14:paraId="5520165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N2LC</w:t>
            </w:r>
          </w:p>
        </w:tc>
      </w:tr>
      <w:tr w:rsidR="009523B2" w:rsidRPr="009523B2" w14:paraId="10B1AC52" w14:textId="77777777" w:rsidTr="00744A78">
        <w:tc>
          <w:tcPr>
            <w:tcW w:w="1100" w:type="dxa"/>
            <w:tcBorders>
              <w:left w:val="single" w:sz="8" w:space="0" w:color="000000"/>
              <w:bottom w:val="single" w:sz="8" w:space="0" w:color="000000"/>
            </w:tcBorders>
          </w:tcPr>
          <w:p w14:paraId="650A0764"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BN(L)</w:t>
            </w:r>
          </w:p>
        </w:tc>
        <w:tc>
          <w:tcPr>
            <w:tcW w:w="1254" w:type="dxa"/>
            <w:tcBorders>
              <w:left w:val="single" w:sz="8" w:space="0" w:color="000000"/>
              <w:bottom w:val="single" w:sz="8" w:space="0" w:color="000000"/>
            </w:tcBorders>
          </w:tcPr>
          <w:p w14:paraId="4CCA625E"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42</w:t>
            </w:r>
          </w:p>
        </w:tc>
        <w:tc>
          <w:tcPr>
            <w:tcW w:w="1311" w:type="dxa"/>
            <w:tcBorders>
              <w:left w:val="single" w:sz="8" w:space="0" w:color="000000"/>
              <w:bottom w:val="single" w:sz="8" w:space="0" w:color="000000"/>
            </w:tcBorders>
          </w:tcPr>
          <w:p w14:paraId="0B2C7E3A"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22</w:t>
            </w:r>
          </w:p>
        </w:tc>
        <w:tc>
          <w:tcPr>
            <w:tcW w:w="1368" w:type="dxa"/>
            <w:tcBorders>
              <w:left w:val="single" w:sz="8" w:space="0" w:color="000000"/>
              <w:bottom w:val="single" w:sz="8" w:space="0" w:color="000000"/>
            </w:tcBorders>
          </w:tcPr>
          <w:p w14:paraId="44F334E3"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195</w:t>
            </w:r>
          </w:p>
        </w:tc>
        <w:tc>
          <w:tcPr>
            <w:tcW w:w="1311" w:type="dxa"/>
            <w:tcBorders>
              <w:left w:val="single" w:sz="8" w:space="0" w:color="000000"/>
              <w:bottom w:val="single" w:sz="8" w:space="0" w:color="000000"/>
            </w:tcBorders>
          </w:tcPr>
          <w:p w14:paraId="4140BCAF"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31</w:t>
            </w:r>
          </w:p>
        </w:tc>
        <w:tc>
          <w:tcPr>
            <w:tcW w:w="2026" w:type="dxa"/>
            <w:tcBorders>
              <w:left w:val="single" w:sz="8" w:space="0" w:color="000000"/>
              <w:bottom w:val="single" w:sz="8" w:space="0" w:color="000000"/>
              <w:right w:val="single" w:sz="8" w:space="0" w:color="000000"/>
            </w:tcBorders>
          </w:tcPr>
          <w:p w14:paraId="6B9365B4"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WB9LBI</w:t>
            </w:r>
          </w:p>
        </w:tc>
      </w:tr>
      <w:tr w:rsidR="009523B2" w:rsidRPr="009523B2" w14:paraId="64BA1D6A" w14:textId="77777777" w:rsidTr="00744A78">
        <w:tc>
          <w:tcPr>
            <w:tcW w:w="1100" w:type="dxa"/>
            <w:tcBorders>
              <w:left w:val="single" w:sz="8" w:space="0" w:color="000000"/>
              <w:bottom w:val="single" w:sz="8" w:space="0" w:color="000000"/>
            </w:tcBorders>
          </w:tcPr>
          <w:p w14:paraId="0B2C7812"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OSN</w:t>
            </w:r>
          </w:p>
        </w:tc>
        <w:tc>
          <w:tcPr>
            <w:tcW w:w="1254" w:type="dxa"/>
            <w:tcBorders>
              <w:left w:val="single" w:sz="8" w:space="0" w:color="000000"/>
              <w:bottom w:val="single" w:sz="8" w:space="0" w:color="000000"/>
            </w:tcBorders>
          </w:tcPr>
          <w:p w14:paraId="4406F972"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87</w:t>
            </w:r>
          </w:p>
        </w:tc>
        <w:tc>
          <w:tcPr>
            <w:tcW w:w="1311" w:type="dxa"/>
            <w:tcBorders>
              <w:left w:val="single" w:sz="8" w:space="0" w:color="000000"/>
              <w:bottom w:val="single" w:sz="8" w:space="0" w:color="000000"/>
            </w:tcBorders>
          </w:tcPr>
          <w:p w14:paraId="5A9C5903"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9</w:t>
            </w:r>
          </w:p>
        </w:tc>
        <w:tc>
          <w:tcPr>
            <w:tcW w:w="1368" w:type="dxa"/>
            <w:tcBorders>
              <w:left w:val="single" w:sz="8" w:space="0" w:color="000000"/>
              <w:bottom w:val="single" w:sz="8" w:space="0" w:color="000000"/>
            </w:tcBorders>
          </w:tcPr>
          <w:p w14:paraId="3B0FB6AF"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371</w:t>
            </w:r>
          </w:p>
        </w:tc>
        <w:tc>
          <w:tcPr>
            <w:tcW w:w="1311" w:type="dxa"/>
            <w:tcBorders>
              <w:left w:val="single" w:sz="8" w:space="0" w:color="000000"/>
              <w:bottom w:val="single" w:sz="8" w:space="0" w:color="000000"/>
            </w:tcBorders>
          </w:tcPr>
          <w:p w14:paraId="64E0354F"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23</w:t>
            </w:r>
          </w:p>
        </w:tc>
        <w:tc>
          <w:tcPr>
            <w:tcW w:w="2026" w:type="dxa"/>
            <w:tcBorders>
              <w:left w:val="single" w:sz="8" w:space="0" w:color="000000"/>
              <w:bottom w:val="single" w:sz="8" w:space="0" w:color="000000"/>
              <w:right w:val="single" w:sz="8" w:space="0" w:color="000000"/>
            </w:tcBorders>
          </w:tcPr>
          <w:p w14:paraId="0869FA75"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N2LC</w:t>
            </w:r>
          </w:p>
        </w:tc>
      </w:tr>
      <w:tr w:rsidR="009523B2" w:rsidRPr="009523B2" w14:paraId="1EA0EE28" w14:textId="77777777" w:rsidTr="00744A78">
        <w:tc>
          <w:tcPr>
            <w:tcW w:w="1100" w:type="dxa"/>
            <w:tcBorders>
              <w:left w:val="single" w:sz="8" w:space="0" w:color="000000"/>
              <w:bottom w:val="single" w:sz="8" w:space="0" w:color="000000"/>
            </w:tcBorders>
          </w:tcPr>
          <w:p w14:paraId="53074D37"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OSSBN</w:t>
            </w:r>
          </w:p>
        </w:tc>
        <w:tc>
          <w:tcPr>
            <w:tcW w:w="1254" w:type="dxa"/>
            <w:tcBorders>
              <w:left w:val="single" w:sz="8" w:space="0" w:color="000000"/>
              <w:bottom w:val="single" w:sz="8" w:space="0" w:color="000000"/>
            </w:tcBorders>
          </w:tcPr>
          <w:p w14:paraId="5A2A0B6C"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1690</w:t>
            </w:r>
          </w:p>
        </w:tc>
        <w:tc>
          <w:tcPr>
            <w:tcW w:w="1311" w:type="dxa"/>
            <w:tcBorders>
              <w:left w:val="single" w:sz="8" w:space="0" w:color="000000"/>
              <w:bottom w:val="single" w:sz="8" w:space="0" w:color="000000"/>
            </w:tcBorders>
          </w:tcPr>
          <w:p w14:paraId="1A052346"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327</w:t>
            </w:r>
          </w:p>
        </w:tc>
        <w:tc>
          <w:tcPr>
            <w:tcW w:w="1368" w:type="dxa"/>
            <w:tcBorders>
              <w:left w:val="single" w:sz="8" w:space="0" w:color="000000"/>
              <w:bottom w:val="single" w:sz="8" w:space="0" w:color="000000"/>
            </w:tcBorders>
          </w:tcPr>
          <w:p w14:paraId="522703A1"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2020</w:t>
            </w:r>
          </w:p>
        </w:tc>
        <w:tc>
          <w:tcPr>
            <w:tcW w:w="1311" w:type="dxa"/>
            <w:tcBorders>
              <w:left w:val="single" w:sz="8" w:space="0" w:color="000000"/>
              <w:bottom w:val="single" w:sz="8" w:space="0" w:color="000000"/>
            </w:tcBorders>
          </w:tcPr>
          <w:p w14:paraId="3DC3111A"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93</w:t>
            </w:r>
          </w:p>
        </w:tc>
        <w:tc>
          <w:tcPr>
            <w:tcW w:w="2026" w:type="dxa"/>
            <w:tcBorders>
              <w:left w:val="single" w:sz="8" w:space="0" w:color="000000"/>
              <w:bottom w:val="single" w:sz="8" w:space="0" w:color="000000"/>
              <w:right w:val="single" w:sz="8" w:space="0" w:color="000000"/>
            </w:tcBorders>
          </w:tcPr>
          <w:p w14:paraId="7F73F592" w14:textId="77777777" w:rsidR="009523B2" w:rsidRPr="009523B2" w:rsidRDefault="009523B2" w:rsidP="009523B2">
            <w:pPr>
              <w:suppressAutoHyphens/>
              <w:snapToGrid w:val="0"/>
              <w:jc w:val="center"/>
              <w:rPr>
                <w:rFonts w:ascii="Arial" w:hAnsi="Arial" w:cs="Arial"/>
                <w:sz w:val="22"/>
                <w:szCs w:val="22"/>
                <w:lang w:eastAsia="ar-SA"/>
              </w:rPr>
            </w:pPr>
            <w:r w:rsidRPr="009523B2">
              <w:rPr>
                <w:rFonts w:ascii="Arial" w:hAnsi="Arial" w:cs="Arial"/>
                <w:sz w:val="22"/>
                <w:szCs w:val="22"/>
                <w:lang w:eastAsia="ar-SA"/>
              </w:rPr>
              <w:t>KC8WH</w:t>
            </w:r>
          </w:p>
        </w:tc>
      </w:tr>
    </w:tbl>
    <w:p w14:paraId="1EDD41C9" w14:textId="77777777" w:rsidR="009523B2" w:rsidRPr="009523B2" w:rsidRDefault="009523B2" w:rsidP="009523B2">
      <w:pPr>
        <w:tabs>
          <w:tab w:val="left" w:pos="14820"/>
        </w:tabs>
        <w:suppressAutoHyphens/>
        <w:rPr>
          <w:rFonts w:ascii="Arial" w:hAnsi="Arial" w:cs="Arial"/>
          <w:bCs/>
          <w:sz w:val="20"/>
          <w:szCs w:val="20"/>
          <w:lang w:eastAsia="ar-SA"/>
        </w:rPr>
      </w:pPr>
    </w:p>
    <w:p w14:paraId="293179E9"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OHIO SECTION PSHR REPORTS – MARCH 2022</w:t>
      </w:r>
    </w:p>
    <w:p w14:paraId="6A1EBAD4" w14:textId="77777777" w:rsidR="009523B2" w:rsidRPr="009523B2" w:rsidRDefault="009523B2" w:rsidP="009523B2">
      <w:pPr>
        <w:tabs>
          <w:tab w:val="left" w:pos="14820"/>
        </w:tabs>
        <w:suppressAutoHyphens/>
        <w:rPr>
          <w:rFonts w:ascii="Arial" w:hAnsi="Arial" w:cs="Arial"/>
          <w:bCs/>
          <w:sz w:val="20"/>
          <w:szCs w:val="20"/>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70"/>
        <w:gridCol w:w="671"/>
        <w:gridCol w:w="855"/>
        <w:gridCol w:w="855"/>
        <w:gridCol w:w="969"/>
        <w:gridCol w:w="741"/>
        <w:gridCol w:w="741"/>
        <w:gridCol w:w="912"/>
        <w:gridCol w:w="736"/>
      </w:tblGrid>
      <w:tr w:rsidR="009523B2" w:rsidRPr="009523B2" w14:paraId="148D34AE" w14:textId="77777777" w:rsidTr="00744A78">
        <w:tc>
          <w:tcPr>
            <w:tcW w:w="1170" w:type="dxa"/>
            <w:tcBorders>
              <w:top w:val="single" w:sz="4" w:space="0" w:color="000000"/>
              <w:left w:val="single" w:sz="8" w:space="0" w:color="000000"/>
              <w:bottom w:val="single" w:sz="8" w:space="0" w:color="000000"/>
            </w:tcBorders>
          </w:tcPr>
          <w:p w14:paraId="37F2596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WA3EZN</w:t>
            </w:r>
          </w:p>
        </w:tc>
        <w:tc>
          <w:tcPr>
            <w:tcW w:w="671" w:type="dxa"/>
            <w:tcBorders>
              <w:top w:val="single" w:sz="4" w:space="0" w:color="000000"/>
              <w:left w:val="single" w:sz="8" w:space="0" w:color="000000"/>
              <w:bottom w:val="single" w:sz="8" w:space="0" w:color="000000"/>
            </w:tcBorders>
          </w:tcPr>
          <w:p w14:paraId="675C2D4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56415EA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24D9C59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517D711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365</w:t>
            </w:r>
          </w:p>
        </w:tc>
        <w:tc>
          <w:tcPr>
            <w:tcW w:w="741" w:type="dxa"/>
            <w:tcBorders>
              <w:top w:val="single" w:sz="4" w:space="0" w:color="000000"/>
              <w:left w:val="single" w:sz="8" w:space="0" w:color="000000"/>
              <w:bottom w:val="single" w:sz="8" w:space="0" w:color="000000"/>
            </w:tcBorders>
          </w:tcPr>
          <w:p w14:paraId="5469682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ACCD13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12" w:type="dxa"/>
            <w:tcBorders>
              <w:top w:val="single" w:sz="4" w:space="0" w:color="000000"/>
              <w:left w:val="single" w:sz="8" w:space="0" w:color="000000"/>
              <w:bottom w:val="single" w:sz="8" w:space="0" w:color="000000"/>
            </w:tcBorders>
          </w:tcPr>
          <w:p w14:paraId="4E8233C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408E6D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495</w:t>
            </w:r>
          </w:p>
        </w:tc>
      </w:tr>
      <w:tr w:rsidR="009523B2" w:rsidRPr="009523B2" w14:paraId="30F8C049" w14:textId="77777777" w:rsidTr="00744A78">
        <w:tc>
          <w:tcPr>
            <w:tcW w:w="1170" w:type="dxa"/>
            <w:tcBorders>
              <w:top w:val="single" w:sz="4" w:space="0" w:color="000000"/>
              <w:left w:val="single" w:sz="8" w:space="0" w:color="000000"/>
              <w:bottom w:val="single" w:sz="8" w:space="0" w:color="000000"/>
            </w:tcBorders>
          </w:tcPr>
          <w:p w14:paraId="082AB7E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N2LC</w:t>
            </w:r>
          </w:p>
        </w:tc>
        <w:tc>
          <w:tcPr>
            <w:tcW w:w="671" w:type="dxa"/>
            <w:tcBorders>
              <w:top w:val="single" w:sz="4" w:space="0" w:color="000000"/>
              <w:left w:val="single" w:sz="8" w:space="0" w:color="000000"/>
              <w:bottom w:val="single" w:sz="8" w:space="0" w:color="000000"/>
            </w:tcBorders>
          </w:tcPr>
          <w:p w14:paraId="69DCDCD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59114DD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7E334B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326A895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125</w:t>
            </w:r>
          </w:p>
        </w:tc>
        <w:tc>
          <w:tcPr>
            <w:tcW w:w="741" w:type="dxa"/>
            <w:tcBorders>
              <w:top w:val="single" w:sz="4" w:space="0" w:color="000000"/>
              <w:left w:val="single" w:sz="8" w:space="0" w:color="000000"/>
              <w:bottom w:val="single" w:sz="8" w:space="0" w:color="000000"/>
            </w:tcBorders>
          </w:tcPr>
          <w:p w14:paraId="3C23397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2E60CE9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12" w:type="dxa"/>
            <w:tcBorders>
              <w:top w:val="single" w:sz="4" w:space="0" w:color="000000"/>
              <w:left w:val="single" w:sz="8" w:space="0" w:color="000000"/>
              <w:bottom w:val="single" w:sz="8" w:space="0" w:color="000000"/>
            </w:tcBorders>
          </w:tcPr>
          <w:p w14:paraId="52E3604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7F2998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265</w:t>
            </w:r>
          </w:p>
        </w:tc>
      </w:tr>
      <w:tr w:rsidR="009523B2" w:rsidRPr="009523B2" w14:paraId="78C30C51" w14:textId="77777777" w:rsidTr="00744A78">
        <w:tc>
          <w:tcPr>
            <w:tcW w:w="1170" w:type="dxa"/>
            <w:tcBorders>
              <w:top w:val="single" w:sz="4" w:space="0" w:color="000000"/>
              <w:left w:val="single" w:sz="8" w:space="0" w:color="000000"/>
              <w:bottom w:val="single" w:sz="8" w:space="0" w:color="000000"/>
            </w:tcBorders>
          </w:tcPr>
          <w:p w14:paraId="51F58E4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AD8CM</w:t>
            </w:r>
          </w:p>
        </w:tc>
        <w:tc>
          <w:tcPr>
            <w:tcW w:w="671" w:type="dxa"/>
            <w:tcBorders>
              <w:top w:val="single" w:sz="4" w:space="0" w:color="000000"/>
              <w:left w:val="single" w:sz="8" w:space="0" w:color="000000"/>
              <w:bottom w:val="single" w:sz="8" w:space="0" w:color="000000"/>
            </w:tcBorders>
          </w:tcPr>
          <w:p w14:paraId="545F365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27</w:t>
            </w:r>
          </w:p>
        </w:tc>
        <w:tc>
          <w:tcPr>
            <w:tcW w:w="855" w:type="dxa"/>
            <w:tcBorders>
              <w:top w:val="single" w:sz="4" w:space="0" w:color="000000"/>
              <w:left w:val="single" w:sz="8" w:space="0" w:color="000000"/>
              <w:bottom w:val="single" w:sz="8" w:space="0" w:color="000000"/>
            </w:tcBorders>
          </w:tcPr>
          <w:p w14:paraId="63B59D6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w:t>
            </w:r>
          </w:p>
        </w:tc>
        <w:tc>
          <w:tcPr>
            <w:tcW w:w="855" w:type="dxa"/>
            <w:tcBorders>
              <w:top w:val="single" w:sz="4" w:space="0" w:color="000000"/>
              <w:left w:val="single" w:sz="8" w:space="0" w:color="000000"/>
              <w:bottom w:val="single" w:sz="8" w:space="0" w:color="000000"/>
            </w:tcBorders>
          </w:tcPr>
          <w:p w14:paraId="496519F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46A106F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160</w:t>
            </w:r>
          </w:p>
        </w:tc>
        <w:tc>
          <w:tcPr>
            <w:tcW w:w="741" w:type="dxa"/>
            <w:tcBorders>
              <w:top w:val="single" w:sz="4" w:space="0" w:color="000000"/>
              <w:left w:val="single" w:sz="8" w:space="0" w:color="000000"/>
              <w:bottom w:val="single" w:sz="8" w:space="0" w:color="000000"/>
            </w:tcBorders>
          </w:tcPr>
          <w:p w14:paraId="2A96335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F3B534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01F60AF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70F15C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206</w:t>
            </w:r>
          </w:p>
        </w:tc>
      </w:tr>
      <w:tr w:rsidR="009523B2" w:rsidRPr="009523B2" w14:paraId="33601880" w14:textId="77777777" w:rsidTr="00744A78">
        <w:tc>
          <w:tcPr>
            <w:tcW w:w="1170" w:type="dxa"/>
            <w:tcBorders>
              <w:top w:val="single" w:sz="4" w:space="0" w:color="000000"/>
              <w:left w:val="single" w:sz="8" w:space="0" w:color="000000"/>
              <w:bottom w:val="single" w:sz="8" w:space="0" w:color="000000"/>
            </w:tcBorders>
          </w:tcPr>
          <w:p w14:paraId="6DBC89E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KV8Z</w:t>
            </w:r>
          </w:p>
        </w:tc>
        <w:tc>
          <w:tcPr>
            <w:tcW w:w="671" w:type="dxa"/>
            <w:tcBorders>
              <w:top w:val="single" w:sz="4" w:space="0" w:color="000000"/>
              <w:left w:val="single" w:sz="8" w:space="0" w:color="000000"/>
              <w:bottom w:val="single" w:sz="8" w:space="0" w:color="000000"/>
            </w:tcBorders>
          </w:tcPr>
          <w:p w14:paraId="7502E37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ADC4A6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34</w:t>
            </w:r>
          </w:p>
        </w:tc>
        <w:tc>
          <w:tcPr>
            <w:tcW w:w="855" w:type="dxa"/>
            <w:tcBorders>
              <w:top w:val="single" w:sz="4" w:space="0" w:color="000000"/>
              <w:left w:val="single" w:sz="8" w:space="0" w:color="000000"/>
              <w:bottom w:val="single" w:sz="8" w:space="0" w:color="000000"/>
            </w:tcBorders>
          </w:tcPr>
          <w:p w14:paraId="401E4D7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658ED37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c>
          <w:tcPr>
            <w:tcW w:w="741" w:type="dxa"/>
            <w:tcBorders>
              <w:top w:val="single" w:sz="4" w:space="0" w:color="000000"/>
              <w:left w:val="single" w:sz="8" w:space="0" w:color="000000"/>
              <w:bottom w:val="single" w:sz="8" w:space="0" w:color="000000"/>
            </w:tcBorders>
          </w:tcPr>
          <w:p w14:paraId="3352E15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0D9B4BB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12" w:type="dxa"/>
            <w:tcBorders>
              <w:top w:val="single" w:sz="4" w:space="0" w:color="000000"/>
              <w:left w:val="single" w:sz="8" w:space="0" w:color="000000"/>
              <w:bottom w:val="single" w:sz="8" w:space="0" w:color="000000"/>
            </w:tcBorders>
          </w:tcPr>
          <w:p w14:paraId="19B3F95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871DE0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184</w:t>
            </w:r>
          </w:p>
        </w:tc>
      </w:tr>
      <w:tr w:rsidR="009523B2" w:rsidRPr="009523B2" w14:paraId="62590E84" w14:textId="77777777" w:rsidTr="00744A78">
        <w:tc>
          <w:tcPr>
            <w:tcW w:w="1170" w:type="dxa"/>
            <w:tcBorders>
              <w:top w:val="single" w:sz="4" w:space="0" w:color="000000"/>
              <w:left w:val="single" w:sz="8" w:space="0" w:color="000000"/>
              <w:bottom w:val="single" w:sz="8" w:space="0" w:color="000000"/>
            </w:tcBorders>
          </w:tcPr>
          <w:p w14:paraId="0898AB7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KM8V</w:t>
            </w:r>
          </w:p>
        </w:tc>
        <w:tc>
          <w:tcPr>
            <w:tcW w:w="671" w:type="dxa"/>
            <w:tcBorders>
              <w:top w:val="single" w:sz="4" w:space="0" w:color="000000"/>
              <w:left w:val="single" w:sz="8" w:space="0" w:color="000000"/>
              <w:bottom w:val="single" w:sz="8" w:space="0" w:color="000000"/>
            </w:tcBorders>
          </w:tcPr>
          <w:p w14:paraId="63F59F5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7</w:t>
            </w:r>
          </w:p>
        </w:tc>
        <w:tc>
          <w:tcPr>
            <w:tcW w:w="855" w:type="dxa"/>
            <w:tcBorders>
              <w:top w:val="single" w:sz="4" w:space="0" w:color="000000"/>
              <w:left w:val="single" w:sz="8" w:space="0" w:color="000000"/>
              <w:bottom w:val="single" w:sz="8" w:space="0" w:color="000000"/>
            </w:tcBorders>
          </w:tcPr>
          <w:p w14:paraId="60EF64B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22</w:t>
            </w:r>
          </w:p>
        </w:tc>
        <w:tc>
          <w:tcPr>
            <w:tcW w:w="855" w:type="dxa"/>
            <w:tcBorders>
              <w:top w:val="single" w:sz="4" w:space="0" w:color="000000"/>
              <w:left w:val="single" w:sz="8" w:space="0" w:color="000000"/>
              <w:bottom w:val="single" w:sz="8" w:space="0" w:color="000000"/>
            </w:tcBorders>
          </w:tcPr>
          <w:p w14:paraId="5AF68CB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3F819EC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AB4FEA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C9A15A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80</w:t>
            </w:r>
          </w:p>
        </w:tc>
        <w:tc>
          <w:tcPr>
            <w:tcW w:w="912" w:type="dxa"/>
            <w:tcBorders>
              <w:top w:val="single" w:sz="4" w:space="0" w:color="000000"/>
              <w:left w:val="single" w:sz="8" w:space="0" w:color="000000"/>
              <w:bottom w:val="single" w:sz="8" w:space="0" w:color="000000"/>
            </w:tcBorders>
          </w:tcPr>
          <w:p w14:paraId="7E3D57F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265B18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139</w:t>
            </w:r>
          </w:p>
        </w:tc>
      </w:tr>
      <w:tr w:rsidR="009523B2" w:rsidRPr="009523B2" w14:paraId="1F5FB36C" w14:textId="77777777" w:rsidTr="00744A78">
        <w:tc>
          <w:tcPr>
            <w:tcW w:w="1170" w:type="dxa"/>
            <w:tcBorders>
              <w:top w:val="single" w:sz="4" w:space="0" w:color="000000"/>
              <w:left w:val="single" w:sz="8" w:space="0" w:color="000000"/>
              <w:bottom w:val="single" w:sz="8" w:space="0" w:color="000000"/>
            </w:tcBorders>
          </w:tcPr>
          <w:p w14:paraId="0D8EC2C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W8DJG</w:t>
            </w:r>
          </w:p>
        </w:tc>
        <w:tc>
          <w:tcPr>
            <w:tcW w:w="671" w:type="dxa"/>
            <w:tcBorders>
              <w:top w:val="single" w:sz="4" w:space="0" w:color="000000"/>
              <w:left w:val="single" w:sz="8" w:space="0" w:color="000000"/>
              <w:bottom w:val="single" w:sz="8" w:space="0" w:color="000000"/>
            </w:tcBorders>
          </w:tcPr>
          <w:p w14:paraId="38D4456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31</w:t>
            </w:r>
          </w:p>
        </w:tc>
        <w:tc>
          <w:tcPr>
            <w:tcW w:w="855" w:type="dxa"/>
            <w:tcBorders>
              <w:top w:val="single" w:sz="4" w:space="0" w:color="000000"/>
              <w:left w:val="single" w:sz="8" w:space="0" w:color="000000"/>
              <w:bottom w:val="single" w:sz="8" w:space="0" w:color="000000"/>
            </w:tcBorders>
          </w:tcPr>
          <w:p w14:paraId="4277883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7EB0785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5306B3A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15</w:t>
            </w:r>
          </w:p>
        </w:tc>
        <w:tc>
          <w:tcPr>
            <w:tcW w:w="741" w:type="dxa"/>
            <w:tcBorders>
              <w:top w:val="single" w:sz="4" w:space="0" w:color="000000"/>
              <w:left w:val="single" w:sz="8" w:space="0" w:color="000000"/>
              <w:bottom w:val="single" w:sz="8" w:space="0" w:color="000000"/>
            </w:tcBorders>
          </w:tcPr>
          <w:p w14:paraId="43279B5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17F018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12" w:type="dxa"/>
            <w:tcBorders>
              <w:top w:val="single" w:sz="4" w:space="0" w:color="000000"/>
              <w:left w:val="single" w:sz="8" w:space="0" w:color="000000"/>
              <w:bottom w:val="single" w:sz="8" w:space="0" w:color="000000"/>
            </w:tcBorders>
          </w:tcPr>
          <w:p w14:paraId="606A058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E6337C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136</w:t>
            </w:r>
          </w:p>
        </w:tc>
      </w:tr>
      <w:tr w:rsidR="009523B2" w:rsidRPr="009523B2" w14:paraId="2D9922CA" w14:textId="77777777" w:rsidTr="00744A78">
        <w:tc>
          <w:tcPr>
            <w:tcW w:w="1170" w:type="dxa"/>
            <w:tcBorders>
              <w:top w:val="single" w:sz="4" w:space="0" w:color="000000"/>
              <w:left w:val="single" w:sz="8" w:space="0" w:color="000000"/>
              <w:bottom w:val="single" w:sz="8" w:space="0" w:color="000000"/>
            </w:tcBorders>
          </w:tcPr>
          <w:p w14:paraId="3572FFD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N8SY</w:t>
            </w:r>
          </w:p>
        </w:tc>
        <w:tc>
          <w:tcPr>
            <w:tcW w:w="671" w:type="dxa"/>
            <w:tcBorders>
              <w:top w:val="single" w:sz="4" w:space="0" w:color="000000"/>
              <w:left w:val="single" w:sz="8" w:space="0" w:color="000000"/>
              <w:bottom w:val="single" w:sz="8" w:space="0" w:color="000000"/>
            </w:tcBorders>
          </w:tcPr>
          <w:p w14:paraId="17CCB6A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2387708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w:t>
            </w:r>
          </w:p>
        </w:tc>
        <w:tc>
          <w:tcPr>
            <w:tcW w:w="855" w:type="dxa"/>
            <w:tcBorders>
              <w:top w:val="single" w:sz="4" w:space="0" w:color="000000"/>
              <w:left w:val="single" w:sz="8" w:space="0" w:color="000000"/>
              <w:bottom w:val="single" w:sz="8" w:space="0" w:color="000000"/>
            </w:tcBorders>
          </w:tcPr>
          <w:p w14:paraId="1DF467F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4445842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741" w:type="dxa"/>
            <w:tcBorders>
              <w:top w:val="single" w:sz="4" w:space="0" w:color="000000"/>
              <w:left w:val="single" w:sz="8" w:space="0" w:color="000000"/>
              <w:bottom w:val="single" w:sz="8" w:space="0" w:color="000000"/>
            </w:tcBorders>
          </w:tcPr>
          <w:p w14:paraId="39EB13E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741" w:type="dxa"/>
            <w:tcBorders>
              <w:top w:val="single" w:sz="4" w:space="0" w:color="000000"/>
              <w:left w:val="single" w:sz="8" w:space="0" w:color="000000"/>
              <w:bottom w:val="single" w:sz="8" w:space="0" w:color="000000"/>
            </w:tcBorders>
          </w:tcPr>
          <w:p w14:paraId="0A67289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50</w:t>
            </w:r>
          </w:p>
        </w:tc>
        <w:tc>
          <w:tcPr>
            <w:tcW w:w="912" w:type="dxa"/>
            <w:tcBorders>
              <w:top w:val="single" w:sz="4" w:space="0" w:color="000000"/>
              <w:left w:val="single" w:sz="8" w:space="0" w:color="000000"/>
              <w:bottom w:val="single" w:sz="8" w:space="0" w:color="000000"/>
            </w:tcBorders>
          </w:tcPr>
          <w:p w14:paraId="328CC7A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DD41E3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132</w:t>
            </w:r>
          </w:p>
        </w:tc>
      </w:tr>
      <w:tr w:rsidR="009523B2" w:rsidRPr="009523B2" w14:paraId="62DD09DA" w14:textId="77777777" w:rsidTr="00744A78">
        <w:tc>
          <w:tcPr>
            <w:tcW w:w="1170" w:type="dxa"/>
            <w:tcBorders>
              <w:top w:val="single" w:sz="4" w:space="0" w:color="000000"/>
              <w:left w:val="single" w:sz="8" w:space="0" w:color="000000"/>
              <w:bottom w:val="single" w:sz="8" w:space="0" w:color="000000"/>
            </w:tcBorders>
          </w:tcPr>
          <w:p w14:paraId="66D8794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KE4RS</w:t>
            </w:r>
          </w:p>
        </w:tc>
        <w:tc>
          <w:tcPr>
            <w:tcW w:w="671" w:type="dxa"/>
            <w:tcBorders>
              <w:top w:val="single" w:sz="4" w:space="0" w:color="000000"/>
              <w:left w:val="single" w:sz="8" w:space="0" w:color="000000"/>
              <w:bottom w:val="single" w:sz="8" w:space="0" w:color="000000"/>
            </w:tcBorders>
          </w:tcPr>
          <w:p w14:paraId="19B2314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418398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06371E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52160C9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35</w:t>
            </w:r>
          </w:p>
        </w:tc>
        <w:tc>
          <w:tcPr>
            <w:tcW w:w="741" w:type="dxa"/>
            <w:tcBorders>
              <w:top w:val="single" w:sz="4" w:space="0" w:color="000000"/>
              <w:left w:val="single" w:sz="8" w:space="0" w:color="000000"/>
              <w:bottom w:val="single" w:sz="8" w:space="0" w:color="000000"/>
            </w:tcBorders>
          </w:tcPr>
          <w:p w14:paraId="32EE4DA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B26EEF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FAA630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6A4FF2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125</w:t>
            </w:r>
          </w:p>
        </w:tc>
      </w:tr>
      <w:tr w:rsidR="009523B2" w:rsidRPr="009523B2" w14:paraId="521E557F" w14:textId="77777777" w:rsidTr="00744A78">
        <w:tc>
          <w:tcPr>
            <w:tcW w:w="1170" w:type="dxa"/>
            <w:tcBorders>
              <w:top w:val="single" w:sz="4" w:space="0" w:color="000000"/>
              <w:left w:val="single" w:sz="8" w:space="0" w:color="000000"/>
              <w:bottom w:val="single" w:sz="8" w:space="0" w:color="000000"/>
            </w:tcBorders>
          </w:tcPr>
          <w:p w14:paraId="54CFE11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K8MDA</w:t>
            </w:r>
          </w:p>
        </w:tc>
        <w:tc>
          <w:tcPr>
            <w:tcW w:w="671" w:type="dxa"/>
            <w:tcBorders>
              <w:top w:val="single" w:sz="4" w:space="0" w:color="000000"/>
              <w:left w:val="single" w:sz="8" w:space="0" w:color="000000"/>
              <w:bottom w:val="single" w:sz="8" w:space="0" w:color="000000"/>
            </w:tcBorders>
          </w:tcPr>
          <w:p w14:paraId="45FBE51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B91394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39</w:t>
            </w:r>
          </w:p>
        </w:tc>
        <w:tc>
          <w:tcPr>
            <w:tcW w:w="855" w:type="dxa"/>
            <w:tcBorders>
              <w:top w:val="single" w:sz="4" w:space="0" w:color="000000"/>
              <w:left w:val="single" w:sz="8" w:space="0" w:color="000000"/>
              <w:bottom w:val="single" w:sz="8" w:space="0" w:color="000000"/>
            </w:tcBorders>
          </w:tcPr>
          <w:p w14:paraId="3D4EB43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69" w:type="dxa"/>
            <w:tcBorders>
              <w:top w:val="single" w:sz="4" w:space="0" w:color="000000"/>
              <w:left w:val="single" w:sz="8" w:space="0" w:color="000000"/>
              <w:bottom w:val="single" w:sz="8" w:space="0" w:color="000000"/>
            </w:tcBorders>
          </w:tcPr>
          <w:p w14:paraId="0F64FCB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03F1A8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FE942B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12" w:type="dxa"/>
            <w:tcBorders>
              <w:top w:val="single" w:sz="4" w:space="0" w:color="000000"/>
              <w:left w:val="single" w:sz="8" w:space="0" w:color="000000"/>
              <w:bottom w:val="single" w:sz="8" w:space="0" w:color="000000"/>
            </w:tcBorders>
          </w:tcPr>
          <w:p w14:paraId="32B0937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B15E5D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119</w:t>
            </w:r>
          </w:p>
        </w:tc>
      </w:tr>
      <w:tr w:rsidR="009523B2" w:rsidRPr="009523B2" w14:paraId="2E2569F0" w14:textId="77777777" w:rsidTr="00744A78">
        <w:tc>
          <w:tcPr>
            <w:tcW w:w="1170" w:type="dxa"/>
            <w:tcBorders>
              <w:top w:val="single" w:sz="4" w:space="0" w:color="000000"/>
              <w:left w:val="single" w:sz="8" w:space="0" w:color="000000"/>
              <w:bottom w:val="single" w:sz="8" w:space="0" w:color="000000"/>
            </w:tcBorders>
          </w:tcPr>
          <w:p w14:paraId="70C2C96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KC8WH</w:t>
            </w:r>
          </w:p>
        </w:tc>
        <w:tc>
          <w:tcPr>
            <w:tcW w:w="671" w:type="dxa"/>
            <w:tcBorders>
              <w:top w:val="single" w:sz="4" w:space="0" w:color="000000"/>
              <w:left w:val="single" w:sz="8" w:space="0" w:color="000000"/>
              <w:bottom w:val="single" w:sz="8" w:space="0" w:color="000000"/>
            </w:tcBorders>
          </w:tcPr>
          <w:p w14:paraId="7BB5F75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EDFC7C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39FF4BF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969" w:type="dxa"/>
            <w:tcBorders>
              <w:top w:val="single" w:sz="4" w:space="0" w:color="000000"/>
              <w:left w:val="single" w:sz="8" w:space="0" w:color="000000"/>
              <w:bottom w:val="single" w:sz="8" w:space="0" w:color="000000"/>
            </w:tcBorders>
          </w:tcPr>
          <w:p w14:paraId="12134C6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0966F24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4D6A102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78FA40A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38FC92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110</w:t>
            </w:r>
          </w:p>
        </w:tc>
      </w:tr>
      <w:tr w:rsidR="009523B2" w:rsidRPr="009523B2" w14:paraId="3746E77D" w14:textId="77777777" w:rsidTr="00744A78">
        <w:tc>
          <w:tcPr>
            <w:tcW w:w="1170" w:type="dxa"/>
            <w:tcBorders>
              <w:top w:val="single" w:sz="4" w:space="0" w:color="000000"/>
              <w:left w:val="single" w:sz="8" w:space="0" w:color="000000"/>
              <w:bottom w:val="single" w:sz="8" w:space="0" w:color="000000"/>
            </w:tcBorders>
          </w:tcPr>
          <w:p w14:paraId="6C5DE49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AC8NP</w:t>
            </w:r>
          </w:p>
        </w:tc>
        <w:tc>
          <w:tcPr>
            <w:tcW w:w="671" w:type="dxa"/>
            <w:tcBorders>
              <w:top w:val="single" w:sz="4" w:space="0" w:color="000000"/>
              <w:left w:val="single" w:sz="8" w:space="0" w:color="000000"/>
              <w:bottom w:val="single" w:sz="8" w:space="0" w:color="000000"/>
            </w:tcBorders>
          </w:tcPr>
          <w:p w14:paraId="69167A5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E6082E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778B625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3949605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4F01489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F49922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12" w:type="dxa"/>
            <w:tcBorders>
              <w:top w:val="single" w:sz="4" w:space="0" w:color="000000"/>
              <w:left w:val="single" w:sz="8" w:space="0" w:color="000000"/>
              <w:bottom w:val="single" w:sz="8" w:space="0" w:color="000000"/>
            </w:tcBorders>
          </w:tcPr>
          <w:p w14:paraId="4479CEB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FFB505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110</w:t>
            </w:r>
          </w:p>
        </w:tc>
      </w:tr>
      <w:tr w:rsidR="009523B2" w:rsidRPr="009523B2" w14:paraId="3AFF1FBF" w14:textId="77777777" w:rsidTr="00744A78">
        <w:tc>
          <w:tcPr>
            <w:tcW w:w="1170" w:type="dxa"/>
            <w:tcBorders>
              <w:top w:val="single" w:sz="4" w:space="0" w:color="000000"/>
              <w:left w:val="single" w:sz="8" w:space="0" w:color="000000"/>
              <w:bottom w:val="single" w:sz="8" w:space="0" w:color="000000"/>
            </w:tcBorders>
          </w:tcPr>
          <w:p w14:paraId="362B68D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KD8UUB</w:t>
            </w:r>
          </w:p>
        </w:tc>
        <w:tc>
          <w:tcPr>
            <w:tcW w:w="671" w:type="dxa"/>
            <w:tcBorders>
              <w:top w:val="single" w:sz="4" w:space="0" w:color="000000"/>
              <w:left w:val="single" w:sz="8" w:space="0" w:color="000000"/>
              <w:bottom w:val="single" w:sz="8" w:space="0" w:color="000000"/>
            </w:tcBorders>
          </w:tcPr>
          <w:p w14:paraId="3A63114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59A713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26</w:t>
            </w:r>
          </w:p>
        </w:tc>
        <w:tc>
          <w:tcPr>
            <w:tcW w:w="855" w:type="dxa"/>
            <w:tcBorders>
              <w:top w:val="single" w:sz="4" w:space="0" w:color="000000"/>
              <w:left w:val="single" w:sz="8" w:space="0" w:color="000000"/>
              <w:bottom w:val="single" w:sz="8" w:space="0" w:color="000000"/>
            </w:tcBorders>
          </w:tcPr>
          <w:p w14:paraId="10F6FD9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6E6B47D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30</w:t>
            </w:r>
          </w:p>
        </w:tc>
        <w:tc>
          <w:tcPr>
            <w:tcW w:w="741" w:type="dxa"/>
            <w:tcBorders>
              <w:top w:val="single" w:sz="4" w:space="0" w:color="000000"/>
              <w:left w:val="single" w:sz="8" w:space="0" w:color="000000"/>
              <w:bottom w:val="single" w:sz="8" w:space="0" w:color="000000"/>
            </w:tcBorders>
          </w:tcPr>
          <w:p w14:paraId="24AF257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E3C5E7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D00726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5312FA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106</w:t>
            </w:r>
          </w:p>
        </w:tc>
      </w:tr>
      <w:tr w:rsidR="009523B2" w:rsidRPr="009523B2" w14:paraId="2FEB78EC" w14:textId="77777777" w:rsidTr="00744A78">
        <w:tc>
          <w:tcPr>
            <w:tcW w:w="1170" w:type="dxa"/>
            <w:tcBorders>
              <w:top w:val="single" w:sz="4" w:space="0" w:color="000000"/>
              <w:left w:val="single" w:sz="8" w:space="0" w:color="000000"/>
              <w:bottom w:val="single" w:sz="8" w:space="0" w:color="000000"/>
            </w:tcBorders>
          </w:tcPr>
          <w:p w14:paraId="6871ADB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WB8YYS</w:t>
            </w:r>
          </w:p>
        </w:tc>
        <w:tc>
          <w:tcPr>
            <w:tcW w:w="671" w:type="dxa"/>
            <w:tcBorders>
              <w:top w:val="single" w:sz="4" w:space="0" w:color="000000"/>
              <w:left w:val="single" w:sz="8" w:space="0" w:color="000000"/>
              <w:bottom w:val="single" w:sz="8" w:space="0" w:color="000000"/>
            </w:tcBorders>
          </w:tcPr>
          <w:p w14:paraId="6C2127D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F01E9A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24</w:t>
            </w:r>
          </w:p>
        </w:tc>
        <w:tc>
          <w:tcPr>
            <w:tcW w:w="855" w:type="dxa"/>
            <w:tcBorders>
              <w:top w:val="single" w:sz="4" w:space="0" w:color="000000"/>
              <w:left w:val="single" w:sz="8" w:space="0" w:color="000000"/>
              <w:bottom w:val="single" w:sz="8" w:space="0" w:color="000000"/>
            </w:tcBorders>
          </w:tcPr>
          <w:p w14:paraId="176C717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69" w:type="dxa"/>
            <w:tcBorders>
              <w:top w:val="single" w:sz="4" w:space="0" w:color="000000"/>
              <w:left w:val="single" w:sz="8" w:space="0" w:color="000000"/>
              <w:bottom w:val="single" w:sz="8" w:space="0" w:color="000000"/>
            </w:tcBorders>
          </w:tcPr>
          <w:p w14:paraId="3649FA5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741" w:type="dxa"/>
            <w:tcBorders>
              <w:top w:val="single" w:sz="4" w:space="0" w:color="000000"/>
              <w:left w:val="single" w:sz="8" w:space="0" w:color="000000"/>
              <w:bottom w:val="single" w:sz="8" w:space="0" w:color="000000"/>
            </w:tcBorders>
          </w:tcPr>
          <w:p w14:paraId="4F1584B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07923C2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12" w:type="dxa"/>
            <w:tcBorders>
              <w:top w:val="single" w:sz="4" w:space="0" w:color="000000"/>
              <w:left w:val="single" w:sz="8" w:space="0" w:color="000000"/>
              <w:bottom w:val="single" w:sz="8" w:space="0" w:color="000000"/>
            </w:tcBorders>
          </w:tcPr>
          <w:p w14:paraId="101A507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C8D330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104</w:t>
            </w:r>
          </w:p>
        </w:tc>
      </w:tr>
      <w:tr w:rsidR="009523B2" w:rsidRPr="009523B2" w14:paraId="627B19F6" w14:textId="77777777" w:rsidTr="00744A78">
        <w:tc>
          <w:tcPr>
            <w:tcW w:w="1170" w:type="dxa"/>
            <w:tcBorders>
              <w:top w:val="single" w:sz="4" w:space="0" w:color="000000"/>
              <w:left w:val="single" w:sz="8" w:space="0" w:color="000000"/>
              <w:bottom w:val="single" w:sz="8" w:space="0" w:color="000000"/>
            </w:tcBorders>
          </w:tcPr>
          <w:p w14:paraId="778AC65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WB8SIQ</w:t>
            </w:r>
          </w:p>
        </w:tc>
        <w:tc>
          <w:tcPr>
            <w:tcW w:w="671" w:type="dxa"/>
            <w:tcBorders>
              <w:top w:val="single" w:sz="4" w:space="0" w:color="000000"/>
              <w:left w:val="single" w:sz="8" w:space="0" w:color="000000"/>
              <w:bottom w:val="single" w:sz="8" w:space="0" w:color="000000"/>
            </w:tcBorders>
          </w:tcPr>
          <w:p w14:paraId="21E87BF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EE92DD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28F786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550ADA5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741" w:type="dxa"/>
            <w:tcBorders>
              <w:top w:val="single" w:sz="4" w:space="0" w:color="000000"/>
              <w:left w:val="single" w:sz="8" w:space="0" w:color="000000"/>
              <w:bottom w:val="single" w:sz="8" w:space="0" w:color="000000"/>
            </w:tcBorders>
          </w:tcPr>
          <w:p w14:paraId="1C67FE8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C9D2CC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4CAD78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4BB5A1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100</w:t>
            </w:r>
          </w:p>
        </w:tc>
      </w:tr>
      <w:tr w:rsidR="009523B2" w:rsidRPr="009523B2" w14:paraId="0F0FCE6C" w14:textId="77777777" w:rsidTr="00744A78">
        <w:tc>
          <w:tcPr>
            <w:tcW w:w="1170" w:type="dxa"/>
            <w:tcBorders>
              <w:top w:val="single" w:sz="4" w:space="0" w:color="000000"/>
              <w:left w:val="single" w:sz="8" w:space="0" w:color="000000"/>
              <w:bottom w:val="single" w:sz="8" w:space="0" w:color="000000"/>
            </w:tcBorders>
          </w:tcPr>
          <w:p w14:paraId="279FDFC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K3RC</w:t>
            </w:r>
          </w:p>
        </w:tc>
        <w:tc>
          <w:tcPr>
            <w:tcW w:w="671" w:type="dxa"/>
            <w:tcBorders>
              <w:top w:val="single" w:sz="4" w:space="0" w:color="000000"/>
              <w:left w:val="single" w:sz="8" w:space="0" w:color="000000"/>
              <w:bottom w:val="single" w:sz="8" w:space="0" w:color="000000"/>
            </w:tcBorders>
          </w:tcPr>
          <w:p w14:paraId="3B581D2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3E63F8F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C52658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69" w:type="dxa"/>
            <w:tcBorders>
              <w:top w:val="single" w:sz="4" w:space="0" w:color="000000"/>
              <w:left w:val="single" w:sz="8" w:space="0" w:color="000000"/>
              <w:bottom w:val="single" w:sz="8" w:space="0" w:color="000000"/>
            </w:tcBorders>
          </w:tcPr>
          <w:p w14:paraId="200EEC4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78B24A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009F1B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088B95D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DFFF2B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100</w:t>
            </w:r>
          </w:p>
        </w:tc>
      </w:tr>
      <w:tr w:rsidR="009523B2" w:rsidRPr="009523B2" w14:paraId="7B941A0E" w14:textId="77777777" w:rsidTr="00744A78">
        <w:tc>
          <w:tcPr>
            <w:tcW w:w="1170" w:type="dxa"/>
            <w:tcBorders>
              <w:top w:val="single" w:sz="4" w:space="0" w:color="000000"/>
              <w:left w:val="single" w:sz="8" w:space="0" w:color="000000"/>
              <w:bottom w:val="single" w:sz="8" w:space="0" w:color="000000"/>
            </w:tcBorders>
          </w:tcPr>
          <w:p w14:paraId="6C6EBAA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AC8RV</w:t>
            </w:r>
          </w:p>
        </w:tc>
        <w:tc>
          <w:tcPr>
            <w:tcW w:w="671" w:type="dxa"/>
            <w:tcBorders>
              <w:top w:val="single" w:sz="4" w:space="0" w:color="000000"/>
              <w:left w:val="single" w:sz="8" w:space="0" w:color="000000"/>
              <w:bottom w:val="single" w:sz="8" w:space="0" w:color="000000"/>
            </w:tcBorders>
          </w:tcPr>
          <w:p w14:paraId="6EFBAC6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812B2E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0672C8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612314B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741" w:type="dxa"/>
            <w:tcBorders>
              <w:top w:val="single" w:sz="4" w:space="0" w:color="000000"/>
              <w:left w:val="single" w:sz="8" w:space="0" w:color="000000"/>
              <w:bottom w:val="single" w:sz="8" w:space="0" w:color="000000"/>
            </w:tcBorders>
          </w:tcPr>
          <w:p w14:paraId="19DFD2F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AACC63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13DE5B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EA2188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100</w:t>
            </w:r>
          </w:p>
        </w:tc>
      </w:tr>
      <w:tr w:rsidR="009523B2" w:rsidRPr="009523B2" w14:paraId="530FA5D7" w14:textId="77777777" w:rsidTr="00744A78">
        <w:tc>
          <w:tcPr>
            <w:tcW w:w="1170" w:type="dxa"/>
            <w:tcBorders>
              <w:top w:val="single" w:sz="4" w:space="0" w:color="000000"/>
              <w:left w:val="single" w:sz="8" w:space="0" w:color="000000"/>
              <w:bottom w:val="single" w:sz="8" w:space="0" w:color="000000"/>
            </w:tcBorders>
          </w:tcPr>
          <w:p w14:paraId="7BB8869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KC8PBU</w:t>
            </w:r>
          </w:p>
        </w:tc>
        <w:tc>
          <w:tcPr>
            <w:tcW w:w="671" w:type="dxa"/>
            <w:tcBorders>
              <w:top w:val="single" w:sz="4" w:space="0" w:color="000000"/>
              <w:left w:val="single" w:sz="8" w:space="0" w:color="000000"/>
              <w:bottom w:val="single" w:sz="8" w:space="0" w:color="000000"/>
            </w:tcBorders>
          </w:tcPr>
          <w:p w14:paraId="710F4FB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73717CF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3D2E73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969" w:type="dxa"/>
            <w:tcBorders>
              <w:top w:val="single" w:sz="4" w:space="0" w:color="000000"/>
              <w:left w:val="single" w:sz="8" w:space="0" w:color="000000"/>
              <w:bottom w:val="single" w:sz="8" w:space="0" w:color="000000"/>
            </w:tcBorders>
          </w:tcPr>
          <w:p w14:paraId="2CFD15B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0436636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58F0A3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4B874CC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09A1B2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100</w:t>
            </w:r>
          </w:p>
        </w:tc>
      </w:tr>
      <w:tr w:rsidR="009523B2" w:rsidRPr="009523B2" w14:paraId="3DD27BDC" w14:textId="77777777" w:rsidTr="00744A78">
        <w:tc>
          <w:tcPr>
            <w:tcW w:w="1170" w:type="dxa"/>
            <w:tcBorders>
              <w:top w:val="single" w:sz="4" w:space="0" w:color="000000"/>
              <w:left w:val="single" w:sz="8" w:space="0" w:color="000000"/>
              <w:bottom w:val="single" w:sz="8" w:space="0" w:color="000000"/>
            </w:tcBorders>
          </w:tcPr>
          <w:p w14:paraId="1A5A15A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KE8ANW</w:t>
            </w:r>
          </w:p>
        </w:tc>
        <w:tc>
          <w:tcPr>
            <w:tcW w:w="671" w:type="dxa"/>
            <w:tcBorders>
              <w:top w:val="single" w:sz="4" w:space="0" w:color="000000"/>
              <w:left w:val="single" w:sz="8" w:space="0" w:color="000000"/>
              <w:bottom w:val="single" w:sz="8" w:space="0" w:color="000000"/>
            </w:tcBorders>
          </w:tcPr>
          <w:p w14:paraId="0CFE6F4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7FEEF8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w:t>
            </w:r>
          </w:p>
        </w:tc>
        <w:tc>
          <w:tcPr>
            <w:tcW w:w="855" w:type="dxa"/>
            <w:tcBorders>
              <w:top w:val="single" w:sz="4" w:space="0" w:color="000000"/>
              <w:left w:val="single" w:sz="8" w:space="0" w:color="000000"/>
              <w:bottom w:val="single" w:sz="8" w:space="0" w:color="000000"/>
            </w:tcBorders>
          </w:tcPr>
          <w:p w14:paraId="2A38AD0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5B52668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50</w:t>
            </w:r>
          </w:p>
        </w:tc>
        <w:tc>
          <w:tcPr>
            <w:tcW w:w="741" w:type="dxa"/>
            <w:tcBorders>
              <w:top w:val="single" w:sz="4" w:space="0" w:color="000000"/>
              <w:left w:val="single" w:sz="8" w:space="0" w:color="000000"/>
              <w:bottom w:val="single" w:sz="8" w:space="0" w:color="000000"/>
            </w:tcBorders>
          </w:tcPr>
          <w:p w14:paraId="0333BDA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2FF987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5289F80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1FD4F2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94</w:t>
            </w:r>
          </w:p>
        </w:tc>
      </w:tr>
      <w:tr w:rsidR="009523B2" w:rsidRPr="009523B2" w14:paraId="044169B0" w14:textId="77777777" w:rsidTr="00744A78">
        <w:tc>
          <w:tcPr>
            <w:tcW w:w="1170" w:type="dxa"/>
            <w:tcBorders>
              <w:top w:val="single" w:sz="4" w:space="0" w:color="000000"/>
              <w:left w:val="single" w:sz="8" w:space="0" w:color="000000"/>
              <w:bottom w:val="single" w:sz="8" w:space="0" w:color="000000"/>
            </w:tcBorders>
          </w:tcPr>
          <w:p w14:paraId="4EE687F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KL7RF</w:t>
            </w:r>
          </w:p>
        </w:tc>
        <w:tc>
          <w:tcPr>
            <w:tcW w:w="671" w:type="dxa"/>
            <w:tcBorders>
              <w:top w:val="single" w:sz="4" w:space="0" w:color="000000"/>
              <w:left w:val="single" w:sz="8" w:space="0" w:color="000000"/>
              <w:bottom w:val="single" w:sz="8" w:space="0" w:color="000000"/>
            </w:tcBorders>
          </w:tcPr>
          <w:p w14:paraId="7CFA7E1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30C4527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769D2AF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0685863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4B79DE7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1D576A5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3D969A6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5ADB68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r>
      <w:tr w:rsidR="009523B2" w:rsidRPr="009523B2" w14:paraId="39E3D971" w14:textId="77777777" w:rsidTr="00744A78">
        <w:tc>
          <w:tcPr>
            <w:tcW w:w="1170" w:type="dxa"/>
            <w:tcBorders>
              <w:top w:val="single" w:sz="4" w:space="0" w:color="000000"/>
              <w:left w:val="single" w:sz="8" w:space="0" w:color="000000"/>
              <w:bottom w:val="single" w:sz="8" w:space="0" w:color="000000"/>
            </w:tcBorders>
          </w:tcPr>
          <w:p w14:paraId="5C80415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K8KRA</w:t>
            </w:r>
          </w:p>
        </w:tc>
        <w:tc>
          <w:tcPr>
            <w:tcW w:w="671" w:type="dxa"/>
            <w:tcBorders>
              <w:top w:val="single" w:sz="4" w:space="0" w:color="000000"/>
              <w:left w:val="single" w:sz="8" w:space="0" w:color="000000"/>
              <w:bottom w:val="single" w:sz="8" w:space="0" w:color="000000"/>
            </w:tcBorders>
          </w:tcPr>
          <w:p w14:paraId="3F571CC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BF8531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50986DC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02B9202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1313210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FE5FCF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526FCF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3C2F95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r>
      <w:tr w:rsidR="009523B2" w:rsidRPr="009523B2" w14:paraId="6129902F" w14:textId="77777777" w:rsidTr="00744A78">
        <w:tc>
          <w:tcPr>
            <w:tcW w:w="1170" w:type="dxa"/>
            <w:tcBorders>
              <w:top w:val="single" w:sz="4" w:space="0" w:color="000000"/>
              <w:left w:val="single" w:sz="8" w:space="0" w:color="000000"/>
              <w:bottom w:val="single" w:sz="8" w:space="0" w:color="000000"/>
            </w:tcBorders>
          </w:tcPr>
          <w:p w14:paraId="75199A4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N8MRS</w:t>
            </w:r>
          </w:p>
        </w:tc>
        <w:tc>
          <w:tcPr>
            <w:tcW w:w="671" w:type="dxa"/>
            <w:tcBorders>
              <w:top w:val="single" w:sz="4" w:space="0" w:color="000000"/>
              <w:left w:val="single" w:sz="8" w:space="0" w:color="000000"/>
              <w:bottom w:val="single" w:sz="8" w:space="0" w:color="000000"/>
            </w:tcBorders>
          </w:tcPr>
          <w:p w14:paraId="72410BB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46AFE4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57AA272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35AC43C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2CB10FD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1FBAAB0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57406DF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DC81DB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r>
      <w:tr w:rsidR="009523B2" w:rsidRPr="009523B2" w14:paraId="188A5A43" w14:textId="77777777" w:rsidTr="00744A78">
        <w:tc>
          <w:tcPr>
            <w:tcW w:w="1170" w:type="dxa"/>
            <w:tcBorders>
              <w:top w:val="single" w:sz="4" w:space="0" w:color="000000"/>
              <w:left w:val="single" w:sz="8" w:space="0" w:color="000000"/>
              <w:bottom w:val="single" w:sz="8" w:space="0" w:color="000000"/>
            </w:tcBorders>
          </w:tcPr>
          <w:p w14:paraId="128D419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KB8HJJ</w:t>
            </w:r>
          </w:p>
        </w:tc>
        <w:tc>
          <w:tcPr>
            <w:tcW w:w="671" w:type="dxa"/>
            <w:tcBorders>
              <w:top w:val="single" w:sz="4" w:space="0" w:color="000000"/>
              <w:left w:val="single" w:sz="8" w:space="0" w:color="000000"/>
              <w:bottom w:val="single" w:sz="8" w:space="0" w:color="000000"/>
            </w:tcBorders>
          </w:tcPr>
          <w:p w14:paraId="501990D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7FD5C21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685067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7854D52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982D4B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B26971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727F32C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4CD06C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r>
      <w:tr w:rsidR="009523B2" w:rsidRPr="009523B2" w14:paraId="416FAB8F" w14:textId="77777777" w:rsidTr="00744A78">
        <w:tc>
          <w:tcPr>
            <w:tcW w:w="1170" w:type="dxa"/>
            <w:tcBorders>
              <w:top w:val="single" w:sz="4" w:space="0" w:color="000000"/>
              <w:left w:val="single" w:sz="8" w:space="0" w:color="000000"/>
              <w:bottom w:val="single" w:sz="8" w:space="0" w:color="000000"/>
            </w:tcBorders>
          </w:tcPr>
          <w:p w14:paraId="0EB57EE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KB8GUN</w:t>
            </w:r>
          </w:p>
        </w:tc>
        <w:tc>
          <w:tcPr>
            <w:tcW w:w="671" w:type="dxa"/>
            <w:tcBorders>
              <w:top w:val="single" w:sz="4" w:space="0" w:color="000000"/>
              <w:left w:val="single" w:sz="8" w:space="0" w:color="000000"/>
              <w:bottom w:val="single" w:sz="8" w:space="0" w:color="000000"/>
            </w:tcBorders>
          </w:tcPr>
          <w:p w14:paraId="63D13C9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D0EC8F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6B41AB7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515AC89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22CD5DA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B8DEC7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12" w:type="dxa"/>
            <w:tcBorders>
              <w:top w:val="single" w:sz="4" w:space="0" w:color="000000"/>
              <w:left w:val="single" w:sz="8" w:space="0" w:color="000000"/>
              <w:bottom w:val="single" w:sz="8" w:space="0" w:color="000000"/>
            </w:tcBorders>
          </w:tcPr>
          <w:p w14:paraId="4EB5583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E0503C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90</w:t>
            </w:r>
          </w:p>
        </w:tc>
      </w:tr>
      <w:tr w:rsidR="009523B2" w:rsidRPr="009523B2" w14:paraId="46D267C9" w14:textId="77777777" w:rsidTr="00744A78">
        <w:tc>
          <w:tcPr>
            <w:tcW w:w="1170" w:type="dxa"/>
            <w:tcBorders>
              <w:top w:val="single" w:sz="4" w:space="0" w:color="000000"/>
              <w:left w:val="single" w:sz="8" w:space="0" w:color="000000"/>
              <w:bottom w:val="single" w:sz="8" w:space="0" w:color="000000"/>
            </w:tcBorders>
          </w:tcPr>
          <w:p w14:paraId="74156FD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W8GSR</w:t>
            </w:r>
          </w:p>
        </w:tc>
        <w:tc>
          <w:tcPr>
            <w:tcW w:w="671" w:type="dxa"/>
            <w:tcBorders>
              <w:top w:val="single" w:sz="4" w:space="0" w:color="000000"/>
              <w:left w:val="single" w:sz="8" w:space="0" w:color="000000"/>
              <w:bottom w:val="single" w:sz="8" w:space="0" w:color="000000"/>
            </w:tcBorders>
          </w:tcPr>
          <w:p w14:paraId="7570F56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983705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278D60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40B7950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DDCCFC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7B1C2C3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02D9C7F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7D87A2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80</w:t>
            </w:r>
          </w:p>
        </w:tc>
      </w:tr>
      <w:tr w:rsidR="009523B2" w:rsidRPr="009523B2" w14:paraId="646BEE47" w14:textId="77777777" w:rsidTr="00744A78">
        <w:tc>
          <w:tcPr>
            <w:tcW w:w="1170" w:type="dxa"/>
            <w:tcBorders>
              <w:top w:val="single" w:sz="4" w:space="0" w:color="000000"/>
              <w:left w:val="single" w:sz="8" w:space="0" w:color="000000"/>
              <w:bottom w:val="single" w:sz="8" w:space="0" w:color="000000"/>
            </w:tcBorders>
          </w:tcPr>
          <w:p w14:paraId="10E4572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N3VQW</w:t>
            </w:r>
          </w:p>
        </w:tc>
        <w:tc>
          <w:tcPr>
            <w:tcW w:w="671" w:type="dxa"/>
            <w:tcBorders>
              <w:top w:val="single" w:sz="4" w:space="0" w:color="000000"/>
              <w:left w:val="single" w:sz="8" w:space="0" w:color="000000"/>
              <w:bottom w:val="single" w:sz="8" w:space="0" w:color="000000"/>
            </w:tcBorders>
          </w:tcPr>
          <w:p w14:paraId="22EF169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9420F3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064DCC6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71A8549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1C1899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58C7EE7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09146D8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FBA982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80</w:t>
            </w:r>
          </w:p>
        </w:tc>
      </w:tr>
      <w:tr w:rsidR="009523B2" w:rsidRPr="009523B2" w14:paraId="1C48B440" w14:textId="77777777" w:rsidTr="00744A78">
        <w:tc>
          <w:tcPr>
            <w:tcW w:w="1170" w:type="dxa"/>
            <w:tcBorders>
              <w:top w:val="single" w:sz="4" w:space="0" w:color="000000"/>
              <w:left w:val="single" w:sz="8" w:space="0" w:color="000000"/>
              <w:bottom w:val="single" w:sz="8" w:space="0" w:color="000000"/>
            </w:tcBorders>
          </w:tcPr>
          <w:p w14:paraId="1BA0F908"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WD8JMD</w:t>
            </w:r>
          </w:p>
        </w:tc>
        <w:tc>
          <w:tcPr>
            <w:tcW w:w="671" w:type="dxa"/>
            <w:tcBorders>
              <w:top w:val="single" w:sz="4" w:space="0" w:color="000000"/>
              <w:left w:val="single" w:sz="8" w:space="0" w:color="000000"/>
              <w:bottom w:val="single" w:sz="8" w:space="0" w:color="000000"/>
            </w:tcBorders>
          </w:tcPr>
          <w:p w14:paraId="097E563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4EBE393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11</w:t>
            </w:r>
          </w:p>
        </w:tc>
        <w:tc>
          <w:tcPr>
            <w:tcW w:w="855" w:type="dxa"/>
            <w:tcBorders>
              <w:top w:val="single" w:sz="4" w:space="0" w:color="000000"/>
              <w:left w:val="single" w:sz="8" w:space="0" w:color="000000"/>
              <w:bottom w:val="single" w:sz="8" w:space="0" w:color="000000"/>
            </w:tcBorders>
          </w:tcPr>
          <w:p w14:paraId="72A51C5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433DF68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B274B52"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D815E0E"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702340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A939F07"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51</w:t>
            </w:r>
          </w:p>
        </w:tc>
      </w:tr>
      <w:tr w:rsidR="009523B2" w:rsidRPr="009523B2" w14:paraId="41DF5B48" w14:textId="77777777" w:rsidTr="00744A78">
        <w:tc>
          <w:tcPr>
            <w:tcW w:w="1170" w:type="dxa"/>
            <w:tcBorders>
              <w:top w:val="single" w:sz="4" w:space="0" w:color="000000"/>
              <w:left w:val="single" w:sz="8" w:space="0" w:color="000000"/>
              <w:bottom w:val="single" w:sz="8" w:space="0" w:color="000000"/>
            </w:tcBorders>
          </w:tcPr>
          <w:p w14:paraId="2C37B38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NC8V</w:t>
            </w:r>
          </w:p>
        </w:tc>
        <w:tc>
          <w:tcPr>
            <w:tcW w:w="671" w:type="dxa"/>
            <w:tcBorders>
              <w:top w:val="single" w:sz="4" w:space="0" w:color="000000"/>
              <w:left w:val="single" w:sz="8" w:space="0" w:color="000000"/>
              <w:bottom w:val="single" w:sz="8" w:space="0" w:color="000000"/>
            </w:tcBorders>
          </w:tcPr>
          <w:p w14:paraId="6FEEDEF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17</w:t>
            </w:r>
          </w:p>
        </w:tc>
        <w:tc>
          <w:tcPr>
            <w:tcW w:w="855" w:type="dxa"/>
            <w:tcBorders>
              <w:top w:val="single" w:sz="4" w:space="0" w:color="000000"/>
              <w:left w:val="single" w:sz="8" w:space="0" w:color="000000"/>
              <w:bottom w:val="single" w:sz="8" w:space="0" w:color="000000"/>
            </w:tcBorders>
          </w:tcPr>
          <w:p w14:paraId="39EC87E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13</w:t>
            </w:r>
          </w:p>
        </w:tc>
        <w:tc>
          <w:tcPr>
            <w:tcW w:w="855" w:type="dxa"/>
            <w:tcBorders>
              <w:top w:val="single" w:sz="4" w:space="0" w:color="000000"/>
              <w:left w:val="single" w:sz="8" w:space="0" w:color="000000"/>
              <w:bottom w:val="single" w:sz="8" w:space="0" w:color="000000"/>
            </w:tcBorders>
          </w:tcPr>
          <w:p w14:paraId="4227024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6D8F820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741" w:type="dxa"/>
            <w:tcBorders>
              <w:top w:val="single" w:sz="4" w:space="0" w:color="000000"/>
              <w:left w:val="single" w:sz="8" w:space="0" w:color="000000"/>
              <w:bottom w:val="single" w:sz="8" w:space="0" w:color="000000"/>
            </w:tcBorders>
          </w:tcPr>
          <w:p w14:paraId="357C731B"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0258929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1AFBDAF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B0CB743"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50</w:t>
            </w:r>
          </w:p>
        </w:tc>
      </w:tr>
      <w:tr w:rsidR="009523B2" w:rsidRPr="009523B2" w14:paraId="577BEA62" w14:textId="77777777" w:rsidTr="00744A78">
        <w:tc>
          <w:tcPr>
            <w:tcW w:w="1170" w:type="dxa"/>
            <w:tcBorders>
              <w:top w:val="single" w:sz="4" w:space="0" w:color="000000"/>
              <w:left w:val="single" w:sz="8" w:space="0" w:color="000000"/>
              <w:bottom w:val="single" w:sz="8" w:space="0" w:color="000000"/>
            </w:tcBorders>
          </w:tcPr>
          <w:p w14:paraId="30BDC01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K8OVO</w:t>
            </w:r>
          </w:p>
        </w:tc>
        <w:tc>
          <w:tcPr>
            <w:tcW w:w="671" w:type="dxa"/>
            <w:tcBorders>
              <w:top w:val="single" w:sz="4" w:space="0" w:color="000000"/>
              <w:left w:val="single" w:sz="8" w:space="0" w:color="000000"/>
              <w:bottom w:val="single" w:sz="8" w:space="0" w:color="000000"/>
            </w:tcBorders>
          </w:tcPr>
          <w:p w14:paraId="7A7FBBAC"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40</w:t>
            </w:r>
          </w:p>
        </w:tc>
        <w:tc>
          <w:tcPr>
            <w:tcW w:w="855" w:type="dxa"/>
            <w:tcBorders>
              <w:top w:val="single" w:sz="4" w:space="0" w:color="000000"/>
              <w:left w:val="single" w:sz="8" w:space="0" w:color="000000"/>
              <w:bottom w:val="single" w:sz="8" w:space="0" w:color="000000"/>
            </w:tcBorders>
          </w:tcPr>
          <w:p w14:paraId="114FBCF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7</w:t>
            </w:r>
          </w:p>
        </w:tc>
        <w:tc>
          <w:tcPr>
            <w:tcW w:w="855" w:type="dxa"/>
            <w:tcBorders>
              <w:top w:val="single" w:sz="4" w:space="0" w:color="000000"/>
              <w:left w:val="single" w:sz="8" w:space="0" w:color="000000"/>
              <w:bottom w:val="single" w:sz="8" w:space="0" w:color="000000"/>
            </w:tcBorders>
          </w:tcPr>
          <w:p w14:paraId="3B10C61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69" w:type="dxa"/>
            <w:tcBorders>
              <w:top w:val="single" w:sz="4" w:space="0" w:color="000000"/>
              <w:left w:val="single" w:sz="8" w:space="0" w:color="000000"/>
              <w:bottom w:val="single" w:sz="8" w:space="0" w:color="000000"/>
            </w:tcBorders>
          </w:tcPr>
          <w:p w14:paraId="0D8B4376"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2A7ABB5"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5730E2D"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09F3C2D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787956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47</w:t>
            </w:r>
          </w:p>
        </w:tc>
      </w:tr>
      <w:tr w:rsidR="009523B2" w:rsidRPr="009523B2" w14:paraId="5ED7E230" w14:textId="77777777" w:rsidTr="00744A78">
        <w:tc>
          <w:tcPr>
            <w:tcW w:w="1170" w:type="dxa"/>
            <w:tcBorders>
              <w:top w:val="single" w:sz="4" w:space="0" w:color="000000"/>
              <w:left w:val="single" w:sz="8" w:space="0" w:color="000000"/>
              <w:bottom w:val="single" w:sz="8" w:space="0" w:color="000000"/>
            </w:tcBorders>
          </w:tcPr>
          <w:p w14:paraId="47DB9A80"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 xml:space="preserve"> KD8MSZ</w:t>
            </w:r>
          </w:p>
        </w:tc>
        <w:tc>
          <w:tcPr>
            <w:tcW w:w="671" w:type="dxa"/>
            <w:tcBorders>
              <w:top w:val="single" w:sz="4" w:space="0" w:color="000000"/>
              <w:left w:val="single" w:sz="8" w:space="0" w:color="000000"/>
              <w:bottom w:val="single" w:sz="8" w:space="0" w:color="000000"/>
            </w:tcBorders>
          </w:tcPr>
          <w:p w14:paraId="4EC305BA"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20</w:t>
            </w:r>
          </w:p>
        </w:tc>
        <w:tc>
          <w:tcPr>
            <w:tcW w:w="855" w:type="dxa"/>
            <w:tcBorders>
              <w:top w:val="single" w:sz="4" w:space="0" w:color="000000"/>
              <w:left w:val="single" w:sz="8" w:space="0" w:color="000000"/>
              <w:bottom w:val="single" w:sz="8" w:space="0" w:color="000000"/>
            </w:tcBorders>
          </w:tcPr>
          <w:p w14:paraId="2ABF999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6</w:t>
            </w:r>
          </w:p>
        </w:tc>
        <w:tc>
          <w:tcPr>
            <w:tcW w:w="855" w:type="dxa"/>
            <w:tcBorders>
              <w:top w:val="single" w:sz="4" w:space="0" w:color="000000"/>
              <w:left w:val="single" w:sz="8" w:space="0" w:color="000000"/>
              <w:bottom w:val="single" w:sz="8" w:space="0" w:color="000000"/>
            </w:tcBorders>
          </w:tcPr>
          <w:p w14:paraId="13753591"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10</w:t>
            </w:r>
          </w:p>
        </w:tc>
        <w:tc>
          <w:tcPr>
            <w:tcW w:w="969" w:type="dxa"/>
            <w:tcBorders>
              <w:top w:val="single" w:sz="4" w:space="0" w:color="000000"/>
              <w:left w:val="single" w:sz="8" w:space="0" w:color="000000"/>
              <w:bottom w:val="single" w:sz="8" w:space="0" w:color="000000"/>
            </w:tcBorders>
          </w:tcPr>
          <w:p w14:paraId="1294B61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6E1B90C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741" w:type="dxa"/>
            <w:tcBorders>
              <w:top w:val="single" w:sz="4" w:space="0" w:color="000000"/>
              <w:left w:val="single" w:sz="8" w:space="0" w:color="000000"/>
              <w:bottom w:val="single" w:sz="8" w:space="0" w:color="000000"/>
            </w:tcBorders>
          </w:tcPr>
          <w:p w14:paraId="328F5554"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0</w:t>
            </w:r>
          </w:p>
        </w:tc>
        <w:tc>
          <w:tcPr>
            <w:tcW w:w="912" w:type="dxa"/>
            <w:tcBorders>
              <w:top w:val="single" w:sz="4" w:space="0" w:color="000000"/>
              <w:left w:val="single" w:sz="8" w:space="0" w:color="000000"/>
              <w:bottom w:val="single" w:sz="8" w:space="0" w:color="000000"/>
            </w:tcBorders>
          </w:tcPr>
          <w:p w14:paraId="3FC9425F"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703FB99" w14:textId="77777777" w:rsidR="009523B2" w:rsidRPr="009523B2" w:rsidRDefault="009523B2" w:rsidP="009523B2">
            <w:pPr>
              <w:suppressAutoHyphens/>
              <w:snapToGrid w:val="0"/>
              <w:jc w:val="center"/>
              <w:rPr>
                <w:rFonts w:ascii="Arial" w:hAnsi="Arial" w:cs="Arial"/>
                <w:sz w:val="20"/>
                <w:szCs w:val="20"/>
                <w:lang w:eastAsia="ar-SA"/>
              </w:rPr>
            </w:pPr>
            <w:r w:rsidRPr="009523B2">
              <w:rPr>
                <w:rFonts w:ascii="Arial" w:hAnsi="Arial" w:cs="Arial"/>
                <w:sz w:val="20"/>
                <w:szCs w:val="20"/>
                <w:lang w:eastAsia="ar-SA"/>
              </w:rPr>
              <w:t>36</w:t>
            </w:r>
          </w:p>
        </w:tc>
      </w:tr>
    </w:tbl>
    <w:p w14:paraId="1B0D41D4" w14:textId="77777777" w:rsidR="009523B2" w:rsidRPr="009523B2" w:rsidRDefault="009523B2" w:rsidP="009523B2">
      <w:pPr>
        <w:tabs>
          <w:tab w:val="left" w:pos="14820"/>
        </w:tabs>
        <w:suppressAutoHyphens/>
        <w:rPr>
          <w:rFonts w:ascii="Arial" w:hAnsi="Arial" w:cs="Arial"/>
          <w:b/>
          <w:bCs/>
          <w:sz w:val="20"/>
          <w:szCs w:val="20"/>
          <w:lang w:eastAsia="ar-SA"/>
        </w:rPr>
      </w:pPr>
    </w:p>
    <w:p w14:paraId="66A31531" w14:textId="77777777" w:rsidR="009523B2" w:rsidRPr="009523B2" w:rsidRDefault="009523B2" w:rsidP="009523B2">
      <w:pPr>
        <w:tabs>
          <w:tab w:val="left" w:pos="14820"/>
        </w:tabs>
        <w:suppressAutoHyphens/>
        <w:rPr>
          <w:rFonts w:ascii="Arial" w:hAnsi="Arial" w:cs="Arial"/>
          <w:b/>
          <w:bCs/>
          <w:sz w:val="20"/>
          <w:szCs w:val="20"/>
          <w:lang w:eastAsia="ar-SA"/>
        </w:rPr>
      </w:pPr>
    </w:p>
    <w:p w14:paraId="1970D4F7"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OHIO SECTION TRAFFIC REPORTS – MARCH 2022</w:t>
      </w:r>
    </w:p>
    <w:p w14:paraId="18A6CB3E" w14:textId="77777777" w:rsidR="009523B2" w:rsidRPr="009523B2" w:rsidRDefault="009523B2" w:rsidP="009523B2">
      <w:pPr>
        <w:tabs>
          <w:tab w:val="left" w:pos="14820"/>
        </w:tabs>
        <w:suppressAutoHyphens/>
        <w:rPr>
          <w:rFonts w:ascii="Arial"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530"/>
        <w:gridCol w:w="1774"/>
        <w:gridCol w:w="1771"/>
        <w:gridCol w:w="1952"/>
      </w:tblGrid>
      <w:tr w:rsidR="009523B2" w:rsidRPr="009523B2" w14:paraId="59B41F0C" w14:textId="77777777" w:rsidTr="00744A78">
        <w:tc>
          <w:tcPr>
            <w:tcW w:w="1530" w:type="dxa"/>
            <w:tcBorders>
              <w:top w:val="single" w:sz="8" w:space="0" w:color="000000"/>
              <w:left w:val="single" w:sz="8" w:space="0" w:color="000000"/>
              <w:bottom w:val="single" w:sz="8" w:space="0" w:color="000000"/>
            </w:tcBorders>
          </w:tcPr>
          <w:p w14:paraId="51CFD640"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AC8NP-50</w:t>
            </w:r>
          </w:p>
        </w:tc>
        <w:tc>
          <w:tcPr>
            <w:tcW w:w="1774" w:type="dxa"/>
            <w:tcBorders>
              <w:top w:val="single" w:sz="8" w:space="0" w:color="000000"/>
              <w:left w:val="single" w:sz="8" w:space="0" w:color="000000"/>
              <w:bottom w:val="single" w:sz="8" w:space="0" w:color="000000"/>
            </w:tcBorders>
          </w:tcPr>
          <w:p w14:paraId="2D5B2F17"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KC8IDM-35</w:t>
            </w:r>
          </w:p>
        </w:tc>
        <w:tc>
          <w:tcPr>
            <w:tcW w:w="1771" w:type="dxa"/>
            <w:tcBorders>
              <w:top w:val="single" w:sz="8" w:space="0" w:color="000000"/>
              <w:left w:val="single" w:sz="8" w:space="0" w:color="000000"/>
              <w:bottom w:val="single" w:sz="8" w:space="0" w:color="000000"/>
            </w:tcBorders>
          </w:tcPr>
          <w:p w14:paraId="1E2A570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KV8Z-34</w:t>
            </w:r>
          </w:p>
        </w:tc>
        <w:tc>
          <w:tcPr>
            <w:tcW w:w="1952" w:type="dxa"/>
            <w:tcBorders>
              <w:top w:val="single" w:sz="8" w:space="0" w:color="000000"/>
              <w:left w:val="single" w:sz="8" w:space="0" w:color="000000"/>
              <w:bottom w:val="single" w:sz="8" w:space="0" w:color="000000"/>
              <w:right w:val="single" w:sz="8" w:space="0" w:color="000000"/>
            </w:tcBorders>
          </w:tcPr>
          <w:p w14:paraId="595980EE"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W8DJG-46</w:t>
            </w:r>
          </w:p>
        </w:tc>
      </w:tr>
      <w:tr w:rsidR="009523B2" w:rsidRPr="009523B2" w14:paraId="68AA9DD1" w14:textId="77777777" w:rsidTr="00744A78">
        <w:tc>
          <w:tcPr>
            <w:tcW w:w="1530" w:type="dxa"/>
            <w:tcBorders>
              <w:top w:val="single" w:sz="8" w:space="0" w:color="000000"/>
              <w:left w:val="single" w:sz="8" w:space="0" w:color="000000"/>
              <w:bottom w:val="single" w:sz="8" w:space="0" w:color="000000"/>
            </w:tcBorders>
          </w:tcPr>
          <w:p w14:paraId="6E180179" w14:textId="77777777" w:rsidR="009523B2" w:rsidRPr="009523B2" w:rsidRDefault="009523B2" w:rsidP="009523B2">
            <w:pPr>
              <w:suppressAutoHyphens/>
              <w:snapToGrid w:val="0"/>
              <w:jc w:val="both"/>
              <w:rPr>
                <w:rFonts w:ascii="Arial" w:hAnsi="Arial" w:cs="Arial"/>
                <w:lang w:eastAsia="ar-SA"/>
              </w:rPr>
            </w:pPr>
            <w:r w:rsidRPr="009523B2">
              <w:rPr>
                <w:rFonts w:ascii="Arial" w:hAnsi="Arial" w:cs="Arial"/>
                <w:lang w:eastAsia="ar-SA"/>
              </w:rPr>
              <w:t xml:space="preserve"> AC8RV-60</w:t>
            </w:r>
          </w:p>
        </w:tc>
        <w:tc>
          <w:tcPr>
            <w:tcW w:w="1774" w:type="dxa"/>
            <w:tcBorders>
              <w:top w:val="single" w:sz="8" w:space="0" w:color="000000"/>
              <w:left w:val="single" w:sz="8" w:space="0" w:color="000000"/>
              <w:bottom w:val="single" w:sz="8" w:space="0" w:color="000000"/>
            </w:tcBorders>
          </w:tcPr>
          <w:p w14:paraId="29FD714D"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KC8PBU-65</w:t>
            </w:r>
          </w:p>
        </w:tc>
        <w:tc>
          <w:tcPr>
            <w:tcW w:w="1771" w:type="dxa"/>
            <w:tcBorders>
              <w:top w:val="single" w:sz="8" w:space="0" w:color="000000"/>
              <w:left w:val="single" w:sz="8" w:space="0" w:color="000000"/>
              <w:bottom w:val="single" w:sz="8" w:space="0" w:color="000000"/>
            </w:tcBorders>
          </w:tcPr>
          <w:p w14:paraId="7AF051A3"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N2LC-60</w:t>
            </w:r>
          </w:p>
        </w:tc>
        <w:tc>
          <w:tcPr>
            <w:tcW w:w="1952" w:type="dxa"/>
            <w:tcBorders>
              <w:top w:val="single" w:sz="8" w:space="0" w:color="000000"/>
              <w:left w:val="single" w:sz="8" w:space="0" w:color="000000"/>
              <w:bottom w:val="single" w:sz="8" w:space="0" w:color="000000"/>
              <w:right w:val="single" w:sz="8" w:space="0" w:color="000000"/>
            </w:tcBorders>
          </w:tcPr>
          <w:p w14:paraId="7078E30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W8GSR-42</w:t>
            </w:r>
          </w:p>
        </w:tc>
      </w:tr>
      <w:tr w:rsidR="009523B2" w:rsidRPr="009523B2" w14:paraId="54FACF6B" w14:textId="77777777" w:rsidTr="00744A78">
        <w:tc>
          <w:tcPr>
            <w:tcW w:w="1530" w:type="dxa"/>
            <w:tcBorders>
              <w:top w:val="single" w:sz="8" w:space="0" w:color="000000"/>
              <w:left w:val="single" w:sz="8" w:space="0" w:color="000000"/>
              <w:bottom w:val="single" w:sz="8" w:space="0" w:color="000000"/>
            </w:tcBorders>
          </w:tcPr>
          <w:p w14:paraId="74755B20" w14:textId="77777777" w:rsidR="009523B2" w:rsidRPr="009523B2" w:rsidRDefault="009523B2" w:rsidP="009523B2">
            <w:pPr>
              <w:suppressAutoHyphens/>
              <w:snapToGrid w:val="0"/>
              <w:jc w:val="both"/>
              <w:rPr>
                <w:rFonts w:ascii="Arial" w:hAnsi="Arial" w:cs="Arial"/>
                <w:lang w:eastAsia="ar-SA"/>
              </w:rPr>
            </w:pPr>
            <w:r w:rsidRPr="009523B2">
              <w:rPr>
                <w:rFonts w:ascii="Arial" w:hAnsi="Arial" w:cs="Arial"/>
                <w:lang w:eastAsia="ar-SA"/>
              </w:rPr>
              <w:t xml:space="preserve"> AD8CM-9</w:t>
            </w:r>
          </w:p>
        </w:tc>
        <w:tc>
          <w:tcPr>
            <w:tcW w:w="1774" w:type="dxa"/>
            <w:tcBorders>
              <w:top w:val="single" w:sz="8" w:space="0" w:color="000000"/>
              <w:left w:val="single" w:sz="8" w:space="0" w:color="000000"/>
              <w:bottom w:val="single" w:sz="8" w:space="0" w:color="000000"/>
            </w:tcBorders>
          </w:tcPr>
          <w:p w14:paraId="5535D2A9"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KC8WH-54</w:t>
            </w:r>
          </w:p>
        </w:tc>
        <w:tc>
          <w:tcPr>
            <w:tcW w:w="1771" w:type="dxa"/>
            <w:tcBorders>
              <w:top w:val="single" w:sz="8" w:space="0" w:color="000000"/>
              <w:left w:val="single" w:sz="8" w:space="0" w:color="000000"/>
              <w:bottom w:val="single" w:sz="8" w:space="0" w:color="000000"/>
            </w:tcBorders>
          </w:tcPr>
          <w:p w14:paraId="0CDF76F0"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N3VQW-40</w:t>
            </w:r>
          </w:p>
        </w:tc>
        <w:tc>
          <w:tcPr>
            <w:tcW w:w="1952" w:type="dxa"/>
            <w:tcBorders>
              <w:top w:val="single" w:sz="8" w:space="0" w:color="000000"/>
              <w:left w:val="single" w:sz="8" w:space="0" w:color="000000"/>
              <w:bottom w:val="single" w:sz="8" w:space="0" w:color="000000"/>
              <w:right w:val="single" w:sz="8" w:space="0" w:color="000000"/>
            </w:tcBorders>
          </w:tcPr>
          <w:p w14:paraId="73E28AFC"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W8SAB-2</w:t>
            </w:r>
          </w:p>
        </w:tc>
      </w:tr>
      <w:tr w:rsidR="009523B2" w:rsidRPr="009523B2" w14:paraId="72729D27" w14:textId="77777777" w:rsidTr="00744A78">
        <w:tc>
          <w:tcPr>
            <w:tcW w:w="1530" w:type="dxa"/>
            <w:tcBorders>
              <w:top w:val="single" w:sz="8" w:space="0" w:color="000000"/>
              <w:left w:val="single" w:sz="8" w:space="0" w:color="000000"/>
              <w:bottom w:val="single" w:sz="8" w:space="0" w:color="000000"/>
            </w:tcBorders>
          </w:tcPr>
          <w:p w14:paraId="34F42F09" w14:textId="77777777" w:rsidR="009523B2" w:rsidRPr="009523B2" w:rsidRDefault="009523B2" w:rsidP="009523B2">
            <w:pPr>
              <w:suppressAutoHyphens/>
              <w:snapToGrid w:val="0"/>
              <w:jc w:val="both"/>
              <w:rPr>
                <w:rFonts w:ascii="Arial" w:hAnsi="Arial" w:cs="Arial"/>
                <w:lang w:eastAsia="ar-SA"/>
              </w:rPr>
            </w:pPr>
            <w:r w:rsidRPr="009523B2">
              <w:rPr>
                <w:rFonts w:ascii="Arial" w:hAnsi="Arial" w:cs="Arial"/>
                <w:lang w:eastAsia="ar-SA"/>
              </w:rPr>
              <w:t xml:space="preserve"> K3RC- 42</w:t>
            </w:r>
          </w:p>
        </w:tc>
        <w:tc>
          <w:tcPr>
            <w:tcW w:w="1774" w:type="dxa"/>
            <w:tcBorders>
              <w:top w:val="single" w:sz="8" w:space="0" w:color="000000"/>
              <w:left w:val="single" w:sz="8" w:space="0" w:color="000000"/>
              <w:bottom w:val="single" w:sz="8" w:space="0" w:color="000000"/>
            </w:tcBorders>
          </w:tcPr>
          <w:p w14:paraId="16BD4D14"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KD8GYI-21</w:t>
            </w:r>
          </w:p>
        </w:tc>
        <w:tc>
          <w:tcPr>
            <w:tcW w:w="1771" w:type="dxa"/>
            <w:tcBorders>
              <w:top w:val="single" w:sz="8" w:space="0" w:color="000000"/>
              <w:left w:val="single" w:sz="8" w:space="0" w:color="000000"/>
              <w:bottom w:val="single" w:sz="8" w:space="0" w:color="000000"/>
            </w:tcBorders>
          </w:tcPr>
          <w:p w14:paraId="7742C5D0"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N8BV- 40</w:t>
            </w:r>
          </w:p>
        </w:tc>
        <w:tc>
          <w:tcPr>
            <w:tcW w:w="1952" w:type="dxa"/>
            <w:tcBorders>
              <w:top w:val="single" w:sz="8" w:space="0" w:color="000000"/>
              <w:left w:val="single" w:sz="8" w:space="0" w:color="000000"/>
              <w:bottom w:val="single" w:sz="8" w:space="0" w:color="000000"/>
              <w:right w:val="single" w:sz="8" w:space="0" w:color="000000"/>
            </w:tcBorders>
          </w:tcPr>
          <w:p w14:paraId="57ABBCB0"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WA3EZN-152</w:t>
            </w:r>
          </w:p>
        </w:tc>
      </w:tr>
      <w:tr w:rsidR="009523B2" w:rsidRPr="009523B2" w14:paraId="231C1D74" w14:textId="77777777" w:rsidTr="00744A78">
        <w:tc>
          <w:tcPr>
            <w:tcW w:w="1530" w:type="dxa"/>
            <w:tcBorders>
              <w:top w:val="single" w:sz="8" w:space="0" w:color="000000"/>
              <w:left w:val="single" w:sz="8" w:space="0" w:color="000000"/>
              <w:bottom w:val="single" w:sz="8" w:space="0" w:color="000000"/>
            </w:tcBorders>
          </w:tcPr>
          <w:p w14:paraId="3203CC9E" w14:textId="77777777" w:rsidR="009523B2" w:rsidRPr="009523B2" w:rsidRDefault="009523B2" w:rsidP="009523B2">
            <w:pPr>
              <w:suppressAutoHyphens/>
              <w:snapToGrid w:val="0"/>
              <w:jc w:val="both"/>
              <w:rPr>
                <w:rFonts w:ascii="Arial" w:hAnsi="Arial" w:cs="Arial"/>
                <w:lang w:eastAsia="ar-SA"/>
              </w:rPr>
            </w:pPr>
            <w:r w:rsidRPr="009523B2">
              <w:rPr>
                <w:rFonts w:ascii="Arial" w:hAnsi="Arial" w:cs="Arial"/>
                <w:lang w:eastAsia="ar-SA"/>
              </w:rPr>
              <w:lastRenderedPageBreak/>
              <w:t xml:space="preserve"> K8KRA-69</w:t>
            </w:r>
          </w:p>
        </w:tc>
        <w:tc>
          <w:tcPr>
            <w:tcW w:w="1774" w:type="dxa"/>
            <w:tcBorders>
              <w:top w:val="single" w:sz="8" w:space="0" w:color="000000"/>
              <w:left w:val="single" w:sz="8" w:space="0" w:color="000000"/>
              <w:bottom w:val="single" w:sz="8" w:space="0" w:color="000000"/>
            </w:tcBorders>
          </w:tcPr>
          <w:p w14:paraId="56CD8F2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KD8HB- 65</w:t>
            </w:r>
          </w:p>
        </w:tc>
        <w:tc>
          <w:tcPr>
            <w:tcW w:w="1771" w:type="dxa"/>
            <w:tcBorders>
              <w:top w:val="single" w:sz="8" w:space="0" w:color="000000"/>
              <w:left w:val="single" w:sz="8" w:space="0" w:color="000000"/>
              <w:bottom w:val="single" w:sz="8" w:space="0" w:color="000000"/>
            </w:tcBorders>
          </w:tcPr>
          <w:p w14:paraId="26F9CF7E"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N8GBU- 40</w:t>
            </w:r>
          </w:p>
        </w:tc>
        <w:tc>
          <w:tcPr>
            <w:tcW w:w="1952" w:type="dxa"/>
            <w:tcBorders>
              <w:top w:val="single" w:sz="8" w:space="0" w:color="000000"/>
              <w:left w:val="single" w:sz="8" w:space="0" w:color="000000"/>
              <w:bottom w:val="single" w:sz="8" w:space="0" w:color="000000"/>
              <w:right w:val="single" w:sz="8" w:space="0" w:color="000000"/>
            </w:tcBorders>
          </w:tcPr>
          <w:p w14:paraId="5899E612"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WB8SIQ-120</w:t>
            </w:r>
          </w:p>
        </w:tc>
      </w:tr>
      <w:tr w:rsidR="009523B2" w:rsidRPr="009523B2" w14:paraId="290E53F9" w14:textId="77777777" w:rsidTr="00744A78">
        <w:tc>
          <w:tcPr>
            <w:tcW w:w="1530" w:type="dxa"/>
            <w:tcBorders>
              <w:top w:val="single" w:sz="8" w:space="0" w:color="000000"/>
              <w:left w:val="single" w:sz="8" w:space="0" w:color="000000"/>
              <w:bottom w:val="single" w:sz="8" w:space="0" w:color="000000"/>
            </w:tcBorders>
          </w:tcPr>
          <w:p w14:paraId="08A2A79D"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K8MDA- 39</w:t>
            </w:r>
          </w:p>
        </w:tc>
        <w:tc>
          <w:tcPr>
            <w:tcW w:w="1774" w:type="dxa"/>
            <w:tcBorders>
              <w:top w:val="single" w:sz="8" w:space="0" w:color="000000"/>
              <w:left w:val="single" w:sz="8" w:space="0" w:color="000000"/>
              <w:bottom w:val="single" w:sz="8" w:space="0" w:color="000000"/>
            </w:tcBorders>
          </w:tcPr>
          <w:p w14:paraId="6304D58D"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KD8MSZ-6</w:t>
            </w:r>
          </w:p>
        </w:tc>
        <w:tc>
          <w:tcPr>
            <w:tcW w:w="1771" w:type="dxa"/>
            <w:tcBorders>
              <w:top w:val="single" w:sz="8" w:space="0" w:color="000000"/>
              <w:left w:val="single" w:sz="8" w:space="0" w:color="000000"/>
              <w:bottom w:val="single" w:sz="8" w:space="0" w:color="000000"/>
            </w:tcBorders>
          </w:tcPr>
          <w:p w14:paraId="4B815FCF"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N8MRS-68</w:t>
            </w:r>
          </w:p>
        </w:tc>
        <w:tc>
          <w:tcPr>
            <w:tcW w:w="1952" w:type="dxa"/>
            <w:tcBorders>
              <w:top w:val="single" w:sz="8" w:space="0" w:color="000000"/>
              <w:left w:val="single" w:sz="8" w:space="0" w:color="000000"/>
              <w:bottom w:val="single" w:sz="8" w:space="0" w:color="000000"/>
              <w:right w:val="single" w:sz="8" w:space="0" w:color="000000"/>
            </w:tcBorders>
          </w:tcPr>
          <w:p w14:paraId="3D455D05"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WB8YYS-24</w:t>
            </w:r>
          </w:p>
        </w:tc>
      </w:tr>
      <w:tr w:rsidR="009523B2" w:rsidRPr="009523B2" w14:paraId="380570E0" w14:textId="77777777" w:rsidTr="00744A78">
        <w:trPr>
          <w:trHeight w:val="223"/>
        </w:trPr>
        <w:tc>
          <w:tcPr>
            <w:tcW w:w="1530" w:type="dxa"/>
            <w:tcBorders>
              <w:top w:val="single" w:sz="8" w:space="0" w:color="000000"/>
              <w:left w:val="single" w:sz="8" w:space="0" w:color="000000"/>
              <w:bottom w:val="single" w:sz="8" w:space="0" w:color="000000"/>
            </w:tcBorders>
          </w:tcPr>
          <w:p w14:paraId="25B8320E"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K8MWF-38</w:t>
            </w:r>
          </w:p>
        </w:tc>
        <w:tc>
          <w:tcPr>
            <w:tcW w:w="1774" w:type="dxa"/>
            <w:tcBorders>
              <w:top w:val="single" w:sz="8" w:space="0" w:color="000000"/>
              <w:left w:val="single" w:sz="8" w:space="0" w:color="000000"/>
              <w:bottom w:val="single" w:sz="8" w:space="0" w:color="000000"/>
            </w:tcBorders>
          </w:tcPr>
          <w:p w14:paraId="2664F836"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KD8UUB-26</w:t>
            </w:r>
          </w:p>
        </w:tc>
        <w:tc>
          <w:tcPr>
            <w:tcW w:w="1771" w:type="dxa"/>
            <w:tcBorders>
              <w:top w:val="single" w:sz="8" w:space="0" w:color="000000"/>
              <w:left w:val="single" w:sz="8" w:space="0" w:color="000000"/>
              <w:bottom w:val="single" w:sz="8" w:space="0" w:color="000000"/>
            </w:tcBorders>
          </w:tcPr>
          <w:p w14:paraId="0A930125"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N8OD-20</w:t>
            </w:r>
          </w:p>
        </w:tc>
        <w:tc>
          <w:tcPr>
            <w:tcW w:w="1952" w:type="dxa"/>
            <w:tcBorders>
              <w:top w:val="single" w:sz="8" w:space="0" w:color="000000"/>
              <w:left w:val="single" w:sz="8" w:space="0" w:color="000000"/>
              <w:bottom w:val="single" w:sz="8" w:space="0" w:color="000000"/>
              <w:right w:val="single" w:sz="8" w:space="0" w:color="000000"/>
            </w:tcBorders>
          </w:tcPr>
          <w:p w14:paraId="449F8D8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WB9LBI-98</w:t>
            </w:r>
          </w:p>
        </w:tc>
      </w:tr>
      <w:tr w:rsidR="009523B2" w:rsidRPr="009523B2" w14:paraId="03A1F46A" w14:textId="77777777" w:rsidTr="00744A78">
        <w:tc>
          <w:tcPr>
            <w:tcW w:w="1530" w:type="dxa"/>
            <w:tcBorders>
              <w:top w:val="single" w:sz="8" w:space="0" w:color="000000"/>
              <w:left w:val="single" w:sz="8" w:space="0" w:color="000000"/>
              <w:bottom w:val="single" w:sz="8" w:space="0" w:color="000000"/>
            </w:tcBorders>
          </w:tcPr>
          <w:p w14:paraId="43C80C61"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K8OVO- 7</w:t>
            </w:r>
          </w:p>
        </w:tc>
        <w:tc>
          <w:tcPr>
            <w:tcW w:w="1774" w:type="dxa"/>
            <w:tcBorders>
              <w:top w:val="single" w:sz="8" w:space="0" w:color="000000"/>
              <w:left w:val="single" w:sz="8" w:space="0" w:color="000000"/>
              <w:bottom w:val="single" w:sz="8" w:space="0" w:color="000000"/>
            </w:tcBorders>
          </w:tcPr>
          <w:p w14:paraId="6C8FB842"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KE4RS-57</w:t>
            </w:r>
          </w:p>
        </w:tc>
        <w:tc>
          <w:tcPr>
            <w:tcW w:w="1771" w:type="dxa"/>
            <w:tcBorders>
              <w:top w:val="single" w:sz="8" w:space="0" w:color="000000"/>
              <w:left w:val="single" w:sz="8" w:space="0" w:color="000000"/>
              <w:bottom w:val="single" w:sz="8" w:space="0" w:color="000000"/>
            </w:tcBorders>
          </w:tcPr>
          <w:p w14:paraId="609C9FB4"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N8SY-2</w:t>
            </w:r>
          </w:p>
        </w:tc>
        <w:tc>
          <w:tcPr>
            <w:tcW w:w="1952" w:type="dxa"/>
            <w:tcBorders>
              <w:top w:val="single" w:sz="8" w:space="0" w:color="000000"/>
              <w:left w:val="single" w:sz="8" w:space="0" w:color="000000"/>
              <w:bottom w:val="single" w:sz="8" w:space="0" w:color="000000"/>
              <w:right w:val="single" w:sz="8" w:space="0" w:color="000000"/>
            </w:tcBorders>
          </w:tcPr>
          <w:p w14:paraId="73A7B399"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WD8JMD-11</w:t>
            </w:r>
          </w:p>
        </w:tc>
      </w:tr>
      <w:tr w:rsidR="009523B2" w:rsidRPr="009523B2" w14:paraId="137C6314" w14:textId="77777777" w:rsidTr="00744A78">
        <w:tc>
          <w:tcPr>
            <w:tcW w:w="1530" w:type="dxa"/>
            <w:tcBorders>
              <w:top w:val="single" w:sz="8" w:space="0" w:color="000000"/>
              <w:left w:val="single" w:sz="8" w:space="0" w:color="000000"/>
              <w:bottom w:val="single" w:sz="8" w:space="0" w:color="000000"/>
            </w:tcBorders>
          </w:tcPr>
          <w:p w14:paraId="772A357C"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KB8GUN-99</w:t>
            </w:r>
          </w:p>
        </w:tc>
        <w:tc>
          <w:tcPr>
            <w:tcW w:w="1774" w:type="dxa"/>
            <w:tcBorders>
              <w:top w:val="single" w:sz="8" w:space="0" w:color="000000"/>
              <w:left w:val="single" w:sz="8" w:space="0" w:color="000000"/>
              <w:bottom w:val="single" w:sz="8" w:space="0" w:color="000000"/>
            </w:tcBorders>
          </w:tcPr>
          <w:p w14:paraId="2952D1FB"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KL7RF-67</w:t>
            </w:r>
          </w:p>
        </w:tc>
        <w:tc>
          <w:tcPr>
            <w:tcW w:w="1771" w:type="dxa"/>
            <w:tcBorders>
              <w:top w:val="single" w:sz="8" w:space="0" w:color="000000"/>
              <w:left w:val="single" w:sz="8" w:space="0" w:color="000000"/>
              <w:bottom w:val="single" w:sz="8" w:space="0" w:color="000000"/>
            </w:tcBorders>
          </w:tcPr>
          <w:p w14:paraId="694E4E71"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N8TNV-94</w:t>
            </w:r>
          </w:p>
        </w:tc>
        <w:tc>
          <w:tcPr>
            <w:tcW w:w="1952" w:type="dxa"/>
            <w:tcBorders>
              <w:top w:val="single" w:sz="8" w:space="0" w:color="000000"/>
              <w:left w:val="single" w:sz="8" w:space="0" w:color="000000"/>
              <w:bottom w:val="single" w:sz="8" w:space="0" w:color="000000"/>
              <w:right w:val="single" w:sz="8" w:space="0" w:color="000000"/>
            </w:tcBorders>
          </w:tcPr>
          <w:p w14:paraId="7C24311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WD8SDH-32</w:t>
            </w:r>
          </w:p>
        </w:tc>
      </w:tr>
      <w:tr w:rsidR="009523B2" w:rsidRPr="009523B2" w14:paraId="3C3A896A" w14:textId="77777777" w:rsidTr="00744A78">
        <w:trPr>
          <w:trHeight w:val="60"/>
        </w:trPr>
        <w:tc>
          <w:tcPr>
            <w:tcW w:w="1530" w:type="dxa"/>
            <w:tcBorders>
              <w:top w:val="single" w:sz="8" w:space="0" w:color="000000"/>
              <w:left w:val="single" w:sz="8" w:space="0" w:color="000000"/>
              <w:bottom w:val="single" w:sz="8" w:space="0" w:color="000000"/>
            </w:tcBorders>
          </w:tcPr>
          <w:p w14:paraId="25F1A566"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KB8HJJ- 41</w:t>
            </w:r>
          </w:p>
        </w:tc>
        <w:tc>
          <w:tcPr>
            <w:tcW w:w="1774" w:type="dxa"/>
            <w:tcBorders>
              <w:top w:val="single" w:sz="8" w:space="0" w:color="000000"/>
              <w:left w:val="single" w:sz="8" w:space="0" w:color="000000"/>
              <w:bottom w:val="single" w:sz="8" w:space="0" w:color="000000"/>
            </w:tcBorders>
          </w:tcPr>
          <w:p w14:paraId="4262F732"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KM8V-22</w:t>
            </w:r>
          </w:p>
        </w:tc>
        <w:tc>
          <w:tcPr>
            <w:tcW w:w="1771" w:type="dxa"/>
            <w:tcBorders>
              <w:top w:val="single" w:sz="8" w:space="0" w:color="000000"/>
              <w:left w:val="single" w:sz="8" w:space="0" w:color="000000"/>
              <w:bottom w:val="single" w:sz="8" w:space="0" w:color="000000"/>
            </w:tcBorders>
          </w:tcPr>
          <w:p w14:paraId="69B21B65"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NC8V-13</w:t>
            </w:r>
          </w:p>
        </w:tc>
        <w:tc>
          <w:tcPr>
            <w:tcW w:w="1952" w:type="dxa"/>
            <w:tcBorders>
              <w:top w:val="single" w:sz="8" w:space="0" w:color="000000"/>
              <w:left w:val="single" w:sz="8" w:space="0" w:color="000000"/>
              <w:bottom w:val="single" w:sz="8" w:space="0" w:color="000000"/>
              <w:right w:val="single" w:sz="8" w:space="0" w:color="000000"/>
            </w:tcBorders>
          </w:tcPr>
          <w:p w14:paraId="70D1D08C" w14:textId="77777777" w:rsidR="009523B2" w:rsidRPr="009523B2" w:rsidRDefault="009523B2" w:rsidP="009523B2">
            <w:pPr>
              <w:suppressAutoHyphens/>
              <w:snapToGrid w:val="0"/>
              <w:rPr>
                <w:rFonts w:ascii="Arial" w:hAnsi="Arial" w:cs="Arial"/>
                <w:lang w:eastAsia="ar-SA"/>
              </w:rPr>
            </w:pPr>
          </w:p>
        </w:tc>
      </w:tr>
      <w:tr w:rsidR="009523B2" w:rsidRPr="009523B2" w14:paraId="00686A1F" w14:textId="77777777" w:rsidTr="00744A78">
        <w:tc>
          <w:tcPr>
            <w:tcW w:w="1530" w:type="dxa"/>
            <w:tcBorders>
              <w:left w:val="single" w:sz="8" w:space="0" w:color="000000"/>
              <w:bottom w:val="single" w:sz="8" w:space="0" w:color="000000"/>
            </w:tcBorders>
          </w:tcPr>
          <w:p w14:paraId="2CB67968" w14:textId="77777777" w:rsidR="009523B2" w:rsidRPr="009523B2" w:rsidRDefault="009523B2" w:rsidP="009523B2">
            <w:pPr>
              <w:suppressAutoHyphens/>
              <w:snapToGrid w:val="0"/>
              <w:rPr>
                <w:rFonts w:ascii="Arial" w:hAnsi="Arial" w:cs="Arial"/>
                <w:color w:val="008000"/>
                <w:lang w:eastAsia="ar-SA"/>
              </w:rPr>
            </w:pPr>
            <w:r w:rsidRPr="009523B2">
              <w:rPr>
                <w:rFonts w:ascii="Arial" w:hAnsi="Arial" w:cs="Arial"/>
                <w:color w:val="FF0000"/>
                <w:lang w:eastAsia="ar-SA"/>
              </w:rPr>
              <w:t xml:space="preserve"> </w:t>
            </w:r>
            <w:r w:rsidRPr="009523B2">
              <w:rPr>
                <w:rFonts w:ascii="Arial" w:hAnsi="Arial" w:cs="Arial"/>
                <w:color w:val="008000"/>
                <w:lang w:eastAsia="ar-SA"/>
              </w:rPr>
              <w:t xml:space="preserve"> </w:t>
            </w:r>
          </w:p>
        </w:tc>
        <w:tc>
          <w:tcPr>
            <w:tcW w:w="1774" w:type="dxa"/>
            <w:tcBorders>
              <w:left w:val="single" w:sz="8" w:space="0" w:color="000000"/>
              <w:bottom w:val="single" w:sz="8" w:space="0" w:color="000000"/>
            </w:tcBorders>
          </w:tcPr>
          <w:p w14:paraId="6F5C52B6" w14:textId="77777777" w:rsidR="009523B2" w:rsidRPr="009523B2" w:rsidRDefault="009523B2" w:rsidP="009523B2">
            <w:pPr>
              <w:suppressAutoHyphens/>
              <w:snapToGrid w:val="0"/>
              <w:rPr>
                <w:rFonts w:ascii="Arial" w:hAnsi="Arial" w:cs="Arial"/>
                <w:color w:val="008000"/>
                <w:lang w:eastAsia="ar-SA"/>
              </w:rPr>
            </w:pPr>
            <w:r w:rsidRPr="009523B2">
              <w:rPr>
                <w:rFonts w:ascii="Arial" w:hAnsi="Arial" w:cs="Arial"/>
                <w:color w:val="FF0000"/>
                <w:lang w:eastAsia="ar-SA"/>
              </w:rPr>
              <w:t xml:space="preserve">  </w:t>
            </w:r>
            <w:r w:rsidRPr="009523B2">
              <w:rPr>
                <w:rFonts w:ascii="Arial" w:hAnsi="Arial" w:cs="Arial"/>
                <w:color w:val="008000"/>
                <w:lang w:eastAsia="ar-SA"/>
              </w:rPr>
              <w:t xml:space="preserve"> </w:t>
            </w:r>
          </w:p>
        </w:tc>
        <w:tc>
          <w:tcPr>
            <w:tcW w:w="1771" w:type="dxa"/>
            <w:tcBorders>
              <w:left w:val="single" w:sz="8" w:space="0" w:color="000000"/>
              <w:bottom w:val="single" w:sz="8" w:space="0" w:color="000000"/>
            </w:tcBorders>
          </w:tcPr>
          <w:p w14:paraId="43DDF858"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t>
            </w:r>
          </w:p>
        </w:tc>
        <w:tc>
          <w:tcPr>
            <w:tcW w:w="1952" w:type="dxa"/>
            <w:tcBorders>
              <w:left w:val="single" w:sz="8" w:space="0" w:color="000000"/>
              <w:bottom w:val="single" w:sz="8" w:space="0" w:color="000000"/>
              <w:right w:val="single" w:sz="8" w:space="0" w:color="000000"/>
            </w:tcBorders>
          </w:tcPr>
          <w:p w14:paraId="358D14EC" w14:textId="77777777" w:rsidR="009523B2" w:rsidRPr="009523B2" w:rsidRDefault="009523B2" w:rsidP="009523B2">
            <w:pPr>
              <w:suppressAutoHyphens/>
              <w:snapToGrid w:val="0"/>
              <w:rPr>
                <w:rFonts w:ascii="Arial" w:hAnsi="Arial" w:cs="Arial"/>
                <w:color w:val="FF0000"/>
                <w:lang w:eastAsia="ar-SA"/>
              </w:rPr>
            </w:pPr>
            <w:r w:rsidRPr="009523B2">
              <w:rPr>
                <w:rFonts w:ascii="Arial" w:hAnsi="Arial" w:cs="Arial"/>
                <w:color w:val="FF0000"/>
                <w:lang w:eastAsia="ar-SA"/>
              </w:rPr>
              <w:t xml:space="preserve">  </w:t>
            </w:r>
          </w:p>
        </w:tc>
      </w:tr>
      <w:tr w:rsidR="009523B2" w:rsidRPr="009523B2" w14:paraId="197FB5C6" w14:textId="77777777" w:rsidTr="00744A78">
        <w:tc>
          <w:tcPr>
            <w:tcW w:w="1530" w:type="dxa"/>
            <w:tcBorders>
              <w:left w:val="single" w:sz="8" w:space="0" w:color="000000"/>
              <w:bottom w:val="single" w:sz="8" w:space="0" w:color="000000"/>
            </w:tcBorders>
          </w:tcPr>
          <w:p w14:paraId="40BBC635" w14:textId="77777777" w:rsidR="009523B2" w:rsidRPr="009523B2" w:rsidRDefault="009523B2" w:rsidP="009523B2">
            <w:pPr>
              <w:suppressAutoHyphens/>
              <w:snapToGrid w:val="0"/>
              <w:rPr>
                <w:rFonts w:ascii="Arial" w:hAnsi="Arial" w:cs="Arial"/>
                <w:color w:val="339966"/>
                <w:lang w:eastAsia="ar-SA"/>
              </w:rPr>
            </w:pPr>
          </w:p>
        </w:tc>
        <w:tc>
          <w:tcPr>
            <w:tcW w:w="1774" w:type="dxa"/>
            <w:tcBorders>
              <w:left w:val="single" w:sz="8" w:space="0" w:color="000000"/>
              <w:bottom w:val="single" w:sz="8" w:space="0" w:color="000000"/>
            </w:tcBorders>
          </w:tcPr>
          <w:p w14:paraId="7EAFB9C4"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TOTALS</w:t>
            </w:r>
          </w:p>
        </w:tc>
        <w:tc>
          <w:tcPr>
            <w:tcW w:w="1771" w:type="dxa"/>
            <w:tcBorders>
              <w:left w:val="single" w:sz="8" w:space="0" w:color="000000"/>
              <w:bottom w:val="single" w:sz="8" w:space="0" w:color="000000"/>
            </w:tcBorders>
          </w:tcPr>
          <w:p w14:paraId="36768C9D" w14:textId="77777777" w:rsidR="009523B2" w:rsidRPr="009523B2" w:rsidRDefault="009523B2" w:rsidP="009523B2">
            <w:pPr>
              <w:suppressAutoHyphens/>
              <w:snapToGrid w:val="0"/>
              <w:rPr>
                <w:rFonts w:ascii="Arial" w:hAnsi="Arial" w:cs="Arial"/>
                <w:color w:val="FF0000"/>
                <w:lang w:eastAsia="ar-SA"/>
              </w:rPr>
            </w:pPr>
            <w:r w:rsidRPr="009523B2">
              <w:rPr>
                <w:rFonts w:ascii="Arial" w:hAnsi="Arial" w:cs="Arial"/>
                <w:lang w:eastAsia="ar-SA"/>
              </w:rPr>
              <w:t xml:space="preserve"> 39/1810</w:t>
            </w:r>
          </w:p>
        </w:tc>
        <w:tc>
          <w:tcPr>
            <w:tcW w:w="1952" w:type="dxa"/>
            <w:tcBorders>
              <w:left w:val="single" w:sz="8" w:space="0" w:color="000000"/>
              <w:bottom w:val="single" w:sz="8" w:space="0" w:color="000000"/>
              <w:right w:val="single" w:sz="8" w:space="0" w:color="000000"/>
            </w:tcBorders>
          </w:tcPr>
          <w:p w14:paraId="7CFD38F9" w14:textId="77777777" w:rsidR="009523B2" w:rsidRPr="009523B2" w:rsidRDefault="009523B2" w:rsidP="009523B2">
            <w:pPr>
              <w:suppressAutoHyphens/>
              <w:snapToGrid w:val="0"/>
              <w:rPr>
                <w:rFonts w:ascii="Arial" w:hAnsi="Arial" w:cs="Arial"/>
                <w:color w:val="FF0000"/>
                <w:lang w:eastAsia="ar-SA"/>
              </w:rPr>
            </w:pPr>
            <w:r w:rsidRPr="009523B2">
              <w:rPr>
                <w:rFonts w:ascii="Arial" w:hAnsi="Arial" w:cs="Arial"/>
                <w:color w:val="FF0000"/>
                <w:lang w:eastAsia="ar-SA"/>
              </w:rPr>
              <w:t xml:space="preserve">    </w:t>
            </w:r>
          </w:p>
        </w:tc>
      </w:tr>
    </w:tbl>
    <w:p w14:paraId="536D3695" w14:textId="77777777" w:rsidR="009523B2" w:rsidRPr="009523B2" w:rsidRDefault="009523B2" w:rsidP="009523B2">
      <w:pPr>
        <w:tabs>
          <w:tab w:val="left" w:pos="14820"/>
        </w:tabs>
        <w:suppressAutoHyphens/>
        <w:rPr>
          <w:rFonts w:ascii="Arial" w:hAnsi="Arial" w:cs="Arial"/>
          <w:bCs/>
          <w:color w:val="008000"/>
          <w:lang w:eastAsia="ar-SA"/>
        </w:rPr>
      </w:pPr>
    </w:p>
    <w:p w14:paraId="1FD3E12D" w14:textId="77777777" w:rsidR="009523B2" w:rsidRPr="009523B2" w:rsidRDefault="009523B2" w:rsidP="009523B2">
      <w:pPr>
        <w:tabs>
          <w:tab w:val="left" w:pos="14820"/>
        </w:tabs>
        <w:suppressAutoHyphens/>
        <w:rPr>
          <w:rFonts w:ascii="Arial" w:hAnsi="Arial" w:cs="Arial"/>
          <w:bCs/>
          <w:color w:val="008000"/>
          <w:lang w:eastAsia="ar-SA"/>
        </w:rPr>
      </w:pPr>
      <w:r w:rsidRPr="009523B2">
        <w:rPr>
          <w:rFonts w:ascii="Arial" w:hAnsi="Arial" w:cs="Arial"/>
          <w:bCs/>
          <w:color w:val="008000"/>
          <w:lang w:eastAsia="ar-SA"/>
        </w:rPr>
        <w:tab/>
      </w:r>
    </w:p>
    <w:p w14:paraId="1E72362B"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OHIO SECTION LOCAL NETS – MARCH 2022</w:t>
      </w:r>
    </w:p>
    <w:p w14:paraId="1E94D9A7" w14:textId="77777777" w:rsidR="009523B2" w:rsidRPr="009523B2" w:rsidRDefault="009523B2" w:rsidP="009523B2">
      <w:pPr>
        <w:tabs>
          <w:tab w:val="left" w:pos="14820"/>
        </w:tabs>
        <w:suppressAutoHyphens/>
        <w:rPr>
          <w:rFonts w:ascii="Arial" w:hAnsi="Arial" w:cs="Arial"/>
          <w:bCs/>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710"/>
        <w:gridCol w:w="990"/>
        <w:gridCol w:w="1070"/>
        <w:gridCol w:w="1140"/>
        <w:gridCol w:w="1311"/>
        <w:gridCol w:w="1457"/>
      </w:tblGrid>
      <w:tr w:rsidR="009523B2" w:rsidRPr="009523B2" w14:paraId="16B953A1" w14:textId="77777777" w:rsidTr="00744A78">
        <w:tc>
          <w:tcPr>
            <w:tcW w:w="1710" w:type="dxa"/>
            <w:tcBorders>
              <w:top w:val="single" w:sz="8" w:space="0" w:color="000000"/>
              <w:left w:val="single" w:sz="8" w:space="0" w:color="000000"/>
              <w:bottom w:val="single" w:sz="8" w:space="0" w:color="000000"/>
            </w:tcBorders>
          </w:tcPr>
          <w:p w14:paraId="4F6EA0D3"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NET</w:t>
            </w:r>
          </w:p>
        </w:tc>
        <w:tc>
          <w:tcPr>
            <w:tcW w:w="990" w:type="dxa"/>
            <w:tcBorders>
              <w:top w:val="single" w:sz="8" w:space="0" w:color="000000"/>
              <w:left w:val="single" w:sz="8" w:space="0" w:color="000000"/>
              <w:bottom w:val="single" w:sz="8" w:space="0" w:color="000000"/>
            </w:tcBorders>
          </w:tcPr>
          <w:p w14:paraId="621CB197"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QNI</w:t>
            </w:r>
          </w:p>
        </w:tc>
        <w:tc>
          <w:tcPr>
            <w:tcW w:w="1070" w:type="dxa"/>
            <w:tcBorders>
              <w:top w:val="single" w:sz="8" w:space="0" w:color="000000"/>
              <w:left w:val="single" w:sz="8" w:space="0" w:color="000000"/>
              <w:bottom w:val="single" w:sz="8" w:space="0" w:color="000000"/>
            </w:tcBorders>
          </w:tcPr>
          <w:p w14:paraId="01D5E020"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QTC</w:t>
            </w:r>
          </w:p>
        </w:tc>
        <w:tc>
          <w:tcPr>
            <w:tcW w:w="1140" w:type="dxa"/>
            <w:tcBorders>
              <w:top w:val="single" w:sz="8" w:space="0" w:color="000000"/>
              <w:left w:val="single" w:sz="8" w:space="0" w:color="000000"/>
              <w:bottom w:val="single" w:sz="8" w:space="0" w:color="000000"/>
            </w:tcBorders>
          </w:tcPr>
          <w:p w14:paraId="0503DF2E"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QTR</w:t>
            </w:r>
          </w:p>
        </w:tc>
        <w:tc>
          <w:tcPr>
            <w:tcW w:w="1311" w:type="dxa"/>
            <w:tcBorders>
              <w:top w:val="single" w:sz="8" w:space="0" w:color="000000"/>
              <w:left w:val="single" w:sz="8" w:space="0" w:color="000000"/>
              <w:bottom w:val="single" w:sz="8" w:space="0" w:color="000000"/>
            </w:tcBorders>
          </w:tcPr>
          <w:p w14:paraId="009599FF"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SESSIONS</w:t>
            </w:r>
          </w:p>
        </w:tc>
        <w:tc>
          <w:tcPr>
            <w:tcW w:w="1457" w:type="dxa"/>
            <w:tcBorders>
              <w:top w:val="single" w:sz="8" w:space="0" w:color="000000"/>
              <w:left w:val="single" w:sz="8" w:space="0" w:color="000000"/>
              <w:bottom w:val="single" w:sz="8" w:space="0" w:color="000000"/>
              <w:right w:val="single" w:sz="8" w:space="0" w:color="000000"/>
            </w:tcBorders>
          </w:tcPr>
          <w:p w14:paraId="06416B2D"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N/M</w:t>
            </w:r>
          </w:p>
        </w:tc>
      </w:tr>
      <w:tr w:rsidR="009523B2" w:rsidRPr="009523B2" w14:paraId="31B8523C" w14:textId="77777777" w:rsidTr="00744A78">
        <w:tc>
          <w:tcPr>
            <w:tcW w:w="1710" w:type="dxa"/>
            <w:tcBorders>
              <w:left w:val="single" w:sz="8" w:space="0" w:color="000000"/>
              <w:bottom w:val="single" w:sz="8" w:space="0" w:color="000000"/>
            </w:tcBorders>
          </w:tcPr>
          <w:p w14:paraId="5EC9FAFC"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BRTN</w:t>
            </w:r>
          </w:p>
        </w:tc>
        <w:tc>
          <w:tcPr>
            <w:tcW w:w="990" w:type="dxa"/>
            <w:tcBorders>
              <w:left w:val="single" w:sz="8" w:space="0" w:color="000000"/>
              <w:bottom w:val="single" w:sz="8" w:space="0" w:color="000000"/>
            </w:tcBorders>
          </w:tcPr>
          <w:p w14:paraId="05AE8D5C"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 xml:space="preserve">  142</w:t>
            </w:r>
          </w:p>
        </w:tc>
        <w:tc>
          <w:tcPr>
            <w:tcW w:w="1070" w:type="dxa"/>
            <w:tcBorders>
              <w:left w:val="single" w:sz="8" w:space="0" w:color="000000"/>
              <w:bottom w:val="single" w:sz="8" w:space="0" w:color="000000"/>
            </w:tcBorders>
          </w:tcPr>
          <w:p w14:paraId="1471C6E9"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85</w:t>
            </w:r>
          </w:p>
        </w:tc>
        <w:tc>
          <w:tcPr>
            <w:tcW w:w="1140" w:type="dxa"/>
            <w:tcBorders>
              <w:left w:val="single" w:sz="8" w:space="0" w:color="000000"/>
              <w:bottom w:val="single" w:sz="8" w:space="0" w:color="000000"/>
            </w:tcBorders>
          </w:tcPr>
          <w:p w14:paraId="6BE88CDE"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394</w:t>
            </w:r>
          </w:p>
        </w:tc>
        <w:tc>
          <w:tcPr>
            <w:tcW w:w="1311" w:type="dxa"/>
            <w:tcBorders>
              <w:left w:val="single" w:sz="8" w:space="0" w:color="000000"/>
              <w:bottom w:val="single" w:sz="8" w:space="0" w:color="000000"/>
            </w:tcBorders>
          </w:tcPr>
          <w:p w14:paraId="537111A4"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28</w:t>
            </w:r>
          </w:p>
        </w:tc>
        <w:tc>
          <w:tcPr>
            <w:tcW w:w="1457" w:type="dxa"/>
            <w:tcBorders>
              <w:left w:val="single" w:sz="8" w:space="0" w:color="000000"/>
              <w:bottom w:val="single" w:sz="8" w:space="0" w:color="000000"/>
              <w:right w:val="single" w:sz="8" w:space="0" w:color="000000"/>
            </w:tcBorders>
          </w:tcPr>
          <w:p w14:paraId="33BE971F"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W8DJG</w:t>
            </w:r>
          </w:p>
        </w:tc>
      </w:tr>
      <w:tr w:rsidR="009523B2" w:rsidRPr="009523B2" w14:paraId="310544A7" w14:textId="77777777" w:rsidTr="00744A78">
        <w:tc>
          <w:tcPr>
            <w:tcW w:w="1710" w:type="dxa"/>
            <w:tcBorders>
              <w:left w:val="single" w:sz="8" w:space="0" w:color="000000"/>
              <w:bottom w:val="single" w:sz="8" w:space="0" w:color="000000"/>
            </w:tcBorders>
          </w:tcPr>
          <w:p w14:paraId="073796B3"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COTN</w:t>
            </w:r>
          </w:p>
        </w:tc>
        <w:tc>
          <w:tcPr>
            <w:tcW w:w="990" w:type="dxa"/>
            <w:tcBorders>
              <w:left w:val="single" w:sz="8" w:space="0" w:color="000000"/>
              <w:bottom w:val="single" w:sz="8" w:space="0" w:color="000000"/>
            </w:tcBorders>
          </w:tcPr>
          <w:p w14:paraId="7A9D0EC4"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229</w:t>
            </w:r>
          </w:p>
        </w:tc>
        <w:tc>
          <w:tcPr>
            <w:tcW w:w="1070" w:type="dxa"/>
            <w:tcBorders>
              <w:left w:val="single" w:sz="8" w:space="0" w:color="000000"/>
              <w:bottom w:val="single" w:sz="8" w:space="0" w:color="000000"/>
            </w:tcBorders>
          </w:tcPr>
          <w:p w14:paraId="764C68D1"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60</w:t>
            </w:r>
          </w:p>
        </w:tc>
        <w:tc>
          <w:tcPr>
            <w:tcW w:w="1140" w:type="dxa"/>
            <w:tcBorders>
              <w:left w:val="single" w:sz="8" w:space="0" w:color="000000"/>
              <w:bottom w:val="single" w:sz="8" w:space="0" w:color="000000"/>
            </w:tcBorders>
          </w:tcPr>
          <w:p w14:paraId="6C5DFE41"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431</w:t>
            </w:r>
          </w:p>
        </w:tc>
        <w:tc>
          <w:tcPr>
            <w:tcW w:w="1311" w:type="dxa"/>
            <w:tcBorders>
              <w:left w:val="single" w:sz="8" w:space="0" w:color="000000"/>
              <w:bottom w:val="single" w:sz="8" w:space="0" w:color="000000"/>
            </w:tcBorders>
          </w:tcPr>
          <w:p w14:paraId="6CEFE5D8"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30</w:t>
            </w:r>
          </w:p>
        </w:tc>
        <w:tc>
          <w:tcPr>
            <w:tcW w:w="1457" w:type="dxa"/>
            <w:tcBorders>
              <w:left w:val="single" w:sz="8" w:space="0" w:color="000000"/>
              <w:bottom w:val="single" w:sz="8" w:space="0" w:color="000000"/>
              <w:right w:val="single" w:sz="8" w:space="0" w:color="000000"/>
            </w:tcBorders>
          </w:tcPr>
          <w:p w14:paraId="4A516E67"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KV8Z</w:t>
            </w:r>
          </w:p>
        </w:tc>
      </w:tr>
      <w:tr w:rsidR="009523B2" w:rsidRPr="009523B2" w14:paraId="4D4C5E48" w14:textId="77777777" w:rsidTr="00744A78">
        <w:tc>
          <w:tcPr>
            <w:tcW w:w="1710" w:type="dxa"/>
            <w:tcBorders>
              <w:left w:val="single" w:sz="8" w:space="0" w:color="000000"/>
              <w:bottom w:val="single" w:sz="8" w:space="0" w:color="000000"/>
            </w:tcBorders>
          </w:tcPr>
          <w:p w14:paraId="32278F57"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NWOH ARES</w:t>
            </w:r>
          </w:p>
        </w:tc>
        <w:tc>
          <w:tcPr>
            <w:tcW w:w="990" w:type="dxa"/>
            <w:tcBorders>
              <w:left w:val="single" w:sz="8" w:space="0" w:color="000000"/>
              <w:bottom w:val="single" w:sz="8" w:space="0" w:color="000000"/>
            </w:tcBorders>
          </w:tcPr>
          <w:p w14:paraId="32B2B9D3"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309</w:t>
            </w:r>
          </w:p>
        </w:tc>
        <w:tc>
          <w:tcPr>
            <w:tcW w:w="1070" w:type="dxa"/>
            <w:tcBorders>
              <w:left w:val="single" w:sz="8" w:space="0" w:color="000000"/>
              <w:bottom w:val="single" w:sz="8" w:space="0" w:color="000000"/>
            </w:tcBorders>
          </w:tcPr>
          <w:p w14:paraId="0D8F967E"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108</w:t>
            </w:r>
          </w:p>
        </w:tc>
        <w:tc>
          <w:tcPr>
            <w:tcW w:w="1140" w:type="dxa"/>
            <w:tcBorders>
              <w:left w:val="single" w:sz="8" w:space="0" w:color="000000"/>
              <w:bottom w:val="single" w:sz="8" w:space="0" w:color="000000"/>
            </w:tcBorders>
          </w:tcPr>
          <w:p w14:paraId="588D1426"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456</w:t>
            </w:r>
          </w:p>
        </w:tc>
        <w:tc>
          <w:tcPr>
            <w:tcW w:w="1311" w:type="dxa"/>
            <w:tcBorders>
              <w:left w:val="single" w:sz="8" w:space="0" w:color="000000"/>
              <w:bottom w:val="single" w:sz="8" w:space="0" w:color="000000"/>
            </w:tcBorders>
          </w:tcPr>
          <w:p w14:paraId="374ACE5F"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4BDBE0D0"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N8TNV</w:t>
            </w:r>
          </w:p>
        </w:tc>
      </w:tr>
      <w:tr w:rsidR="009523B2" w:rsidRPr="009523B2" w14:paraId="1C2E1C2A" w14:textId="77777777" w:rsidTr="00744A78">
        <w:tc>
          <w:tcPr>
            <w:tcW w:w="1710" w:type="dxa"/>
            <w:tcBorders>
              <w:left w:val="single" w:sz="8" w:space="0" w:color="000000"/>
              <w:bottom w:val="single" w:sz="8" w:space="0" w:color="000000"/>
            </w:tcBorders>
          </w:tcPr>
          <w:p w14:paraId="05C9DE61"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TATN</w:t>
            </w:r>
          </w:p>
        </w:tc>
        <w:tc>
          <w:tcPr>
            <w:tcW w:w="990" w:type="dxa"/>
            <w:tcBorders>
              <w:left w:val="single" w:sz="8" w:space="0" w:color="000000"/>
              <w:bottom w:val="single" w:sz="8" w:space="0" w:color="000000"/>
            </w:tcBorders>
          </w:tcPr>
          <w:p w14:paraId="2C64EA22"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349</w:t>
            </w:r>
          </w:p>
        </w:tc>
        <w:tc>
          <w:tcPr>
            <w:tcW w:w="1070" w:type="dxa"/>
            <w:tcBorders>
              <w:left w:val="single" w:sz="8" w:space="0" w:color="000000"/>
              <w:bottom w:val="single" w:sz="8" w:space="0" w:color="000000"/>
            </w:tcBorders>
          </w:tcPr>
          <w:p w14:paraId="3676EB5A"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86</w:t>
            </w:r>
          </w:p>
        </w:tc>
        <w:tc>
          <w:tcPr>
            <w:tcW w:w="1140" w:type="dxa"/>
            <w:tcBorders>
              <w:left w:val="single" w:sz="8" w:space="0" w:color="000000"/>
              <w:bottom w:val="single" w:sz="8" w:space="0" w:color="000000"/>
            </w:tcBorders>
          </w:tcPr>
          <w:p w14:paraId="0B2F9CBD"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392</w:t>
            </w:r>
          </w:p>
        </w:tc>
        <w:tc>
          <w:tcPr>
            <w:tcW w:w="1311" w:type="dxa"/>
            <w:tcBorders>
              <w:left w:val="single" w:sz="8" w:space="0" w:color="000000"/>
              <w:bottom w:val="single" w:sz="8" w:space="0" w:color="000000"/>
            </w:tcBorders>
          </w:tcPr>
          <w:p w14:paraId="3C9CA540"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607C50A1"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WG8Z</w:t>
            </w:r>
          </w:p>
        </w:tc>
      </w:tr>
      <w:tr w:rsidR="009523B2" w:rsidRPr="009523B2" w14:paraId="4579B612" w14:textId="77777777" w:rsidTr="00744A78">
        <w:tc>
          <w:tcPr>
            <w:tcW w:w="1710" w:type="dxa"/>
            <w:tcBorders>
              <w:left w:val="single" w:sz="8" w:space="0" w:color="000000"/>
              <w:bottom w:val="single" w:sz="8" w:space="0" w:color="000000"/>
            </w:tcBorders>
          </w:tcPr>
          <w:p w14:paraId="2FFB2B69"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TCTTN</w:t>
            </w:r>
          </w:p>
        </w:tc>
        <w:tc>
          <w:tcPr>
            <w:tcW w:w="990" w:type="dxa"/>
            <w:tcBorders>
              <w:left w:val="single" w:sz="8" w:space="0" w:color="000000"/>
              <w:bottom w:val="single" w:sz="8" w:space="0" w:color="000000"/>
            </w:tcBorders>
          </w:tcPr>
          <w:p w14:paraId="51BD1ECE"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148</w:t>
            </w:r>
          </w:p>
        </w:tc>
        <w:tc>
          <w:tcPr>
            <w:tcW w:w="1070" w:type="dxa"/>
            <w:tcBorders>
              <w:left w:val="single" w:sz="8" w:space="0" w:color="000000"/>
              <w:bottom w:val="single" w:sz="8" w:space="0" w:color="000000"/>
            </w:tcBorders>
          </w:tcPr>
          <w:p w14:paraId="5F539F7F"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21</w:t>
            </w:r>
          </w:p>
        </w:tc>
        <w:tc>
          <w:tcPr>
            <w:tcW w:w="1140" w:type="dxa"/>
            <w:tcBorders>
              <w:left w:val="single" w:sz="8" w:space="0" w:color="000000"/>
              <w:bottom w:val="single" w:sz="8" w:space="0" w:color="000000"/>
            </w:tcBorders>
          </w:tcPr>
          <w:p w14:paraId="261AC319"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378</w:t>
            </w:r>
          </w:p>
        </w:tc>
        <w:tc>
          <w:tcPr>
            <w:tcW w:w="1311" w:type="dxa"/>
            <w:tcBorders>
              <w:left w:val="single" w:sz="8" w:space="0" w:color="000000"/>
              <w:bottom w:val="single" w:sz="8" w:space="0" w:color="000000"/>
            </w:tcBorders>
          </w:tcPr>
          <w:p w14:paraId="6BBB6880" w14:textId="77777777" w:rsidR="009523B2" w:rsidRPr="009523B2" w:rsidRDefault="009523B2" w:rsidP="009523B2">
            <w:pPr>
              <w:suppressAutoHyphens/>
              <w:snapToGrid w:val="0"/>
              <w:jc w:val="center"/>
              <w:rPr>
                <w:rFonts w:ascii="Arial" w:hAnsi="Arial" w:cs="Arial"/>
                <w:lang w:eastAsia="ar-SA"/>
              </w:rPr>
            </w:pPr>
            <w:r w:rsidRPr="009523B2">
              <w:rPr>
                <w:rFonts w:ascii="Arial" w:hAnsi="Arial" w:cs="Arial"/>
                <w:lang w:eastAsia="ar-SA"/>
              </w:rPr>
              <w:t>13</w:t>
            </w:r>
          </w:p>
        </w:tc>
        <w:tc>
          <w:tcPr>
            <w:tcW w:w="1457" w:type="dxa"/>
            <w:tcBorders>
              <w:left w:val="single" w:sz="8" w:space="0" w:color="000000"/>
              <w:bottom w:val="single" w:sz="8" w:space="0" w:color="000000"/>
              <w:right w:val="single" w:sz="8" w:space="0" w:color="000000"/>
            </w:tcBorders>
          </w:tcPr>
          <w:p w14:paraId="0FA4EF36" w14:textId="77777777" w:rsidR="009523B2" w:rsidRPr="009523B2" w:rsidRDefault="009523B2" w:rsidP="009523B2">
            <w:pPr>
              <w:suppressAutoHyphens/>
              <w:snapToGrid w:val="0"/>
              <w:rPr>
                <w:rFonts w:ascii="Arial" w:hAnsi="Arial" w:cs="Arial"/>
                <w:lang w:eastAsia="ar-SA"/>
              </w:rPr>
            </w:pPr>
            <w:r w:rsidRPr="009523B2">
              <w:rPr>
                <w:rFonts w:ascii="Arial" w:hAnsi="Arial" w:cs="Arial"/>
                <w:lang w:eastAsia="ar-SA"/>
              </w:rPr>
              <w:t xml:space="preserve"> WB8YYS</w:t>
            </w:r>
          </w:p>
        </w:tc>
      </w:tr>
    </w:tbl>
    <w:p w14:paraId="694AA701" w14:textId="77777777" w:rsidR="009523B2" w:rsidRPr="009523B2" w:rsidRDefault="009523B2" w:rsidP="009523B2">
      <w:pPr>
        <w:suppressAutoHyphens/>
        <w:rPr>
          <w:rFonts w:ascii="Arial" w:hAnsi="Arial" w:cs="Arial"/>
          <w:bCs/>
          <w:lang w:eastAsia="ar-SA"/>
        </w:rPr>
      </w:pPr>
    </w:p>
    <w:p w14:paraId="6FF5C2BA" w14:textId="77777777" w:rsidR="009523B2" w:rsidRPr="009523B2" w:rsidRDefault="009523B2" w:rsidP="009523B2">
      <w:pPr>
        <w:suppressAutoHyphens/>
        <w:rPr>
          <w:rFonts w:ascii="Arial" w:hAnsi="Arial" w:cs="Arial"/>
          <w:b/>
          <w:bCs/>
          <w:sz w:val="28"/>
          <w:szCs w:val="28"/>
          <w:lang w:eastAsia="ar-SA"/>
        </w:rPr>
      </w:pPr>
      <w:r w:rsidRPr="009523B2">
        <w:rPr>
          <w:rFonts w:ascii="Arial" w:hAnsi="Arial" w:cs="Arial"/>
          <w:b/>
          <w:bCs/>
          <w:sz w:val="28"/>
          <w:szCs w:val="28"/>
          <w:lang w:eastAsia="ar-SA"/>
        </w:rPr>
        <w:t>OHIO SECTION TRAFFIC REPORT – MARCH 2022</w:t>
      </w:r>
    </w:p>
    <w:p w14:paraId="423C52F4" w14:textId="77777777" w:rsidR="009523B2" w:rsidRPr="009523B2" w:rsidRDefault="009523B2" w:rsidP="009523B2">
      <w:pPr>
        <w:tabs>
          <w:tab w:val="left" w:pos="14820"/>
        </w:tabs>
        <w:suppressAutoHyphens/>
        <w:rPr>
          <w:rFonts w:ascii="Arial" w:hAnsi="Arial" w:cs="Arial"/>
          <w:lang w:eastAsia="ar-SA"/>
        </w:rPr>
      </w:pPr>
    </w:p>
    <w:p w14:paraId="1F473E5F"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lang w:eastAsia="ar-SA"/>
        </w:rPr>
        <w:t xml:space="preserve">OHIO SECTION NETS </w:t>
      </w:r>
      <w:r w:rsidRPr="009523B2">
        <w:rPr>
          <w:rFonts w:ascii="Arial" w:hAnsi="Arial" w:cs="Arial"/>
          <w:lang w:eastAsia="ar-SA"/>
        </w:rPr>
        <w:t>–</w:t>
      </w:r>
      <w:r w:rsidRPr="009523B2">
        <w:rPr>
          <w:rFonts w:ascii="Arial" w:hAnsi="Arial" w:cs="Arial"/>
          <w:b/>
          <w:lang w:eastAsia="ar-SA"/>
        </w:rPr>
        <w:t xml:space="preserve"> </w:t>
      </w:r>
      <w:r w:rsidRPr="009523B2">
        <w:rPr>
          <w:rFonts w:ascii="Arial" w:hAnsi="Arial" w:cs="Arial"/>
          <w:b/>
          <w:bCs/>
          <w:lang w:eastAsia="ar-SA"/>
        </w:rPr>
        <w:t>MARCH 2022</w:t>
      </w:r>
    </w:p>
    <w:p w14:paraId="0B30934A" w14:textId="77777777" w:rsidR="009523B2" w:rsidRPr="009523B2" w:rsidRDefault="009523B2" w:rsidP="009523B2">
      <w:pPr>
        <w:suppressAutoHyphens/>
        <w:rPr>
          <w:rFonts w:ascii="Arial" w:hAnsi="Arial" w:cs="Arial"/>
          <w:lang w:eastAsia="ar-SA"/>
        </w:rPr>
      </w:pPr>
    </w:p>
    <w:p w14:paraId="618F2A0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NET</w:t>
      </w:r>
      <w:r w:rsidRPr="009523B2">
        <w:rPr>
          <w:rFonts w:ascii="Arial" w:hAnsi="Arial" w:cs="Arial"/>
          <w:lang w:eastAsia="ar-SA"/>
        </w:rPr>
        <w:tab/>
      </w:r>
      <w:r w:rsidRPr="009523B2">
        <w:rPr>
          <w:rFonts w:ascii="Arial" w:hAnsi="Arial" w:cs="Arial"/>
          <w:lang w:eastAsia="ar-SA"/>
        </w:rPr>
        <w:tab/>
        <w:t>QNI</w:t>
      </w:r>
      <w:r w:rsidRPr="009523B2">
        <w:rPr>
          <w:rFonts w:ascii="Arial" w:hAnsi="Arial" w:cs="Arial"/>
          <w:lang w:eastAsia="ar-SA"/>
        </w:rPr>
        <w:tab/>
        <w:t>QTC</w:t>
      </w:r>
      <w:r w:rsidRPr="009523B2">
        <w:rPr>
          <w:rFonts w:ascii="Arial" w:hAnsi="Arial" w:cs="Arial"/>
          <w:lang w:eastAsia="ar-SA"/>
        </w:rPr>
        <w:tab/>
        <w:t>QTR</w:t>
      </w:r>
      <w:r w:rsidRPr="009523B2">
        <w:rPr>
          <w:rFonts w:ascii="Arial" w:hAnsi="Arial" w:cs="Arial"/>
          <w:lang w:eastAsia="ar-SA"/>
        </w:rPr>
        <w:tab/>
        <w:t>SESSIONS</w:t>
      </w:r>
      <w:r w:rsidRPr="009523B2">
        <w:rPr>
          <w:rFonts w:ascii="Arial" w:hAnsi="Arial" w:cs="Arial"/>
          <w:lang w:eastAsia="ar-SA"/>
        </w:rPr>
        <w:tab/>
        <w:t>N/M</w:t>
      </w:r>
    </w:p>
    <w:p w14:paraId="4C4BB4C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BN(E)</w:t>
      </w:r>
      <w:r w:rsidRPr="009523B2">
        <w:rPr>
          <w:rFonts w:ascii="Arial" w:hAnsi="Arial" w:cs="Arial"/>
          <w:lang w:eastAsia="ar-SA"/>
        </w:rPr>
        <w:tab/>
      </w:r>
      <w:r w:rsidRPr="009523B2">
        <w:rPr>
          <w:rFonts w:ascii="Arial" w:hAnsi="Arial" w:cs="Arial"/>
          <w:lang w:eastAsia="ar-SA"/>
        </w:rPr>
        <w:tab/>
        <w:t>154</w:t>
      </w:r>
      <w:r w:rsidRPr="009523B2">
        <w:rPr>
          <w:rFonts w:ascii="Arial" w:hAnsi="Arial" w:cs="Arial"/>
          <w:lang w:eastAsia="ar-SA"/>
        </w:rPr>
        <w:tab/>
        <w:t>32</w:t>
      </w:r>
      <w:r w:rsidRPr="009523B2">
        <w:rPr>
          <w:rFonts w:ascii="Arial" w:hAnsi="Arial" w:cs="Arial"/>
          <w:lang w:eastAsia="ar-SA"/>
        </w:rPr>
        <w:tab/>
        <w:t>314</w:t>
      </w:r>
      <w:r w:rsidRPr="009523B2">
        <w:rPr>
          <w:rFonts w:ascii="Arial" w:hAnsi="Arial" w:cs="Arial"/>
          <w:lang w:eastAsia="ar-SA"/>
        </w:rPr>
        <w:tab/>
        <w:t>30</w:t>
      </w:r>
      <w:r w:rsidRPr="009523B2">
        <w:rPr>
          <w:rFonts w:ascii="Arial" w:hAnsi="Arial" w:cs="Arial"/>
          <w:lang w:eastAsia="ar-SA"/>
        </w:rPr>
        <w:tab/>
      </w:r>
      <w:r w:rsidRPr="009523B2">
        <w:rPr>
          <w:rFonts w:ascii="Arial" w:hAnsi="Arial" w:cs="Arial"/>
          <w:lang w:eastAsia="ar-SA"/>
        </w:rPr>
        <w:tab/>
      </w:r>
      <w:r w:rsidRPr="009523B2">
        <w:rPr>
          <w:rFonts w:ascii="Arial" w:hAnsi="Arial" w:cs="Arial"/>
          <w:sz w:val="22"/>
          <w:szCs w:val="22"/>
          <w:lang w:eastAsia="ar-SA"/>
        </w:rPr>
        <w:t>N2LC</w:t>
      </w:r>
    </w:p>
    <w:p w14:paraId="0F62B0D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BN(L)</w:t>
      </w:r>
      <w:r w:rsidRPr="009523B2">
        <w:rPr>
          <w:rFonts w:ascii="Arial" w:hAnsi="Arial" w:cs="Arial"/>
          <w:lang w:eastAsia="ar-SA"/>
        </w:rPr>
        <w:tab/>
      </w:r>
      <w:r w:rsidRPr="009523B2">
        <w:rPr>
          <w:rFonts w:ascii="Arial" w:hAnsi="Arial" w:cs="Arial"/>
          <w:lang w:eastAsia="ar-SA"/>
        </w:rPr>
        <w:tab/>
        <w:t xml:space="preserve"> </w:t>
      </w:r>
      <w:proofErr w:type="gramStart"/>
      <w:r w:rsidRPr="009523B2">
        <w:rPr>
          <w:rFonts w:ascii="Arial" w:hAnsi="Arial" w:cs="Arial"/>
          <w:lang w:eastAsia="ar-SA"/>
        </w:rPr>
        <w:t xml:space="preserve">42  </w:t>
      </w:r>
      <w:r w:rsidRPr="009523B2">
        <w:rPr>
          <w:rFonts w:ascii="Arial" w:hAnsi="Arial" w:cs="Arial"/>
          <w:lang w:eastAsia="ar-SA"/>
        </w:rPr>
        <w:tab/>
      </w:r>
      <w:proofErr w:type="gramEnd"/>
      <w:r w:rsidRPr="009523B2">
        <w:rPr>
          <w:rFonts w:ascii="Arial" w:hAnsi="Arial" w:cs="Arial"/>
          <w:lang w:eastAsia="ar-SA"/>
        </w:rPr>
        <w:t>22</w:t>
      </w:r>
      <w:r w:rsidRPr="009523B2">
        <w:rPr>
          <w:rFonts w:ascii="Arial" w:hAnsi="Arial" w:cs="Arial"/>
          <w:lang w:eastAsia="ar-SA"/>
        </w:rPr>
        <w:tab/>
        <w:t>195</w:t>
      </w:r>
      <w:r w:rsidRPr="009523B2">
        <w:rPr>
          <w:rFonts w:ascii="Arial" w:hAnsi="Arial" w:cs="Arial"/>
          <w:lang w:eastAsia="ar-SA"/>
        </w:rPr>
        <w:tab/>
        <w:t>31</w:t>
      </w:r>
      <w:r w:rsidRPr="009523B2">
        <w:rPr>
          <w:rFonts w:ascii="Arial" w:hAnsi="Arial" w:cs="Arial"/>
          <w:lang w:eastAsia="ar-SA"/>
        </w:rPr>
        <w:tab/>
      </w:r>
      <w:r w:rsidRPr="009523B2">
        <w:rPr>
          <w:rFonts w:ascii="Arial" w:hAnsi="Arial" w:cs="Arial"/>
          <w:lang w:eastAsia="ar-SA"/>
        </w:rPr>
        <w:tab/>
        <w:t>WB8LBI</w:t>
      </w:r>
    </w:p>
    <w:p w14:paraId="58265E8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OSN</w:t>
      </w:r>
      <w:r w:rsidRPr="009523B2">
        <w:rPr>
          <w:rFonts w:ascii="Arial" w:hAnsi="Arial" w:cs="Arial"/>
          <w:lang w:eastAsia="ar-SA"/>
        </w:rPr>
        <w:tab/>
      </w:r>
      <w:r w:rsidRPr="009523B2">
        <w:rPr>
          <w:rFonts w:ascii="Arial" w:hAnsi="Arial" w:cs="Arial"/>
          <w:lang w:eastAsia="ar-SA"/>
        </w:rPr>
        <w:tab/>
        <w:t xml:space="preserve"> 87</w:t>
      </w:r>
      <w:r w:rsidRPr="009523B2">
        <w:rPr>
          <w:rFonts w:ascii="Arial" w:hAnsi="Arial" w:cs="Arial"/>
          <w:lang w:eastAsia="ar-SA"/>
        </w:rPr>
        <w:tab/>
        <w:t>9</w:t>
      </w:r>
      <w:r w:rsidRPr="009523B2">
        <w:rPr>
          <w:rFonts w:ascii="Arial" w:hAnsi="Arial" w:cs="Arial"/>
          <w:lang w:eastAsia="ar-SA"/>
        </w:rPr>
        <w:tab/>
        <w:t>371</w:t>
      </w:r>
      <w:r w:rsidRPr="009523B2">
        <w:rPr>
          <w:rFonts w:ascii="Arial" w:hAnsi="Arial" w:cs="Arial"/>
          <w:lang w:eastAsia="ar-SA"/>
        </w:rPr>
        <w:tab/>
        <w:t xml:space="preserve"> 23</w:t>
      </w:r>
      <w:r w:rsidRPr="009523B2">
        <w:rPr>
          <w:rFonts w:ascii="Arial" w:hAnsi="Arial" w:cs="Arial"/>
          <w:lang w:eastAsia="ar-SA"/>
        </w:rPr>
        <w:tab/>
      </w:r>
      <w:r w:rsidRPr="009523B2">
        <w:rPr>
          <w:rFonts w:ascii="Arial" w:hAnsi="Arial" w:cs="Arial"/>
          <w:lang w:eastAsia="ar-SA"/>
        </w:rPr>
        <w:tab/>
        <w:t>N2LC</w:t>
      </w:r>
    </w:p>
    <w:p w14:paraId="53052CA5"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OSSBN</w:t>
      </w:r>
      <w:r w:rsidRPr="009523B2">
        <w:rPr>
          <w:rFonts w:ascii="Arial" w:hAnsi="Arial" w:cs="Arial"/>
          <w:lang w:eastAsia="ar-SA"/>
        </w:rPr>
        <w:tab/>
        <w:t>1690</w:t>
      </w:r>
      <w:r w:rsidRPr="009523B2">
        <w:rPr>
          <w:rFonts w:ascii="Arial" w:hAnsi="Arial" w:cs="Arial"/>
          <w:lang w:eastAsia="ar-SA"/>
        </w:rPr>
        <w:tab/>
        <w:t>327</w:t>
      </w:r>
      <w:r w:rsidRPr="009523B2">
        <w:rPr>
          <w:rFonts w:ascii="Arial" w:hAnsi="Arial" w:cs="Arial"/>
          <w:lang w:eastAsia="ar-SA"/>
        </w:rPr>
        <w:tab/>
        <w:t>2020</w:t>
      </w:r>
      <w:r w:rsidRPr="009523B2">
        <w:rPr>
          <w:rFonts w:ascii="Arial" w:hAnsi="Arial" w:cs="Arial"/>
          <w:lang w:eastAsia="ar-SA"/>
        </w:rPr>
        <w:tab/>
        <w:t xml:space="preserve"> 93</w:t>
      </w:r>
      <w:r w:rsidRPr="009523B2">
        <w:rPr>
          <w:rFonts w:ascii="Arial" w:hAnsi="Arial" w:cs="Arial"/>
          <w:lang w:eastAsia="ar-SA"/>
        </w:rPr>
        <w:tab/>
      </w:r>
      <w:r w:rsidRPr="009523B2">
        <w:rPr>
          <w:rFonts w:ascii="Arial" w:hAnsi="Arial" w:cs="Arial"/>
          <w:lang w:eastAsia="ar-SA"/>
        </w:rPr>
        <w:tab/>
        <w:t>KC8WH</w:t>
      </w:r>
    </w:p>
    <w:p w14:paraId="088E9A59" w14:textId="77777777" w:rsidR="009523B2" w:rsidRPr="009523B2" w:rsidRDefault="009523B2" w:rsidP="009523B2">
      <w:pPr>
        <w:tabs>
          <w:tab w:val="left" w:pos="14820"/>
        </w:tabs>
        <w:suppressAutoHyphens/>
        <w:rPr>
          <w:rFonts w:ascii="Arial" w:hAnsi="Arial" w:cs="Arial"/>
          <w:b/>
          <w:bCs/>
          <w:sz w:val="18"/>
          <w:szCs w:val="18"/>
          <w:lang w:eastAsia="ar-SA"/>
        </w:rPr>
      </w:pPr>
    </w:p>
    <w:p w14:paraId="61C40B17" w14:textId="77777777" w:rsidR="009523B2" w:rsidRPr="009523B2" w:rsidRDefault="009523B2" w:rsidP="009523B2">
      <w:pPr>
        <w:tabs>
          <w:tab w:val="left" w:pos="14820"/>
        </w:tabs>
        <w:suppressAutoHyphens/>
        <w:rPr>
          <w:rFonts w:ascii="Arial" w:hAnsi="Arial" w:cs="Arial"/>
          <w:b/>
          <w:bCs/>
          <w:lang w:eastAsia="ar-SA"/>
        </w:rPr>
      </w:pPr>
    </w:p>
    <w:p w14:paraId="38EA6B7D" w14:textId="77777777" w:rsidR="009523B2" w:rsidRPr="009523B2" w:rsidRDefault="009523B2" w:rsidP="009523B2">
      <w:pPr>
        <w:tabs>
          <w:tab w:val="left" w:pos="14820"/>
        </w:tabs>
        <w:suppressAutoHyphens/>
        <w:rPr>
          <w:rFonts w:ascii="Arial" w:hAnsi="Arial" w:cs="Arial"/>
          <w:b/>
          <w:bCs/>
          <w:lang w:eastAsia="ar-SA"/>
        </w:rPr>
      </w:pPr>
    </w:p>
    <w:p w14:paraId="142A7719" w14:textId="77777777" w:rsidR="009523B2" w:rsidRPr="009523B2" w:rsidRDefault="009523B2" w:rsidP="009523B2">
      <w:pPr>
        <w:tabs>
          <w:tab w:val="left" w:pos="14820"/>
        </w:tabs>
        <w:suppressAutoHyphens/>
        <w:rPr>
          <w:rFonts w:ascii="Arial" w:hAnsi="Arial" w:cs="Arial"/>
          <w:b/>
          <w:bCs/>
          <w:lang w:eastAsia="ar-SA"/>
        </w:rPr>
      </w:pPr>
    </w:p>
    <w:p w14:paraId="3C27C802"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OHIO SECTION PSHR REPORTS – MARCH 2022</w:t>
      </w:r>
    </w:p>
    <w:p w14:paraId="5D30CAF8" w14:textId="77777777" w:rsidR="009523B2" w:rsidRPr="009523B2" w:rsidRDefault="009523B2" w:rsidP="009523B2">
      <w:pPr>
        <w:suppressAutoHyphens/>
        <w:rPr>
          <w:rFonts w:ascii="Arial" w:hAnsi="Arial" w:cs="Arial"/>
          <w:sz w:val="20"/>
          <w:szCs w:val="20"/>
          <w:lang w:eastAsia="ar-SA"/>
        </w:rPr>
      </w:pPr>
    </w:p>
    <w:p w14:paraId="33E7688E"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WA3EZN</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30</w:t>
      </w:r>
      <w:r w:rsidRPr="009523B2">
        <w:rPr>
          <w:rFonts w:ascii="Arial" w:hAnsi="Arial" w:cs="Arial"/>
          <w:lang w:eastAsia="ar-SA"/>
        </w:rPr>
        <w:tab/>
        <w:t>365</w:t>
      </w:r>
      <w:r w:rsidRPr="009523B2">
        <w:rPr>
          <w:rFonts w:ascii="Arial" w:hAnsi="Arial" w:cs="Arial"/>
          <w:lang w:eastAsia="ar-SA"/>
        </w:rPr>
        <w:tab/>
        <w:t>0</w:t>
      </w:r>
      <w:r w:rsidRPr="009523B2">
        <w:rPr>
          <w:rFonts w:ascii="Arial" w:hAnsi="Arial" w:cs="Arial"/>
          <w:lang w:eastAsia="ar-SA"/>
        </w:rPr>
        <w:tab/>
        <w:t>20</w:t>
      </w:r>
      <w:r w:rsidRPr="009523B2">
        <w:rPr>
          <w:rFonts w:ascii="Arial" w:hAnsi="Arial" w:cs="Arial"/>
          <w:lang w:eastAsia="ar-SA"/>
        </w:rPr>
        <w:tab/>
        <w:t>TOTAL</w:t>
      </w:r>
      <w:r w:rsidRPr="009523B2">
        <w:rPr>
          <w:rFonts w:ascii="Arial" w:hAnsi="Arial" w:cs="Arial"/>
          <w:lang w:eastAsia="ar-SA"/>
        </w:rPr>
        <w:tab/>
        <w:t>495</w:t>
      </w:r>
    </w:p>
    <w:p w14:paraId="4FA2EEF8"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N2LC</w:t>
      </w:r>
      <w:r w:rsidRPr="009523B2">
        <w:rPr>
          <w:rFonts w:ascii="Arial" w:hAnsi="Arial" w:cs="Arial"/>
          <w:lang w:eastAsia="ar-SA"/>
        </w:rPr>
        <w:tab/>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30</w:t>
      </w:r>
      <w:r w:rsidRPr="009523B2">
        <w:rPr>
          <w:rFonts w:ascii="Arial" w:hAnsi="Arial" w:cs="Arial"/>
          <w:lang w:eastAsia="ar-SA"/>
        </w:rPr>
        <w:tab/>
        <w:t>125</w:t>
      </w:r>
      <w:r w:rsidRPr="009523B2">
        <w:rPr>
          <w:rFonts w:ascii="Arial" w:hAnsi="Arial" w:cs="Arial"/>
          <w:lang w:eastAsia="ar-SA"/>
        </w:rPr>
        <w:tab/>
        <w:t>0</w:t>
      </w:r>
      <w:r w:rsidRPr="009523B2">
        <w:rPr>
          <w:rFonts w:ascii="Arial" w:hAnsi="Arial" w:cs="Arial"/>
          <w:lang w:eastAsia="ar-SA"/>
        </w:rPr>
        <w:tab/>
        <w:t>30</w:t>
      </w:r>
      <w:r w:rsidRPr="009523B2">
        <w:rPr>
          <w:rFonts w:ascii="Arial" w:hAnsi="Arial" w:cs="Arial"/>
          <w:lang w:eastAsia="ar-SA"/>
        </w:rPr>
        <w:tab/>
        <w:t>TOTAL</w:t>
      </w:r>
      <w:r w:rsidRPr="009523B2">
        <w:rPr>
          <w:rFonts w:ascii="Arial" w:hAnsi="Arial" w:cs="Arial"/>
          <w:lang w:eastAsia="ar-SA"/>
        </w:rPr>
        <w:tab/>
        <w:t>265</w:t>
      </w:r>
    </w:p>
    <w:p w14:paraId="38B682B3"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AD8CM</w:t>
      </w:r>
      <w:r w:rsidRPr="009523B2">
        <w:rPr>
          <w:rFonts w:ascii="Arial" w:hAnsi="Arial" w:cs="Arial"/>
          <w:lang w:eastAsia="ar-SA"/>
        </w:rPr>
        <w:tab/>
        <w:t>27</w:t>
      </w:r>
      <w:r w:rsidRPr="009523B2">
        <w:rPr>
          <w:rFonts w:ascii="Arial" w:hAnsi="Arial" w:cs="Arial"/>
          <w:lang w:eastAsia="ar-SA"/>
        </w:rPr>
        <w:tab/>
        <w:t>9</w:t>
      </w:r>
      <w:r w:rsidRPr="009523B2">
        <w:rPr>
          <w:rFonts w:ascii="Arial" w:hAnsi="Arial" w:cs="Arial"/>
          <w:lang w:eastAsia="ar-SA"/>
        </w:rPr>
        <w:tab/>
        <w:t>10</w:t>
      </w:r>
      <w:r w:rsidRPr="009523B2">
        <w:rPr>
          <w:rFonts w:ascii="Arial" w:hAnsi="Arial" w:cs="Arial"/>
          <w:lang w:eastAsia="ar-SA"/>
        </w:rPr>
        <w:tab/>
        <w:t>160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206</w:t>
      </w:r>
    </w:p>
    <w:p w14:paraId="4CC0E85D"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KV8Z</w:t>
      </w:r>
      <w:r w:rsidRPr="009523B2">
        <w:rPr>
          <w:rFonts w:ascii="Arial" w:hAnsi="Arial" w:cs="Arial"/>
          <w:lang w:eastAsia="ar-SA"/>
        </w:rPr>
        <w:tab/>
      </w:r>
      <w:r w:rsidRPr="009523B2">
        <w:rPr>
          <w:rFonts w:ascii="Arial" w:hAnsi="Arial" w:cs="Arial"/>
          <w:lang w:eastAsia="ar-SA"/>
        </w:rPr>
        <w:tab/>
        <w:t>40</w:t>
      </w:r>
      <w:r w:rsidRPr="009523B2">
        <w:rPr>
          <w:rFonts w:ascii="Arial" w:hAnsi="Arial" w:cs="Arial"/>
          <w:lang w:eastAsia="ar-SA"/>
        </w:rPr>
        <w:tab/>
        <w:t>34</w:t>
      </w:r>
      <w:r w:rsidRPr="009523B2">
        <w:rPr>
          <w:rFonts w:ascii="Arial" w:hAnsi="Arial" w:cs="Arial"/>
          <w:lang w:eastAsia="ar-SA"/>
        </w:rPr>
        <w:tab/>
        <w:t>10</w:t>
      </w:r>
      <w:r w:rsidRPr="009523B2">
        <w:rPr>
          <w:rFonts w:ascii="Arial" w:hAnsi="Arial" w:cs="Arial"/>
          <w:lang w:eastAsia="ar-SA"/>
        </w:rPr>
        <w:tab/>
        <w:t>90</w:t>
      </w:r>
      <w:r w:rsidRPr="009523B2">
        <w:rPr>
          <w:rFonts w:ascii="Arial" w:hAnsi="Arial" w:cs="Arial"/>
          <w:lang w:eastAsia="ar-SA"/>
        </w:rPr>
        <w:tab/>
        <w:t>0</w:t>
      </w:r>
      <w:r w:rsidRPr="009523B2">
        <w:rPr>
          <w:rFonts w:ascii="Arial" w:hAnsi="Arial" w:cs="Arial"/>
          <w:lang w:eastAsia="ar-SA"/>
        </w:rPr>
        <w:tab/>
        <w:t>10</w:t>
      </w:r>
      <w:r w:rsidRPr="009523B2">
        <w:rPr>
          <w:rFonts w:ascii="Arial" w:hAnsi="Arial" w:cs="Arial"/>
          <w:lang w:eastAsia="ar-SA"/>
        </w:rPr>
        <w:tab/>
        <w:t>TOTAL</w:t>
      </w:r>
      <w:r w:rsidRPr="009523B2">
        <w:rPr>
          <w:rFonts w:ascii="Arial" w:hAnsi="Arial" w:cs="Arial"/>
          <w:lang w:eastAsia="ar-SA"/>
        </w:rPr>
        <w:tab/>
        <w:t>184</w:t>
      </w:r>
    </w:p>
    <w:p w14:paraId="1F9F21BC"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KM8V</w:t>
      </w:r>
      <w:r w:rsidRPr="009523B2">
        <w:rPr>
          <w:rFonts w:ascii="Arial" w:hAnsi="Arial" w:cs="Arial"/>
          <w:lang w:eastAsia="ar-SA"/>
        </w:rPr>
        <w:tab/>
      </w:r>
      <w:r w:rsidRPr="009523B2">
        <w:rPr>
          <w:rFonts w:ascii="Arial" w:hAnsi="Arial" w:cs="Arial"/>
          <w:lang w:eastAsia="ar-SA"/>
        </w:rPr>
        <w:tab/>
        <w:t>7</w:t>
      </w:r>
      <w:r w:rsidRPr="009523B2">
        <w:rPr>
          <w:rFonts w:ascii="Arial" w:hAnsi="Arial" w:cs="Arial"/>
          <w:lang w:eastAsia="ar-SA"/>
        </w:rPr>
        <w:tab/>
        <w:t>22</w:t>
      </w:r>
      <w:r w:rsidRPr="009523B2">
        <w:rPr>
          <w:rFonts w:ascii="Arial" w:hAnsi="Arial" w:cs="Arial"/>
          <w:lang w:eastAsia="ar-SA"/>
        </w:rPr>
        <w:tab/>
        <w:t>30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80</w:t>
      </w:r>
      <w:r w:rsidRPr="009523B2">
        <w:rPr>
          <w:rFonts w:ascii="Arial" w:hAnsi="Arial" w:cs="Arial"/>
          <w:lang w:eastAsia="ar-SA"/>
        </w:rPr>
        <w:tab/>
        <w:t>TOTAL</w:t>
      </w:r>
      <w:r w:rsidRPr="009523B2">
        <w:rPr>
          <w:rFonts w:ascii="Arial" w:hAnsi="Arial" w:cs="Arial"/>
          <w:lang w:eastAsia="ar-SA"/>
        </w:rPr>
        <w:tab/>
        <w:t>139</w:t>
      </w:r>
    </w:p>
    <w:p w14:paraId="36DDFCFE" w14:textId="77777777" w:rsidR="009523B2" w:rsidRPr="009523B2" w:rsidRDefault="009523B2" w:rsidP="009523B2">
      <w:pPr>
        <w:suppressAutoHyphens/>
        <w:rPr>
          <w:rFonts w:ascii="Arial" w:hAnsi="Arial" w:cs="Arial"/>
          <w:lang w:eastAsia="ar-SA"/>
        </w:rPr>
      </w:pPr>
      <w:r w:rsidRPr="009523B2">
        <w:rPr>
          <w:rFonts w:ascii="Arial" w:hAnsi="Arial" w:cs="Arial"/>
          <w:sz w:val="22"/>
          <w:szCs w:val="22"/>
          <w:lang w:eastAsia="ar-SA"/>
        </w:rPr>
        <w:t>W8DJG</w:t>
      </w:r>
      <w:r w:rsidRPr="009523B2">
        <w:rPr>
          <w:rFonts w:ascii="Arial" w:hAnsi="Arial" w:cs="Arial"/>
          <w:lang w:eastAsia="ar-SA"/>
        </w:rPr>
        <w:tab/>
        <w:t>31</w:t>
      </w:r>
      <w:r w:rsidRPr="009523B2">
        <w:rPr>
          <w:rFonts w:ascii="Arial" w:hAnsi="Arial" w:cs="Arial"/>
          <w:lang w:eastAsia="ar-SA"/>
        </w:rPr>
        <w:tab/>
        <w:t>40</w:t>
      </w:r>
      <w:r w:rsidRPr="009523B2">
        <w:rPr>
          <w:rFonts w:ascii="Arial" w:hAnsi="Arial" w:cs="Arial"/>
          <w:lang w:eastAsia="ar-SA"/>
        </w:rPr>
        <w:tab/>
        <w:t>30</w:t>
      </w:r>
      <w:r w:rsidRPr="009523B2">
        <w:rPr>
          <w:rFonts w:ascii="Arial" w:hAnsi="Arial" w:cs="Arial"/>
          <w:lang w:eastAsia="ar-SA"/>
        </w:rPr>
        <w:tab/>
        <w:t>15</w:t>
      </w:r>
      <w:r w:rsidRPr="009523B2">
        <w:rPr>
          <w:rFonts w:ascii="Arial" w:hAnsi="Arial" w:cs="Arial"/>
          <w:lang w:eastAsia="ar-SA"/>
        </w:rPr>
        <w:tab/>
        <w:t>0</w:t>
      </w:r>
      <w:r w:rsidRPr="009523B2">
        <w:rPr>
          <w:rFonts w:ascii="Arial" w:hAnsi="Arial" w:cs="Arial"/>
          <w:lang w:eastAsia="ar-SA"/>
        </w:rPr>
        <w:tab/>
        <w:t>20</w:t>
      </w:r>
      <w:r w:rsidRPr="009523B2">
        <w:rPr>
          <w:rFonts w:ascii="Arial" w:hAnsi="Arial" w:cs="Arial"/>
          <w:lang w:eastAsia="ar-SA"/>
        </w:rPr>
        <w:tab/>
        <w:t>TOTAL</w:t>
      </w:r>
      <w:r w:rsidRPr="009523B2">
        <w:rPr>
          <w:rFonts w:ascii="Arial" w:hAnsi="Arial" w:cs="Arial"/>
          <w:lang w:eastAsia="ar-SA"/>
        </w:rPr>
        <w:tab/>
        <w:t>136</w:t>
      </w:r>
    </w:p>
    <w:p w14:paraId="7D3F71FD"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N8SY</w:t>
      </w:r>
      <w:r w:rsidRPr="009523B2">
        <w:rPr>
          <w:rFonts w:ascii="Arial" w:hAnsi="Arial" w:cs="Arial"/>
          <w:lang w:eastAsia="ar-SA"/>
        </w:rPr>
        <w:tab/>
      </w:r>
      <w:r w:rsidRPr="009523B2">
        <w:rPr>
          <w:rFonts w:ascii="Arial" w:hAnsi="Arial" w:cs="Arial"/>
          <w:lang w:eastAsia="ar-SA"/>
        </w:rPr>
        <w:tab/>
        <w:t>40</w:t>
      </w:r>
      <w:r w:rsidRPr="009523B2">
        <w:rPr>
          <w:rFonts w:ascii="Arial" w:hAnsi="Arial" w:cs="Arial"/>
          <w:lang w:eastAsia="ar-SA"/>
        </w:rPr>
        <w:tab/>
        <w:t>2</w:t>
      </w:r>
      <w:r w:rsidRPr="009523B2">
        <w:rPr>
          <w:rFonts w:ascii="Arial" w:hAnsi="Arial" w:cs="Arial"/>
          <w:lang w:eastAsia="ar-SA"/>
        </w:rPr>
        <w:tab/>
        <w:t>30</w:t>
      </w:r>
      <w:r w:rsidRPr="009523B2">
        <w:rPr>
          <w:rFonts w:ascii="Arial" w:hAnsi="Arial" w:cs="Arial"/>
          <w:lang w:eastAsia="ar-SA"/>
        </w:rPr>
        <w:tab/>
        <w:t>10</w:t>
      </w:r>
      <w:r w:rsidRPr="009523B2">
        <w:rPr>
          <w:rFonts w:ascii="Arial" w:hAnsi="Arial" w:cs="Arial"/>
          <w:lang w:eastAsia="ar-SA"/>
        </w:rPr>
        <w:tab/>
        <w:t>10</w:t>
      </w:r>
      <w:r w:rsidRPr="009523B2">
        <w:rPr>
          <w:rFonts w:ascii="Arial" w:hAnsi="Arial" w:cs="Arial"/>
          <w:lang w:eastAsia="ar-SA"/>
        </w:rPr>
        <w:tab/>
        <w:t>50</w:t>
      </w:r>
      <w:r w:rsidRPr="009523B2">
        <w:rPr>
          <w:rFonts w:ascii="Arial" w:hAnsi="Arial" w:cs="Arial"/>
          <w:lang w:eastAsia="ar-SA"/>
        </w:rPr>
        <w:tab/>
        <w:t>TOTAL</w:t>
      </w:r>
      <w:r w:rsidRPr="009523B2">
        <w:rPr>
          <w:rFonts w:ascii="Arial" w:hAnsi="Arial" w:cs="Arial"/>
          <w:lang w:eastAsia="ar-SA"/>
        </w:rPr>
        <w:tab/>
        <w:t>132</w:t>
      </w:r>
    </w:p>
    <w:p w14:paraId="0604EF53"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KE4RS</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35</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125</w:t>
      </w:r>
    </w:p>
    <w:p w14:paraId="065DF2BC"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K8MDA</w:t>
      </w:r>
      <w:r w:rsidRPr="009523B2">
        <w:rPr>
          <w:rFonts w:ascii="Arial" w:hAnsi="Arial" w:cs="Arial"/>
          <w:lang w:eastAsia="ar-SA"/>
        </w:rPr>
        <w:tab/>
        <w:t>40</w:t>
      </w:r>
      <w:r w:rsidRPr="009523B2">
        <w:rPr>
          <w:rFonts w:ascii="Arial" w:hAnsi="Arial" w:cs="Arial"/>
          <w:lang w:eastAsia="ar-SA"/>
        </w:rPr>
        <w:tab/>
        <w:t>39</w:t>
      </w:r>
      <w:r w:rsidRPr="009523B2">
        <w:rPr>
          <w:rFonts w:ascii="Arial" w:hAnsi="Arial" w:cs="Arial"/>
          <w:lang w:eastAsia="ar-SA"/>
        </w:rPr>
        <w:tab/>
        <w:t>20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20</w:t>
      </w:r>
      <w:r w:rsidRPr="009523B2">
        <w:rPr>
          <w:rFonts w:ascii="Arial" w:hAnsi="Arial" w:cs="Arial"/>
          <w:lang w:eastAsia="ar-SA"/>
        </w:rPr>
        <w:tab/>
        <w:t>TOTAL</w:t>
      </w:r>
      <w:r w:rsidRPr="009523B2">
        <w:rPr>
          <w:rFonts w:ascii="Arial" w:hAnsi="Arial" w:cs="Arial"/>
          <w:lang w:eastAsia="ar-SA"/>
        </w:rPr>
        <w:tab/>
        <w:t>119</w:t>
      </w:r>
    </w:p>
    <w:p w14:paraId="5D35D6E2"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KC8WH</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30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110</w:t>
      </w:r>
    </w:p>
    <w:p w14:paraId="75818BF7"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AC8NP</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20</w:t>
      </w:r>
      <w:r w:rsidRPr="009523B2">
        <w:rPr>
          <w:rFonts w:ascii="Arial" w:hAnsi="Arial" w:cs="Arial"/>
          <w:lang w:eastAsia="ar-SA"/>
        </w:rPr>
        <w:tab/>
        <w:t>TOTAL</w:t>
      </w:r>
      <w:r w:rsidRPr="009523B2">
        <w:rPr>
          <w:rFonts w:ascii="Arial" w:hAnsi="Arial" w:cs="Arial"/>
          <w:lang w:eastAsia="ar-SA"/>
        </w:rPr>
        <w:tab/>
        <w:t>110</w:t>
      </w:r>
    </w:p>
    <w:p w14:paraId="05E38A3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lastRenderedPageBreak/>
        <w:t>KD8UUB</w:t>
      </w:r>
      <w:r w:rsidRPr="009523B2">
        <w:rPr>
          <w:rFonts w:ascii="Arial" w:hAnsi="Arial" w:cs="Arial"/>
          <w:lang w:eastAsia="ar-SA"/>
        </w:rPr>
        <w:tab/>
        <w:t>40</w:t>
      </w:r>
      <w:r w:rsidRPr="009523B2">
        <w:rPr>
          <w:rFonts w:ascii="Arial" w:hAnsi="Arial" w:cs="Arial"/>
          <w:lang w:eastAsia="ar-SA"/>
        </w:rPr>
        <w:tab/>
        <w:t>26</w:t>
      </w:r>
      <w:r w:rsidRPr="009523B2">
        <w:rPr>
          <w:rFonts w:ascii="Arial" w:hAnsi="Arial" w:cs="Arial"/>
          <w:lang w:eastAsia="ar-SA"/>
        </w:rPr>
        <w:tab/>
        <w:t>10</w:t>
      </w:r>
      <w:r w:rsidRPr="009523B2">
        <w:rPr>
          <w:rFonts w:ascii="Arial" w:hAnsi="Arial" w:cs="Arial"/>
          <w:lang w:eastAsia="ar-SA"/>
        </w:rPr>
        <w:tab/>
        <w:t>30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106</w:t>
      </w:r>
    </w:p>
    <w:p w14:paraId="0539AFF5"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WB8YYS</w:t>
      </w:r>
      <w:r w:rsidRPr="009523B2">
        <w:rPr>
          <w:rFonts w:ascii="Arial" w:hAnsi="Arial" w:cs="Arial"/>
          <w:lang w:eastAsia="ar-SA"/>
        </w:rPr>
        <w:tab/>
        <w:t>40</w:t>
      </w:r>
      <w:r w:rsidRPr="009523B2">
        <w:rPr>
          <w:rFonts w:ascii="Arial" w:hAnsi="Arial" w:cs="Arial"/>
          <w:lang w:eastAsia="ar-SA"/>
        </w:rPr>
        <w:tab/>
        <w:t>24</w:t>
      </w:r>
      <w:r w:rsidRPr="009523B2">
        <w:rPr>
          <w:rFonts w:ascii="Arial" w:hAnsi="Arial" w:cs="Arial"/>
          <w:lang w:eastAsia="ar-SA"/>
        </w:rPr>
        <w:tab/>
        <w:t>20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10</w:t>
      </w:r>
      <w:r w:rsidRPr="009523B2">
        <w:rPr>
          <w:rFonts w:ascii="Arial" w:hAnsi="Arial" w:cs="Arial"/>
          <w:lang w:eastAsia="ar-SA"/>
        </w:rPr>
        <w:tab/>
        <w:t>TOTAL</w:t>
      </w:r>
      <w:r w:rsidRPr="009523B2">
        <w:rPr>
          <w:rFonts w:ascii="Arial" w:hAnsi="Arial" w:cs="Arial"/>
          <w:lang w:eastAsia="ar-SA"/>
        </w:rPr>
        <w:tab/>
        <w:t>100</w:t>
      </w:r>
    </w:p>
    <w:p w14:paraId="111FECEC"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WB8SIQ</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100</w:t>
      </w:r>
    </w:p>
    <w:p w14:paraId="10D0E5F1"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K3RC</w:t>
      </w:r>
      <w:r w:rsidRPr="009523B2">
        <w:rPr>
          <w:rFonts w:ascii="Arial" w:hAnsi="Arial" w:cs="Arial"/>
          <w:lang w:eastAsia="ar-SA"/>
        </w:rPr>
        <w:tab/>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20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100</w:t>
      </w:r>
    </w:p>
    <w:p w14:paraId="3911F79D"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AC8RV</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100</w:t>
      </w:r>
    </w:p>
    <w:p w14:paraId="01550A32"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KC8PBU</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20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100</w:t>
      </w:r>
    </w:p>
    <w:p w14:paraId="3674D092"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KE8ANW</w:t>
      </w:r>
      <w:r w:rsidRPr="009523B2">
        <w:rPr>
          <w:rFonts w:ascii="Arial" w:hAnsi="Arial" w:cs="Arial"/>
          <w:lang w:eastAsia="ar-SA"/>
        </w:rPr>
        <w:tab/>
        <w:t>40</w:t>
      </w:r>
      <w:r w:rsidRPr="009523B2">
        <w:rPr>
          <w:rFonts w:ascii="Arial" w:hAnsi="Arial" w:cs="Arial"/>
          <w:lang w:eastAsia="ar-SA"/>
        </w:rPr>
        <w:tab/>
        <w:t>4</w:t>
      </w:r>
      <w:r w:rsidRPr="009523B2">
        <w:rPr>
          <w:rFonts w:ascii="Arial" w:hAnsi="Arial" w:cs="Arial"/>
          <w:lang w:eastAsia="ar-SA"/>
        </w:rPr>
        <w:tab/>
        <w:t>20</w:t>
      </w:r>
      <w:r w:rsidRPr="009523B2">
        <w:rPr>
          <w:rFonts w:ascii="Arial" w:hAnsi="Arial" w:cs="Arial"/>
          <w:lang w:eastAsia="ar-SA"/>
        </w:rPr>
        <w:tab/>
        <w:t>50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94</w:t>
      </w:r>
    </w:p>
    <w:p w14:paraId="3A72318E"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KL7RF</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90</w:t>
      </w:r>
    </w:p>
    <w:p w14:paraId="49E3E29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K8KRA</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90</w:t>
      </w:r>
    </w:p>
    <w:p w14:paraId="467871B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N8MRS</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90</w:t>
      </w:r>
    </w:p>
    <w:p w14:paraId="15AEDEBC"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KB8GUN</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90</w:t>
      </w:r>
    </w:p>
    <w:p w14:paraId="70A38BB0"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KB8HJJ</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90</w:t>
      </w:r>
    </w:p>
    <w:p w14:paraId="4D32E462"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W8GSR</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80</w:t>
      </w:r>
    </w:p>
    <w:p w14:paraId="347070C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N3VQW</w:t>
      </w:r>
      <w:r w:rsidRPr="009523B2">
        <w:rPr>
          <w:rFonts w:ascii="Arial" w:hAnsi="Arial" w:cs="Arial"/>
          <w:lang w:eastAsia="ar-SA"/>
        </w:rPr>
        <w:tab/>
        <w:t>40</w:t>
      </w:r>
      <w:r w:rsidRPr="009523B2">
        <w:rPr>
          <w:rFonts w:ascii="Arial" w:hAnsi="Arial" w:cs="Arial"/>
          <w:lang w:eastAsia="ar-SA"/>
        </w:rPr>
        <w:tab/>
        <w:t>40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80</w:t>
      </w:r>
    </w:p>
    <w:p w14:paraId="58A3285B"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WD8JMD</w:t>
      </w:r>
      <w:r w:rsidRPr="009523B2">
        <w:rPr>
          <w:rFonts w:ascii="Arial" w:hAnsi="Arial" w:cs="Arial"/>
          <w:lang w:eastAsia="ar-SA"/>
        </w:rPr>
        <w:tab/>
        <w:t>40</w:t>
      </w:r>
      <w:r w:rsidRPr="009523B2">
        <w:rPr>
          <w:rFonts w:ascii="Arial" w:hAnsi="Arial" w:cs="Arial"/>
          <w:lang w:eastAsia="ar-SA"/>
        </w:rPr>
        <w:tab/>
        <w:t>11</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51</w:t>
      </w:r>
    </w:p>
    <w:p w14:paraId="06500F6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NC8V</w:t>
      </w:r>
      <w:r w:rsidRPr="009523B2">
        <w:rPr>
          <w:rFonts w:ascii="Arial" w:hAnsi="Arial" w:cs="Arial"/>
          <w:lang w:eastAsia="ar-SA"/>
        </w:rPr>
        <w:tab/>
      </w:r>
      <w:r w:rsidRPr="009523B2">
        <w:rPr>
          <w:rFonts w:ascii="Arial" w:hAnsi="Arial" w:cs="Arial"/>
          <w:lang w:eastAsia="ar-SA"/>
        </w:rPr>
        <w:tab/>
        <w:t>17</w:t>
      </w:r>
      <w:r w:rsidRPr="009523B2">
        <w:rPr>
          <w:rFonts w:ascii="Arial" w:hAnsi="Arial" w:cs="Arial"/>
          <w:lang w:eastAsia="ar-SA"/>
        </w:rPr>
        <w:tab/>
        <w:t>13</w:t>
      </w:r>
      <w:r w:rsidRPr="009523B2">
        <w:rPr>
          <w:rFonts w:ascii="Arial" w:hAnsi="Arial" w:cs="Arial"/>
          <w:lang w:eastAsia="ar-SA"/>
        </w:rPr>
        <w:tab/>
        <w:t>0</w:t>
      </w:r>
      <w:r w:rsidRPr="009523B2">
        <w:rPr>
          <w:rFonts w:ascii="Arial" w:hAnsi="Arial" w:cs="Arial"/>
          <w:lang w:eastAsia="ar-SA"/>
        </w:rPr>
        <w:tab/>
        <w:t>20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50</w:t>
      </w:r>
    </w:p>
    <w:p w14:paraId="486B2B1F"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K8OVO</w:t>
      </w:r>
      <w:r w:rsidRPr="009523B2">
        <w:rPr>
          <w:rFonts w:ascii="Arial" w:hAnsi="Arial" w:cs="Arial"/>
          <w:lang w:eastAsia="ar-SA"/>
        </w:rPr>
        <w:tab/>
        <w:t>40</w:t>
      </w:r>
      <w:r w:rsidRPr="009523B2">
        <w:rPr>
          <w:rFonts w:ascii="Arial" w:hAnsi="Arial" w:cs="Arial"/>
          <w:lang w:eastAsia="ar-SA"/>
        </w:rPr>
        <w:tab/>
        <w:t>7</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47</w:t>
      </w:r>
    </w:p>
    <w:p w14:paraId="52621C27"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KD8MSZ</w:t>
      </w:r>
      <w:r w:rsidRPr="009523B2">
        <w:rPr>
          <w:rFonts w:ascii="Arial" w:hAnsi="Arial" w:cs="Arial"/>
          <w:lang w:eastAsia="ar-SA"/>
        </w:rPr>
        <w:tab/>
        <w:t>20</w:t>
      </w:r>
      <w:r w:rsidRPr="009523B2">
        <w:rPr>
          <w:rFonts w:ascii="Arial" w:hAnsi="Arial" w:cs="Arial"/>
          <w:lang w:eastAsia="ar-SA"/>
        </w:rPr>
        <w:tab/>
        <w:t>6</w:t>
      </w:r>
      <w:r w:rsidRPr="009523B2">
        <w:rPr>
          <w:rFonts w:ascii="Arial" w:hAnsi="Arial" w:cs="Arial"/>
          <w:lang w:eastAsia="ar-SA"/>
        </w:rPr>
        <w:tab/>
        <w:t>10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0</w:t>
      </w:r>
      <w:r w:rsidRPr="009523B2">
        <w:rPr>
          <w:rFonts w:ascii="Arial" w:hAnsi="Arial" w:cs="Arial"/>
          <w:lang w:eastAsia="ar-SA"/>
        </w:rPr>
        <w:tab/>
        <w:t>TOTAL</w:t>
      </w:r>
      <w:r w:rsidRPr="009523B2">
        <w:rPr>
          <w:rFonts w:ascii="Arial" w:hAnsi="Arial" w:cs="Arial"/>
          <w:lang w:eastAsia="ar-SA"/>
        </w:rPr>
        <w:tab/>
        <w:t>36</w:t>
      </w:r>
    </w:p>
    <w:p w14:paraId="18DEE07B" w14:textId="77777777" w:rsidR="009523B2" w:rsidRPr="009523B2" w:rsidRDefault="009523B2" w:rsidP="009523B2">
      <w:pPr>
        <w:tabs>
          <w:tab w:val="left" w:pos="14820"/>
        </w:tabs>
        <w:suppressAutoHyphens/>
        <w:rPr>
          <w:rFonts w:ascii="Arial" w:hAnsi="Arial" w:cs="Arial"/>
          <w:bCs/>
          <w:sz w:val="20"/>
          <w:szCs w:val="20"/>
          <w:lang w:eastAsia="ar-SA"/>
        </w:rPr>
      </w:pPr>
    </w:p>
    <w:p w14:paraId="3956A022"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lang w:eastAsia="ar-SA"/>
        </w:rPr>
        <w:t xml:space="preserve">OHIO SECTION LOCAL NETS – </w:t>
      </w:r>
      <w:r w:rsidRPr="009523B2">
        <w:rPr>
          <w:rFonts w:ascii="Arial" w:hAnsi="Arial" w:cs="Arial"/>
          <w:b/>
          <w:bCs/>
          <w:lang w:eastAsia="ar-SA"/>
        </w:rPr>
        <w:t>MARCH 2022</w:t>
      </w:r>
    </w:p>
    <w:p w14:paraId="4B49FCD6" w14:textId="77777777" w:rsidR="009523B2" w:rsidRPr="009523B2" w:rsidRDefault="009523B2" w:rsidP="009523B2">
      <w:pPr>
        <w:suppressAutoHyphens/>
        <w:rPr>
          <w:rFonts w:ascii="Arial" w:hAnsi="Arial" w:cs="Arial"/>
          <w:sz w:val="18"/>
          <w:szCs w:val="18"/>
          <w:lang w:eastAsia="ar-SA"/>
        </w:rPr>
      </w:pPr>
    </w:p>
    <w:p w14:paraId="70757854"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NET</w:t>
      </w:r>
      <w:r w:rsidRPr="009523B2">
        <w:rPr>
          <w:rFonts w:ascii="Arial" w:hAnsi="Arial" w:cs="Arial"/>
          <w:lang w:eastAsia="ar-SA"/>
        </w:rPr>
        <w:tab/>
      </w:r>
      <w:proofErr w:type="gramStart"/>
      <w:r w:rsidRPr="009523B2">
        <w:rPr>
          <w:rFonts w:ascii="Arial" w:hAnsi="Arial" w:cs="Arial"/>
          <w:lang w:eastAsia="ar-SA"/>
        </w:rPr>
        <w:tab/>
        <w:t xml:space="preserve">  QNI</w:t>
      </w:r>
      <w:proofErr w:type="gramEnd"/>
      <w:r w:rsidRPr="009523B2">
        <w:rPr>
          <w:rFonts w:ascii="Arial" w:hAnsi="Arial" w:cs="Arial"/>
          <w:lang w:eastAsia="ar-SA"/>
        </w:rPr>
        <w:tab/>
        <w:t>QTC</w:t>
      </w:r>
      <w:r w:rsidRPr="009523B2">
        <w:rPr>
          <w:rFonts w:ascii="Arial" w:hAnsi="Arial" w:cs="Arial"/>
          <w:lang w:eastAsia="ar-SA"/>
        </w:rPr>
        <w:tab/>
        <w:t>QTR</w:t>
      </w:r>
      <w:r w:rsidRPr="009523B2">
        <w:rPr>
          <w:rFonts w:ascii="Arial" w:hAnsi="Arial" w:cs="Arial"/>
          <w:lang w:eastAsia="ar-SA"/>
        </w:rPr>
        <w:tab/>
        <w:t>SESSIONS</w:t>
      </w:r>
      <w:r w:rsidRPr="009523B2">
        <w:rPr>
          <w:rFonts w:ascii="Arial" w:hAnsi="Arial" w:cs="Arial"/>
          <w:lang w:eastAsia="ar-SA"/>
        </w:rPr>
        <w:tab/>
        <w:t>N/M</w:t>
      </w:r>
    </w:p>
    <w:p w14:paraId="65961F81"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BRTN</w:t>
      </w:r>
      <w:r w:rsidRPr="009523B2">
        <w:rPr>
          <w:rFonts w:ascii="Arial" w:hAnsi="Arial" w:cs="Arial"/>
          <w:lang w:eastAsia="ar-SA"/>
        </w:rPr>
        <w:tab/>
      </w:r>
      <w:proofErr w:type="gramStart"/>
      <w:r w:rsidRPr="009523B2">
        <w:rPr>
          <w:rFonts w:ascii="Arial" w:hAnsi="Arial" w:cs="Arial"/>
          <w:lang w:eastAsia="ar-SA"/>
        </w:rPr>
        <w:tab/>
        <w:t xml:space="preserve">  142</w:t>
      </w:r>
      <w:proofErr w:type="gramEnd"/>
      <w:r w:rsidRPr="009523B2">
        <w:rPr>
          <w:rFonts w:ascii="Arial" w:hAnsi="Arial" w:cs="Arial"/>
          <w:lang w:eastAsia="ar-SA"/>
        </w:rPr>
        <w:tab/>
        <w:t>85</w:t>
      </w:r>
      <w:r w:rsidRPr="009523B2">
        <w:rPr>
          <w:rFonts w:ascii="Arial" w:hAnsi="Arial" w:cs="Arial"/>
          <w:lang w:eastAsia="ar-SA"/>
        </w:rPr>
        <w:tab/>
        <w:t>394</w:t>
      </w:r>
      <w:r w:rsidRPr="009523B2">
        <w:rPr>
          <w:rFonts w:ascii="Arial" w:hAnsi="Arial" w:cs="Arial"/>
          <w:lang w:eastAsia="ar-SA"/>
        </w:rPr>
        <w:tab/>
        <w:t>28</w:t>
      </w:r>
      <w:r w:rsidRPr="009523B2">
        <w:rPr>
          <w:rFonts w:ascii="Arial" w:hAnsi="Arial" w:cs="Arial"/>
          <w:lang w:eastAsia="ar-SA"/>
        </w:rPr>
        <w:tab/>
      </w:r>
      <w:r w:rsidRPr="009523B2">
        <w:rPr>
          <w:rFonts w:ascii="Arial" w:hAnsi="Arial" w:cs="Arial"/>
          <w:lang w:eastAsia="ar-SA"/>
        </w:rPr>
        <w:tab/>
        <w:t>W8DJG</w:t>
      </w:r>
    </w:p>
    <w:p w14:paraId="4B4394C5"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COTN</w:t>
      </w:r>
      <w:r w:rsidRPr="009523B2">
        <w:rPr>
          <w:rFonts w:ascii="Arial" w:hAnsi="Arial" w:cs="Arial"/>
          <w:lang w:eastAsia="ar-SA"/>
        </w:rPr>
        <w:tab/>
      </w:r>
      <w:proofErr w:type="gramStart"/>
      <w:r w:rsidRPr="009523B2">
        <w:rPr>
          <w:rFonts w:ascii="Arial" w:hAnsi="Arial" w:cs="Arial"/>
          <w:lang w:eastAsia="ar-SA"/>
        </w:rPr>
        <w:tab/>
        <w:t xml:space="preserve">  229</w:t>
      </w:r>
      <w:proofErr w:type="gramEnd"/>
      <w:r w:rsidRPr="009523B2">
        <w:rPr>
          <w:rFonts w:ascii="Arial" w:hAnsi="Arial" w:cs="Arial"/>
          <w:lang w:eastAsia="ar-SA"/>
        </w:rPr>
        <w:tab/>
        <w:t>60</w:t>
      </w:r>
      <w:r w:rsidRPr="009523B2">
        <w:rPr>
          <w:rFonts w:ascii="Arial" w:hAnsi="Arial" w:cs="Arial"/>
          <w:lang w:eastAsia="ar-SA"/>
        </w:rPr>
        <w:tab/>
        <w:t>431</w:t>
      </w:r>
      <w:r w:rsidRPr="009523B2">
        <w:rPr>
          <w:rFonts w:ascii="Arial" w:hAnsi="Arial" w:cs="Arial"/>
          <w:lang w:eastAsia="ar-SA"/>
        </w:rPr>
        <w:tab/>
        <w:t>30</w:t>
      </w:r>
      <w:r w:rsidRPr="009523B2">
        <w:rPr>
          <w:rFonts w:ascii="Arial" w:hAnsi="Arial" w:cs="Arial"/>
          <w:lang w:eastAsia="ar-SA"/>
        </w:rPr>
        <w:tab/>
      </w:r>
      <w:r w:rsidRPr="009523B2">
        <w:rPr>
          <w:rFonts w:ascii="Arial" w:hAnsi="Arial" w:cs="Arial"/>
          <w:lang w:eastAsia="ar-SA"/>
        </w:rPr>
        <w:tab/>
        <w:t>KD8TTE</w:t>
      </w:r>
    </w:p>
    <w:p w14:paraId="7AAF1B89"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NWOH ARES  309</w:t>
      </w:r>
      <w:r w:rsidRPr="009523B2">
        <w:rPr>
          <w:rFonts w:ascii="Arial" w:hAnsi="Arial" w:cs="Arial"/>
          <w:lang w:eastAsia="ar-SA"/>
        </w:rPr>
        <w:tab/>
        <w:t>108</w:t>
      </w:r>
      <w:r w:rsidRPr="009523B2">
        <w:rPr>
          <w:rFonts w:ascii="Arial" w:hAnsi="Arial" w:cs="Arial"/>
          <w:lang w:eastAsia="ar-SA"/>
        </w:rPr>
        <w:tab/>
        <w:t>456</w:t>
      </w:r>
      <w:r w:rsidRPr="009523B2">
        <w:rPr>
          <w:rFonts w:ascii="Arial" w:hAnsi="Arial" w:cs="Arial"/>
          <w:lang w:eastAsia="ar-SA"/>
        </w:rPr>
        <w:tab/>
        <w:t>31</w:t>
      </w:r>
      <w:r w:rsidRPr="009523B2">
        <w:rPr>
          <w:rFonts w:ascii="Arial" w:hAnsi="Arial" w:cs="Arial"/>
          <w:lang w:eastAsia="ar-SA"/>
        </w:rPr>
        <w:tab/>
      </w:r>
      <w:r w:rsidRPr="009523B2">
        <w:rPr>
          <w:rFonts w:ascii="Arial" w:hAnsi="Arial" w:cs="Arial"/>
          <w:lang w:eastAsia="ar-SA"/>
        </w:rPr>
        <w:tab/>
        <w:t>N8TNV</w:t>
      </w:r>
    </w:p>
    <w:p w14:paraId="2AC04C09"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TATN</w:t>
      </w:r>
      <w:r w:rsidRPr="009523B2">
        <w:rPr>
          <w:rFonts w:ascii="Arial" w:hAnsi="Arial" w:cs="Arial"/>
          <w:lang w:eastAsia="ar-SA"/>
        </w:rPr>
        <w:tab/>
      </w:r>
      <w:proofErr w:type="gramStart"/>
      <w:r w:rsidRPr="009523B2">
        <w:rPr>
          <w:rFonts w:ascii="Arial" w:hAnsi="Arial" w:cs="Arial"/>
          <w:lang w:eastAsia="ar-SA"/>
        </w:rPr>
        <w:tab/>
        <w:t xml:space="preserve">  349</w:t>
      </w:r>
      <w:proofErr w:type="gramEnd"/>
      <w:r w:rsidRPr="009523B2">
        <w:rPr>
          <w:rFonts w:ascii="Arial" w:hAnsi="Arial" w:cs="Arial"/>
          <w:lang w:eastAsia="ar-SA"/>
        </w:rPr>
        <w:tab/>
        <w:t xml:space="preserve"> 86</w:t>
      </w:r>
      <w:r w:rsidRPr="009523B2">
        <w:rPr>
          <w:rFonts w:ascii="Arial" w:hAnsi="Arial" w:cs="Arial"/>
          <w:lang w:eastAsia="ar-SA"/>
        </w:rPr>
        <w:tab/>
        <w:t>392</w:t>
      </w:r>
      <w:r w:rsidRPr="009523B2">
        <w:rPr>
          <w:rFonts w:ascii="Arial" w:hAnsi="Arial" w:cs="Arial"/>
          <w:lang w:eastAsia="ar-SA"/>
        </w:rPr>
        <w:tab/>
        <w:t>31</w:t>
      </w:r>
      <w:r w:rsidRPr="009523B2">
        <w:rPr>
          <w:rFonts w:ascii="Arial" w:hAnsi="Arial" w:cs="Arial"/>
          <w:lang w:eastAsia="ar-SA"/>
        </w:rPr>
        <w:tab/>
      </w:r>
      <w:r w:rsidRPr="009523B2">
        <w:rPr>
          <w:rFonts w:ascii="Arial" w:hAnsi="Arial" w:cs="Arial"/>
          <w:lang w:eastAsia="ar-SA"/>
        </w:rPr>
        <w:tab/>
        <w:t>WG8Z</w:t>
      </w:r>
    </w:p>
    <w:p w14:paraId="2E31B31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TCTTN</w:t>
      </w:r>
      <w:proofErr w:type="gramStart"/>
      <w:r w:rsidRPr="009523B2">
        <w:rPr>
          <w:rFonts w:ascii="Arial" w:hAnsi="Arial" w:cs="Arial"/>
          <w:lang w:eastAsia="ar-SA"/>
        </w:rPr>
        <w:tab/>
        <w:t xml:space="preserve">  148</w:t>
      </w:r>
      <w:proofErr w:type="gramEnd"/>
      <w:r w:rsidRPr="009523B2">
        <w:rPr>
          <w:rFonts w:ascii="Arial" w:hAnsi="Arial" w:cs="Arial"/>
          <w:lang w:eastAsia="ar-SA"/>
        </w:rPr>
        <w:tab/>
        <w:t xml:space="preserve"> 21</w:t>
      </w:r>
      <w:r w:rsidRPr="009523B2">
        <w:rPr>
          <w:rFonts w:ascii="Arial" w:hAnsi="Arial" w:cs="Arial"/>
          <w:lang w:eastAsia="ar-SA"/>
        </w:rPr>
        <w:tab/>
        <w:t>378</w:t>
      </w:r>
      <w:r w:rsidRPr="009523B2">
        <w:rPr>
          <w:rFonts w:ascii="Arial" w:hAnsi="Arial" w:cs="Arial"/>
          <w:lang w:eastAsia="ar-SA"/>
        </w:rPr>
        <w:tab/>
        <w:t>13</w:t>
      </w:r>
      <w:r w:rsidRPr="009523B2">
        <w:rPr>
          <w:rFonts w:ascii="Arial" w:hAnsi="Arial" w:cs="Arial"/>
          <w:lang w:eastAsia="ar-SA"/>
        </w:rPr>
        <w:tab/>
      </w:r>
      <w:r w:rsidRPr="009523B2">
        <w:rPr>
          <w:rFonts w:ascii="Arial" w:hAnsi="Arial" w:cs="Arial"/>
          <w:lang w:eastAsia="ar-SA"/>
        </w:rPr>
        <w:tab/>
        <w:t>WB8YYS</w:t>
      </w:r>
    </w:p>
    <w:p w14:paraId="43B02736" w14:textId="77777777" w:rsidR="009523B2" w:rsidRPr="009523B2" w:rsidRDefault="009523B2" w:rsidP="009523B2">
      <w:pPr>
        <w:tabs>
          <w:tab w:val="left" w:pos="14820"/>
        </w:tabs>
        <w:suppressAutoHyphens/>
        <w:rPr>
          <w:rFonts w:ascii="Arial" w:hAnsi="Arial" w:cs="Arial"/>
          <w:b/>
          <w:bCs/>
          <w:lang w:eastAsia="ar-SA"/>
        </w:rPr>
      </w:pPr>
      <w:r w:rsidRPr="009523B2">
        <w:rPr>
          <w:rFonts w:ascii="Arial" w:hAnsi="Arial" w:cs="Arial"/>
          <w:b/>
          <w:bCs/>
          <w:lang w:eastAsia="ar-SA"/>
        </w:rPr>
        <w:t xml:space="preserve">  OHIO SECTION TRAFFIC REPORTS – MARCH 2022</w:t>
      </w:r>
    </w:p>
    <w:p w14:paraId="57DD22C0" w14:textId="77777777" w:rsidR="009523B2" w:rsidRPr="009523B2" w:rsidRDefault="009523B2" w:rsidP="009523B2">
      <w:pPr>
        <w:suppressAutoHyphens/>
        <w:rPr>
          <w:rFonts w:ascii="Arial" w:hAnsi="Arial" w:cs="Arial"/>
          <w:sz w:val="18"/>
          <w:szCs w:val="18"/>
          <w:lang w:eastAsia="ar-SA"/>
        </w:rPr>
      </w:pPr>
    </w:p>
    <w:p w14:paraId="598AFB50"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AC8NP-50</w:t>
      </w:r>
      <w:r w:rsidRPr="009523B2">
        <w:rPr>
          <w:rFonts w:ascii="Arial" w:hAnsi="Arial" w:cs="Arial"/>
          <w:lang w:eastAsia="ar-SA"/>
        </w:rPr>
        <w:tab/>
        <w:t>KC8IDM-35</w:t>
      </w:r>
      <w:r w:rsidRPr="009523B2">
        <w:rPr>
          <w:rFonts w:ascii="Arial" w:hAnsi="Arial" w:cs="Arial"/>
          <w:lang w:eastAsia="ar-SA"/>
        </w:rPr>
        <w:tab/>
        <w:t xml:space="preserve">KV8Z-34 </w:t>
      </w:r>
      <w:r w:rsidRPr="009523B2">
        <w:rPr>
          <w:rFonts w:ascii="Arial" w:hAnsi="Arial" w:cs="Arial"/>
          <w:lang w:eastAsia="ar-SA"/>
        </w:rPr>
        <w:tab/>
        <w:t>W8DJG-46</w:t>
      </w:r>
    </w:p>
    <w:p w14:paraId="43D8048E" w14:textId="77777777" w:rsidR="009523B2" w:rsidRPr="009523B2" w:rsidRDefault="009523B2" w:rsidP="009523B2">
      <w:pPr>
        <w:suppressAutoHyphens/>
        <w:rPr>
          <w:rFonts w:ascii="Arial" w:hAnsi="Arial" w:cs="Arial"/>
          <w:color w:val="000000"/>
          <w:lang w:eastAsia="ar-SA"/>
        </w:rPr>
      </w:pPr>
      <w:r w:rsidRPr="009523B2">
        <w:rPr>
          <w:rFonts w:ascii="Arial" w:hAnsi="Arial" w:cs="Arial"/>
          <w:color w:val="000000"/>
          <w:lang w:eastAsia="ar-SA"/>
        </w:rPr>
        <w:t>AC8RV-60</w:t>
      </w:r>
      <w:r w:rsidRPr="009523B2">
        <w:rPr>
          <w:rFonts w:ascii="Arial" w:hAnsi="Arial" w:cs="Arial"/>
          <w:color w:val="000000"/>
          <w:lang w:eastAsia="ar-SA"/>
        </w:rPr>
        <w:tab/>
        <w:t>KC8PBU-65</w:t>
      </w:r>
      <w:r w:rsidRPr="009523B2">
        <w:rPr>
          <w:rFonts w:ascii="Arial" w:hAnsi="Arial" w:cs="Arial"/>
          <w:color w:val="000000"/>
          <w:lang w:eastAsia="ar-SA"/>
        </w:rPr>
        <w:tab/>
        <w:t>N2LC-60</w:t>
      </w:r>
      <w:r w:rsidRPr="009523B2">
        <w:rPr>
          <w:rFonts w:ascii="Arial" w:hAnsi="Arial" w:cs="Arial"/>
          <w:color w:val="000000"/>
          <w:lang w:eastAsia="ar-SA"/>
        </w:rPr>
        <w:tab/>
        <w:t>W8GSR-42</w:t>
      </w:r>
    </w:p>
    <w:p w14:paraId="513382EB"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AD8CM-9</w:t>
      </w:r>
      <w:r w:rsidRPr="009523B2">
        <w:rPr>
          <w:rFonts w:ascii="Arial" w:hAnsi="Arial" w:cs="Arial"/>
          <w:lang w:eastAsia="ar-SA"/>
        </w:rPr>
        <w:tab/>
        <w:t>KC8WH-54</w:t>
      </w:r>
      <w:r w:rsidRPr="009523B2">
        <w:rPr>
          <w:rFonts w:ascii="Arial" w:hAnsi="Arial" w:cs="Arial"/>
          <w:lang w:eastAsia="ar-SA"/>
        </w:rPr>
        <w:tab/>
        <w:t>N3VQW-40</w:t>
      </w:r>
      <w:r w:rsidRPr="009523B2">
        <w:rPr>
          <w:rFonts w:ascii="Arial" w:hAnsi="Arial" w:cs="Arial"/>
          <w:lang w:eastAsia="ar-SA"/>
        </w:rPr>
        <w:tab/>
        <w:t>W8SAB-2</w:t>
      </w:r>
    </w:p>
    <w:p w14:paraId="40324837"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K3RC-42</w:t>
      </w:r>
      <w:r w:rsidRPr="009523B2">
        <w:rPr>
          <w:rFonts w:ascii="Arial" w:hAnsi="Arial" w:cs="Arial"/>
          <w:lang w:eastAsia="ar-SA"/>
        </w:rPr>
        <w:tab/>
        <w:t>KD8GYI-21</w:t>
      </w:r>
      <w:r w:rsidRPr="009523B2">
        <w:rPr>
          <w:rFonts w:ascii="Arial" w:hAnsi="Arial" w:cs="Arial"/>
          <w:lang w:eastAsia="ar-SA"/>
        </w:rPr>
        <w:tab/>
        <w:t>N8BV-40</w:t>
      </w:r>
      <w:r w:rsidRPr="009523B2">
        <w:rPr>
          <w:rFonts w:ascii="Arial" w:hAnsi="Arial" w:cs="Arial"/>
          <w:lang w:eastAsia="ar-SA"/>
        </w:rPr>
        <w:tab/>
        <w:t>WA3EZN-152</w:t>
      </w:r>
    </w:p>
    <w:p w14:paraId="64092D7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K8KRA-69</w:t>
      </w:r>
      <w:r w:rsidRPr="009523B2">
        <w:rPr>
          <w:rFonts w:ascii="Arial" w:hAnsi="Arial" w:cs="Arial"/>
          <w:lang w:eastAsia="ar-SA"/>
        </w:rPr>
        <w:tab/>
        <w:t>KD8HB-65</w:t>
      </w:r>
      <w:r w:rsidRPr="009523B2">
        <w:rPr>
          <w:rFonts w:ascii="Arial" w:hAnsi="Arial" w:cs="Arial"/>
          <w:lang w:eastAsia="ar-SA"/>
        </w:rPr>
        <w:tab/>
        <w:t>N8GBU-40</w:t>
      </w:r>
      <w:r w:rsidRPr="009523B2">
        <w:rPr>
          <w:rFonts w:ascii="Arial" w:hAnsi="Arial" w:cs="Arial"/>
          <w:lang w:eastAsia="ar-SA"/>
        </w:rPr>
        <w:tab/>
        <w:t>WB8SIQ-120</w:t>
      </w:r>
    </w:p>
    <w:p w14:paraId="4F21ECA5"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K8MDA-39</w:t>
      </w:r>
      <w:r w:rsidRPr="009523B2">
        <w:rPr>
          <w:rFonts w:ascii="Arial" w:hAnsi="Arial" w:cs="Arial"/>
          <w:lang w:eastAsia="ar-SA"/>
        </w:rPr>
        <w:tab/>
        <w:t>KD8MSZ-6</w:t>
      </w:r>
      <w:r w:rsidRPr="009523B2">
        <w:rPr>
          <w:rFonts w:ascii="Arial" w:hAnsi="Arial" w:cs="Arial"/>
          <w:lang w:eastAsia="ar-SA"/>
        </w:rPr>
        <w:tab/>
        <w:t>N8MRS-68</w:t>
      </w:r>
      <w:r w:rsidRPr="009523B2">
        <w:rPr>
          <w:rFonts w:ascii="Arial" w:hAnsi="Arial" w:cs="Arial"/>
          <w:lang w:eastAsia="ar-SA"/>
        </w:rPr>
        <w:tab/>
        <w:t>WB8YYS-24</w:t>
      </w:r>
    </w:p>
    <w:p w14:paraId="63805B8B"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K8MWF-38</w:t>
      </w:r>
      <w:r w:rsidRPr="009523B2">
        <w:rPr>
          <w:rFonts w:ascii="Arial" w:hAnsi="Arial" w:cs="Arial"/>
          <w:lang w:eastAsia="ar-SA"/>
        </w:rPr>
        <w:tab/>
        <w:t>KD8UUB-26</w:t>
      </w:r>
      <w:r w:rsidRPr="009523B2">
        <w:rPr>
          <w:rFonts w:ascii="Arial" w:hAnsi="Arial" w:cs="Arial"/>
          <w:lang w:eastAsia="ar-SA"/>
        </w:rPr>
        <w:tab/>
        <w:t>N8OD-20</w:t>
      </w:r>
      <w:r w:rsidRPr="009523B2">
        <w:rPr>
          <w:rFonts w:ascii="Arial" w:hAnsi="Arial" w:cs="Arial"/>
          <w:lang w:eastAsia="ar-SA"/>
        </w:rPr>
        <w:tab/>
        <w:t>WB9LBI-98</w:t>
      </w:r>
    </w:p>
    <w:p w14:paraId="4E44C906"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K8OVO-7</w:t>
      </w:r>
      <w:r w:rsidRPr="009523B2">
        <w:rPr>
          <w:rFonts w:ascii="Arial" w:hAnsi="Arial" w:cs="Arial"/>
          <w:lang w:eastAsia="ar-SA"/>
        </w:rPr>
        <w:tab/>
        <w:t>KE4RS-57</w:t>
      </w:r>
      <w:r w:rsidRPr="009523B2">
        <w:rPr>
          <w:rFonts w:ascii="Arial" w:hAnsi="Arial" w:cs="Arial"/>
          <w:lang w:eastAsia="ar-SA"/>
        </w:rPr>
        <w:tab/>
        <w:t>N8SY-2</w:t>
      </w:r>
      <w:r w:rsidRPr="009523B2">
        <w:rPr>
          <w:rFonts w:ascii="Arial" w:hAnsi="Arial" w:cs="Arial"/>
          <w:lang w:eastAsia="ar-SA"/>
        </w:rPr>
        <w:tab/>
        <w:t>WD8JMD-11</w:t>
      </w:r>
    </w:p>
    <w:p w14:paraId="3FE0C9BD"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KB8GUN-99</w:t>
      </w:r>
      <w:r w:rsidRPr="009523B2">
        <w:rPr>
          <w:rFonts w:ascii="Arial" w:hAnsi="Arial" w:cs="Arial"/>
          <w:lang w:eastAsia="ar-SA"/>
        </w:rPr>
        <w:tab/>
        <w:t>KL7RF-67</w:t>
      </w:r>
      <w:r w:rsidRPr="009523B2">
        <w:rPr>
          <w:rFonts w:ascii="Arial" w:hAnsi="Arial" w:cs="Arial"/>
          <w:lang w:eastAsia="ar-SA"/>
        </w:rPr>
        <w:tab/>
        <w:t>N8TNV-94</w:t>
      </w:r>
      <w:r w:rsidRPr="009523B2">
        <w:rPr>
          <w:rFonts w:ascii="Arial" w:hAnsi="Arial" w:cs="Arial"/>
          <w:lang w:eastAsia="ar-SA"/>
        </w:rPr>
        <w:tab/>
        <w:t>WD8SDH-32</w:t>
      </w:r>
    </w:p>
    <w:p w14:paraId="2DA83A58" w14:textId="77777777" w:rsidR="009523B2" w:rsidRPr="009523B2" w:rsidRDefault="009523B2" w:rsidP="009523B2">
      <w:pPr>
        <w:suppressAutoHyphens/>
        <w:rPr>
          <w:rFonts w:ascii="Arial" w:hAnsi="Arial" w:cs="Arial"/>
          <w:lang w:eastAsia="ar-SA"/>
        </w:rPr>
      </w:pPr>
      <w:r w:rsidRPr="009523B2">
        <w:rPr>
          <w:rFonts w:ascii="Arial" w:hAnsi="Arial" w:cs="Arial"/>
          <w:lang w:eastAsia="ar-SA"/>
        </w:rPr>
        <w:t>KB8HJJ-41</w:t>
      </w:r>
      <w:r w:rsidRPr="009523B2">
        <w:rPr>
          <w:rFonts w:ascii="Arial" w:hAnsi="Arial" w:cs="Arial"/>
          <w:lang w:eastAsia="ar-SA"/>
        </w:rPr>
        <w:tab/>
        <w:t>KM8V-22</w:t>
      </w:r>
      <w:r w:rsidRPr="009523B2">
        <w:rPr>
          <w:rFonts w:ascii="Arial" w:hAnsi="Arial" w:cs="Arial"/>
          <w:color w:val="FF0000"/>
          <w:lang w:eastAsia="ar-SA"/>
        </w:rPr>
        <w:tab/>
      </w:r>
      <w:r w:rsidRPr="009523B2">
        <w:rPr>
          <w:rFonts w:ascii="Arial" w:hAnsi="Arial" w:cs="Arial"/>
          <w:lang w:eastAsia="ar-SA"/>
        </w:rPr>
        <w:t>NC8V-13</w:t>
      </w:r>
    </w:p>
    <w:p w14:paraId="29D2FDEA" w14:textId="77777777" w:rsidR="009523B2" w:rsidRPr="009523B2" w:rsidRDefault="009523B2" w:rsidP="009523B2">
      <w:pPr>
        <w:suppressAutoHyphens/>
        <w:rPr>
          <w:rFonts w:ascii="Arial" w:hAnsi="Arial" w:cs="Arial"/>
          <w:color w:val="FF0000"/>
          <w:sz w:val="20"/>
          <w:szCs w:val="20"/>
          <w:lang w:eastAsia="ar-SA"/>
        </w:rPr>
      </w:pPr>
    </w:p>
    <w:p w14:paraId="1E63B979" w14:textId="77777777" w:rsidR="009523B2" w:rsidRPr="009523B2" w:rsidRDefault="009523B2" w:rsidP="009523B2">
      <w:pPr>
        <w:suppressAutoHyphens/>
        <w:rPr>
          <w:rFonts w:ascii="Arial" w:hAnsi="Arial" w:cs="Arial"/>
          <w:color w:val="FF0000"/>
          <w:sz w:val="20"/>
          <w:szCs w:val="20"/>
          <w:lang w:eastAsia="ar-SA"/>
        </w:rPr>
      </w:pPr>
      <w:r w:rsidRPr="009523B2">
        <w:rPr>
          <w:rFonts w:ascii="Arial" w:hAnsi="Arial" w:cs="Arial"/>
          <w:color w:val="FF0000"/>
          <w:sz w:val="20"/>
          <w:szCs w:val="20"/>
          <w:lang w:eastAsia="ar-SA"/>
        </w:rPr>
        <w:tab/>
      </w:r>
      <w:r w:rsidRPr="009523B2">
        <w:rPr>
          <w:rFonts w:ascii="Arial" w:hAnsi="Arial" w:cs="Arial"/>
          <w:color w:val="FF0000"/>
          <w:sz w:val="20"/>
          <w:szCs w:val="20"/>
          <w:lang w:eastAsia="ar-SA"/>
        </w:rPr>
        <w:tab/>
      </w:r>
      <w:r w:rsidRPr="009523B2">
        <w:rPr>
          <w:rFonts w:ascii="Arial" w:hAnsi="Arial" w:cs="Arial"/>
          <w:lang w:eastAsia="ar-SA"/>
        </w:rPr>
        <w:t>TOTALS</w:t>
      </w:r>
      <w:r w:rsidRPr="009523B2">
        <w:rPr>
          <w:rFonts w:ascii="Arial" w:hAnsi="Arial" w:cs="Arial"/>
          <w:lang w:eastAsia="ar-SA"/>
        </w:rPr>
        <w:tab/>
        <w:t>39/1810</w:t>
      </w:r>
    </w:p>
    <w:p w14:paraId="72CF2B06" w14:textId="77777777" w:rsidR="009523B2" w:rsidRPr="009523B2" w:rsidRDefault="009523B2" w:rsidP="009523B2">
      <w:pPr>
        <w:tabs>
          <w:tab w:val="left" w:pos="14820"/>
        </w:tabs>
        <w:suppressAutoHyphens/>
        <w:rPr>
          <w:rFonts w:ascii="Arial" w:hAnsi="Arial" w:cs="Arial"/>
          <w:sz w:val="18"/>
          <w:szCs w:val="18"/>
          <w:lang w:eastAsia="ar-SA"/>
        </w:rPr>
      </w:pPr>
    </w:p>
    <w:p w14:paraId="10B27DBE" w14:textId="77777777" w:rsidR="009523B2" w:rsidRPr="009523B2" w:rsidRDefault="009523B2" w:rsidP="009523B2">
      <w:pPr>
        <w:suppressAutoHyphens/>
        <w:rPr>
          <w:rFonts w:ascii="Arial" w:hAnsi="Arial" w:cs="Arial"/>
          <w:b/>
          <w:lang w:eastAsia="ar-SA"/>
        </w:rPr>
      </w:pPr>
    </w:p>
    <w:p w14:paraId="2A8E9F8B" w14:textId="77777777" w:rsidR="009523B2" w:rsidRPr="009523B2" w:rsidRDefault="009523B2" w:rsidP="009523B2">
      <w:pPr>
        <w:suppressAutoHyphens/>
        <w:rPr>
          <w:rFonts w:ascii="Arial" w:hAnsi="Arial" w:cs="Arial"/>
          <w:b/>
          <w:lang w:eastAsia="ar-SA"/>
        </w:rPr>
      </w:pPr>
      <w:r w:rsidRPr="009523B2">
        <w:rPr>
          <w:rFonts w:ascii="Arial" w:hAnsi="Arial" w:cs="Arial"/>
          <w:b/>
          <w:lang w:eastAsia="ar-SA"/>
        </w:rPr>
        <w:t>OHIO HF TRAFFIC NETS</w:t>
      </w:r>
    </w:p>
    <w:p w14:paraId="3C8B4FD8" w14:textId="77777777" w:rsidR="009523B2" w:rsidRPr="009523B2" w:rsidRDefault="009523B2" w:rsidP="009523B2">
      <w:pPr>
        <w:suppressAutoHyphens/>
        <w:rPr>
          <w:rFonts w:ascii="Arial" w:hAnsi="Arial" w:cs="Arial"/>
          <w:sz w:val="20"/>
          <w:szCs w:val="20"/>
          <w:lang w:eastAsia="ar-SA"/>
        </w:rPr>
      </w:pPr>
    </w:p>
    <w:p w14:paraId="4782DBB9"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BN(E)</w:t>
      </w:r>
      <w:r w:rsidRPr="009523B2">
        <w:rPr>
          <w:rFonts w:ascii="Arial" w:hAnsi="Arial" w:cs="Arial"/>
          <w:sz w:val="22"/>
          <w:szCs w:val="22"/>
          <w:lang w:eastAsia="ar-SA"/>
        </w:rPr>
        <w:tab/>
      </w:r>
      <w:r w:rsidRPr="009523B2">
        <w:rPr>
          <w:rFonts w:ascii="Arial" w:hAnsi="Arial" w:cs="Arial"/>
          <w:sz w:val="22"/>
          <w:szCs w:val="22"/>
          <w:lang w:eastAsia="ar-SA"/>
        </w:rPr>
        <w:tab/>
        <w:t>Buckeye Net Early - CW</w:t>
      </w:r>
    </w:p>
    <w:p w14:paraId="02342246"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 xml:space="preserve">BN(L) </w:t>
      </w:r>
      <w:r w:rsidRPr="009523B2">
        <w:rPr>
          <w:rFonts w:ascii="Arial" w:hAnsi="Arial" w:cs="Arial"/>
          <w:sz w:val="22"/>
          <w:szCs w:val="22"/>
          <w:lang w:eastAsia="ar-SA"/>
        </w:rPr>
        <w:tab/>
      </w:r>
      <w:r w:rsidRPr="009523B2">
        <w:rPr>
          <w:rFonts w:ascii="Arial" w:hAnsi="Arial" w:cs="Arial"/>
          <w:sz w:val="22"/>
          <w:szCs w:val="22"/>
          <w:lang w:eastAsia="ar-SA"/>
        </w:rPr>
        <w:tab/>
        <w:t>Buckeye Net Late – CW</w:t>
      </w:r>
    </w:p>
    <w:p w14:paraId="251397A5"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lastRenderedPageBreak/>
        <w:t>OSN</w:t>
      </w:r>
      <w:r w:rsidRPr="009523B2">
        <w:rPr>
          <w:rFonts w:ascii="Arial" w:hAnsi="Arial" w:cs="Arial"/>
          <w:sz w:val="22"/>
          <w:szCs w:val="22"/>
          <w:lang w:eastAsia="ar-SA"/>
        </w:rPr>
        <w:tab/>
      </w:r>
      <w:r w:rsidRPr="009523B2">
        <w:rPr>
          <w:rFonts w:ascii="Arial" w:hAnsi="Arial" w:cs="Arial"/>
          <w:sz w:val="22"/>
          <w:szCs w:val="22"/>
          <w:lang w:eastAsia="ar-SA"/>
        </w:rPr>
        <w:tab/>
        <w:t>Ohio Slow Net - CW</w:t>
      </w:r>
    </w:p>
    <w:p w14:paraId="7BAD61F7"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OSSBN</w:t>
      </w:r>
      <w:r w:rsidRPr="009523B2">
        <w:rPr>
          <w:rFonts w:ascii="Arial" w:hAnsi="Arial" w:cs="Arial"/>
          <w:sz w:val="22"/>
          <w:szCs w:val="22"/>
          <w:lang w:eastAsia="ar-SA"/>
        </w:rPr>
        <w:tab/>
        <w:t>Ohio Single Sideband Net – Phone</w:t>
      </w:r>
    </w:p>
    <w:p w14:paraId="45944D72" w14:textId="77777777" w:rsidR="009523B2" w:rsidRPr="009523B2" w:rsidRDefault="009523B2" w:rsidP="009523B2">
      <w:pPr>
        <w:suppressAutoHyphens/>
        <w:rPr>
          <w:rFonts w:ascii="Arial" w:hAnsi="Arial" w:cs="Arial"/>
          <w:sz w:val="20"/>
          <w:szCs w:val="20"/>
          <w:lang w:eastAsia="ar-SA"/>
        </w:rPr>
      </w:pPr>
    </w:p>
    <w:p w14:paraId="656BED0C" w14:textId="77777777" w:rsidR="009523B2" w:rsidRPr="009523B2" w:rsidRDefault="009523B2" w:rsidP="009523B2">
      <w:pPr>
        <w:suppressAutoHyphens/>
        <w:rPr>
          <w:rFonts w:ascii="Arial" w:hAnsi="Arial" w:cs="Arial"/>
          <w:b/>
          <w:lang w:eastAsia="ar-SA"/>
        </w:rPr>
      </w:pPr>
      <w:r w:rsidRPr="009523B2">
        <w:rPr>
          <w:rFonts w:ascii="Arial" w:hAnsi="Arial" w:cs="Arial"/>
          <w:b/>
          <w:lang w:eastAsia="ar-SA"/>
        </w:rPr>
        <w:t>OHIO VHF TRAFFIC NETS</w:t>
      </w:r>
    </w:p>
    <w:p w14:paraId="7871CF01" w14:textId="77777777" w:rsidR="009523B2" w:rsidRPr="009523B2" w:rsidRDefault="009523B2" w:rsidP="009523B2">
      <w:pPr>
        <w:suppressAutoHyphens/>
        <w:rPr>
          <w:rFonts w:ascii="Arial" w:hAnsi="Arial" w:cs="Arial"/>
          <w:sz w:val="20"/>
          <w:szCs w:val="20"/>
          <w:lang w:eastAsia="ar-SA"/>
        </w:rPr>
      </w:pPr>
    </w:p>
    <w:p w14:paraId="411F5DE9"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BRTN</w:t>
      </w:r>
      <w:r w:rsidRPr="009523B2">
        <w:rPr>
          <w:rFonts w:ascii="Arial" w:hAnsi="Arial" w:cs="Arial"/>
          <w:sz w:val="22"/>
          <w:szCs w:val="22"/>
          <w:lang w:eastAsia="ar-SA"/>
        </w:rPr>
        <w:tab/>
      </w:r>
      <w:r w:rsidRPr="009523B2">
        <w:rPr>
          <w:rFonts w:ascii="Arial" w:hAnsi="Arial" w:cs="Arial"/>
          <w:sz w:val="22"/>
          <w:szCs w:val="22"/>
          <w:lang w:eastAsia="ar-SA"/>
        </w:rPr>
        <w:tab/>
        <w:t>Burning River Traffic Net serving Cleveland and North Central Ohio</w:t>
      </w:r>
    </w:p>
    <w:p w14:paraId="6B6299EB"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COTN</w:t>
      </w:r>
      <w:r w:rsidRPr="009523B2">
        <w:rPr>
          <w:rFonts w:ascii="Arial" w:hAnsi="Arial" w:cs="Arial"/>
          <w:sz w:val="22"/>
          <w:szCs w:val="22"/>
          <w:lang w:eastAsia="ar-SA"/>
        </w:rPr>
        <w:tab/>
      </w:r>
      <w:r w:rsidRPr="009523B2">
        <w:rPr>
          <w:rFonts w:ascii="Arial" w:hAnsi="Arial" w:cs="Arial"/>
          <w:sz w:val="22"/>
          <w:szCs w:val="22"/>
          <w:lang w:eastAsia="ar-SA"/>
        </w:rPr>
        <w:tab/>
        <w:t>Central Ohio Traffic Net serving Columbus and Central Ohio</w:t>
      </w:r>
    </w:p>
    <w:p w14:paraId="40B7CA40"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MVTN</w:t>
      </w:r>
      <w:r w:rsidRPr="009523B2">
        <w:rPr>
          <w:rFonts w:ascii="Arial" w:hAnsi="Arial" w:cs="Arial"/>
          <w:sz w:val="22"/>
          <w:szCs w:val="22"/>
          <w:lang w:eastAsia="ar-SA"/>
        </w:rPr>
        <w:tab/>
      </w:r>
      <w:r w:rsidRPr="009523B2">
        <w:rPr>
          <w:rFonts w:ascii="Arial" w:hAnsi="Arial" w:cs="Arial"/>
          <w:sz w:val="22"/>
          <w:szCs w:val="22"/>
          <w:lang w:eastAsia="ar-SA"/>
        </w:rPr>
        <w:tab/>
        <w:t>Miami Valley Traffic Net serving the Dayton area</w:t>
      </w:r>
    </w:p>
    <w:p w14:paraId="65D6D915"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 xml:space="preserve">NWOH ARES </w:t>
      </w:r>
      <w:r w:rsidRPr="009523B2">
        <w:rPr>
          <w:rFonts w:ascii="Arial" w:hAnsi="Arial" w:cs="Arial"/>
          <w:sz w:val="22"/>
          <w:szCs w:val="22"/>
          <w:lang w:eastAsia="ar-SA"/>
        </w:rPr>
        <w:tab/>
        <w:t>Northwest Ohio ARES Net serving Toledo and surrounding counties</w:t>
      </w:r>
    </w:p>
    <w:p w14:paraId="7E52E0AE"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TATN</w:t>
      </w:r>
      <w:r w:rsidRPr="009523B2">
        <w:rPr>
          <w:rFonts w:ascii="Arial" w:hAnsi="Arial" w:cs="Arial"/>
          <w:sz w:val="22"/>
          <w:szCs w:val="22"/>
          <w:lang w:eastAsia="ar-SA"/>
        </w:rPr>
        <w:tab/>
      </w:r>
      <w:r w:rsidRPr="009523B2">
        <w:rPr>
          <w:rFonts w:ascii="Arial" w:hAnsi="Arial" w:cs="Arial"/>
          <w:sz w:val="22"/>
          <w:szCs w:val="22"/>
          <w:lang w:eastAsia="ar-SA"/>
        </w:rPr>
        <w:tab/>
        <w:t>Tri-State Amateur Traffic Net</w:t>
      </w:r>
    </w:p>
    <w:p w14:paraId="4C825C2F" w14:textId="77777777" w:rsidR="009523B2" w:rsidRPr="009523B2" w:rsidRDefault="009523B2" w:rsidP="009523B2">
      <w:pPr>
        <w:suppressAutoHyphens/>
        <w:rPr>
          <w:rFonts w:ascii="Arial" w:hAnsi="Arial" w:cs="Arial"/>
          <w:sz w:val="22"/>
          <w:szCs w:val="22"/>
          <w:lang w:eastAsia="ar-SA"/>
        </w:rPr>
      </w:pPr>
      <w:r w:rsidRPr="009523B2">
        <w:rPr>
          <w:rFonts w:ascii="Arial" w:hAnsi="Arial" w:cs="Arial"/>
          <w:sz w:val="22"/>
          <w:szCs w:val="22"/>
          <w:lang w:eastAsia="ar-SA"/>
        </w:rPr>
        <w:t>TCTTN</w:t>
      </w:r>
      <w:r w:rsidRPr="009523B2">
        <w:rPr>
          <w:rFonts w:ascii="Arial" w:hAnsi="Arial" w:cs="Arial"/>
          <w:sz w:val="22"/>
          <w:szCs w:val="22"/>
          <w:lang w:eastAsia="ar-SA"/>
        </w:rPr>
        <w:tab/>
        <w:t xml:space="preserve">Tri-County Traffic and Training Net serving </w:t>
      </w:r>
      <w:proofErr w:type="gramStart"/>
      <w:r w:rsidRPr="009523B2">
        <w:rPr>
          <w:rFonts w:ascii="Arial" w:hAnsi="Arial" w:cs="Arial"/>
          <w:sz w:val="22"/>
          <w:szCs w:val="22"/>
          <w:lang w:eastAsia="ar-SA"/>
        </w:rPr>
        <w:t>North East</w:t>
      </w:r>
      <w:proofErr w:type="gramEnd"/>
      <w:r w:rsidRPr="009523B2">
        <w:rPr>
          <w:rFonts w:ascii="Arial" w:hAnsi="Arial" w:cs="Arial"/>
          <w:sz w:val="22"/>
          <w:szCs w:val="22"/>
          <w:lang w:eastAsia="ar-SA"/>
        </w:rPr>
        <w:t xml:space="preserve"> Ohio</w:t>
      </w:r>
    </w:p>
    <w:p w14:paraId="797452DF" w14:textId="4E60240C" w:rsidR="00C46551" w:rsidRDefault="00C46551" w:rsidP="00A036B1">
      <w:pPr>
        <w:widowControl w:val="0"/>
        <w:contextualSpacing/>
        <w:rPr>
          <w:rFonts w:ascii="Arial" w:hAnsi="Arial" w:cs="Arial"/>
          <w:color w:val="222222"/>
          <w:sz w:val="32"/>
          <w:szCs w:val="32"/>
          <w:shd w:val="clear" w:color="auto" w:fill="FFFFFF"/>
        </w:rPr>
      </w:pPr>
    </w:p>
    <w:p w14:paraId="5953D279" w14:textId="18F5569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38D5D83B" w14:textId="7E9C2780"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41355CF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55" w:history="1">
        <w:r w:rsidRPr="00EB6C5B">
          <w:rPr>
            <w:rStyle w:val="Hyperlink"/>
          </w:rPr>
          <w:t>https://atara-w8atr.fun</w:t>
        </w:r>
      </w:hyperlink>
      <w:r>
        <w:t xml:space="preserve"> and contact us at </w:t>
      </w:r>
      <w:hyperlink r:id="rId56" w:history="1">
        <w:r w:rsidRPr="00EB6C5B">
          <w:rPr>
            <w:rStyle w:val="Hyperlink"/>
          </w:rPr>
          <w:t>hamexams@atara-w8atr.fun</w:t>
        </w:r>
      </w:hyperlink>
      <w:r>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57"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8"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w:t>
      </w:r>
      <w:proofErr w:type="gramStart"/>
      <w:r w:rsidR="007B008F">
        <w:t>4,  August</w:t>
      </w:r>
      <w:proofErr w:type="gramEnd"/>
      <w:r w:rsidR="007B008F">
        <w:t xml:space="preserve">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5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77D05A0E" w14:textId="77777777" w:rsidR="00420711" w:rsidRPr="00420711" w:rsidRDefault="00420711" w:rsidP="00420711">
      <w:pPr>
        <w:shd w:val="clear" w:color="auto" w:fill="FFFFFF"/>
        <w:rPr>
          <w:color w:val="000000"/>
        </w:rPr>
      </w:pPr>
      <w:bookmarkStart w:id="25" w:name="dx"/>
      <w:bookmarkEnd w:id="25"/>
      <w:r w:rsidRPr="00420711">
        <w:rPr>
          <w:color w:val="000000"/>
        </w:rPr>
        <w:t>DX This Week – EA6VQ</w:t>
      </w:r>
    </w:p>
    <w:p w14:paraId="0F1BB1E4" w14:textId="77777777" w:rsidR="00420711" w:rsidRPr="00420711" w:rsidRDefault="00420711" w:rsidP="00420711">
      <w:pPr>
        <w:shd w:val="clear" w:color="auto" w:fill="FFFFFF"/>
        <w:rPr>
          <w:color w:val="000000"/>
        </w:rPr>
      </w:pPr>
      <w:r w:rsidRPr="00420711">
        <w:rPr>
          <w:color w:val="000000"/>
        </w:rPr>
        <w:t xml:space="preserve">Bill AJ8B (aj8b@arrl.net, @AJ8B, or www.aj8b.com) </w:t>
      </w:r>
    </w:p>
    <w:p w14:paraId="34843366" w14:textId="77777777" w:rsidR="00420711" w:rsidRPr="00420711" w:rsidRDefault="00420711" w:rsidP="00420711">
      <w:pPr>
        <w:shd w:val="clear" w:color="auto" w:fill="FFFFFF"/>
        <w:ind w:firstLine="720"/>
        <w:rPr>
          <w:color w:val="000000"/>
        </w:rPr>
      </w:pPr>
      <w:r w:rsidRPr="00420711">
        <w:rPr>
          <w:noProof/>
          <w:color w:val="000000"/>
        </w:rPr>
        <w:drawing>
          <wp:anchor distT="0" distB="0" distL="114300" distR="114300" simplePos="0" relativeHeight="251667456" behindDoc="0" locked="0" layoutInCell="1" allowOverlap="1" wp14:anchorId="013FC0D6" wp14:editId="05D58573">
            <wp:simplePos x="0" y="0"/>
            <wp:positionH relativeFrom="column">
              <wp:posOffset>4343400</wp:posOffset>
            </wp:positionH>
            <wp:positionV relativeFrom="paragraph">
              <wp:posOffset>11430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420711">
        <w:rPr>
          <w:color w:val="000000"/>
        </w:rPr>
        <w:tab/>
        <w:t>CWOPs Member #1567</w:t>
      </w:r>
    </w:p>
    <w:p w14:paraId="4EB4930A" w14:textId="77777777" w:rsidR="00420711" w:rsidRPr="00420711" w:rsidRDefault="00420711" w:rsidP="00420711">
      <w:pPr>
        <w:shd w:val="clear" w:color="auto" w:fill="FFFFFF"/>
        <w:ind w:firstLine="720"/>
        <w:rPr>
          <w:color w:val="000000"/>
        </w:rPr>
      </w:pPr>
    </w:p>
    <w:p w14:paraId="0079CF50" w14:textId="77777777" w:rsidR="00420711" w:rsidRPr="00420711" w:rsidRDefault="00420711" w:rsidP="00420711">
      <w:pPr>
        <w:shd w:val="clear" w:color="auto" w:fill="FFFFFF"/>
        <w:ind w:firstLine="720"/>
        <w:rPr>
          <w:color w:val="222222"/>
          <w:shd w:val="clear" w:color="auto" w:fill="FFFFFF"/>
        </w:rPr>
      </w:pPr>
      <w:r w:rsidRPr="00420711">
        <w:rPr>
          <w:color w:val="222222"/>
          <w:shd w:val="clear" w:color="auto" w:fill="FFFFFF"/>
        </w:rPr>
        <w:t>The DX spots slowed down this week a bit. Entities spotted in the Midwest included Algeria, Argentina, Brazil, British Virgin Islands, Canada, Ceuta &amp; Melilla, Chile, Croatia, Dominican Republic, El Salvador, England, Fed. Rep. of Germany, French Guiana, India, Indonesia, Iran, Ireland, Israel, Kenya, Malawi, Maldives, New Caledonia, Norfolk Island, Sri Lanka, Thailand, Wales and Zambia. I hope you are in the seat and listening. Let me know….</w:t>
      </w:r>
    </w:p>
    <w:p w14:paraId="5C12DA05" w14:textId="77777777" w:rsidR="00420711" w:rsidRPr="00420711" w:rsidRDefault="00420711" w:rsidP="00420711">
      <w:pPr>
        <w:shd w:val="clear" w:color="auto" w:fill="FFFFFF"/>
        <w:ind w:firstLine="720"/>
        <w:rPr>
          <w:color w:val="222222"/>
          <w:shd w:val="clear" w:color="auto" w:fill="FFFFFF"/>
        </w:rPr>
      </w:pPr>
      <w:r w:rsidRPr="00420711">
        <w:rPr>
          <w:color w:val="222222"/>
          <w:shd w:val="clear" w:color="auto" w:fill="FFFFFF"/>
        </w:rPr>
        <w:t>Last week, I started highlighting one of the groups that I joined that provide excellent awards for working stations that meet certain criteria. That was the Natal Digital Group (NDG) from Brazil. I hope you signed up. Next up, we will review the European Radio Club (ERC). The details are below.</w:t>
      </w:r>
    </w:p>
    <w:p w14:paraId="5A42E73B" w14:textId="77777777" w:rsidR="00420711" w:rsidRPr="00420711" w:rsidRDefault="00420711" w:rsidP="00420711">
      <w:pPr>
        <w:shd w:val="clear" w:color="auto" w:fill="FFFFFF"/>
        <w:ind w:firstLine="720"/>
        <w:rPr>
          <w:color w:val="222222"/>
          <w:shd w:val="clear" w:color="auto" w:fill="FFFFFF"/>
        </w:rPr>
      </w:pPr>
      <w:r w:rsidRPr="00420711">
        <w:rPr>
          <w:color w:val="222222"/>
          <w:shd w:val="clear" w:color="auto" w:fill="FFFFFF"/>
        </w:rPr>
        <w:t>It has been a while since I featured one of the many interviews that we conducted for the Southwest Ohio DX Association. Below is an interview with Gabriel, EA6VQ. It is reprinted here with the permission of SWODXA.</w:t>
      </w:r>
    </w:p>
    <w:p w14:paraId="53AD9993" w14:textId="77777777" w:rsidR="00420711" w:rsidRPr="00420711" w:rsidRDefault="00420711" w:rsidP="00420711">
      <w:pPr>
        <w:shd w:val="clear" w:color="auto" w:fill="FFFFFF"/>
        <w:ind w:firstLine="720"/>
        <w:rPr>
          <w:color w:val="222222"/>
          <w:shd w:val="clear" w:color="auto" w:fill="FFFFFF"/>
        </w:rPr>
      </w:pPr>
      <w:r w:rsidRPr="00420711">
        <w:rPr>
          <w:color w:val="222222"/>
          <w:shd w:val="clear" w:color="auto" w:fill="FFFFFF"/>
        </w:rPr>
        <w:t>Keep me in the loop on what you are working, projects, antennas, new gear, etc. at AJ8B@arrl.net</w:t>
      </w:r>
    </w:p>
    <w:p w14:paraId="45E97FC2" w14:textId="77777777" w:rsidR="00420711" w:rsidRPr="00420711" w:rsidRDefault="00420711" w:rsidP="00420711">
      <w:pPr>
        <w:shd w:val="clear" w:color="auto" w:fill="FFFFFF"/>
        <w:ind w:firstLine="720"/>
        <w:rPr>
          <w:rFonts w:ascii="Arial" w:hAnsi="Arial" w:cs="Arial"/>
          <w:color w:val="222222"/>
          <w:shd w:val="clear" w:color="auto" w:fill="FFFFFF"/>
        </w:rPr>
      </w:pPr>
    </w:p>
    <w:p w14:paraId="29D709C6" w14:textId="77777777" w:rsidR="00420711" w:rsidRPr="00420711" w:rsidRDefault="00420711" w:rsidP="0042071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420711">
        <w:rPr>
          <w:rFonts w:asciiTheme="majorHAnsi" w:eastAsiaTheme="majorEastAsia" w:hAnsiTheme="majorHAnsi" w:cstheme="majorBidi"/>
          <w:color w:val="2F5496" w:themeColor="accent1" w:themeShade="BF"/>
          <w:sz w:val="32"/>
          <w:szCs w:val="32"/>
        </w:rPr>
        <w:t xml:space="preserve">DAH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   </w:t>
      </w:r>
      <w:proofErr w:type="spellStart"/>
      <w:r w:rsidRPr="00420711">
        <w:rPr>
          <w:rFonts w:asciiTheme="majorHAnsi" w:eastAsiaTheme="majorEastAsia" w:hAnsiTheme="majorHAnsi" w:cstheme="majorBidi"/>
          <w:color w:val="2F5496" w:themeColor="accent1" w:themeShade="BF"/>
          <w:sz w:val="32"/>
          <w:szCs w:val="32"/>
        </w:rPr>
        <w:t>DAH</w:t>
      </w:r>
      <w:proofErr w:type="spellEnd"/>
      <w:r w:rsidRPr="00420711">
        <w:rPr>
          <w:rFonts w:asciiTheme="majorHAnsi" w:eastAsiaTheme="majorEastAsia" w:hAnsiTheme="majorHAnsi" w:cstheme="majorBidi"/>
          <w:color w:val="2F5496" w:themeColor="accent1" w:themeShade="BF"/>
          <w:sz w:val="32"/>
          <w:szCs w:val="32"/>
        </w:rPr>
        <w:t xml:space="preserve">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w:t>
      </w:r>
    </w:p>
    <w:p w14:paraId="399EB1AB" w14:textId="77777777" w:rsidR="00420711" w:rsidRPr="00420711" w:rsidRDefault="00420711" w:rsidP="00420711">
      <w:pPr>
        <w:shd w:val="clear" w:color="auto" w:fill="FFFFFF"/>
        <w:ind w:firstLine="720"/>
        <w:rPr>
          <w:color w:val="000000"/>
        </w:rPr>
      </w:pPr>
    </w:p>
    <w:p w14:paraId="1812C491" w14:textId="77777777" w:rsidR="00420711" w:rsidRPr="00420711" w:rsidRDefault="00420711" w:rsidP="00420711"/>
    <w:p w14:paraId="230BA12E" w14:textId="77777777" w:rsidR="00420711" w:rsidRPr="00420711" w:rsidRDefault="00420711" w:rsidP="00420711">
      <w:pPr>
        <w:shd w:val="clear" w:color="auto" w:fill="FFFFFF"/>
        <w:ind w:firstLine="720"/>
        <w:rPr>
          <w:color w:val="000000"/>
        </w:rPr>
      </w:pPr>
      <w:r w:rsidRPr="00420711">
        <w:rPr>
          <w:color w:val="000000"/>
        </w:rPr>
        <w:t>I received several nice cards this week including KL7J – Les in Alaska, S79KW – Kamil in the Seychelles Islands, and HC3RJ – Jack in Ecuador. Let me know what you received!</w:t>
      </w:r>
    </w:p>
    <w:p w14:paraId="10332586" w14:textId="77777777" w:rsidR="00420711" w:rsidRPr="00420711" w:rsidRDefault="00420711" w:rsidP="00420711">
      <w:pPr>
        <w:shd w:val="clear" w:color="auto" w:fill="FFFFFF"/>
        <w:ind w:firstLine="720"/>
        <w:rPr>
          <w:color w:val="000000"/>
        </w:rPr>
      </w:pPr>
    </w:p>
    <w:p w14:paraId="153347EB" w14:textId="77777777" w:rsidR="00420711" w:rsidRPr="00420711" w:rsidRDefault="00420711" w:rsidP="00420711">
      <w:pPr>
        <w:shd w:val="clear" w:color="auto" w:fill="FFFFFF"/>
        <w:ind w:firstLine="720"/>
        <w:rPr>
          <w:color w:val="000000"/>
        </w:rPr>
      </w:pP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637"/>
      </w:tblGrid>
      <w:tr w:rsidR="00420711" w:rsidRPr="00420711" w14:paraId="4A86517A" w14:textId="77777777" w:rsidTr="00744A78">
        <w:trPr>
          <w:trHeight w:val="3167"/>
        </w:trPr>
        <w:tc>
          <w:tcPr>
            <w:tcW w:w="4723" w:type="dxa"/>
          </w:tcPr>
          <w:p w14:paraId="6B5ACBB9" w14:textId="77777777" w:rsidR="00420711" w:rsidRPr="00420711" w:rsidRDefault="00420711" w:rsidP="00420711">
            <w:pPr>
              <w:jc w:val="center"/>
              <w:rPr>
                <w:color w:val="000000"/>
              </w:rPr>
            </w:pPr>
            <w:r w:rsidRPr="00420711">
              <w:rPr>
                <w:noProof/>
                <w:color w:val="000000"/>
              </w:rPr>
              <w:drawing>
                <wp:inline distT="0" distB="0" distL="0" distR="0" wp14:anchorId="6B6D3D9F" wp14:editId="58E1FA52">
                  <wp:extent cx="2862072" cy="1828800"/>
                  <wp:effectExtent l="0" t="0" r="0" b="0"/>
                  <wp:docPr id="31" name="Picture 3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c>
          <w:tcPr>
            <w:tcW w:w="4637" w:type="dxa"/>
          </w:tcPr>
          <w:p w14:paraId="154671BE" w14:textId="77777777" w:rsidR="00420711" w:rsidRPr="00420711" w:rsidRDefault="00420711" w:rsidP="00420711">
            <w:pPr>
              <w:jc w:val="center"/>
              <w:rPr>
                <w:color w:val="000000"/>
              </w:rPr>
            </w:pPr>
            <w:r w:rsidRPr="00420711">
              <w:rPr>
                <w:noProof/>
                <w:color w:val="000000"/>
              </w:rPr>
              <w:drawing>
                <wp:inline distT="0" distB="0" distL="0" distR="0" wp14:anchorId="704D0E0D" wp14:editId="57210900">
                  <wp:extent cx="2807208" cy="1828800"/>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r w:rsidR="00420711" w:rsidRPr="00420711" w14:paraId="302F8F63" w14:textId="77777777" w:rsidTr="00744A78">
        <w:trPr>
          <w:trHeight w:val="3167"/>
        </w:trPr>
        <w:tc>
          <w:tcPr>
            <w:tcW w:w="9360" w:type="dxa"/>
            <w:gridSpan w:val="2"/>
          </w:tcPr>
          <w:p w14:paraId="1DF08BCA" w14:textId="77777777" w:rsidR="00420711" w:rsidRPr="00420711" w:rsidRDefault="00420711" w:rsidP="00420711">
            <w:pPr>
              <w:jc w:val="center"/>
              <w:rPr>
                <w:noProof/>
                <w:color w:val="000000"/>
              </w:rPr>
            </w:pPr>
            <w:r w:rsidRPr="00420711">
              <w:rPr>
                <w:noProof/>
                <w:color w:val="000000"/>
              </w:rPr>
              <w:drawing>
                <wp:inline distT="0" distB="0" distL="0" distR="0" wp14:anchorId="29631DA4" wp14:editId="5A74F1D8">
                  <wp:extent cx="2807208" cy="1828800"/>
                  <wp:effectExtent l="0" t="0" r="0" b="0"/>
                  <wp:docPr id="33" name="Picture 3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alenda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bl>
    <w:p w14:paraId="2B9C9BFD" w14:textId="77777777" w:rsidR="00420711" w:rsidRPr="00420711" w:rsidRDefault="00420711" w:rsidP="0042071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20711">
        <w:rPr>
          <w:rFonts w:asciiTheme="majorHAnsi" w:eastAsiaTheme="majorEastAsia" w:hAnsiTheme="majorHAnsi" w:cstheme="majorBidi"/>
          <w:color w:val="2F5496" w:themeColor="accent1" w:themeShade="BF"/>
          <w:sz w:val="32"/>
          <w:szCs w:val="32"/>
        </w:rPr>
        <w:t xml:space="preserve">DAH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   </w:t>
      </w:r>
      <w:proofErr w:type="spellStart"/>
      <w:r w:rsidRPr="00420711">
        <w:rPr>
          <w:rFonts w:asciiTheme="majorHAnsi" w:eastAsiaTheme="majorEastAsia" w:hAnsiTheme="majorHAnsi" w:cstheme="majorBidi"/>
          <w:color w:val="2F5496" w:themeColor="accent1" w:themeShade="BF"/>
          <w:sz w:val="32"/>
          <w:szCs w:val="32"/>
        </w:rPr>
        <w:t>DAH</w:t>
      </w:r>
      <w:proofErr w:type="spellEnd"/>
      <w:r w:rsidRPr="00420711">
        <w:rPr>
          <w:rFonts w:asciiTheme="majorHAnsi" w:eastAsiaTheme="majorEastAsia" w:hAnsiTheme="majorHAnsi" w:cstheme="majorBidi"/>
          <w:color w:val="2F5496" w:themeColor="accent1" w:themeShade="BF"/>
          <w:sz w:val="32"/>
          <w:szCs w:val="32"/>
        </w:rPr>
        <w:t xml:space="preserve">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w:t>
      </w:r>
    </w:p>
    <w:p w14:paraId="3218F647" w14:textId="77777777" w:rsidR="00420711" w:rsidRPr="00420711" w:rsidRDefault="00420711" w:rsidP="00420711">
      <w:pPr>
        <w:shd w:val="clear" w:color="auto" w:fill="FFFFFF"/>
        <w:ind w:firstLine="720"/>
        <w:rPr>
          <w:color w:val="000000"/>
        </w:rPr>
      </w:pPr>
    </w:p>
    <w:p w14:paraId="02ACD292" w14:textId="77777777" w:rsidR="00420711" w:rsidRPr="00420711" w:rsidRDefault="00420711" w:rsidP="00420711">
      <w:pPr>
        <w:widowControl w:val="0"/>
        <w:outlineLvl w:val="1"/>
        <w:rPr>
          <w:rFonts w:ascii="Perpetua" w:hAnsi="Perpetua"/>
          <w:b/>
          <w:bCs/>
          <w:i/>
          <w:iCs/>
          <w:color w:val="990000"/>
          <w:kern w:val="28"/>
          <w:sz w:val="40"/>
          <w:szCs w:val="40"/>
        </w:rPr>
      </w:pPr>
    </w:p>
    <w:p w14:paraId="3B16D72C" w14:textId="77777777" w:rsidR="00420711" w:rsidRPr="00420711" w:rsidRDefault="00420711" w:rsidP="00420711">
      <w:pPr>
        <w:widowControl w:val="0"/>
        <w:outlineLvl w:val="1"/>
        <w:rPr>
          <w:rFonts w:ascii="Perpetua" w:hAnsi="Perpetua"/>
          <w:b/>
          <w:bCs/>
          <w:i/>
          <w:iCs/>
          <w:color w:val="FF0000"/>
          <w:kern w:val="28"/>
          <w:sz w:val="40"/>
          <w:szCs w:val="40"/>
        </w:rPr>
      </w:pPr>
      <w:r w:rsidRPr="00420711">
        <w:rPr>
          <w:rFonts w:ascii="Rockwell Condensed" w:hAnsi="Rockwell Condensed"/>
          <w:noProof/>
          <w:kern w:val="28"/>
          <w:sz w:val="36"/>
          <w:szCs w:val="36"/>
        </w:rPr>
        <w:drawing>
          <wp:anchor distT="0" distB="0" distL="114300" distR="114300" simplePos="0" relativeHeight="251668480" behindDoc="0" locked="0" layoutInCell="1" allowOverlap="1" wp14:anchorId="536EE06E" wp14:editId="5FA4CA8E">
            <wp:simplePos x="0" y="0"/>
            <wp:positionH relativeFrom="column">
              <wp:posOffset>3000375</wp:posOffset>
            </wp:positionH>
            <wp:positionV relativeFrom="paragraph">
              <wp:posOffset>293370</wp:posOffset>
            </wp:positionV>
            <wp:extent cx="3456305" cy="2592070"/>
            <wp:effectExtent l="0" t="0" r="0" b="0"/>
            <wp:wrapSquare wrapText="bothSides"/>
            <wp:docPr id="34" name="Picture 34" descr="Primary Image for EA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ary Image for EA6VQ"/>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630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711">
        <w:rPr>
          <w:rFonts w:ascii="Perpetua" w:hAnsi="Perpetua"/>
          <w:b/>
          <w:bCs/>
          <w:i/>
          <w:iCs/>
          <w:color w:val="990000"/>
          <w:kern w:val="28"/>
          <w:sz w:val="40"/>
          <w:szCs w:val="40"/>
        </w:rPr>
        <w:t>Interview with Gabriel, EA6VQ</w:t>
      </w:r>
    </w:p>
    <w:p w14:paraId="76498C4C" w14:textId="77777777" w:rsidR="00420711" w:rsidRPr="00420711" w:rsidRDefault="00420711" w:rsidP="00420711">
      <w:pPr>
        <w:shd w:val="clear" w:color="auto" w:fill="FFFFFF"/>
        <w:ind w:firstLine="720"/>
        <w:rPr>
          <w:rFonts w:ascii="Perpetua" w:hAnsi="Perpetua"/>
          <w:i/>
          <w:iCs/>
          <w:color w:val="00B050"/>
          <w:sz w:val="32"/>
          <w:szCs w:val="32"/>
        </w:rPr>
      </w:pPr>
      <w:r w:rsidRPr="00420711">
        <w:rPr>
          <w:i/>
          <w:iCs/>
          <w:color w:val="00B050"/>
          <w:sz w:val="32"/>
          <w:szCs w:val="32"/>
        </w:rPr>
        <w:t>I have worked Gabriel many times and just had to contact him for an interview. He agreed and answered my questions quickly.</w:t>
      </w:r>
    </w:p>
    <w:p w14:paraId="7E98443B" w14:textId="77777777" w:rsidR="00420711" w:rsidRPr="00420711" w:rsidRDefault="00420711" w:rsidP="00420711">
      <w:pPr>
        <w:shd w:val="clear" w:color="auto" w:fill="FFFFFF"/>
        <w:ind w:firstLine="720"/>
        <w:rPr>
          <w:color w:val="202020"/>
          <w:sz w:val="28"/>
          <w:szCs w:val="28"/>
        </w:rPr>
      </w:pPr>
      <w:r w:rsidRPr="00420711">
        <w:rPr>
          <w:color w:val="000000"/>
        </w:rPr>
        <w:lastRenderedPageBreak/>
        <w:t> </w:t>
      </w:r>
    </w:p>
    <w:p w14:paraId="327E78C1" w14:textId="77777777" w:rsidR="00420711" w:rsidRPr="00420711" w:rsidRDefault="00420711" w:rsidP="00420711">
      <w:pPr>
        <w:widowControl w:val="0"/>
        <w:shd w:val="clear" w:color="auto" w:fill="FFFFFF"/>
        <w:rPr>
          <w:color w:val="222222"/>
        </w:rPr>
      </w:pPr>
      <w:r w:rsidRPr="00420711">
        <w:rPr>
          <w:b/>
          <w:bCs/>
          <w:color w:val="00B050"/>
        </w:rPr>
        <w:t>AJ8B:</w:t>
      </w:r>
      <w:r w:rsidRPr="00420711">
        <w:rPr>
          <w:b/>
          <w:bCs/>
          <w:color w:val="222222"/>
        </w:rPr>
        <w:t xml:space="preserve"> </w:t>
      </w:r>
      <w:r w:rsidRPr="00420711">
        <w:rPr>
          <w:color w:val="222222"/>
        </w:rPr>
        <w:t>How did you first get interested in amateur radio?</w:t>
      </w:r>
      <w:r w:rsidRPr="00420711">
        <w:rPr>
          <w:color w:val="222222"/>
        </w:rPr>
        <w:br/>
      </w:r>
      <w:r w:rsidRPr="00420711">
        <w:rPr>
          <w:b/>
          <w:bCs/>
          <w:color w:val="00B050"/>
        </w:rPr>
        <w:t xml:space="preserve">EA6VQ: </w:t>
      </w:r>
      <w:r w:rsidRPr="00420711">
        <w:rPr>
          <w:color w:val="222222"/>
        </w:rPr>
        <w:t>I think that like many of the radio amateurs, listening to an old vacuum tube shortwave radio when I was a child. When I had the legal age, I got the beginner license (EB6KU) in 1983 and two years later I got the actual call.</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Do you have a favorite band or mode?</w:t>
      </w:r>
      <w:r w:rsidRPr="00420711">
        <w:rPr>
          <w:color w:val="222222"/>
        </w:rPr>
        <w:br/>
      </w:r>
      <w:r w:rsidRPr="00420711">
        <w:rPr>
          <w:b/>
          <w:bCs/>
          <w:color w:val="00B050"/>
        </w:rPr>
        <w:t xml:space="preserve">EA6VQ: </w:t>
      </w:r>
      <w:r w:rsidRPr="00420711">
        <w:rPr>
          <w:color w:val="222222"/>
        </w:rPr>
        <w:t>I have been always more interested in the higher HF bands, especially on 10m, and in the VHF bands, specially 6m and 2m EME.  However, I have equipment and antennas for all bands from 160m to 23cm and the QO-100 satellite.  I rarely work in SSB, but I like CW the most and I am also active a lot in FT8 mode lately.</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It looks like the only band we have not had a QSO on is 10 meters. I hope to catch you there when conditions improve. Do you spend much time on 10?</w:t>
      </w:r>
      <w:r w:rsidRPr="00420711">
        <w:rPr>
          <w:color w:val="222222"/>
        </w:rPr>
        <w:br/>
      </w:r>
      <w:r w:rsidRPr="00420711">
        <w:rPr>
          <w:b/>
          <w:bCs/>
          <w:color w:val="00B050"/>
        </w:rPr>
        <w:t xml:space="preserve">EA6VQ: </w:t>
      </w:r>
      <w:r w:rsidRPr="00420711">
        <w:rPr>
          <w:color w:val="222222"/>
        </w:rPr>
        <w:t>Yes, 10m band is one of my favorites; however, there is little propagation to the USA at this point of the solar cycle. I always monitor 10m looking for some good opening.</w:t>
      </w:r>
      <w:r w:rsidRPr="00420711">
        <w:rPr>
          <w:color w:val="222222"/>
        </w:rPr>
        <w:br/>
        <w:t> </w:t>
      </w:r>
      <w:r w:rsidRPr="00420711">
        <w:rPr>
          <w:color w:val="222222"/>
        </w:rPr>
        <w:br/>
      </w:r>
      <w:r w:rsidRPr="00420711">
        <w:rPr>
          <w:b/>
          <w:bCs/>
          <w:color w:val="00B050"/>
        </w:rPr>
        <w:t>AJ8B:</w:t>
      </w:r>
      <w:r w:rsidRPr="00420711">
        <w:rPr>
          <w:b/>
          <w:bCs/>
          <w:color w:val="222222"/>
        </w:rPr>
        <w:t xml:space="preserve"> </w:t>
      </w:r>
      <w:r w:rsidRPr="00420711">
        <w:rPr>
          <w:color w:val="222222"/>
        </w:rPr>
        <w:t>What time of day and days do you like to operate?</w:t>
      </w:r>
      <w:r w:rsidRPr="00420711">
        <w:rPr>
          <w:color w:val="222222"/>
        </w:rPr>
        <w:br/>
      </w:r>
      <w:r w:rsidRPr="00420711">
        <w:rPr>
          <w:b/>
          <w:bCs/>
          <w:color w:val="00B050"/>
        </w:rPr>
        <w:t xml:space="preserve">EA6VQ: </w:t>
      </w:r>
      <w:r w:rsidRPr="00420711">
        <w:rPr>
          <w:color w:val="222222"/>
        </w:rPr>
        <w:t>For five years I work at home as a freelance computer systems engineer, so I can be QRV almost at any time any day, when there is something interesting on the bands.  My only restrictions are night times when you will hardly find me active.</w:t>
      </w:r>
      <w:r w:rsidRPr="00420711">
        <w:rPr>
          <w:color w:val="222222"/>
        </w:rPr>
        <w:br/>
        <w:t> </w:t>
      </w:r>
      <w:r w:rsidRPr="00420711">
        <w:rPr>
          <w:color w:val="222222"/>
        </w:rPr>
        <w:br/>
      </w:r>
      <w:r w:rsidRPr="00420711">
        <w:rPr>
          <w:b/>
          <w:bCs/>
          <w:color w:val="00B050"/>
        </w:rPr>
        <w:t>AJ8B:</w:t>
      </w:r>
      <w:r w:rsidRPr="00420711">
        <w:rPr>
          <w:b/>
          <w:bCs/>
          <w:color w:val="222222"/>
        </w:rPr>
        <w:t xml:space="preserve"> </w:t>
      </w:r>
      <w:r w:rsidRPr="00420711">
        <w:rPr>
          <w:color w:val="222222"/>
        </w:rPr>
        <w:t>Any secrets to your success?</w:t>
      </w:r>
      <w:r w:rsidRPr="00420711">
        <w:rPr>
          <w:color w:val="222222"/>
        </w:rPr>
        <w:br/>
      </w:r>
      <w:r w:rsidRPr="00420711">
        <w:rPr>
          <w:b/>
          <w:bCs/>
          <w:color w:val="00B050"/>
        </w:rPr>
        <w:t xml:space="preserve">EA6VQ: </w:t>
      </w:r>
      <w:r w:rsidRPr="00420711">
        <w:rPr>
          <w:color w:val="222222"/>
        </w:rPr>
        <w:t>Just a good QTH by the countryside, with relatively low noise level and a lot of room for good antennas.</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Any tips that you can share?</w:t>
      </w:r>
      <w:r w:rsidRPr="00420711">
        <w:rPr>
          <w:color w:val="222222"/>
        </w:rPr>
        <w:br/>
      </w:r>
      <w:r w:rsidRPr="00420711">
        <w:rPr>
          <w:b/>
          <w:bCs/>
          <w:color w:val="00B050"/>
        </w:rPr>
        <w:t xml:space="preserve">EA6VQ: </w:t>
      </w:r>
      <w:r w:rsidRPr="00420711">
        <w:rPr>
          <w:color w:val="222222"/>
        </w:rPr>
        <w:t>Patience and perseverance are the keys in a successful hobby, plus having fun and enjoying what you are doing all the time.</w:t>
      </w:r>
      <w:r w:rsidRPr="00420711">
        <w:rPr>
          <w:color w:val="222222"/>
        </w:rPr>
        <w:br/>
        <w:t> </w:t>
      </w:r>
      <w:r w:rsidRPr="00420711">
        <w:rPr>
          <w:color w:val="222222"/>
        </w:rPr>
        <w:br/>
      </w:r>
      <w:r w:rsidRPr="00420711">
        <w:rPr>
          <w:b/>
          <w:bCs/>
          <w:color w:val="00B050"/>
        </w:rPr>
        <w:t>AJ8B:</w:t>
      </w:r>
      <w:r w:rsidRPr="00420711">
        <w:rPr>
          <w:b/>
          <w:bCs/>
          <w:color w:val="222222"/>
        </w:rPr>
        <w:t xml:space="preserve"> </w:t>
      </w:r>
      <w:r w:rsidRPr="00420711">
        <w:rPr>
          <w:color w:val="222222"/>
        </w:rPr>
        <w:t>Describe what you are currently using:</w:t>
      </w:r>
      <w:r w:rsidRPr="00420711">
        <w:rPr>
          <w:color w:val="222222"/>
        </w:rPr>
        <w:br/>
      </w:r>
      <w:r w:rsidRPr="00420711">
        <w:rPr>
          <w:b/>
          <w:bCs/>
          <w:color w:val="00B050"/>
        </w:rPr>
        <w:t xml:space="preserve">EA6VQ: </w:t>
      </w:r>
      <w:r w:rsidRPr="00420711">
        <w:rPr>
          <w:color w:val="222222"/>
        </w:rPr>
        <w:t>For HF I use a 10 elements 5 band Log Yagi for 10-20m, plus a 1/4 wave vertical for 30m and inverted V dipoles for the lower bands. For 6m I use a 6M9KHW long Yagi and for 2m EME an array of eight 2M5WL antennas. I also have two reversible Beverages for reception, and I can run QRO on all bands.</w:t>
      </w:r>
    </w:p>
    <w:p w14:paraId="38EB5E8D" w14:textId="77777777" w:rsidR="00420711" w:rsidRPr="00420711" w:rsidRDefault="00420711" w:rsidP="00420711">
      <w:pPr>
        <w:widowControl w:val="0"/>
        <w:shd w:val="clear" w:color="auto" w:fill="FFFFFF"/>
        <w:rPr>
          <w:color w:val="222222"/>
        </w:rPr>
      </w:pPr>
    </w:p>
    <w:p w14:paraId="38972A47" w14:textId="77777777" w:rsidR="00420711" w:rsidRPr="00420711" w:rsidRDefault="00420711" w:rsidP="00420711">
      <w:pPr>
        <w:shd w:val="clear" w:color="auto" w:fill="FFFFFF"/>
        <w:rPr>
          <w:color w:val="222222"/>
          <w:sz w:val="28"/>
          <w:szCs w:val="28"/>
        </w:rPr>
      </w:pPr>
      <w:r w:rsidRPr="00420711">
        <w:rPr>
          <w:b/>
          <w:bCs/>
          <w:color w:val="00B050"/>
        </w:rPr>
        <w:t>AJ8B:</w:t>
      </w:r>
      <w:r w:rsidRPr="00420711">
        <w:rPr>
          <w:b/>
          <w:bCs/>
          <w:color w:val="222222"/>
        </w:rPr>
        <w:t xml:space="preserve"> </w:t>
      </w:r>
      <w:r w:rsidRPr="00420711">
        <w:rPr>
          <w:color w:val="222222"/>
        </w:rPr>
        <w:t>What advice do you have for those of us trying to break pileups to work DX?</w:t>
      </w:r>
      <w:r w:rsidRPr="00420711">
        <w:rPr>
          <w:color w:val="222222"/>
        </w:rPr>
        <w:br/>
      </w:r>
      <w:r w:rsidRPr="00420711">
        <w:rPr>
          <w:b/>
          <w:bCs/>
          <w:color w:val="00B050"/>
        </w:rPr>
        <w:t xml:space="preserve">EA6VQ: </w:t>
      </w:r>
      <w:r w:rsidRPr="00420711">
        <w:rPr>
          <w:color w:val="222222"/>
        </w:rPr>
        <w:t>I am afraid I can't give any special advice, apart from the obvious: Good antennas and power, plus perseverance.</w:t>
      </w:r>
      <w:r w:rsidRPr="00420711">
        <w:rPr>
          <w:color w:val="222222"/>
        </w:rPr>
        <w:br/>
        <w:t> </w:t>
      </w:r>
      <w:r w:rsidRPr="00420711">
        <w:rPr>
          <w:color w:val="222222"/>
        </w:rPr>
        <w:br/>
      </w:r>
      <w:r w:rsidRPr="00420711">
        <w:rPr>
          <w:b/>
          <w:bCs/>
          <w:color w:val="00B050"/>
        </w:rPr>
        <w:t>AJ8B:</w:t>
      </w:r>
      <w:r w:rsidRPr="00420711">
        <w:rPr>
          <w:b/>
          <w:bCs/>
          <w:color w:val="222222"/>
        </w:rPr>
        <w:t xml:space="preserve"> </w:t>
      </w:r>
      <w:r w:rsidRPr="00420711">
        <w:rPr>
          <w:color w:val="222222"/>
        </w:rPr>
        <w:t>What is your favorite contest?</w:t>
      </w:r>
      <w:r w:rsidRPr="00420711">
        <w:rPr>
          <w:color w:val="222222"/>
        </w:rPr>
        <w:br/>
      </w:r>
      <w:r w:rsidRPr="00420711">
        <w:rPr>
          <w:b/>
          <w:bCs/>
          <w:color w:val="00B050"/>
        </w:rPr>
        <w:t xml:space="preserve">EA6VQ: </w:t>
      </w:r>
      <w:r w:rsidRPr="00420711">
        <w:rPr>
          <w:color w:val="222222"/>
        </w:rPr>
        <w:t xml:space="preserve">When I was younger I used to be active in the CQ WW and WPX contests every year, but presently I don't work any contest seriously. May be </w:t>
      </w:r>
      <w:proofErr w:type="gramStart"/>
      <w:r w:rsidRPr="00420711">
        <w:rPr>
          <w:color w:val="222222"/>
        </w:rPr>
        <w:t>with the exception of</w:t>
      </w:r>
      <w:proofErr w:type="gramEnd"/>
      <w:r w:rsidRPr="00420711">
        <w:rPr>
          <w:color w:val="222222"/>
        </w:rPr>
        <w:t xml:space="preserve"> the IOTA contest when I try to be QRV in CW as many hours as I can.</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 xml:space="preserve">Any </w:t>
      </w:r>
      <w:proofErr w:type="spellStart"/>
      <w:r w:rsidRPr="00420711">
        <w:rPr>
          <w:color w:val="222222"/>
        </w:rPr>
        <w:t>QSLing</w:t>
      </w:r>
      <w:proofErr w:type="spellEnd"/>
      <w:r w:rsidRPr="00420711">
        <w:rPr>
          <w:color w:val="222222"/>
        </w:rPr>
        <w:t xml:space="preserve"> hints?</w:t>
      </w:r>
      <w:r w:rsidRPr="00420711">
        <w:rPr>
          <w:color w:val="222222"/>
        </w:rPr>
        <w:br/>
      </w:r>
      <w:r w:rsidRPr="00420711">
        <w:rPr>
          <w:b/>
          <w:bCs/>
          <w:color w:val="00B050"/>
        </w:rPr>
        <w:lastRenderedPageBreak/>
        <w:t xml:space="preserve">EA6VQ: </w:t>
      </w:r>
      <w:r w:rsidRPr="00420711">
        <w:rPr>
          <w:color w:val="222222"/>
        </w:rPr>
        <w:t xml:space="preserve">I answer all the paper QSL I receive, but I never send cards in advance unless I need the confirmation for DXCC or IOTA awards. I also upload the log weekly to </w:t>
      </w:r>
      <w:proofErr w:type="spellStart"/>
      <w:r w:rsidRPr="00420711">
        <w:rPr>
          <w:color w:val="222222"/>
        </w:rPr>
        <w:t>LoTW</w:t>
      </w:r>
      <w:proofErr w:type="spellEnd"/>
      <w:r w:rsidRPr="00420711">
        <w:rPr>
          <w:color w:val="222222"/>
        </w:rPr>
        <w:t>.  My QSL policy is explained in detail in the </w:t>
      </w:r>
      <w:hyperlink r:id="rId69" w:history="1">
        <w:r w:rsidRPr="00420711">
          <w:rPr>
            <w:color w:val="1155CC"/>
            <w:u w:val="single"/>
          </w:rPr>
          <w:t>QRZ.COM</w:t>
        </w:r>
      </w:hyperlink>
      <w:r w:rsidRPr="00420711">
        <w:rPr>
          <w:color w:val="222222"/>
        </w:rPr>
        <w:t> page.</w:t>
      </w:r>
      <w:r w:rsidRPr="00420711">
        <w:rPr>
          <w:color w:val="222222"/>
        </w:rPr>
        <w:br/>
        <w:t> </w:t>
      </w:r>
      <w:r w:rsidRPr="00420711">
        <w:rPr>
          <w:color w:val="222222"/>
        </w:rPr>
        <w:br/>
      </w:r>
      <w:r w:rsidRPr="00420711">
        <w:rPr>
          <w:b/>
          <w:bCs/>
          <w:color w:val="00B050"/>
        </w:rPr>
        <w:t>AJ8B:</w:t>
      </w:r>
      <w:r w:rsidRPr="00420711">
        <w:rPr>
          <w:b/>
          <w:bCs/>
          <w:color w:val="222222"/>
        </w:rPr>
        <w:t xml:space="preserve"> </w:t>
      </w:r>
      <w:r w:rsidRPr="00420711">
        <w:rPr>
          <w:color w:val="222222"/>
        </w:rPr>
        <w:t>What coaching/advice would you give new amateurs?</w:t>
      </w:r>
      <w:r w:rsidRPr="00420711">
        <w:rPr>
          <w:color w:val="222222"/>
        </w:rPr>
        <w:br/>
      </w:r>
      <w:r w:rsidRPr="00420711">
        <w:rPr>
          <w:b/>
          <w:bCs/>
          <w:color w:val="00B050"/>
        </w:rPr>
        <w:t xml:space="preserve">EA6VQ: </w:t>
      </w:r>
      <w:r w:rsidRPr="00420711">
        <w:rPr>
          <w:color w:val="222222"/>
        </w:rPr>
        <w:t>Don't get stressed trying to get a super station in weeks and work all DXCC in months. Improving the station year after year is an essential part of the fun.</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If I were to stop by for a visit, what local place would you want us to visit?</w:t>
      </w:r>
      <w:r w:rsidRPr="00420711">
        <w:rPr>
          <w:color w:val="222222"/>
        </w:rPr>
        <w:br/>
      </w:r>
      <w:r w:rsidRPr="00420711">
        <w:rPr>
          <w:b/>
          <w:bCs/>
          <w:color w:val="00B050"/>
        </w:rPr>
        <w:t xml:space="preserve">EA6VQ: </w:t>
      </w:r>
      <w:r w:rsidRPr="00420711">
        <w:rPr>
          <w:color w:val="222222"/>
        </w:rPr>
        <w:t xml:space="preserve">Mallorca has places for every taste, but I always recommend spending a day or two by the northern mountain chain (“Serra de </w:t>
      </w:r>
      <w:proofErr w:type="spellStart"/>
      <w:r w:rsidRPr="00420711">
        <w:rPr>
          <w:color w:val="222222"/>
        </w:rPr>
        <w:t>Tramuntana</w:t>
      </w:r>
      <w:proofErr w:type="spellEnd"/>
      <w:r w:rsidRPr="00420711">
        <w:rPr>
          <w:color w:val="222222"/>
        </w:rPr>
        <w:t>”).  The road that goes along it offers nice landscapes, spectacular viewpoints and goes through charming villages.</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What local food would you want me to try?</w:t>
      </w:r>
      <w:r w:rsidRPr="00420711">
        <w:rPr>
          <w:color w:val="222222"/>
        </w:rPr>
        <w:br/>
      </w:r>
      <w:r w:rsidRPr="00420711">
        <w:rPr>
          <w:b/>
          <w:bCs/>
          <w:color w:val="00B050"/>
        </w:rPr>
        <w:t xml:space="preserve">EA6VQ: </w:t>
      </w:r>
      <w:r w:rsidRPr="00420711">
        <w:rPr>
          <w:color w:val="222222"/>
        </w:rPr>
        <w:t xml:space="preserve">There are too many to recommend </w:t>
      </w:r>
      <w:proofErr w:type="gramStart"/>
      <w:r w:rsidRPr="00420711">
        <w:rPr>
          <w:color w:val="222222"/>
        </w:rPr>
        <w:t>one in particular</w:t>
      </w:r>
      <w:proofErr w:type="gramEnd"/>
      <w:r w:rsidRPr="00420711">
        <w:rPr>
          <w:color w:val="222222"/>
        </w:rPr>
        <w:t>.  "</w:t>
      </w:r>
      <w:proofErr w:type="spellStart"/>
      <w:r w:rsidRPr="00420711">
        <w:rPr>
          <w:color w:val="222222"/>
        </w:rPr>
        <w:t>Arros</w:t>
      </w:r>
      <w:proofErr w:type="spellEnd"/>
      <w:r w:rsidRPr="00420711">
        <w:rPr>
          <w:color w:val="222222"/>
        </w:rPr>
        <w:t xml:space="preserve"> Brut" (a tasty soup rice) and "</w:t>
      </w:r>
      <w:proofErr w:type="spellStart"/>
      <w:r w:rsidRPr="00420711">
        <w:rPr>
          <w:color w:val="222222"/>
        </w:rPr>
        <w:t>Fitro</w:t>
      </w:r>
      <w:proofErr w:type="spellEnd"/>
      <w:r w:rsidRPr="00420711">
        <w:rPr>
          <w:color w:val="222222"/>
        </w:rPr>
        <w:t xml:space="preserve"> Mallorquin" (fried pork mixed with vegetables and aromatic herbs) would be a good choice together with a local red wine.</w:t>
      </w:r>
      <w:r w:rsidRPr="00420711">
        <w:rPr>
          <w:color w:val="222222"/>
        </w:rPr>
        <w:br/>
      </w:r>
      <w:r w:rsidRPr="00420711">
        <w:rPr>
          <w:color w:val="222222"/>
        </w:rPr>
        <w:br/>
      </w:r>
      <w:r w:rsidRPr="00420711">
        <w:rPr>
          <w:b/>
          <w:bCs/>
          <w:color w:val="00B050"/>
        </w:rPr>
        <w:t>AJ8B:</w:t>
      </w:r>
      <w:r w:rsidRPr="00420711">
        <w:rPr>
          <w:b/>
          <w:bCs/>
          <w:color w:val="222222"/>
        </w:rPr>
        <w:t xml:space="preserve"> </w:t>
      </w:r>
      <w:r w:rsidRPr="00420711">
        <w:rPr>
          <w:color w:val="222222"/>
        </w:rPr>
        <w:t xml:space="preserve">Thanks for taking the time to answer my questions. Is there anything you would like to share </w:t>
      </w:r>
      <w:proofErr w:type="gramStart"/>
      <w:r w:rsidRPr="00420711">
        <w:rPr>
          <w:color w:val="222222"/>
        </w:rPr>
        <w:t>with  us</w:t>
      </w:r>
      <w:proofErr w:type="gramEnd"/>
      <w:r w:rsidRPr="00420711">
        <w:rPr>
          <w:color w:val="222222"/>
        </w:rPr>
        <w:t>?</w:t>
      </w:r>
      <w:r w:rsidRPr="00420711">
        <w:rPr>
          <w:color w:val="222222"/>
        </w:rPr>
        <w:br/>
      </w:r>
      <w:r w:rsidRPr="00420711">
        <w:rPr>
          <w:b/>
          <w:bCs/>
          <w:color w:val="00B050"/>
        </w:rPr>
        <w:t xml:space="preserve">EA6VQ: </w:t>
      </w:r>
      <w:r w:rsidRPr="00420711">
        <w:rPr>
          <w:color w:val="222222"/>
        </w:rPr>
        <w:t xml:space="preserve">Just my thanks for the chance to answer them and my best wishes to all readers of the </w:t>
      </w:r>
      <w:proofErr w:type="spellStart"/>
      <w:r w:rsidRPr="00420711">
        <w:rPr>
          <w:color w:val="222222"/>
        </w:rPr>
        <w:t>SouthWest</w:t>
      </w:r>
      <w:proofErr w:type="spellEnd"/>
      <w:r w:rsidRPr="00420711">
        <w:rPr>
          <w:color w:val="222222"/>
        </w:rPr>
        <w:t xml:space="preserve"> </w:t>
      </w:r>
      <w:proofErr w:type="spellStart"/>
      <w:r w:rsidRPr="00420711">
        <w:rPr>
          <w:color w:val="222222"/>
        </w:rPr>
        <w:t>OHio</w:t>
      </w:r>
      <w:proofErr w:type="spellEnd"/>
      <w:r w:rsidRPr="00420711">
        <w:rPr>
          <w:color w:val="222222"/>
        </w:rPr>
        <w:t xml:space="preserve"> DX Association newsletter.</w:t>
      </w:r>
    </w:p>
    <w:p w14:paraId="1A3DC494" w14:textId="77777777" w:rsidR="00420711" w:rsidRPr="00420711" w:rsidRDefault="00420711" w:rsidP="00420711">
      <w:pPr>
        <w:shd w:val="clear" w:color="auto" w:fill="FFFFFF"/>
        <w:ind w:firstLine="720"/>
        <w:rPr>
          <w:color w:val="222222"/>
        </w:rPr>
      </w:pPr>
      <w:r w:rsidRPr="00420711">
        <w:rPr>
          <w:color w:val="222222"/>
        </w:rPr>
        <w:t> </w:t>
      </w:r>
    </w:p>
    <w:p w14:paraId="4EAB32FD" w14:textId="77777777" w:rsidR="00420711" w:rsidRPr="00420711" w:rsidRDefault="00420711" w:rsidP="00420711">
      <w:pPr>
        <w:shd w:val="clear" w:color="auto" w:fill="FFFFFF"/>
        <w:ind w:firstLine="720"/>
        <w:rPr>
          <w:color w:val="222222"/>
        </w:rPr>
      </w:pPr>
      <w:r w:rsidRPr="00420711">
        <w:rPr>
          <w:b/>
          <w:bCs/>
          <w:i/>
          <w:iCs/>
          <w:color w:val="008080"/>
        </w:rPr>
        <w:t>73. Gabriel - EA6VQ</w:t>
      </w:r>
      <w:r w:rsidRPr="00420711">
        <w:rPr>
          <w:i/>
          <w:iCs/>
          <w:color w:val="222222"/>
        </w:rPr>
        <w:br/>
      </w:r>
      <w:hyperlink r:id="rId70" w:history="1">
        <w:r w:rsidRPr="00420711">
          <w:rPr>
            <w:i/>
            <w:iCs/>
            <w:color w:val="1155CC"/>
            <w:u w:val="single"/>
          </w:rPr>
          <w:t>WWW.DXMAPS.COM</w:t>
        </w:r>
      </w:hyperlink>
      <w:r w:rsidRPr="00420711">
        <w:rPr>
          <w:i/>
          <w:iCs/>
          <w:color w:val="222222"/>
        </w:rPr>
        <w:br/>
      </w:r>
      <w:hyperlink r:id="rId71" w:history="1">
        <w:r w:rsidRPr="00420711">
          <w:rPr>
            <w:i/>
            <w:iCs/>
            <w:color w:val="1155CC"/>
            <w:u w:val="single"/>
          </w:rPr>
          <w:t>WWW.VQLOG.COM</w:t>
        </w:r>
      </w:hyperlink>
    </w:p>
    <w:p w14:paraId="18CFE9DB" w14:textId="77777777" w:rsidR="00420711" w:rsidRPr="00420711" w:rsidRDefault="00420711" w:rsidP="00420711">
      <w:pPr>
        <w:shd w:val="clear" w:color="auto" w:fill="FFFFFF"/>
        <w:ind w:firstLine="720"/>
        <w:rPr>
          <w:color w:val="202020"/>
        </w:rPr>
      </w:pPr>
      <w:r w:rsidRPr="00420711">
        <w:rPr>
          <w:color w:val="000000"/>
        </w:rPr>
        <w:t> </w:t>
      </w:r>
    </w:p>
    <w:p w14:paraId="7B4B3725" w14:textId="77777777" w:rsidR="00420711" w:rsidRPr="00420711" w:rsidRDefault="00420711" w:rsidP="0042071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20711">
        <w:rPr>
          <w:rFonts w:asciiTheme="majorHAnsi" w:eastAsiaTheme="majorEastAsia" w:hAnsiTheme="majorHAnsi" w:cstheme="majorBidi"/>
          <w:color w:val="2F5496" w:themeColor="accent1" w:themeShade="BF"/>
          <w:sz w:val="32"/>
          <w:szCs w:val="32"/>
        </w:rPr>
        <w:t xml:space="preserve">DAH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   </w:t>
      </w:r>
      <w:proofErr w:type="spellStart"/>
      <w:r w:rsidRPr="00420711">
        <w:rPr>
          <w:rFonts w:asciiTheme="majorHAnsi" w:eastAsiaTheme="majorEastAsia" w:hAnsiTheme="majorHAnsi" w:cstheme="majorBidi"/>
          <w:color w:val="2F5496" w:themeColor="accent1" w:themeShade="BF"/>
          <w:sz w:val="32"/>
          <w:szCs w:val="32"/>
        </w:rPr>
        <w:t>DAH</w:t>
      </w:r>
      <w:proofErr w:type="spellEnd"/>
      <w:r w:rsidRPr="00420711">
        <w:rPr>
          <w:rFonts w:asciiTheme="majorHAnsi" w:eastAsiaTheme="majorEastAsia" w:hAnsiTheme="majorHAnsi" w:cstheme="majorBidi"/>
          <w:color w:val="2F5496" w:themeColor="accent1" w:themeShade="BF"/>
          <w:sz w:val="32"/>
          <w:szCs w:val="32"/>
        </w:rPr>
        <w:t xml:space="preserve">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w:t>
      </w:r>
    </w:p>
    <w:p w14:paraId="0F8F7650" w14:textId="77777777" w:rsidR="00420711" w:rsidRPr="00420711" w:rsidRDefault="00420711" w:rsidP="00420711">
      <w:pPr>
        <w:shd w:val="clear" w:color="auto" w:fill="FFFFFF"/>
        <w:ind w:firstLine="720"/>
        <w:rPr>
          <w:color w:val="000000"/>
        </w:rPr>
      </w:pPr>
    </w:p>
    <w:p w14:paraId="0DBA95E2" w14:textId="77777777" w:rsidR="00420711" w:rsidRPr="00420711" w:rsidRDefault="00420711" w:rsidP="00420711">
      <w:pPr>
        <w:shd w:val="clear" w:color="auto" w:fill="FFFFFF"/>
        <w:rPr>
          <w:color w:val="000000"/>
        </w:rPr>
      </w:pPr>
      <w:r w:rsidRPr="00420711">
        <w:rPr>
          <w:color w:val="000000"/>
        </w:rPr>
        <w:t>Summary: The European Radio Group in Digital Modes (ERC)</w:t>
      </w:r>
    </w:p>
    <w:p w14:paraId="4A14C921" w14:textId="77777777" w:rsidR="00420711" w:rsidRPr="00420711" w:rsidRDefault="00420711" w:rsidP="00420711">
      <w:pPr>
        <w:shd w:val="clear" w:color="auto" w:fill="FFFFFF"/>
        <w:rPr>
          <w:color w:val="000000"/>
        </w:rPr>
      </w:pPr>
    </w:p>
    <w:p w14:paraId="1A74E283" w14:textId="77777777" w:rsidR="00420711" w:rsidRPr="00420711" w:rsidRDefault="00420711" w:rsidP="00420711">
      <w:pPr>
        <w:shd w:val="clear" w:color="auto" w:fill="FFFFFF"/>
        <w:ind w:firstLine="720"/>
        <w:rPr>
          <w:color w:val="000000"/>
        </w:rPr>
      </w:pPr>
      <w:r w:rsidRPr="00420711">
        <w:rPr>
          <w:color w:val="000000"/>
        </w:rPr>
        <w:t xml:space="preserve">Join at </w:t>
      </w:r>
      <w:hyperlink r:id="rId72" w:history="1">
        <w:r w:rsidRPr="00420711">
          <w:rPr>
            <w:color w:val="0000FF"/>
            <w:u w:val="single"/>
          </w:rPr>
          <w:t>https://europeanrosclub.com/registarse-en-erc/</w:t>
        </w:r>
      </w:hyperlink>
      <w:r w:rsidRPr="00420711">
        <w:rPr>
          <w:color w:val="000000"/>
        </w:rPr>
        <w:t xml:space="preserve"> </w:t>
      </w:r>
    </w:p>
    <w:p w14:paraId="1122882B" w14:textId="77777777" w:rsidR="00420711" w:rsidRPr="00420711" w:rsidRDefault="00420711" w:rsidP="00420711">
      <w:pPr>
        <w:shd w:val="clear" w:color="auto" w:fill="FFFFFF"/>
        <w:rPr>
          <w:b/>
          <w:bCs/>
          <w:color w:val="000000"/>
        </w:rPr>
      </w:pPr>
    </w:p>
    <w:p w14:paraId="74CEA585" w14:textId="77777777" w:rsidR="00420711" w:rsidRPr="00420711" w:rsidRDefault="00420711" w:rsidP="00420711">
      <w:pPr>
        <w:shd w:val="clear" w:color="auto" w:fill="FFFFFF"/>
        <w:rPr>
          <w:color w:val="000000"/>
        </w:rPr>
      </w:pPr>
      <w:r w:rsidRPr="00420711">
        <w:rPr>
          <w:noProof/>
          <w:color w:val="000000"/>
        </w:rPr>
        <w:drawing>
          <wp:anchor distT="0" distB="0" distL="114300" distR="114300" simplePos="0" relativeHeight="251669504" behindDoc="0" locked="0" layoutInCell="1" allowOverlap="1" wp14:anchorId="4FFB8752" wp14:editId="7F83378A">
            <wp:simplePos x="0" y="0"/>
            <wp:positionH relativeFrom="margin">
              <wp:posOffset>2320925</wp:posOffset>
            </wp:positionH>
            <wp:positionV relativeFrom="paragraph">
              <wp:posOffset>130810</wp:posOffset>
            </wp:positionV>
            <wp:extent cx="3624580" cy="2552700"/>
            <wp:effectExtent l="0" t="0" r="0" b="0"/>
            <wp:wrapSquare wrapText="bothSides"/>
            <wp:docPr id="35" name="Picture 1" descr="A picture containing text&#10;&#10;Description automatically generated">
              <a:extLst xmlns:a="http://schemas.openxmlformats.org/drawingml/2006/main">
                <a:ext uri="{FF2B5EF4-FFF2-40B4-BE49-F238E27FC236}">
                  <a16:creationId xmlns:a16="http://schemas.microsoft.com/office/drawing/2014/main" id="{FB2622FE-89C9-4121-95A3-158792E6E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text&#10;&#10;Description automatically generated">
                      <a:extLst>
                        <a:ext uri="{FF2B5EF4-FFF2-40B4-BE49-F238E27FC236}">
                          <a16:creationId xmlns:a16="http://schemas.microsoft.com/office/drawing/2014/main" id="{FB2622FE-89C9-4121-95A3-158792E6EF5B}"/>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24580" cy="2552700"/>
                    </a:xfrm>
                    <a:prstGeom prst="rect">
                      <a:avLst/>
                    </a:prstGeom>
                  </pic:spPr>
                </pic:pic>
              </a:graphicData>
            </a:graphic>
            <wp14:sizeRelH relativeFrom="margin">
              <wp14:pctWidth>0</wp14:pctWidth>
            </wp14:sizeRelH>
            <wp14:sizeRelV relativeFrom="margin">
              <wp14:pctHeight>0</wp14:pctHeight>
            </wp14:sizeRelV>
          </wp:anchor>
        </w:drawing>
      </w:r>
      <w:r w:rsidRPr="00420711">
        <w:rPr>
          <w:b/>
          <w:bCs/>
          <w:color w:val="000000"/>
        </w:rPr>
        <w:t xml:space="preserve">Description: </w:t>
      </w:r>
      <w:r w:rsidRPr="00420711">
        <w:rPr>
          <w:color w:val="000000"/>
        </w:rPr>
        <w:t>EUROPEANROSCLUB (ERC) is a non-profit association created in 2010, it is legally constituted and registered in the National Registry of Associations with the number 602842.</w:t>
      </w:r>
    </w:p>
    <w:p w14:paraId="36B0DF98" w14:textId="77777777" w:rsidR="00420711" w:rsidRPr="00420711" w:rsidRDefault="00420711" w:rsidP="00420711">
      <w:pPr>
        <w:shd w:val="clear" w:color="auto" w:fill="FFFFFF"/>
        <w:ind w:firstLine="720"/>
        <w:rPr>
          <w:color w:val="000000"/>
        </w:rPr>
      </w:pPr>
      <w:r w:rsidRPr="00420711">
        <w:rPr>
          <w:color w:val="000000"/>
        </w:rPr>
        <w:t xml:space="preserve">ERC is the first Spanish association in DIGITAL MODES and is recognized and registered as an Amateur Radio Association in </w:t>
      </w:r>
      <w:r w:rsidRPr="00420711">
        <w:rPr>
          <w:color w:val="000000"/>
        </w:rPr>
        <w:lastRenderedPageBreak/>
        <w:t>the Registry of the Secretary of State for Telecommunications and for the Information Society with number 280 and indicative EA5RKE.</w:t>
      </w:r>
    </w:p>
    <w:p w14:paraId="3A7EA2DC" w14:textId="77777777" w:rsidR="00420711" w:rsidRPr="00420711" w:rsidRDefault="00420711" w:rsidP="00420711">
      <w:pPr>
        <w:shd w:val="clear" w:color="auto" w:fill="FFFFFF"/>
        <w:ind w:firstLine="720"/>
        <w:rPr>
          <w:color w:val="000000"/>
        </w:rPr>
      </w:pPr>
      <w:r w:rsidRPr="00420711">
        <w:rPr>
          <w:color w:val="000000"/>
        </w:rPr>
        <w:t>We want the group to be always active, and for that we need the collaboration of all the members, contributing ideas or sending any information that you think may be interesting for everyone.</w:t>
      </w:r>
    </w:p>
    <w:p w14:paraId="273AA731" w14:textId="77777777" w:rsidR="00420711" w:rsidRPr="00420711" w:rsidRDefault="00420711" w:rsidP="00420711">
      <w:pPr>
        <w:shd w:val="clear" w:color="auto" w:fill="FFFFFF"/>
        <w:ind w:firstLine="720"/>
        <w:rPr>
          <w:color w:val="000000"/>
        </w:rPr>
      </w:pPr>
      <w:r w:rsidRPr="00420711">
        <w:rPr>
          <w:color w:val="000000"/>
        </w:rPr>
        <w:t>OVER 2,500,000 PRIZES HAVE BEEN AWARDED TO OUR OVER 8,500 MEMBERS WORLDWIDE. JOIN THE BIG ERC FAMILY TODAY, YOUR MEMBERSHIP AND ALL PRIZES ARE FREE!</w:t>
      </w:r>
    </w:p>
    <w:p w14:paraId="102CD167" w14:textId="77777777" w:rsidR="00420711" w:rsidRPr="00420711" w:rsidRDefault="00420711" w:rsidP="00420711">
      <w:pPr>
        <w:shd w:val="clear" w:color="auto" w:fill="FFFFFF"/>
        <w:rPr>
          <w:color w:val="000000"/>
        </w:rPr>
      </w:pPr>
    </w:p>
    <w:p w14:paraId="226A24A7" w14:textId="77777777" w:rsidR="00420711" w:rsidRPr="00420711" w:rsidRDefault="00420711" w:rsidP="00420711">
      <w:pPr>
        <w:rPr>
          <w:rFonts w:eastAsiaTheme="minorHAnsi"/>
          <w:lang w:val="en-GB"/>
        </w:rPr>
      </w:pPr>
      <w:r w:rsidRPr="00420711">
        <w:rPr>
          <w:rFonts w:eastAsiaTheme="minorHAnsi"/>
          <w:color w:val="FF0000"/>
          <w:lang w:val="en-GB"/>
        </w:rPr>
        <w:t>How was ERC formed?</w:t>
      </w:r>
    </w:p>
    <w:p w14:paraId="5D0CD20A" w14:textId="77777777" w:rsidR="00420711" w:rsidRPr="00420711" w:rsidRDefault="00420711" w:rsidP="00420711">
      <w:pPr>
        <w:ind w:firstLine="720"/>
        <w:rPr>
          <w:rFonts w:eastAsiaTheme="minorHAnsi"/>
          <w:lang w:val="en-GB"/>
        </w:rPr>
      </w:pPr>
      <w:r w:rsidRPr="00420711">
        <w:rPr>
          <w:rFonts w:eastAsiaTheme="minorHAnsi"/>
          <w:lang w:val="en-GB"/>
        </w:rPr>
        <w:t xml:space="preserve">One day, twelve years ago, it occurred to me to set up a club (ERC) and thus spread a new modality called "ROS fashion" but it was not enough, I wanted more activity for </w:t>
      </w:r>
      <w:proofErr w:type="gramStart"/>
      <w:r w:rsidRPr="00420711">
        <w:rPr>
          <w:rFonts w:eastAsiaTheme="minorHAnsi"/>
          <w:lang w:val="en-GB"/>
        </w:rPr>
        <w:t>ERC</w:t>
      </w:r>
      <w:proofErr w:type="gramEnd"/>
      <w:r w:rsidRPr="00420711">
        <w:rPr>
          <w:rFonts w:eastAsiaTheme="minorHAnsi"/>
          <w:lang w:val="en-GB"/>
        </w:rPr>
        <w:t xml:space="preserve"> so I decided to take all the digital modes. Old PSK, RTTY and modern ROS, FT4, FT8. So, I got together with two great friends, EA3DCU and EA5DV and told them that I wanted to make a great club and that ERC would succeed.</w:t>
      </w:r>
    </w:p>
    <w:p w14:paraId="4FE2AC63" w14:textId="77777777" w:rsidR="00420711" w:rsidRPr="00420711" w:rsidRDefault="00420711" w:rsidP="00420711">
      <w:pPr>
        <w:ind w:firstLine="720"/>
        <w:rPr>
          <w:rFonts w:eastAsiaTheme="minorHAnsi"/>
          <w:lang w:val="en-GB"/>
        </w:rPr>
      </w:pPr>
      <w:r w:rsidRPr="00420711">
        <w:rPr>
          <w:rFonts w:eastAsiaTheme="minorHAnsi"/>
          <w:lang w:val="en-GB"/>
        </w:rPr>
        <w:t xml:space="preserve">The first years, like everything in life, were very hard, since all the documentation had to be prepared to legalize ERC in Spain. Our friend Enrique EA4DCU oversaw drawing up the ERC statutes for the National Registry of Associations, where they granted us the registration number 602842. </w:t>
      </w:r>
    </w:p>
    <w:p w14:paraId="45FC3B3D" w14:textId="77777777" w:rsidR="00420711" w:rsidRPr="00420711" w:rsidRDefault="00420711" w:rsidP="00420711">
      <w:pPr>
        <w:ind w:firstLine="720"/>
        <w:rPr>
          <w:rFonts w:eastAsiaTheme="minorHAnsi"/>
          <w:lang w:val="en-GB"/>
        </w:rPr>
      </w:pPr>
      <w:r w:rsidRPr="00420711">
        <w:rPr>
          <w:rFonts w:eastAsiaTheme="minorHAnsi"/>
          <w:lang w:val="en-GB"/>
        </w:rPr>
        <w:t xml:space="preserve">I, EB5AG, Manolo, oversaw registering the Radio Club ERC in the </w:t>
      </w:r>
      <w:proofErr w:type="spellStart"/>
      <w:r w:rsidRPr="00420711">
        <w:rPr>
          <w:rFonts w:eastAsiaTheme="minorHAnsi"/>
          <w:lang w:val="en-GB"/>
        </w:rPr>
        <w:t>Jefatura</w:t>
      </w:r>
      <w:proofErr w:type="spellEnd"/>
      <w:r w:rsidRPr="00420711">
        <w:rPr>
          <w:rFonts w:eastAsiaTheme="minorHAnsi"/>
          <w:lang w:val="en-GB"/>
        </w:rPr>
        <w:t xml:space="preserve"> Nacional de </w:t>
      </w:r>
      <w:proofErr w:type="spellStart"/>
      <w:r w:rsidRPr="00420711">
        <w:rPr>
          <w:rFonts w:eastAsiaTheme="minorHAnsi"/>
          <w:lang w:val="en-GB"/>
        </w:rPr>
        <w:t>Telecomunicaciones</w:t>
      </w:r>
      <w:proofErr w:type="spellEnd"/>
      <w:r w:rsidRPr="00420711">
        <w:rPr>
          <w:rFonts w:eastAsiaTheme="minorHAnsi"/>
          <w:lang w:val="en-GB"/>
        </w:rPr>
        <w:t>, where they gave us the callsign EA5RKE. European Ros Club is a non-profit association.</w:t>
      </w:r>
    </w:p>
    <w:p w14:paraId="787974DD" w14:textId="77777777" w:rsidR="00420711" w:rsidRPr="00420711" w:rsidRDefault="00420711" w:rsidP="00420711">
      <w:pPr>
        <w:rPr>
          <w:rFonts w:eastAsiaTheme="minorHAnsi"/>
          <w:lang w:val="en-GB"/>
        </w:rPr>
      </w:pPr>
    </w:p>
    <w:p w14:paraId="66853D17" w14:textId="77777777" w:rsidR="00420711" w:rsidRPr="00420711" w:rsidRDefault="00420711" w:rsidP="00420711">
      <w:pPr>
        <w:rPr>
          <w:rFonts w:eastAsiaTheme="minorHAnsi"/>
          <w:color w:val="FF0000"/>
          <w:lang w:val="en-GB"/>
        </w:rPr>
      </w:pPr>
      <w:r w:rsidRPr="00420711">
        <w:rPr>
          <w:rFonts w:eastAsiaTheme="minorHAnsi"/>
          <w:color w:val="FF0000"/>
          <w:lang w:val="en-GB"/>
        </w:rPr>
        <w:t>What's the purpose?</w:t>
      </w:r>
    </w:p>
    <w:p w14:paraId="20859078" w14:textId="77777777" w:rsidR="00420711" w:rsidRPr="00420711" w:rsidRDefault="00420711" w:rsidP="00420711">
      <w:pPr>
        <w:ind w:firstLine="720"/>
        <w:rPr>
          <w:rFonts w:eastAsiaTheme="minorHAnsi"/>
          <w:lang w:val="en-GB"/>
        </w:rPr>
      </w:pPr>
      <w:r w:rsidRPr="00420711">
        <w:rPr>
          <w:rFonts w:eastAsiaTheme="minorHAnsi"/>
          <w:lang w:val="en-GB"/>
        </w:rPr>
        <w:t>The purpose of ERC is to encourage all of us who work with digital modes, not only to do DX, but also to create beautiful designs for diplomas from the different countries, entities and modes of transmission, such as mobile, portable and maritime mobile, and that all the operators of each country have access to the certificates that we design, that is why almost all the certificates are from stations of different countries.</w:t>
      </w:r>
    </w:p>
    <w:p w14:paraId="3F0421C3" w14:textId="77777777" w:rsidR="00420711" w:rsidRPr="00420711" w:rsidRDefault="00420711" w:rsidP="00420711">
      <w:pPr>
        <w:rPr>
          <w:rFonts w:eastAsiaTheme="minorHAnsi"/>
          <w:lang w:val="en-GB"/>
        </w:rPr>
      </w:pPr>
    </w:p>
    <w:p w14:paraId="1C900B56" w14:textId="77777777" w:rsidR="00420711" w:rsidRPr="00420711" w:rsidRDefault="00420711" w:rsidP="00420711">
      <w:pPr>
        <w:rPr>
          <w:rFonts w:eastAsiaTheme="minorHAnsi"/>
          <w:lang w:val="en-GB"/>
        </w:rPr>
      </w:pPr>
      <w:r w:rsidRPr="00420711">
        <w:rPr>
          <w:rFonts w:eastAsiaTheme="minorHAnsi"/>
          <w:color w:val="FF0000"/>
          <w:lang w:val="en-GB"/>
        </w:rPr>
        <w:t>Is there a charge?</w:t>
      </w:r>
    </w:p>
    <w:p w14:paraId="5D0F9F62" w14:textId="77777777" w:rsidR="00420711" w:rsidRPr="00420711" w:rsidRDefault="00420711" w:rsidP="00420711">
      <w:pPr>
        <w:ind w:firstLine="720"/>
        <w:rPr>
          <w:rFonts w:eastAsiaTheme="minorHAnsi"/>
          <w:lang w:val="en-GB"/>
        </w:rPr>
      </w:pPr>
      <w:r w:rsidRPr="00420711">
        <w:rPr>
          <w:rFonts w:eastAsiaTheme="minorHAnsi"/>
          <w:lang w:val="en-GB"/>
        </w:rPr>
        <w:t>ERC associates are not charged dues. ERC only receives voluntary donations made by members who want to help the Club and with this ERC expenses are covered.</w:t>
      </w:r>
    </w:p>
    <w:p w14:paraId="3B6254D5" w14:textId="77777777" w:rsidR="00420711" w:rsidRPr="00420711" w:rsidRDefault="00420711" w:rsidP="00420711">
      <w:pPr>
        <w:rPr>
          <w:rFonts w:eastAsiaTheme="minorHAnsi"/>
          <w:lang w:val="en-GB"/>
        </w:rPr>
      </w:pPr>
    </w:p>
    <w:p w14:paraId="465D4E3D" w14:textId="77777777" w:rsidR="00420711" w:rsidRPr="00420711" w:rsidRDefault="00420711" w:rsidP="00420711">
      <w:pPr>
        <w:rPr>
          <w:rFonts w:eastAsiaTheme="minorHAnsi"/>
          <w:lang w:val="en-GB"/>
        </w:rPr>
      </w:pPr>
      <w:r w:rsidRPr="00420711">
        <w:rPr>
          <w:rFonts w:eastAsiaTheme="minorHAnsi"/>
          <w:color w:val="FF0000"/>
          <w:lang w:val="en-GB"/>
        </w:rPr>
        <w:t>Management team</w:t>
      </w:r>
    </w:p>
    <w:p w14:paraId="048F525B" w14:textId="77777777" w:rsidR="00420711" w:rsidRPr="00420711" w:rsidRDefault="00420711" w:rsidP="00420711">
      <w:pPr>
        <w:ind w:firstLine="720"/>
        <w:rPr>
          <w:rFonts w:eastAsiaTheme="minorHAnsi"/>
          <w:lang w:val="en-GB"/>
        </w:rPr>
      </w:pPr>
      <w:r w:rsidRPr="00420711">
        <w:rPr>
          <w:rFonts w:eastAsiaTheme="minorHAnsi"/>
          <w:lang w:val="en-GB"/>
        </w:rPr>
        <w:t>We are a total of sixteen people who manage ERC, Board of Directors, Designers and Manager:</w:t>
      </w:r>
    </w:p>
    <w:p w14:paraId="09571885" w14:textId="77777777" w:rsidR="00420711" w:rsidRPr="00420711" w:rsidRDefault="00420711" w:rsidP="00420711">
      <w:pPr>
        <w:rPr>
          <w:rFonts w:eastAsiaTheme="minorHAnsi"/>
          <w:lang w:val="en-GB"/>
        </w:rPr>
      </w:pPr>
      <w:r w:rsidRPr="00420711">
        <w:rPr>
          <w:rFonts w:eastAsiaTheme="minorHAnsi"/>
          <w:lang w:val="en-GB"/>
        </w:rPr>
        <w:t>The Board of Directors is composed of:</w:t>
      </w:r>
    </w:p>
    <w:p w14:paraId="6D546747" w14:textId="77777777" w:rsidR="00420711" w:rsidRPr="00420711" w:rsidRDefault="00420711" w:rsidP="00420711">
      <w:pPr>
        <w:rPr>
          <w:rFonts w:eastAsiaTheme="minorHAnsi"/>
          <w:lang w:val="en-GB"/>
        </w:rPr>
      </w:pPr>
      <w:r w:rsidRPr="00420711">
        <w:rPr>
          <w:rFonts w:eastAsiaTheme="minorHAnsi"/>
          <w:lang w:val="en-GB"/>
        </w:rPr>
        <w:t xml:space="preserve">President: </w:t>
      </w:r>
      <w:r w:rsidRPr="00420711">
        <w:rPr>
          <w:rFonts w:eastAsiaTheme="minorHAnsi"/>
          <w:lang w:val="en-GB"/>
        </w:rPr>
        <w:tab/>
      </w:r>
      <w:r w:rsidRPr="00420711">
        <w:rPr>
          <w:rFonts w:eastAsiaTheme="minorHAnsi"/>
          <w:lang w:val="en-GB"/>
        </w:rPr>
        <w:tab/>
      </w:r>
      <w:r w:rsidRPr="00420711">
        <w:rPr>
          <w:rFonts w:eastAsiaTheme="minorHAnsi"/>
          <w:lang w:val="en-GB"/>
        </w:rPr>
        <w:tab/>
      </w:r>
      <w:r w:rsidRPr="00420711">
        <w:rPr>
          <w:rFonts w:eastAsiaTheme="minorHAnsi"/>
          <w:lang w:val="en-GB"/>
        </w:rPr>
        <w:tab/>
        <w:t>EB5AG, Manolo Sanchez</w:t>
      </w:r>
    </w:p>
    <w:p w14:paraId="5A0AFB23" w14:textId="77777777" w:rsidR="00420711" w:rsidRPr="00420711" w:rsidRDefault="00420711" w:rsidP="00420711">
      <w:pPr>
        <w:rPr>
          <w:rFonts w:eastAsiaTheme="minorHAnsi"/>
          <w:lang w:val="en-GB"/>
        </w:rPr>
      </w:pPr>
      <w:r w:rsidRPr="00420711">
        <w:rPr>
          <w:rFonts w:eastAsiaTheme="minorHAnsi"/>
          <w:lang w:val="en-GB"/>
        </w:rPr>
        <w:t xml:space="preserve">Vice President and Secretary: </w:t>
      </w:r>
      <w:r w:rsidRPr="00420711">
        <w:rPr>
          <w:rFonts w:eastAsiaTheme="minorHAnsi"/>
          <w:lang w:val="en-GB"/>
        </w:rPr>
        <w:tab/>
        <w:t>EA4DCU, Enrique Ruiz</w:t>
      </w:r>
    </w:p>
    <w:p w14:paraId="725160BA" w14:textId="77777777" w:rsidR="00420711" w:rsidRPr="00420711" w:rsidRDefault="00420711" w:rsidP="00420711">
      <w:pPr>
        <w:rPr>
          <w:rFonts w:eastAsiaTheme="minorHAnsi"/>
          <w:lang w:val="en-GB"/>
        </w:rPr>
      </w:pPr>
      <w:r w:rsidRPr="00420711">
        <w:rPr>
          <w:rFonts w:eastAsiaTheme="minorHAnsi"/>
          <w:lang w:val="en-GB"/>
        </w:rPr>
        <w:t xml:space="preserve">Database management, Partners: </w:t>
      </w:r>
      <w:r w:rsidRPr="00420711">
        <w:rPr>
          <w:rFonts w:eastAsiaTheme="minorHAnsi"/>
          <w:lang w:val="en-GB"/>
        </w:rPr>
        <w:tab/>
        <w:t xml:space="preserve">EA5DV, </w:t>
      </w:r>
      <w:proofErr w:type="spellStart"/>
      <w:r w:rsidRPr="00420711">
        <w:rPr>
          <w:rFonts w:eastAsiaTheme="minorHAnsi"/>
          <w:lang w:val="en-GB"/>
        </w:rPr>
        <w:t>Juanma</w:t>
      </w:r>
      <w:proofErr w:type="spellEnd"/>
    </w:p>
    <w:p w14:paraId="36F8B8CE" w14:textId="77777777" w:rsidR="00420711" w:rsidRPr="00420711" w:rsidRDefault="00420711" w:rsidP="00420711">
      <w:pPr>
        <w:rPr>
          <w:rFonts w:eastAsiaTheme="minorHAnsi"/>
          <w:lang w:val="en-GB"/>
        </w:rPr>
      </w:pPr>
      <w:r w:rsidRPr="00420711">
        <w:rPr>
          <w:rFonts w:eastAsiaTheme="minorHAnsi"/>
          <w:lang w:val="en-GB"/>
        </w:rPr>
        <w:t xml:space="preserve">Vocal of diplomas: </w:t>
      </w:r>
      <w:r w:rsidRPr="00420711">
        <w:rPr>
          <w:rFonts w:eastAsiaTheme="minorHAnsi"/>
          <w:lang w:val="en-GB"/>
        </w:rPr>
        <w:tab/>
      </w:r>
      <w:r w:rsidRPr="00420711">
        <w:rPr>
          <w:rFonts w:eastAsiaTheme="minorHAnsi"/>
          <w:lang w:val="en-GB"/>
        </w:rPr>
        <w:tab/>
      </w:r>
      <w:r w:rsidRPr="00420711">
        <w:rPr>
          <w:rFonts w:eastAsiaTheme="minorHAnsi"/>
          <w:lang w:val="en-GB"/>
        </w:rPr>
        <w:tab/>
        <w:t xml:space="preserve">EA8IM, </w:t>
      </w:r>
      <w:proofErr w:type="spellStart"/>
      <w:r w:rsidRPr="00420711">
        <w:rPr>
          <w:rFonts w:eastAsiaTheme="minorHAnsi"/>
          <w:lang w:val="en-GB"/>
        </w:rPr>
        <w:t>Toño</w:t>
      </w:r>
      <w:proofErr w:type="spellEnd"/>
      <w:r w:rsidRPr="00420711">
        <w:rPr>
          <w:rFonts w:eastAsiaTheme="minorHAnsi"/>
          <w:lang w:val="en-GB"/>
        </w:rPr>
        <w:t xml:space="preserve"> Saavedra</w:t>
      </w:r>
    </w:p>
    <w:p w14:paraId="7ED68CC6" w14:textId="77777777" w:rsidR="00420711" w:rsidRPr="00420711" w:rsidRDefault="00420711" w:rsidP="00420711">
      <w:pPr>
        <w:rPr>
          <w:rFonts w:eastAsiaTheme="minorHAnsi"/>
          <w:lang w:val="en-GB"/>
        </w:rPr>
      </w:pPr>
      <w:r w:rsidRPr="00420711">
        <w:rPr>
          <w:rFonts w:eastAsiaTheme="minorHAnsi"/>
          <w:lang w:val="en-GB"/>
        </w:rPr>
        <w:t xml:space="preserve">Web Designer: </w:t>
      </w:r>
      <w:r w:rsidRPr="00420711">
        <w:rPr>
          <w:rFonts w:eastAsiaTheme="minorHAnsi"/>
          <w:lang w:val="en-GB"/>
        </w:rPr>
        <w:tab/>
      </w:r>
      <w:r w:rsidRPr="00420711">
        <w:rPr>
          <w:rFonts w:eastAsiaTheme="minorHAnsi"/>
          <w:lang w:val="en-GB"/>
        </w:rPr>
        <w:tab/>
      </w:r>
      <w:r w:rsidRPr="00420711">
        <w:rPr>
          <w:rFonts w:eastAsiaTheme="minorHAnsi"/>
          <w:lang w:val="en-GB"/>
        </w:rPr>
        <w:tab/>
        <w:t xml:space="preserve">YCEFPI. </w:t>
      </w:r>
      <w:proofErr w:type="spellStart"/>
      <w:r w:rsidRPr="00420711">
        <w:rPr>
          <w:rFonts w:eastAsiaTheme="minorHAnsi"/>
          <w:lang w:val="en-GB"/>
        </w:rPr>
        <w:t>Achmad</w:t>
      </w:r>
      <w:proofErr w:type="spellEnd"/>
      <w:r w:rsidRPr="00420711">
        <w:rPr>
          <w:rFonts w:eastAsiaTheme="minorHAnsi"/>
          <w:lang w:val="en-GB"/>
        </w:rPr>
        <w:t xml:space="preserve"> </w:t>
      </w:r>
      <w:proofErr w:type="spellStart"/>
      <w:r w:rsidRPr="00420711">
        <w:rPr>
          <w:rFonts w:eastAsiaTheme="minorHAnsi"/>
          <w:lang w:val="en-GB"/>
        </w:rPr>
        <w:t>Zens</w:t>
      </w:r>
      <w:proofErr w:type="spellEnd"/>
    </w:p>
    <w:p w14:paraId="07E39540" w14:textId="77777777" w:rsidR="00420711" w:rsidRPr="00420711" w:rsidRDefault="002B04BE" w:rsidP="00420711">
      <w:pPr>
        <w:rPr>
          <w:rFonts w:eastAsiaTheme="minorHAnsi"/>
          <w:lang w:val="en-GB"/>
        </w:rPr>
      </w:pPr>
      <w:hyperlink r:id="rId74" w:history="1">
        <w:r w:rsidR="00420711" w:rsidRPr="00420711">
          <w:rPr>
            <w:rFonts w:eastAsiaTheme="minorHAnsi"/>
            <w:color w:val="0000FF"/>
            <w:u w:val="single"/>
            <w:lang w:val="en-GB"/>
          </w:rPr>
          <w:t>https://europeanrosclub.com/contacto/</w:t>
        </w:r>
      </w:hyperlink>
    </w:p>
    <w:p w14:paraId="40E15B8B" w14:textId="77777777" w:rsidR="00420711" w:rsidRPr="00420711" w:rsidRDefault="00420711" w:rsidP="00420711">
      <w:pPr>
        <w:rPr>
          <w:rFonts w:eastAsiaTheme="minorHAnsi"/>
          <w:lang w:val="en-GB"/>
        </w:rPr>
      </w:pPr>
    </w:p>
    <w:p w14:paraId="2081AC2E" w14:textId="77777777" w:rsidR="00420711" w:rsidRPr="00420711" w:rsidRDefault="00420711" w:rsidP="00420711">
      <w:pPr>
        <w:rPr>
          <w:rFonts w:eastAsiaTheme="minorHAnsi"/>
          <w:lang w:val="en-GB"/>
        </w:rPr>
      </w:pPr>
      <w:r w:rsidRPr="00420711">
        <w:rPr>
          <w:rFonts w:eastAsiaTheme="minorHAnsi"/>
          <w:color w:val="FF0000"/>
          <w:lang w:val="en-GB"/>
        </w:rPr>
        <w:t>Designers - Most of the prizes are fantastic. Who creates them?</w:t>
      </w:r>
    </w:p>
    <w:p w14:paraId="29B71B88" w14:textId="77777777" w:rsidR="00420711" w:rsidRPr="00420711" w:rsidRDefault="00420711" w:rsidP="00420711">
      <w:pPr>
        <w:rPr>
          <w:rFonts w:eastAsiaTheme="minorHAnsi"/>
          <w:lang w:val="en-GB"/>
        </w:rPr>
      </w:pPr>
      <w:r w:rsidRPr="00420711">
        <w:rPr>
          <w:rFonts w:eastAsiaTheme="minorHAnsi"/>
          <w:lang w:val="en-GB"/>
        </w:rPr>
        <w:lastRenderedPageBreak/>
        <w:t xml:space="preserve">The friend TOÑO, EA8IM started with his fantastic designs. At present we have four great designers: EA8IM, </w:t>
      </w:r>
      <w:proofErr w:type="spellStart"/>
      <w:r w:rsidRPr="00420711">
        <w:rPr>
          <w:rFonts w:eastAsiaTheme="minorHAnsi"/>
          <w:lang w:val="en-GB"/>
        </w:rPr>
        <w:t>Toño</w:t>
      </w:r>
      <w:proofErr w:type="spellEnd"/>
      <w:r w:rsidRPr="00420711">
        <w:rPr>
          <w:rFonts w:eastAsiaTheme="minorHAnsi"/>
          <w:lang w:val="en-GB"/>
        </w:rPr>
        <w:t xml:space="preserve"> Saavedra; YB4FIK, </w:t>
      </w:r>
      <w:proofErr w:type="spellStart"/>
      <w:r w:rsidRPr="00420711">
        <w:rPr>
          <w:rFonts w:eastAsiaTheme="minorHAnsi"/>
          <w:lang w:val="en-GB"/>
        </w:rPr>
        <w:t>Doni</w:t>
      </w:r>
      <w:proofErr w:type="spellEnd"/>
      <w:r w:rsidRPr="00420711">
        <w:rPr>
          <w:rFonts w:eastAsiaTheme="minorHAnsi"/>
          <w:lang w:val="en-GB"/>
        </w:rPr>
        <w:t xml:space="preserve"> </w:t>
      </w:r>
      <w:proofErr w:type="spellStart"/>
      <w:r w:rsidRPr="00420711">
        <w:rPr>
          <w:rFonts w:eastAsiaTheme="minorHAnsi"/>
          <w:lang w:val="en-GB"/>
        </w:rPr>
        <w:t>Nasution</w:t>
      </w:r>
      <w:proofErr w:type="spellEnd"/>
      <w:r w:rsidRPr="00420711">
        <w:rPr>
          <w:rFonts w:eastAsiaTheme="minorHAnsi"/>
          <w:lang w:val="en-GB"/>
        </w:rPr>
        <w:t xml:space="preserve">; YC4RWH, </w:t>
      </w:r>
      <w:proofErr w:type="spellStart"/>
      <w:r w:rsidRPr="00420711">
        <w:rPr>
          <w:rFonts w:eastAsiaTheme="minorHAnsi"/>
          <w:lang w:val="en-GB"/>
        </w:rPr>
        <w:t>Syahadi</w:t>
      </w:r>
      <w:proofErr w:type="spellEnd"/>
      <w:r w:rsidRPr="00420711">
        <w:rPr>
          <w:rFonts w:eastAsiaTheme="minorHAnsi"/>
          <w:lang w:val="en-GB"/>
        </w:rPr>
        <w:t xml:space="preserve">; YC2XCD, </w:t>
      </w:r>
      <w:proofErr w:type="spellStart"/>
      <w:r w:rsidRPr="00420711">
        <w:rPr>
          <w:rFonts w:eastAsiaTheme="minorHAnsi"/>
          <w:lang w:val="en-GB"/>
        </w:rPr>
        <w:t>Suryanto</w:t>
      </w:r>
      <w:proofErr w:type="spellEnd"/>
    </w:p>
    <w:p w14:paraId="70A7FA6F" w14:textId="77777777" w:rsidR="00420711" w:rsidRPr="00420711" w:rsidRDefault="00420711" w:rsidP="00420711">
      <w:pPr>
        <w:rPr>
          <w:rFonts w:eastAsiaTheme="minorHAnsi"/>
          <w:lang w:val="en-GB"/>
        </w:rPr>
      </w:pPr>
    </w:p>
    <w:p w14:paraId="773F5FD8" w14:textId="77777777" w:rsidR="00420711" w:rsidRPr="00420711" w:rsidRDefault="00420711" w:rsidP="00420711">
      <w:pPr>
        <w:rPr>
          <w:rFonts w:eastAsiaTheme="minorHAnsi"/>
          <w:lang w:val="en-GB"/>
        </w:rPr>
      </w:pPr>
      <w:r w:rsidRPr="00420711">
        <w:rPr>
          <w:rFonts w:eastAsiaTheme="minorHAnsi"/>
          <w:color w:val="FF0000"/>
          <w:lang w:val="en-GB"/>
        </w:rPr>
        <w:t>Managers, people who are essential for checking diplomas:</w:t>
      </w:r>
    </w:p>
    <w:p w14:paraId="554CD47C" w14:textId="77777777" w:rsidR="00420711" w:rsidRPr="00420711" w:rsidRDefault="00420711" w:rsidP="00420711">
      <w:pPr>
        <w:rPr>
          <w:rFonts w:eastAsiaTheme="minorHAnsi"/>
          <w:lang w:val="es-ES"/>
        </w:rPr>
      </w:pPr>
      <w:r w:rsidRPr="00420711">
        <w:rPr>
          <w:rFonts w:eastAsiaTheme="minorHAnsi"/>
          <w:lang w:val="es-ES"/>
        </w:rPr>
        <w:t xml:space="preserve">EB5AG, Manolo; EA4D, Oscar; EA5DV, </w:t>
      </w:r>
      <w:proofErr w:type="spellStart"/>
      <w:r w:rsidRPr="00420711">
        <w:rPr>
          <w:rFonts w:eastAsiaTheme="minorHAnsi"/>
          <w:lang w:val="es-ES"/>
        </w:rPr>
        <w:t>JuanMa</w:t>
      </w:r>
      <w:proofErr w:type="spellEnd"/>
      <w:r w:rsidRPr="00420711">
        <w:rPr>
          <w:rFonts w:eastAsiaTheme="minorHAnsi"/>
          <w:lang w:val="es-ES"/>
        </w:rPr>
        <w:t xml:space="preserve">; </w:t>
      </w:r>
      <w:r w:rsidRPr="00420711">
        <w:rPr>
          <w:rFonts w:eastAsiaTheme="minorHAnsi"/>
          <w:lang w:val="en-GB"/>
        </w:rPr>
        <w:t xml:space="preserve">EA5WO, Pascual; EA5JAN, Victor; YV5EVA, </w:t>
      </w:r>
      <w:proofErr w:type="spellStart"/>
      <w:r w:rsidRPr="00420711">
        <w:rPr>
          <w:rFonts w:eastAsiaTheme="minorHAnsi"/>
          <w:lang w:val="en-GB"/>
        </w:rPr>
        <w:t>Ydorca</w:t>
      </w:r>
      <w:proofErr w:type="spellEnd"/>
      <w:r w:rsidRPr="00420711">
        <w:rPr>
          <w:rFonts w:eastAsiaTheme="minorHAnsi"/>
          <w:lang w:val="en-GB"/>
        </w:rPr>
        <w:t xml:space="preserve">; YV5MBI, Andrés; YC3FPI, </w:t>
      </w:r>
      <w:proofErr w:type="spellStart"/>
      <w:r w:rsidRPr="00420711">
        <w:rPr>
          <w:rFonts w:eastAsiaTheme="minorHAnsi"/>
          <w:lang w:val="en-GB"/>
        </w:rPr>
        <w:t>Zens</w:t>
      </w:r>
      <w:proofErr w:type="spellEnd"/>
    </w:p>
    <w:p w14:paraId="7F806BFD" w14:textId="77777777" w:rsidR="00420711" w:rsidRPr="00420711" w:rsidRDefault="00420711" w:rsidP="00420711">
      <w:pPr>
        <w:rPr>
          <w:rFonts w:eastAsiaTheme="minorHAnsi"/>
          <w:lang w:val="en-GB"/>
        </w:rPr>
      </w:pPr>
    </w:p>
    <w:p w14:paraId="7CBBCC08" w14:textId="77777777" w:rsidR="00420711" w:rsidRPr="00420711" w:rsidRDefault="00420711" w:rsidP="00420711">
      <w:pPr>
        <w:rPr>
          <w:rFonts w:eastAsiaTheme="minorHAnsi"/>
          <w:lang w:val="en-GB"/>
        </w:rPr>
      </w:pPr>
      <w:r w:rsidRPr="00420711">
        <w:rPr>
          <w:rFonts w:eastAsiaTheme="minorHAnsi"/>
          <w:color w:val="FF0000"/>
          <w:lang w:val="en-GB"/>
        </w:rPr>
        <w:t>How did ERC join the UAAC and DK5UR?</w:t>
      </w:r>
    </w:p>
    <w:p w14:paraId="4B8F4A50" w14:textId="77777777" w:rsidR="00420711" w:rsidRPr="00420711" w:rsidRDefault="00420711" w:rsidP="00420711">
      <w:pPr>
        <w:rPr>
          <w:rFonts w:eastAsiaTheme="minorHAnsi"/>
          <w:lang w:val="en-GB"/>
        </w:rPr>
      </w:pPr>
      <w:r w:rsidRPr="00420711">
        <w:rPr>
          <w:rFonts w:eastAsiaTheme="minorHAnsi"/>
          <w:lang w:val="en-GB"/>
        </w:rPr>
        <w:t xml:space="preserve">I </w:t>
      </w:r>
      <w:proofErr w:type="gramStart"/>
      <w:r w:rsidRPr="00420711">
        <w:rPr>
          <w:rFonts w:eastAsiaTheme="minorHAnsi"/>
          <w:lang w:val="en-GB"/>
        </w:rPr>
        <w:t>have to</w:t>
      </w:r>
      <w:proofErr w:type="gramEnd"/>
      <w:r w:rsidRPr="00420711">
        <w:rPr>
          <w:rFonts w:eastAsiaTheme="minorHAnsi"/>
          <w:lang w:val="en-GB"/>
        </w:rPr>
        <w:t xml:space="preserve"> thank Heinz DK5UK for his patience with me, thank you very much. ERC joined </w:t>
      </w:r>
      <w:proofErr w:type="spellStart"/>
      <w:r w:rsidRPr="00420711">
        <w:rPr>
          <w:rFonts w:eastAsiaTheme="minorHAnsi"/>
          <w:lang w:val="en-GB"/>
        </w:rPr>
        <w:t>UltimateAAC</w:t>
      </w:r>
      <w:proofErr w:type="spellEnd"/>
      <w:r w:rsidRPr="00420711">
        <w:rPr>
          <w:rFonts w:eastAsiaTheme="minorHAnsi"/>
          <w:lang w:val="en-GB"/>
        </w:rPr>
        <w:t xml:space="preserve"> in the year 2018.</w:t>
      </w:r>
    </w:p>
    <w:p w14:paraId="5322BF32" w14:textId="77777777" w:rsidR="00420711" w:rsidRPr="00420711" w:rsidRDefault="00420711" w:rsidP="00420711">
      <w:pPr>
        <w:ind w:firstLine="720"/>
        <w:rPr>
          <w:rFonts w:eastAsiaTheme="minorHAnsi"/>
          <w:lang w:val="en-GB"/>
        </w:rPr>
      </w:pPr>
      <w:r w:rsidRPr="00420711">
        <w:rPr>
          <w:rFonts w:eastAsiaTheme="minorHAnsi"/>
          <w:lang w:val="en-GB"/>
        </w:rPr>
        <w:t xml:space="preserve">One day I decided to send an email to Heinz in 2017 to see what qualities were needed to enter </w:t>
      </w:r>
      <w:proofErr w:type="spellStart"/>
      <w:r w:rsidRPr="00420711">
        <w:rPr>
          <w:rFonts w:eastAsiaTheme="minorHAnsi"/>
          <w:lang w:val="en-GB"/>
        </w:rPr>
        <w:t>UltimateAAC</w:t>
      </w:r>
      <w:proofErr w:type="spellEnd"/>
      <w:r w:rsidRPr="00420711">
        <w:rPr>
          <w:rFonts w:eastAsiaTheme="minorHAnsi"/>
          <w:lang w:val="en-GB"/>
        </w:rPr>
        <w:t xml:space="preserve"> and that was how we spent time in contact preparing diplomas and preparing the website as well as the member database to synchronize it with </w:t>
      </w:r>
      <w:proofErr w:type="spellStart"/>
      <w:r w:rsidRPr="00420711">
        <w:rPr>
          <w:rFonts w:eastAsiaTheme="minorHAnsi"/>
          <w:lang w:val="en-GB"/>
        </w:rPr>
        <w:t>UltimateAAC</w:t>
      </w:r>
      <w:proofErr w:type="spellEnd"/>
      <w:r w:rsidRPr="00420711">
        <w:rPr>
          <w:rFonts w:eastAsiaTheme="minorHAnsi"/>
          <w:lang w:val="en-GB"/>
        </w:rPr>
        <w:t xml:space="preserve"> , in the month of July 2018 the first ERC diplomas were launched, very pleased with the great acceptance of the ERC members and until today we continue working with new diplomas and spectacular designs.</w:t>
      </w:r>
    </w:p>
    <w:p w14:paraId="770DBCB9" w14:textId="77777777" w:rsidR="00420711" w:rsidRPr="00420711" w:rsidRDefault="00420711" w:rsidP="00420711">
      <w:pPr>
        <w:rPr>
          <w:rFonts w:eastAsiaTheme="minorHAnsi"/>
          <w:lang w:val="en-GB"/>
        </w:rPr>
      </w:pPr>
      <w:proofErr w:type="spellStart"/>
      <w:r w:rsidRPr="00420711">
        <w:rPr>
          <w:rFonts w:eastAsiaTheme="minorHAnsi"/>
          <w:lang w:val="en-GB"/>
        </w:rPr>
        <w:t>UltimateAAC</w:t>
      </w:r>
      <w:proofErr w:type="spellEnd"/>
      <w:r w:rsidRPr="00420711">
        <w:rPr>
          <w:rFonts w:eastAsiaTheme="minorHAnsi"/>
          <w:lang w:val="en-GB"/>
        </w:rPr>
        <w:t xml:space="preserve"> is a great program!</w:t>
      </w:r>
    </w:p>
    <w:p w14:paraId="650E040F" w14:textId="77777777" w:rsidR="00420711" w:rsidRPr="00420711" w:rsidRDefault="00420711" w:rsidP="00420711">
      <w:pPr>
        <w:rPr>
          <w:rFonts w:eastAsiaTheme="minorHAnsi"/>
          <w:lang w:val="en-GB"/>
        </w:rPr>
      </w:pPr>
    </w:p>
    <w:p w14:paraId="65BEA138" w14:textId="77777777" w:rsidR="00420711" w:rsidRPr="00420711" w:rsidRDefault="00420711" w:rsidP="00420711">
      <w:pPr>
        <w:rPr>
          <w:rFonts w:eastAsiaTheme="minorHAnsi"/>
          <w:lang w:val="en-GB"/>
        </w:rPr>
      </w:pPr>
      <w:r w:rsidRPr="00420711">
        <w:rPr>
          <w:rFonts w:eastAsiaTheme="minorHAnsi"/>
          <w:color w:val="FF0000"/>
          <w:lang w:val="en-GB"/>
        </w:rPr>
        <w:t>What else should we know about ERC?</w:t>
      </w:r>
    </w:p>
    <w:p w14:paraId="5D3BBF27" w14:textId="77777777" w:rsidR="00420711" w:rsidRPr="00420711" w:rsidRDefault="00420711" w:rsidP="00420711">
      <w:pPr>
        <w:rPr>
          <w:rFonts w:eastAsiaTheme="minorHAnsi"/>
          <w:lang w:val="en-GB"/>
        </w:rPr>
      </w:pPr>
      <w:r w:rsidRPr="00420711">
        <w:rPr>
          <w:rFonts w:eastAsiaTheme="minorHAnsi"/>
          <w:lang w:val="en-GB"/>
        </w:rPr>
        <w:t>In order to obtain the ERC diplomas, it is necessary to be a member of the ERC.</w:t>
      </w:r>
    </w:p>
    <w:p w14:paraId="582124E4" w14:textId="77777777" w:rsidR="00420711" w:rsidRPr="00420711" w:rsidRDefault="00420711" w:rsidP="00420711">
      <w:pPr>
        <w:rPr>
          <w:rFonts w:eastAsiaTheme="minorHAnsi"/>
          <w:lang w:val="en-GB"/>
        </w:rPr>
      </w:pPr>
      <w:r w:rsidRPr="00420711">
        <w:rPr>
          <w:rFonts w:eastAsiaTheme="minorHAnsi"/>
          <w:lang w:val="en-GB"/>
        </w:rPr>
        <w:t>At ERC all digital modes are valid for your diplomas.</w:t>
      </w:r>
    </w:p>
    <w:p w14:paraId="0A9123FC" w14:textId="77777777" w:rsidR="00420711" w:rsidRPr="00420711" w:rsidRDefault="00420711" w:rsidP="00420711">
      <w:pPr>
        <w:rPr>
          <w:rFonts w:eastAsiaTheme="minorHAnsi"/>
          <w:lang w:val="en-GB"/>
        </w:rPr>
      </w:pPr>
      <w:r w:rsidRPr="00420711">
        <w:rPr>
          <w:rFonts w:eastAsiaTheme="minorHAnsi"/>
          <w:lang w:val="en-GB"/>
        </w:rPr>
        <w:t xml:space="preserve">At the time of writing these words at ERC we are close to 9,000 members and 2,700,000 diplomas have been awarded to our members since we have been working with </w:t>
      </w:r>
      <w:proofErr w:type="spellStart"/>
      <w:r w:rsidRPr="00420711">
        <w:rPr>
          <w:rFonts w:eastAsiaTheme="minorHAnsi"/>
          <w:lang w:val="en-GB"/>
        </w:rPr>
        <w:t>UltimateAAC</w:t>
      </w:r>
      <w:proofErr w:type="spellEnd"/>
      <w:r w:rsidRPr="00420711">
        <w:rPr>
          <w:rFonts w:eastAsiaTheme="minorHAnsi"/>
          <w:lang w:val="en-GB"/>
        </w:rPr>
        <w:t>.</w:t>
      </w:r>
    </w:p>
    <w:p w14:paraId="7D1E3643" w14:textId="77777777" w:rsidR="00420711" w:rsidRPr="00420711" w:rsidRDefault="00420711" w:rsidP="00420711">
      <w:pPr>
        <w:shd w:val="clear" w:color="auto" w:fill="FFFFFF"/>
        <w:ind w:firstLine="720"/>
        <w:rPr>
          <w:color w:val="000000"/>
        </w:rPr>
      </w:pPr>
    </w:p>
    <w:p w14:paraId="0B149FA1" w14:textId="77777777" w:rsidR="00420711" w:rsidRPr="00420711" w:rsidRDefault="00420711" w:rsidP="00420711">
      <w:pPr>
        <w:shd w:val="clear" w:color="auto" w:fill="FFFFFF"/>
        <w:rPr>
          <w:color w:val="000000"/>
        </w:rPr>
      </w:pPr>
    </w:p>
    <w:p w14:paraId="313C9D8F" w14:textId="77777777" w:rsidR="00420711" w:rsidRPr="00420711" w:rsidRDefault="00420711" w:rsidP="00420711">
      <w:pPr>
        <w:shd w:val="clear" w:color="auto" w:fill="FFFFFF"/>
        <w:ind w:firstLine="720"/>
        <w:rPr>
          <w:color w:val="000000"/>
        </w:rPr>
      </w:pPr>
      <w:r w:rsidRPr="00420711">
        <w:rPr>
          <w:color w:val="000000"/>
        </w:rPr>
        <w:tab/>
      </w:r>
    </w:p>
    <w:p w14:paraId="7D754805" w14:textId="77777777" w:rsidR="00420711" w:rsidRPr="00420711" w:rsidRDefault="00420711" w:rsidP="0042071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20711">
        <w:rPr>
          <w:rFonts w:asciiTheme="majorHAnsi" w:eastAsiaTheme="majorEastAsia" w:hAnsiTheme="majorHAnsi" w:cstheme="majorBidi"/>
          <w:color w:val="2F5496" w:themeColor="accent1" w:themeShade="BF"/>
          <w:sz w:val="32"/>
          <w:szCs w:val="32"/>
        </w:rPr>
        <w:t xml:space="preserve">DAH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   </w:t>
      </w:r>
      <w:proofErr w:type="spellStart"/>
      <w:r w:rsidRPr="00420711">
        <w:rPr>
          <w:rFonts w:asciiTheme="majorHAnsi" w:eastAsiaTheme="majorEastAsia" w:hAnsiTheme="majorHAnsi" w:cstheme="majorBidi"/>
          <w:color w:val="2F5496" w:themeColor="accent1" w:themeShade="BF"/>
          <w:sz w:val="32"/>
          <w:szCs w:val="32"/>
        </w:rPr>
        <w:t>DAH</w:t>
      </w:r>
      <w:proofErr w:type="spellEnd"/>
      <w:r w:rsidRPr="00420711">
        <w:rPr>
          <w:rFonts w:asciiTheme="majorHAnsi" w:eastAsiaTheme="majorEastAsia" w:hAnsiTheme="majorHAnsi" w:cstheme="majorBidi"/>
          <w:color w:val="2F5496" w:themeColor="accent1" w:themeShade="BF"/>
          <w:sz w:val="32"/>
          <w:szCs w:val="32"/>
        </w:rPr>
        <w:t xml:space="preserve">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w:t>
      </w:r>
    </w:p>
    <w:p w14:paraId="1758D630" w14:textId="77777777" w:rsidR="00420711" w:rsidRPr="00420711" w:rsidRDefault="00420711" w:rsidP="00420711">
      <w:pPr>
        <w:shd w:val="clear" w:color="auto" w:fill="FFFFFF"/>
        <w:ind w:firstLine="720"/>
        <w:rPr>
          <w:color w:val="000000"/>
        </w:rPr>
      </w:pPr>
    </w:p>
    <w:p w14:paraId="461DB858" w14:textId="77777777" w:rsidR="00420711" w:rsidRPr="00420711" w:rsidRDefault="00420711" w:rsidP="00420711">
      <w:pPr>
        <w:shd w:val="clear" w:color="auto" w:fill="FFFFFF"/>
        <w:ind w:firstLine="720"/>
        <w:rPr>
          <w:color w:val="000000"/>
        </w:rPr>
      </w:pPr>
    </w:p>
    <w:p w14:paraId="7D35D7B0" w14:textId="77777777" w:rsidR="00420711" w:rsidRPr="00420711" w:rsidRDefault="00420711" w:rsidP="00420711">
      <w:pPr>
        <w:shd w:val="clear" w:color="auto" w:fill="FFFFFF"/>
        <w:ind w:firstLine="720"/>
        <w:rPr>
          <w:color w:val="000000"/>
        </w:rPr>
      </w:pPr>
      <w:r w:rsidRPr="00420711">
        <w:rPr>
          <w:color w:val="000000"/>
        </w:rPr>
        <w:t xml:space="preserve">Here is an update from Bernie, W3UR, of the </w:t>
      </w:r>
      <w:proofErr w:type="spellStart"/>
      <w:r w:rsidRPr="00420711">
        <w:rPr>
          <w:color w:val="000000"/>
        </w:rPr>
        <w:t>DailyDX</w:t>
      </w:r>
      <w:proofErr w:type="spellEnd"/>
      <w:r w:rsidRPr="00420711">
        <w:rPr>
          <w:color w:val="000000"/>
        </w:rPr>
        <w:t xml:space="preserve"> and the </w:t>
      </w:r>
      <w:proofErr w:type="spellStart"/>
      <w:r w:rsidRPr="00420711">
        <w:rPr>
          <w:color w:val="000000"/>
        </w:rPr>
        <w:t>WeeklyDX</w:t>
      </w:r>
      <w:proofErr w:type="spellEnd"/>
      <w:r w:rsidRPr="00420711">
        <w:rPr>
          <w:color w:val="000000"/>
        </w:rPr>
        <w:t xml:space="preserve">, the best source for DX information. </w:t>
      </w:r>
      <w:hyperlink r:id="rId75" w:history="1">
        <w:r w:rsidRPr="00420711">
          <w:rPr>
            <w:color w:val="0000FF"/>
            <w:u w:val="single"/>
          </w:rPr>
          <w:t>http://www.dailydx.com/</w:t>
        </w:r>
      </w:hyperlink>
      <w:r w:rsidRPr="00420711">
        <w:rPr>
          <w:color w:val="000000"/>
        </w:rPr>
        <w:t xml:space="preserve"> . Bernie has this to report:</w:t>
      </w:r>
    </w:p>
    <w:p w14:paraId="15A08555" w14:textId="77777777" w:rsidR="00420711" w:rsidRPr="00420711" w:rsidRDefault="00420711" w:rsidP="00420711">
      <w:pPr>
        <w:shd w:val="clear" w:color="auto" w:fill="FFFFFF"/>
        <w:ind w:firstLine="720"/>
        <w:rPr>
          <w:color w:val="000000"/>
        </w:rPr>
      </w:pPr>
    </w:p>
    <w:p w14:paraId="4A27D43C" w14:textId="77777777" w:rsidR="00420711" w:rsidRPr="00420711" w:rsidRDefault="00420711" w:rsidP="00420711">
      <w:pPr>
        <w:shd w:val="clear" w:color="auto" w:fill="FFFFFF"/>
        <w:rPr>
          <w:color w:val="222222"/>
          <w:shd w:val="clear" w:color="auto" w:fill="FFFFFF"/>
        </w:rPr>
      </w:pPr>
      <w:r w:rsidRPr="00420711">
        <w:rPr>
          <w:b/>
          <w:bCs/>
          <w:color w:val="222222"/>
          <w:shd w:val="clear" w:color="auto" w:fill="FFFFFF"/>
        </w:rPr>
        <w:t>TL - Central African Republic</w:t>
      </w:r>
      <w:r w:rsidRPr="00420711">
        <w:rPr>
          <w:b/>
          <w:bCs/>
          <w:color w:val="222222"/>
        </w:rPr>
        <w:t xml:space="preserve"> - </w:t>
      </w:r>
      <w:r w:rsidRPr="00420711">
        <w:rPr>
          <w:color w:val="222222"/>
          <w:shd w:val="clear" w:color="auto" w:fill="FFFFFF"/>
        </w:rPr>
        <w:t>TL8AA and TL8ZZ are now scheduled for a November operation with eight</w:t>
      </w:r>
      <w:r w:rsidRPr="00420711">
        <w:rPr>
          <w:color w:val="222222"/>
        </w:rPr>
        <w:t xml:space="preserve"> </w:t>
      </w:r>
      <w:r w:rsidRPr="00420711">
        <w:rPr>
          <w:color w:val="222222"/>
          <w:shd w:val="clear" w:color="auto" w:fill="FFFFFF"/>
        </w:rPr>
        <w:t>operators, "all bands, all modes."  QSL via I2YSB.  Their webpage is:</w:t>
      </w:r>
      <w:r w:rsidRPr="00420711">
        <w:rPr>
          <w:color w:val="222222"/>
        </w:rPr>
        <w:t xml:space="preserve"> </w:t>
      </w:r>
      <w:hyperlink r:id="rId76" w:history="1">
        <w:r w:rsidRPr="00420711">
          <w:rPr>
            <w:color w:val="0000FF"/>
            <w:u w:val="single"/>
            <w:shd w:val="clear" w:color="auto" w:fill="FFFFFF"/>
          </w:rPr>
          <w:t>http://www.i2ysb.com/idt/</w:t>
        </w:r>
      </w:hyperlink>
      <w:r w:rsidRPr="00420711">
        <w:rPr>
          <w:color w:val="222222"/>
          <w:shd w:val="clear" w:color="auto" w:fill="FFFFFF"/>
        </w:rPr>
        <w:t> and they plan an online OQRS log,</w:t>
      </w:r>
      <w:r w:rsidRPr="00420711">
        <w:rPr>
          <w:color w:val="222222"/>
        </w:rPr>
        <w:br/>
      </w:r>
      <w:hyperlink r:id="rId77" w:tgtFrame="_blank" w:history="1">
        <w:r w:rsidRPr="00420711">
          <w:rPr>
            <w:color w:val="1155CC"/>
            <w:u w:val="single"/>
            <w:shd w:val="clear" w:color="auto" w:fill="FFFFFF"/>
          </w:rPr>
          <w:t>http://win.i2ysb.com/logonline/</w:t>
        </w:r>
      </w:hyperlink>
      <w:r w:rsidRPr="00420711">
        <w:rPr>
          <w:color w:val="222222"/>
        </w:rPr>
        <w:br/>
      </w:r>
      <w:r w:rsidRPr="00420711">
        <w:rPr>
          <w:color w:val="222222"/>
        </w:rPr>
        <w:br/>
      </w:r>
      <w:r w:rsidRPr="00420711">
        <w:rPr>
          <w:b/>
          <w:bCs/>
          <w:color w:val="222222"/>
          <w:shd w:val="clear" w:color="auto" w:fill="FFFFFF"/>
        </w:rPr>
        <w:t>VP6 - Pitcairn Island</w:t>
      </w:r>
      <w:r w:rsidRPr="00420711">
        <w:rPr>
          <w:b/>
          <w:bCs/>
          <w:color w:val="222222"/>
        </w:rPr>
        <w:t xml:space="preserve"> - </w:t>
      </w:r>
      <w:r w:rsidRPr="00420711">
        <w:rPr>
          <w:color w:val="222222"/>
          <w:shd w:val="clear" w:color="auto" w:fill="FFFFFF"/>
        </w:rPr>
        <w:t xml:space="preserve">VP6MW, a YL, </w:t>
      </w:r>
      <w:proofErr w:type="spellStart"/>
      <w:r w:rsidRPr="00420711">
        <w:rPr>
          <w:color w:val="222222"/>
          <w:shd w:val="clear" w:color="auto" w:fill="FFFFFF"/>
        </w:rPr>
        <w:t>Meralda</w:t>
      </w:r>
      <w:proofErr w:type="spellEnd"/>
      <w:r w:rsidRPr="00420711">
        <w:rPr>
          <w:color w:val="222222"/>
          <w:shd w:val="clear" w:color="auto" w:fill="FFFFFF"/>
        </w:rPr>
        <w:t xml:space="preserve"> Warren, reports that the British Royal Navy's HMS</w:t>
      </w:r>
      <w:r w:rsidRPr="00420711">
        <w:rPr>
          <w:color w:val="222222"/>
        </w:rPr>
        <w:t xml:space="preserve"> </w:t>
      </w:r>
      <w:proofErr w:type="spellStart"/>
      <w:r w:rsidRPr="00420711">
        <w:rPr>
          <w:color w:val="222222"/>
          <w:shd w:val="clear" w:color="auto" w:fill="FFFFFF"/>
        </w:rPr>
        <w:t>Spey</w:t>
      </w:r>
      <w:proofErr w:type="spellEnd"/>
      <w:r w:rsidRPr="00420711">
        <w:rPr>
          <w:color w:val="222222"/>
          <w:shd w:val="clear" w:color="auto" w:fill="FFFFFF"/>
        </w:rPr>
        <w:t xml:space="preserve"> and medical team visited to do covid-19 vaccinations.  There have</w:t>
      </w:r>
      <w:r w:rsidRPr="00420711">
        <w:rPr>
          <w:color w:val="222222"/>
        </w:rPr>
        <w:t xml:space="preserve"> </w:t>
      </w:r>
      <w:r w:rsidRPr="00420711">
        <w:rPr>
          <w:color w:val="222222"/>
          <w:shd w:val="clear" w:color="auto" w:fill="FFFFFF"/>
        </w:rPr>
        <w:t>been no covid cases on Pitcairn over the course of the pandemic. </w:t>
      </w:r>
      <w:r w:rsidRPr="00420711">
        <w:rPr>
          <w:color w:val="222222"/>
        </w:rPr>
        <w:t xml:space="preserve"> </w:t>
      </w:r>
      <w:proofErr w:type="spellStart"/>
      <w:r w:rsidRPr="00420711">
        <w:rPr>
          <w:color w:val="222222"/>
          <w:shd w:val="clear" w:color="auto" w:fill="FFFFFF"/>
        </w:rPr>
        <w:t>Meralda</w:t>
      </w:r>
      <w:proofErr w:type="spellEnd"/>
      <w:r w:rsidRPr="00420711">
        <w:rPr>
          <w:color w:val="222222"/>
          <w:shd w:val="clear" w:color="auto" w:fill="FFFFFF"/>
        </w:rPr>
        <w:t xml:space="preserve"> says her FT891 will be back from repair in New Zealand soon</w:t>
      </w:r>
      <w:r w:rsidRPr="00420711">
        <w:rPr>
          <w:color w:val="222222"/>
        </w:rPr>
        <w:t xml:space="preserve"> </w:t>
      </w:r>
      <w:r w:rsidRPr="00420711">
        <w:rPr>
          <w:color w:val="222222"/>
          <w:shd w:val="clear" w:color="auto" w:fill="FFFFFF"/>
        </w:rPr>
        <w:t>and she plans to do some FT8 with it.  She has been using her FT991</w:t>
      </w:r>
      <w:r w:rsidRPr="00420711">
        <w:rPr>
          <w:color w:val="222222"/>
        </w:rPr>
        <w:t xml:space="preserve"> </w:t>
      </w:r>
      <w:r w:rsidRPr="00420711">
        <w:rPr>
          <w:color w:val="222222"/>
          <w:shd w:val="clear" w:color="auto" w:fill="FFFFFF"/>
        </w:rPr>
        <w:t xml:space="preserve">and </w:t>
      </w:r>
      <w:proofErr w:type="spellStart"/>
      <w:r w:rsidRPr="00420711">
        <w:rPr>
          <w:color w:val="222222"/>
          <w:shd w:val="clear" w:color="auto" w:fill="FFFFFF"/>
        </w:rPr>
        <w:t>hexbeam</w:t>
      </w:r>
      <w:proofErr w:type="spellEnd"/>
      <w:r w:rsidRPr="00420711">
        <w:rPr>
          <w:color w:val="222222"/>
          <w:shd w:val="clear" w:color="auto" w:fill="FFFFFF"/>
        </w:rPr>
        <w:t xml:space="preserve"> in the meantime.  The HMS </w:t>
      </w:r>
      <w:proofErr w:type="spellStart"/>
      <w:r w:rsidRPr="00420711">
        <w:rPr>
          <w:color w:val="222222"/>
          <w:shd w:val="clear" w:color="auto" w:fill="FFFFFF"/>
        </w:rPr>
        <w:t>Spey</w:t>
      </w:r>
      <w:proofErr w:type="spellEnd"/>
      <w:r w:rsidRPr="00420711">
        <w:rPr>
          <w:color w:val="222222"/>
          <w:shd w:val="clear" w:color="auto" w:fill="FFFFFF"/>
        </w:rPr>
        <w:t xml:space="preserve"> is the first ship to visit</w:t>
      </w:r>
      <w:r w:rsidRPr="00420711">
        <w:rPr>
          <w:color w:val="222222"/>
        </w:rPr>
        <w:t xml:space="preserve"> </w:t>
      </w:r>
      <w:r w:rsidRPr="00420711">
        <w:rPr>
          <w:color w:val="222222"/>
          <w:shd w:val="clear" w:color="auto" w:fill="FFFFFF"/>
        </w:rPr>
        <w:t>Pitcairn since the pandemic started and the first Royal Navy visit</w:t>
      </w:r>
      <w:r w:rsidRPr="00420711">
        <w:rPr>
          <w:color w:val="222222"/>
        </w:rPr>
        <w:t xml:space="preserve"> </w:t>
      </w:r>
      <w:r w:rsidRPr="00420711">
        <w:rPr>
          <w:color w:val="222222"/>
          <w:shd w:val="clear" w:color="auto" w:fill="FFFFFF"/>
        </w:rPr>
        <w:t xml:space="preserve">since late 2018.  The </w:t>
      </w:r>
      <w:proofErr w:type="spellStart"/>
      <w:r w:rsidRPr="00420711">
        <w:rPr>
          <w:color w:val="222222"/>
          <w:shd w:val="clear" w:color="auto" w:fill="FFFFFF"/>
        </w:rPr>
        <w:t>Spey</w:t>
      </w:r>
      <w:proofErr w:type="spellEnd"/>
      <w:r w:rsidRPr="00420711">
        <w:rPr>
          <w:color w:val="222222"/>
          <w:shd w:val="clear" w:color="auto" w:fill="FFFFFF"/>
        </w:rPr>
        <w:t xml:space="preserve"> patrols the area to stop illegal fishing.</w:t>
      </w:r>
      <w:r w:rsidRPr="00420711">
        <w:rPr>
          <w:color w:val="222222"/>
        </w:rPr>
        <w:br/>
      </w:r>
      <w:r w:rsidRPr="00420711">
        <w:rPr>
          <w:color w:val="222222"/>
        </w:rPr>
        <w:lastRenderedPageBreak/>
        <w:br/>
      </w:r>
      <w:r w:rsidRPr="00420711">
        <w:rPr>
          <w:b/>
          <w:bCs/>
          <w:color w:val="222222"/>
          <w:shd w:val="clear" w:color="auto" w:fill="FFFFFF"/>
        </w:rPr>
        <w:t>C5 - The Gambia</w:t>
      </w:r>
      <w:r w:rsidRPr="00420711">
        <w:rPr>
          <w:b/>
          <w:bCs/>
          <w:color w:val="222222"/>
        </w:rPr>
        <w:t xml:space="preserve"> - </w:t>
      </w:r>
      <w:r w:rsidRPr="00420711">
        <w:rPr>
          <w:color w:val="222222"/>
          <w:shd w:val="clear" w:color="auto" w:fill="FFFFFF"/>
        </w:rPr>
        <w:t>C5C &amp; C5B are an expedition May 22 to June 6.  The three operators,</w:t>
      </w:r>
      <w:r w:rsidRPr="00420711">
        <w:rPr>
          <w:color w:val="222222"/>
        </w:rPr>
        <w:t xml:space="preserve"> </w:t>
      </w:r>
      <w:r w:rsidRPr="00420711">
        <w:rPr>
          <w:color w:val="222222"/>
          <w:shd w:val="clear" w:color="auto" w:fill="FFFFFF"/>
        </w:rPr>
        <w:t xml:space="preserve">M0NPT, F5NVF and F5RAV, will be in </w:t>
      </w:r>
      <w:proofErr w:type="spellStart"/>
      <w:r w:rsidRPr="00420711">
        <w:rPr>
          <w:color w:val="222222"/>
          <w:shd w:val="clear" w:color="auto" w:fill="FFFFFF"/>
        </w:rPr>
        <w:t>Kololi</w:t>
      </w:r>
      <w:proofErr w:type="spellEnd"/>
      <w:r w:rsidRPr="00420711">
        <w:rPr>
          <w:color w:val="222222"/>
          <w:shd w:val="clear" w:color="auto" w:fill="FFFFFF"/>
        </w:rPr>
        <w:t xml:space="preserve"> with an IC705, IC7000 and</w:t>
      </w:r>
      <w:r w:rsidRPr="00420711">
        <w:rPr>
          <w:color w:val="222222"/>
        </w:rPr>
        <w:t xml:space="preserve"> </w:t>
      </w:r>
      <w:r w:rsidRPr="00420711">
        <w:rPr>
          <w:color w:val="222222"/>
          <w:shd w:val="clear" w:color="auto" w:fill="FFFFFF"/>
        </w:rPr>
        <w:t>TS2000, plus two Rig Expert amplifiers.  The antennas are dipoles that</w:t>
      </w:r>
      <w:r w:rsidRPr="00420711">
        <w:rPr>
          <w:color w:val="222222"/>
        </w:rPr>
        <w:t xml:space="preserve"> </w:t>
      </w:r>
      <w:r w:rsidRPr="00420711">
        <w:rPr>
          <w:color w:val="222222"/>
          <w:shd w:val="clear" w:color="auto" w:fill="FFFFFF"/>
        </w:rPr>
        <w:t>cover 60M through 6M and possibly a Windom for 80.  They will be on</w:t>
      </w:r>
      <w:r w:rsidRPr="00420711">
        <w:rPr>
          <w:color w:val="222222"/>
        </w:rPr>
        <w:t xml:space="preserve"> </w:t>
      </w:r>
      <w:r w:rsidRPr="00420711">
        <w:rPr>
          <w:color w:val="222222"/>
          <w:shd w:val="clear" w:color="auto" w:fill="FFFFFF"/>
        </w:rPr>
        <w:t>CW, SSB, FT8, FT4 and the QO-100 satellite.  On May 29 they hope to</w:t>
      </w:r>
      <w:r w:rsidRPr="00420711">
        <w:rPr>
          <w:color w:val="222222"/>
        </w:rPr>
        <w:t xml:space="preserve"> </w:t>
      </w:r>
      <w:r w:rsidRPr="00420711">
        <w:rPr>
          <w:color w:val="222222"/>
          <w:shd w:val="clear" w:color="auto" w:fill="FFFFFF"/>
        </w:rPr>
        <w:t xml:space="preserve">take a side trip to </w:t>
      </w:r>
      <w:proofErr w:type="spellStart"/>
      <w:r w:rsidRPr="00420711">
        <w:rPr>
          <w:color w:val="222222"/>
          <w:shd w:val="clear" w:color="auto" w:fill="FFFFFF"/>
        </w:rPr>
        <w:t>Bijol</w:t>
      </w:r>
      <w:proofErr w:type="spellEnd"/>
      <w:r w:rsidRPr="00420711">
        <w:rPr>
          <w:color w:val="222222"/>
          <w:shd w:val="clear" w:color="auto" w:fill="FFFFFF"/>
        </w:rPr>
        <w:t xml:space="preserve"> Island, AF-060, with the C5B callsign, 08-</w:t>
      </w:r>
      <w:r w:rsidRPr="00420711">
        <w:rPr>
          <w:color w:val="222222"/>
        </w:rPr>
        <w:t xml:space="preserve"> </w:t>
      </w:r>
      <w:r w:rsidRPr="00420711">
        <w:rPr>
          <w:color w:val="222222"/>
          <w:shd w:val="clear" w:color="auto" w:fill="FFFFFF"/>
        </w:rPr>
        <w:t>16Z, 20-10M.  They are also trying to raise funds for a school nearby,</w:t>
      </w:r>
      <w:r w:rsidRPr="00420711">
        <w:rPr>
          <w:color w:val="222222"/>
        </w:rPr>
        <w:t xml:space="preserve"> </w:t>
      </w:r>
      <w:r w:rsidRPr="00420711">
        <w:rPr>
          <w:color w:val="222222"/>
          <w:shd w:val="clear" w:color="auto" w:fill="FFFFFF"/>
        </w:rPr>
        <w:t>for desks and chairs and other needs.  They started that effort with</w:t>
      </w:r>
      <w:r w:rsidRPr="00420711">
        <w:rPr>
          <w:color w:val="222222"/>
        </w:rPr>
        <w:t xml:space="preserve"> </w:t>
      </w:r>
      <w:r w:rsidRPr="00420711">
        <w:rPr>
          <w:color w:val="222222"/>
          <w:shd w:val="clear" w:color="auto" w:fill="FFFFFF"/>
        </w:rPr>
        <w:t>JH1AJT last October.  Here is the Go Fund Me page for that: </w:t>
      </w:r>
      <w:r w:rsidRPr="00420711">
        <w:rPr>
          <w:color w:val="222222"/>
        </w:rPr>
        <w:t xml:space="preserve"> </w:t>
      </w:r>
      <w:hyperlink r:id="rId78" w:history="1">
        <w:r w:rsidRPr="00420711">
          <w:rPr>
            <w:color w:val="0000FF"/>
            <w:u w:val="single"/>
            <w:shd w:val="clear" w:color="auto" w:fill="FFFFFF"/>
          </w:rPr>
          <w:t>https://gofund.me/6ad9d75d</w:t>
        </w:r>
      </w:hyperlink>
      <w:r w:rsidRPr="00420711">
        <w:rPr>
          <w:color w:val="222222"/>
          <w:shd w:val="clear" w:color="auto" w:fill="FFFFFF"/>
        </w:rPr>
        <w:t xml:space="preserve">  For a QSL it's </w:t>
      </w:r>
      <w:proofErr w:type="spellStart"/>
      <w:r w:rsidRPr="00420711">
        <w:rPr>
          <w:color w:val="222222"/>
          <w:shd w:val="clear" w:color="auto" w:fill="FFFFFF"/>
        </w:rPr>
        <w:t>LoTW</w:t>
      </w:r>
      <w:proofErr w:type="spellEnd"/>
      <w:r w:rsidRPr="00420711">
        <w:rPr>
          <w:color w:val="222222"/>
          <w:shd w:val="clear" w:color="auto" w:fill="FFFFFF"/>
        </w:rPr>
        <w:t xml:space="preserve">, </w:t>
      </w:r>
      <w:proofErr w:type="spellStart"/>
      <w:r w:rsidRPr="00420711">
        <w:rPr>
          <w:color w:val="222222"/>
          <w:shd w:val="clear" w:color="auto" w:fill="FFFFFF"/>
        </w:rPr>
        <w:t>eQSL</w:t>
      </w:r>
      <w:proofErr w:type="spellEnd"/>
      <w:r w:rsidRPr="00420711">
        <w:rPr>
          <w:color w:val="222222"/>
          <w:shd w:val="clear" w:color="auto" w:fill="FFFFFF"/>
        </w:rPr>
        <w:t>, or direct to</w:t>
      </w:r>
      <w:r w:rsidRPr="00420711">
        <w:rPr>
          <w:color w:val="222222"/>
        </w:rPr>
        <w:t xml:space="preserve"> </w:t>
      </w:r>
      <w:r w:rsidRPr="00420711">
        <w:rPr>
          <w:color w:val="222222"/>
          <w:shd w:val="clear" w:color="auto" w:fill="FFFFFF"/>
        </w:rPr>
        <w:t xml:space="preserve">F5RAV's home call.  To cover </w:t>
      </w:r>
      <w:proofErr w:type="gramStart"/>
      <w:r w:rsidRPr="00420711">
        <w:rPr>
          <w:color w:val="222222"/>
          <w:shd w:val="clear" w:color="auto" w:fill="FFFFFF"/>
        </w:rPr>
        <w:t>postage</w:t>
      </w:r>
      <w:proofErr w:type="gramEnd"/>
      <w:r w:rsidRPr="00420711">
        <w:rPr>
          <w:color w:val="222222"/>
          <w:shd w:val="clear" w:color="auto" w:fill="FFFFFF"/>
        </w:rPr>
        <w:t xml:space="preserve"> it now takes 3 USD minimum, or an</w:t>
      </w:r>
      <w:r w:rsidRPr="00420711">
        <w:rPr>
          <w:color w:val="222222"/>
        </w:rPr>
        <w:t xml:space="preserve"> </w:t>
      </w:r>
      <w:r w:rsidRPr="00420711">
        <w:rPr>
          <w:color w:val="222222"/>
          <w:shd w:val="clear" w:color="auto" w:fill="FFFFFF"/>
        </w:rPr>
        <w:t>IRC and SAE.</w:t>
      </w:r>
    </w:p>
    <w:p w14:paraId="7505F123" w14:textId="77777777" w:rsidR="00420711" w:rsidRPr="00420711" w:rsidRDefault="00420711" w:rsidP="00420711">
      <w:pPr>
        <w:shd w:val="clear" w:color="auto" w:fill="FFFFFF"/>
        <w:ind w:firstLine="720"/>
        <w:rPr>
          <w:color w:val="222222"/>
          <w:shd w:val="clear" w:color="auto" w:fill="FFFFFF"/>
        </w:rPr>
      </w:pPr>
      <w:r w:rsidRPr="00420711">
        <w:rPr>
          <w:color w:val="222222"/>
          <w:shd w:val="clear" w:color="auto" w:fill="FFFFFF"/>
        </w:rPr>
        <w:t> </w:t>
      </w:r>
    </w:p>
    <w:p w14:paraId="0000C8C6" w14:textId="77777777" w:rsidR="00420711" w:rsidRPr="00420711" w:rsidRDefault="00420711" w:rsidP="00420711">
      <w:pPr>
        <w:shd w:val="clear" w:color="auto" w:fill="FFFFFF"/>
        <w:rPr>
          <w:color w:val="222222"/>
          <w:shd w:val="clear" w:color="auto" w:fill="FFFFFF"/>
        </w:rPr>
      </w:pPr>
      <w:r w:rsidRPr="00420711">
        <w:rPr>
          <w:b/>
          <w:bCs/>
          <w:color w:val="222222"/>
          <w:shd w:val="clear" w:color="auto" w:fill="FFFFFF"/>
        </w:rPr>
        <w:t>JX - Jan Mayen</w:t>
      </w:r>
      <w:r w:rsidRPr="00420711">
        <w:rPr>
          <w:b/>
          <w:bCs/>
          <w:color w:val="222222"/>
        </w:rPr>
        <w:t xml:space="preserve"> - </w:t>
      </w:r>
      <w:r w:rsidRPr="00420711">
        <w:rPr>
          <w:color w:val="222222"/>
          <w:shd w:val="clear" w:color="auto" w:fill="FFFFFF"/>
        </w:rPr>
        <w:t>JX/LB4MI began March 30 and continues to October.  He is there on a</w:t>
      </w:r>
      <w:r w:rsidRPr="00420711">
        <w:rPr>
          <w:color w:val="222222"/>
        </w:rPr>
        <w:t xml:space="preserve"> </w:t>
      </w:r>
      <w:r w:rsidRPr="00420711">
        <w:rPr>
          <w:color w:val="222222"/>
          <w:shd w:val="clear" w:color="auto" w:fill="FFFFFF"/>
        </w:rPr>
        <w:t>work assignment as an electronics engineer, only on the air in his</w:t>
      </w:r>
      <w:r w:rsidRPr="00420711">
        <w:rPr>
          <w:color w:val="222222"/>
        </w:rPr>
        <w:t xml:space="preserve"> </w:t>
      </w:r>
      <w:r w:rsidRPr="00420711">
        <w:rPr>
          <w:color w:val="222222"/>
          <w:shd w:val="clear" w:color="auto" w:fill="FFFFFF"/>
        </w:rPr>
        <w:t>spare time.  He took six months off from his normal job in the oil and</w:t>
      </w:r>
      <w:r w:rsidRPr="00420711">
        <w:rPr>
          <w:color w:val="222222"/>
        </w:rPr>
        <w:t xml:space="preserve"> </w:t>
      </w:r>
      <w:r w:rsidRPr="00420711">
        <w:rPr>
          <w:color w:val="222222"/>
          <w:shd w:val="clear" w:color="auto" w:fill="FFFFFF"/>
        </w:rPr>
        <w:t>gas industry to take this work trip to Jan Mayen.  He is not doing</w:t>
      </w:r>
      <w:r w:rsidRPr="00420711">
        <w:rPr>
          <w:color w:val="222222"/>
        </w:rPr>
        <w:t xml:space="preserve"> </w:t>
      </w:r>
      <w:r w:rsidRPr="00420711">
        <w:rPr>
          <w:color w:val="222222"/>
          <w:shd w:val="clear" w:color="auto" w:fill="FFFFFF"/>
        </w:rPr>
        <w:t>skeds because he never knows when he'll have time to get on, but he</w:t>
      </w:r>
      <w:r w:rsidRPr="00420711">
        <w:rPr>
          <w:color w:val="222222"/>
        </w:rPr>
        <w:t xml:space="preserve"> </w:t>
      </w:r>
      <w:r w:rsidRPr="00420711">
        <w:rPr>
          <w:color w:val="222222"/>
          <w:shd w:val="clear" w:color="auto" w:fill="FFFFFF"/>
        </w:rPr>
        <w:t>can do SSB and CW to his folded dipole.  On CW, he says he is still</w:t>
      </w:r>
      <w:r w:rsidRPr="00420711">
        <w:rPr>
          <w:color w:val="222222"/>
        </w:rPr>
        <w:t xml:space="preserve"> </w:t>
      </w:r>
      <w:r w:rsidRPr="00420711">
        <w:rPr>
          <w:color w:val="222222"/>
          <w:shd w:val="clear" w:color="auto" w:fill="FFFFFF"/>
        </w:rPr>
        <w:t>learning and sometimes answers CQs that are no more than 15 WPM,</w:t>
      </w:r>
      <w:r w:rsidRPr="00420711">
        <w:rPr>
          <w:color w:val="222222"/>
        </w:rPr>
        <w:t xml:space="preserve"> </w:t>
      </w:r>
      <w:r w:rsidRPr="00420711">
        <w:rPr>
          <w:color w:val="222222"/>
          <w:shd w:val="clear" w:color="auto" w:fill="FFFFFF"/>
        </w:rPr>
        <w:t>especially near the popular "QRS," slower Morse, hangout frequencies. </w:t>
      </w:r>
      <w:r w:rsidRPr="00420711">
        <w:rPr>
          <w:color w:val="222222"/>
        </w:rPr>
        <w:t xml:space="preserve"> </w:t>
      </w:r>
      <w:r w:rsidRPr="00420711">
        <w:rPr>
          <w:color w:val="222222"/>
          <w:shd w:val="clear" w:color="auto" w:fill="FFFFFF"/>
        </w:rPr>
        <w:t>He may sometimes send at 20 WPM but would like the answers to be 15</w:t>
      </w:r>
      <w:r w:rsidRPr="00420711">
        <w:rPr>
          <w:color w:val="222222"/>
        </w:rPr>
        <w:t xml:space="preserve"> </w:t>
      </w:r>
      <w:r w:rsidRPr="00420711">
        <w:rPr>
          <w:color w:val="222222"/>
          <w:shd w:val="clear" w:color="auto" w:fill="FFFFFF"/>
        </w:rPr>
        <w:t>WPM or less.  When trying to put a lot of stations in the log he says</w:t>
      </w:r>
      <w:r w:rsidRPr="00420711">
        <w:rPr>
          <w:color w:val="222222"/>
        </w:rPr>
        <w:t xml:space="preserve"> </w:t>
      </w:r>
      <w:r w:rsidRPr="00420711">
        <w:rPr>
          <w:color w:val="222222"/>
          <w:shd w:val="clear" w:color="auto" w:fill="FFFFFF"/>
        </w:rPr>
        <w:t xml:space="preserve">you only need to send 599 TU to him.  For </w:t>
      </w:r>
      <w:proofErr w:type="spellStart"/>
      <w:r w:rsidRPr="00420711">
        <w:rPr>
          <w:color w:val="222222"/>
          <w:shd w:val="clear" w:color="auto" w:fill="FFFFFF"/>
        </w:rPr>
        <w:t>QSLing</w:t>
      </w:r>
      <w:proofErr w:type="spellEnd"/>
      <w:r w:rsidRPr="00420711">
        <w:rPr>
          <w:color w:val="222222"/>
          <w:shd w:val="clear" w:color="auto" w:fill="FFFFFF"/>
        </w:rPr>
        <w:t>, he will upload to</w:t>
      </w:r>
      <w:r w:rsidRPr="00420711">
        <w:rPr>
          <w:color w:val="222222"/>
        </w:rPr>
        <w:t xml:space="preserve"> </w:t>
      </w:r>
      <w:proofErr w:type="spellStart"/>
      <w:r w:rsidRPr="00420711">
        <w:rPr>
          <w:color w:val="222222"/>
          <w:shd w:val="clear" w:color="auto" w:fill="FFFFFF"/>
        </w:rPr>
        <w:t>LoTW</w:t>
      </w:r>
      <w:proofErr w:type="spellEnd"/>
      <w:r w:rsidRPr="00420711">
        <w:rPr>
          <w:color w:val="222222"/>
          <w:shd w:val="clear" w:color="auto" w:fill="FFFFFF"/>
        </w:rPr>
        <w:t xml:space="preserve"> and others.  For a paper QSL it's through the bureau, with a</w:t>
      </w:r>
      <w:r w:rsidRPr="00420711">
        <w:rPr>
          <w:color w:val="222222"/>
        </w:rPr>
        <w:t xml:space="preserve"> </w:t>
      </w:r>
      <w:r w:rsidRPr="00420711">
        <w:rPr>
          <w:color w:val="222222"/>
          <w:shd w:val="clear" w:color="auto" w:fill="FFFFFF"/>
        </w:rPr>
        <w:t>direct route set up later, probably via Club Log OQRS.  His gear is an</w:t>
      </w:r>
      <w:r w:rsidRPr="00420711">
        <w:rPr>
          <w:color w:val="222222"/>
        </w:rPr>
        <w:t xml:space="preserve"> </w:t>
      </w:r>
      <w:r w:rsidRPr="00420711">
        <w:rPr>
          <w:color w:val="222222"/>
          <w:shd w:val="clear" w:color="auto" w:fill="FFFFFF"/>
        </w:rPr>
        <w:t>IC-7300 to the Diamond WD-330 T2FD 20-30 MHz folded dipole.  When he</w:t>
      </w:r>
      <w:r w:rsidRPr="00420711">
        <w:rPr>
          <w:color w:val="222222"/>
        </w:rPr>
        <w:t xml:space="preserve"> g</w:t>
      </w:r>
      <w:r w:rsidRPr="00420711">
        <w:rPr>
          <w:color w:val="222222"/>
          <w:shd w:val="clear" w:color="auto" w:fill="FFFFFF"/>
        </w:rPr>
        <w:t xml:space="preserve">oes portable it's an </w:t>
      </w:r>
      <w:proofErr w:type="spellStart"/>
      <w:r w:rsidRPr="00420711">
        <w:rPr>
          <w:color w:val="222222"/>
          <w:shd w:val="clear" w:color="auto" w:fill="FFFFFF"/>
        </w:rPr>
        <w:t>Elecraft</w:t>
      </w:r>
      <w:proofErr w:type="spellEnd"/>
      <w:r w:rsidRPr="00420711">
        <w:rPr>
          <w:color w:val="222222"/>
          <w:shd w:val="clear" w:color="auto" w:fill="FFFFFF"/>
        </w:rPr>
        <w:t xml:space="preserve"> KX2 and </w:t>
      </w:r>
      <w:proofErr w:type="spellStart"/>
      <w:r w:rsidRPr="00420711">
        <w:rPr>
          <w:color w:val="222222"/>
          <w:shd w:val="clear" w:color="auto" w:fill="FFFFFF"/>
        </w:rPr>
        <w:t>Elecraft</w:t>
      </w:r>
      <w:proofErr w:type="spellEnd"/>
      <w:r w:rsidRPr="00420711">
        <w:rPr>
          <w:color w:val="222222"/>
          <w:shd w:val="clear" w:color="auto" w:fill="FFFFFF"/>
        </w:rPr>
        <w:t xml:space="preserve"> AX1 or </w:t>
      </w:r>
      <w:proofErr w:type="spellStart"/>
      <w:r w:rsidRPr="00420711">
        <w:rPr>
          <w:color w:val="222222"/>
          <w:shd w:val="clear" w:color="auto" w:fill="FFFFFF"/>
        </w:rPr>
        <w:t>Sotabeam</w:t>
      </w:r>
      <w:proofErr w:type="spellEnd"/>
      <w:r w:rsidRPr="00420711">
        <w:rPr>
          <w:color w:val="222222"/>
        </w:rPr>
        <w:t xml:space="preserve"> </w:t>
      </w:r>
      <w:r w:rsidRPr="00420711">
        <w:rPr>
          <w:color w:val="222222"/>
          <w:shd w:val="clear" w:color="auto" w:fill="FFFFFF"/>
        </w:rPr>
        <w:t>"</w:t>
      </w:r>
      <w:proofErr w:type="spellStart"/>
      <w:r w:rsidRPr="00420711">
        <w:rPr>
          <w:color w:val="222222"/>
          <w:shd w:val="clear" w:color="auto" w:fill="FFFFFF"/>
        </w:rPr>
        <w:t>bandhopper</w:t>
      </w:r>
      <w:proofErr w:type="spellEnd"/>
      <w:r w:rsidRPr="00420711">
        <w:rPr>
          <w:color w:val="222222"/>
          <w:shd w:val="clear" w:color="auto" w:fill="FFFFFF"/>
        </w:rPr>
        <w:t>."</w:t>
      </w:r>
    </w:p>
    <w:p w14:paraId="39230D8D" w14:textId="77777777" w:rsidR="00420711" w:rsidRPr="00420711" w:rsidRDefault="00420711" w:rsidP="00420711">
      <w:pPr>
        <w:shd w:val="clear" w:color="auto" w:fill="FFFFFF"/>
        <w:ind w:firstLine="720"/>
        <w:rPr>
          <w:color w:val="222222"/>
          <w:shd w:val="clear" w:color="auto" w:fill="FFFFFF"/>
        </w:rPr>
      </w:pPr>
    </w:p>
    <w:p w14:paraId="10CBA7DA" w14:textId="77777777" w:rsidR="00420711" w:rsidRPr="00420711" w:rsidRDefault="00420711" w:rsidP="00420711">
      <w:pPr>
        <w:shd w:val="clear" w:color="auto" w:fill="FFFFFF"/>
        <w:rPr>
          <w:color w:val="222222"/>
          <w:shd w:val="clear" w:color="auto" w:fill="FFFFFF"/>
        </w:rPr>
      </w:pPr>
      <w:r w:rsidRPr="00420711">
        <w:rPr>
          <w:b/>
          <w:bCs/>
          <w:color w:val="222222"/>
          <w:shd w:val="clear" w:color="auto" w:fill="FFFFFF"/>
        </w:rPr>
        <w:t>3Y - Bouvet Island</w:t>
      </w:r>
      <w:r w:rsidRPr="00420711">
        <w:rPr>
          <w:b/>
          <w:bCs/>
          <w:color w:val="222222"/>
        </w:rPr>
        <w:t xml:space="preserve"> - </w:t>
      </w:r>
      <w:r w:rsidRPr="00420711">
        <w:rPr>
          <w:color w:val="222222"/>
          <w:shd w:val="clear" w:color="auto" w:fill="FFFFFF"/>
        </w:rPr>
        <w:t>Since yesterday's 50 donations totaling $7,000, the 3Y0J group, a day</w:t>
      </w:r>
      <w:r w:rsidRPr="00420711">
        <w:rPr>
          <w:color w:val="222222"/>
        </w:rPr>
        <w:t xml:space="preserve"> </w:t>
      </w:r>
      <w:r w:rsidRPr="00420711">
        <w:rPr>
          <w:color w:val="222222"/>
          <w:shd w:val="clear" w:color="auto" w:fill="FFFFFF"/>
        </w:rPr>
        <w:t>later, is at 80 donations, totaling $14,500.  This is toward the</w:t>
      </w:r>
      <w:r w:rsidRPr="00420711">
        <w:rPr>
          <w:color w:val="222222"/>
        </w:rPr>
        <w:t xml:space="preserve"> </w:t>
      </w:r>
      <w:r w:rsidRPr="00420711">
        <w:rPr>
          <w:color w:val="222222"/>
          <w:shd w:val="clear" w:color="auto" w:fill="FFFFFF"/>
        </w:rPr>
        <w:t>$120,000 deposit on the ship, the next payment, due in June.  Some of</w:t>
      </w:r>
      <w:r w:rsidRPr="00420711">
        <w:rPr>
          <w:color w:val="222222"/>
        </w:rPr>
        <w:t xml:space="preserve"> </w:t>
      </w:r>
      <w:r w:rsidRPr="00420711">
        <w:rPr>
          <w:color w:val="222222"/>
          <w:shd w:val="clear" w:color="auto" w:fill="FFFFFF"/>
        </w:rPr>
        <w:t>these donors are individuals, clubs or groups who have already donated</w:t>
      </w:r>
      <w:r w:rsidRPr="00420711">
        <w:rPr>
          <w:color w:val="222222"/>
        </w:rPr>
        <w:t xml:space="preserve"> </w:t>
      </w:r>
      <w:r w:rsidRPr="00420711">
        <w:rPr>
          <w:color w:val="222222"/>
          <w:shd w:val="clear" w:color="auto" w:fill="FFFFFF"/>
        </w:rPr>
        <w:t>previously.  The total cost is $690,000.  All the donations given now</w:t>
      </w:r>
      <w:r w:rsidRPr="00420711">
        <w:rPr>
          <w:color w:val="222222"/>
        </w:rPr>
        <w:t xml:space="preserve"> </w:t>
      </w:r>
      <w:r w:rsidRPr="00420711">
        <w:rPr>
          <w:color w:val="222222"/>
          <w:shd w:val="clear" w:color="auto" w:fill="FFFFFF"/>
        </w:rPr>
        <w:t>go directly to the ship deposit and expenses, for the January 2023,</w:t>
      </w:r>
      <w:r w:rsidRPr="00420711">
        <w:rPr>
          <w:color w:val="222222"/>
        </w:rPr>
        <w:t xml:space="preserve"> </w:t>
      </w:r>
      <w:r w:rsidRPr="00420711">
        <w:rPr>
          <w:color w:val="222222"/>
          <w:shd w:val="clear" w:color="auto" w:fill="FFFFFF"/>
        </w:rPr>
        <w:t>expedition.  Each of the operators is putting up $20,000 of their own</w:t>
      </w:r>
      <w:r w:rsidRPr="00420711">
        <w:rPr>
          <w:color w:val="222222"/>
        </w:rPr>
        <w:t xml:space="preserve"> </w:t>
      </w:r>
      <w:r w:rsidRPr="00420711">
        <w:rPr>
          <w:color w:val="222222"/>
          <w:shd w:val="clear" w:color="auto" w:fill="FFFFFF"/>
        </w:rPr>
        <w:t>money.  NCDXF members may donate to 3Y0J through NCDXF, which may help</w:t>
      </w:r>
      <w:r w:rsidRPr="00420711">
        <w:rPr>
          <w:color w:val="222222"/>
        </w:rPr>
        <w:t xml:space="preserve"> </w:t>
      </w:r>
      <w:r w:rsidRPr="00420711">
        <w:rPr>
          <w:color w:val="222222"/>
          <w:shd w:val="clear" w:color="auto" w:fill="FFFFFF"/>
        </w:rPr>
        <w:t>it be tax deductible.  For donations via check, contact them, perhaps</w:t>
      </w:r>
      <w:r w:rsidRPr="00420711">
        <w:rPr>
          <w:color w:val="222222"/>
        </w:rPr>
        <w:t xml:space="preserve"> </w:t>
      </w:r>
      <w:r w:rsidRPr="00420711">
        <w:rPr>
          <w:color w:val="222222"/>
          <w:shd w:val="clear" w:color="auto" w:fill="FFFFFF"/>
        </w:rPr>
        <w:t xml:space="preserve">Kenneth </w:t>
      </w:r>
      <w:proofErr w:type="spellStart"/>
      <w:r w:rsidRPr="00420711">
        <w:rPr>
          <w:color w:val="222222"/>
          <w:shd w:val="clear" w:color="auto" w:fill="FFFFFF"/>
        </w:rPr>
        <w:t>Opskar</w:t>
      </w:r>
      <w:proofErr w:type="spellEnd"/>
      <w:r w:rsidRPr="00420711">
        <w:rPr>
          <w:color w:val="222222"/>
          <w:shd w:val="clear" w:color="auto" w:fill="FFFFFF"/>
        </w:rPr>
        <w:t>, (LA7GIA), </w:t>
      </w:r>
      <w:hyperlink r:id="rId79" w:tgtFrame="_blank" w:history="1">
        <w:r w:rsidRPr="00420711">
          <w:rPr>
            <w:color w:val="1155CC"/>
            <w:u w:val="single"/>
            <w:shd w:val="clear" w:color="auto" w:fill="FFFFFF"/>
          </w:rPr>
          <w:t>kenneth@opskar.no</w:t>
        </w:r>
      </w:hyperlink>
      <w:r w:rsidRPr="00420711">
        <w:rPr>
          <w:color w:val="222222"/>
          <w:shd w:val="clear" w:color="auto" w:fill="FFFFFF"/>
        </w:rPr>
        <w:t>, to arrange that. </w:t>
      </w:r>
      <w:r w:rsidRPr="00420711">
        <w:rPr>
          <w:color w:val="222222"/>
        </w:rPr>
        <w:t xml:space="preserve"> </w:t>
      </w:r>
      <w:r w:rsidRPr="00420711">
        <w:rPr>
          <w:color w:val="222222"/>
          <w:shd w:val="clear" w:color="auto" w:fill="FFFFFF"/>
        </w:rPr>
        <w:t>Summarizes Ken, "We have a solid plan, we have a vessel, we have a</w:t>
      </w:r>
      <w:r w:rsidRPr="00420711">
        <w:rPr>
          <w:color w:val="222222"/>
        </w:rPr>
        <w:t xml:space="preserve"> </w:t>
      </w:r>
      <w:r w:rsidRPr="00420711">
        <w:rPr>
          <w:color w:val="222222"/>
          <w:shd w:val="clear" w:color="auto" w:fill="FFFFFF"/>
        </w:rPr>
        <w:t>skilled team - let's make it together!"</w:t>
      </w:r>
    </w:p>
    <w:p w14:paraId="6FF31E59" w14:textId="77777777" w:rsidR="00420711" w:rsidRPr="00420711" w:rsidRDefault="00420711" w:rsidP="00420711">
      <w:pPr>
        <w:shd w:val="clear" w:color="auto" w:fill="FFFFFF"/>
        <w:ind w:firstLine="720"/>
        <w:rPr>
          <w:color w:val="222222"/>
          <w:shd w:val="clear" w:color="auto" w:fill="FFFFFF"/>
        </w:rPr>
      </w:pPr>
    </w:p>
    <w:p w14:paraId="5CE03976" w14:textId="77777777" w:rsidR="00420711" w:rsidRPr="00420711" w:rsidRDefault="00420711" w:rsidP="00420711">
      <w:pPr>
        <w:shd w:val="clear" w:color="auto" w:fill="FFFFFF"/>
        <w:rPr>
          <w:color w:val="222222"/>
          <w:shd w:val="clear" w:color="auto" w:fill="FFFFFF"/>
        </w:rPr>
      </w:pPr>
      <w:r w:rsidRPr="00420711">
        <w:rPr>
          <w:b/>
          <w:bCs/>
          <w:color w:val="222222"/>
          <w:shd w:val="clear" w:color="auto" w:fill="FFFFFF"/>
        </w:rPr>
        <w:t>V4 - St. Kitts &amp; Nevis</w:t>
      </w:r>
      <w:r w:rsidRPr="00420711">
        <w:rPr>
          <w:b/>
          <w:bCs/>
          <w:color w:val="222222"/>
        </w:rPr>
        <w:t xml:space="preserve"> - </w:t>
      </w:r>
      <w:r w:rsidRPr="00420711">
        <w:rPr>
          <w:color w:val="222222"/>
          <w:shd w:val="clear" w:color="auto" w:fill="FFFFFF"/>
        </w:rPr>
        <w:t>WX4G, Bob, leaves for St. Kitts Tuesday, May 24, arriving at 2:28 PM. </w:t>
      </w:r>
      <w:r w:rsidRPr="00420711">
        <w:rPr>
          <w:color w:val="222222"/>
        </w:rPr>
        <w:t xml:space="preserve"> </w:t>
      </w:r>
      <w:r w:rsidRPr="00420711">
        <w:rPr>
          <w:color w:val="222222"/>
          <w:shd w:val="clear" w:color="auto" w:fill="FFFFFF"/>
        </w:rPr>
        <w:t>He then goes to V47JA's QTH at Calypso Bay, for his V48A operation. </w:t>
      </w:r>
      <w:r w:rsidRPr="00420711">
        <w:rPr>
          <w:color w:val="222222"/>
        </w:rPr>
        <w:t xml:space="preserve"> </w:t>
      </w:r>
      <w:r w:rsidRPr="00420711">
        <w:rPr>
          <w:color w:val="222222"/>
          <w:shd w:val="clear" w:color="auto" w:fill="FFFFFF"/>
        </w:rPr>
        <w:t>Bob plans to mostly do CW, FT8 and FT4 "on as many bands as possible,"</w:t>
      </w:r>
      <w:r w:rsidRPr="00420711">
        <w:rPr>
          <w:color w:val="222222"/>
        </w:rPr>
        <w:t xml:space="preserve"> </w:t>
      </w:r>
      <w:r w:rsidRPr="00420711">
        <w:rPr>
          <w:color w:val="222222"/>
          <w:shd w:val="clear" w:color="auto" w:fill="FFFFFF"/>
        </w:rPr>
        <w:t>before the weekend CQ WPX CW event.  In the WPX he will try to beat</w:t>
      </w:r>
      <w:r w:rsidRPr="00420711">
        <w:rPr>
          <w:color w:val="222222"/>
        </w:rPr>
        <w:t xml:space="preserve"> </w:t>
      </w:r>
      <w:r w:rsidRPr="00420711">
        <w:rPr>
          <w:color w:val="222222"/>
          <w:shd w:val="clear" w:color="auto" w:fill="FFFFFF"/>
        </w:rPr>
        <w:t>his previous best 3,000 QSOs, hopefully reaching 4,000.  He will be</w:t>
      </w:r>
      <w:r w:rsidRPr="00420711">
        <w:rPr>
          <w:color w:val="222222"/>
        </w:rPr>
        <w:t xml:space="preserve"> </w:t>
      </w:r>
      <w:r w:rsidRPr="00420711">
        <w:rPr>
          <w:color w:val="222222"/>
          <w:shd w:val="clear" w:color="auto" w:fill="FFFFFF"/>
        </w:rPr>
        <w:t>single op all band high power.  Before and after the weekend he will</w:t>
      </w:r>
      <w:r w:rsidRPr="00420711">
        <w:rPr>
          <w:color w:val="222222"/>
        </w:rPr>
        <w:t xml:space="preserve"> </w:t>
      </w:r>
      <w:r w:rsidRPr="00420711">
        <w:rPr>
          <w:color w:val="222222"/>
          <w:shd w:val="clear" w:color="auto" w:fill="FFFFFF"/>
        </w:rPr>
        <w:t>be on the air with the K3 and KPA500.  Departure for his home in</w:t>
      </w:r>
      <w:r w:rsidRPr="00420711">
        <w:rPr>
          <w:color w:val="222222"/>
        </w:rPr>
        <w:t xml:space="preserve"> </w:t>
      </w:r>
      <w:r w:rsidRPr="00420711">
        <w:rPr>
          <w:color w:val="222222"/>
          <w:shd w:val="clear" w:color="auto" w:fill="FFFFFF"/>
        </w:rPr>
        <w:t xml:space="preserve">Florida is May 31.  He will upload the log to </w:t>
      </w:r>
      <w:proofErr w:type="spellStart"/>
      <w:r w:rsidRPr="00420711">
        <w:rPr>
          <w:color w:val="222222"/>
          <w:shd w:val="clear" w:color="auto" w:fill="FFFFFF"/>
        </w:rPr>
        <w:t>eQSL</w:t>
      </w:r>
      <w:proofErr w:type="spellEnd"/>
      <w:r w:rsidRPr="00420711">
        <w:rPr>
          <w:color w:val="222222"/>
          <w:shd w:val="clear" w:color="auto" w:fill="FFFFFF"/>
        </w:rPr>
        <w:t xml:space="preserve"> and </w:t>
      </w:r>
      <w:proofErr w:type="spellStart"/>
      <w:r w:rsidRPr="00420711">
        <w:rPr>
          <w:color w:val="222222"/>
          <w:shd w:val="clear" w:color="auto" w:fill="FFFFFF"/>
        </w:rPr>
        <w:t>LoTW</w:t>
      </w:r>
      <w:proofErr w:type="spellEnd"/>
      <w:r w:rsidRPr="00420711">
        <w:rPr>
          <w:color w:val="222222"/>
          <w:shd w:val="clear" w:color="auto" w:fill="FFFFFF"/>
        </w:rPr>
        <w:t>.  You may</w:t>
      </w:r>
      <w:r w:rsidRPr="00420711">
        <w:rPr>
          <w:color w:val="222222"/>
        </w:rPr>
        <w:t xml:space="preserve"> </w:t>
      </w:r>
      <w:r w:rsidRPr="00420711">
        <w:rPr>
          <w:color w:val="222222"/>
          <w:shd w:val="clear" w:color="auto" w:fill="FFFFFF"/>
        </w:rPr>
        <w:t>also email him for any individual bands you need him on.  He did</w:t>
      </w:r>
      <w:r w:rsidRPr="00420711">
        <w:rPr>
          <w:color w:val="222222"/>
        </w:rPr>
        <w:t xml:space="preserve"> </w:t>
      </w:r>
      <w:r w:rsidRPr="00420711">
        <w:rPr>
          <w:color w:val="222222"/>
          <w:shd w:val="clear" w:color="auto" w:fill="FFFFFF"/>
        </w:rPr>
        <w:t>several of those by request on the last trip.</w:t>
      </w:r>
    </w:p>
    <w:p w14:paraId="21094AE5" w14:textId="77777777" w:rsidR="00420711" w:rsidRPr="00420711" w:rsidRDefault="00420711" w:rsidP="00420711">
      <w:pPr>
        <w:shd w:val="clear" w:color="auto" w:fill="FFFFFF"/>
        <w:ind w:firstLine="720"/>
        <w:rPr>
          <w:rFonts w:ascii="Arial" w:hAnsi="Arial" w:cs="Arial"/>
          <w:color w:val="222222"/>
          <w:shd w:val="clear" w:color="auto" w:fill="FFFFFF"/>
        </w:rPr>
      </w:pPr>
    </w:p>
    <w:p w14:paraId="7C8B03A9" w14:textId="77777777" w:rsidR="00420711" w:rsidRPr="00420711" w:rsidRDefault="00420711" w:rsidP="00420711">
      <w:pPr>
        <w:shd w:val="clear" w:color="auto" w:fill="FFFFFF"/>
        <w:ind w:firstLine="720"/>
        <w:rPr>
          <w:color w:val="000000"/>
        </w:rPr>
      </w:pPr>
    </w:p>
    <w:p w14:paraId="7C186DBE" w14:textId="77777777" w:rsidR="00420711" w:rsidRPr="00420711" w:rsidRDefault="00420711" w:rsidP="00420711">
      <w:pPr>
        <w:shd w:val="clear" w:color="auto" w:fill="FFFFFF"/>
        <w:rPr>
          <w:rFonts w:ascii="Arial" w:hAnsi="Arial" w:cs="Arial"/>
          <w:color w:val="222222"/>
          <w:shd w:val="clear" w:color="auto" w:fill="FFFFFF"/>
        </w:rPr>
      </w:pPr>
    </w:p>
    <w:p w14:paraId="5036FBE5" w14:textId="77777777" w:rsidR="00420711" w:rsidRPr="00420711" w:rsidRDefault="00420711" w:rsidP="0042071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420711">
        <w:rPr>
          <w:rFonts w:asciiTheme="majorHAnsi" w:eastAsiaTheme="majorEastAsia" w:hAnsiTheme="majorHAnsi" w:cstheme="majorBidi"/>
          <w:color w:val="2F5496" w:themeColor="accent1" w:themeShade="BF"/>
          <w:sz w:val="32"/>
          <w:szCs w:val="32"/>
        </w:rPr>
        <w:lastRenderedPageBreak/>
        <w:t xml:space="preserve">DAH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   </w:t>
      </w:r>
      <w:proofErr w:type="spellStart"/>
      <w:r w:rsidRPr="00420711">
        <w:rPr>
          <w:rFonts w:asciiTheme="majorHAnsi" w:eastAsiaTheme="majorEastAsia" w:hAnsiTheme="majorHAnsi" w:cstheme="majorBidi"/>
          <w:color w:val="2F5496" w:themeColor="accent1" w:themeShade="BF"/>
          <w:sz w:val="32"/>
          <w:szCs w:val="32"/>
        </w:rPr>
        <w:t>DAH</w:t>
      </w:r>
      <w:proofErr w:type="spellEnd"/>
      <w:r w:rsidRPr="00420711">
        <w:rPr>
          <w:rFonts w:asciiTheme="majorHAnsi" w:eastAsiaTheme="majorEastAsia" w:hAnsiTheme="majorHAnsi" w:cstheme="majorBidi"/>
          <w:color w:val="2F5496" w:themeColor="accent1" w:themeShade="BF"/>
          <w:sz w:val="32"/>
          <w:szCs w:val="32"/>
        </w:rPr>
        <w:t xml:space="preserve"> DIT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w:t>
      </w:r>
      <w:proofErr w:type="spellStart"/>
      <w:r w:rsidRPr="00420711">
        <w:rPr>
          <w:rFonts w:asciiTheme="majorHAnsi" w:eastAsiaTheme="majorEastAsia" w:hAnsiTheme="majorHAnsi" w:cstheme="majorBidi"/>
          <w:color w:val="2F5496" w:themeColor="accent1" w:themeShade="BF"/>
          <w:sz w:val="32"/>
          <w:szCs w:val="32"/>
        </w:rPr>
        <w:t>DIT</w:t>
      </w:r>
      <w:proofErr w:type="spellEnd"/>
      <w:r w:rsidRPr="00420711">
        <w:rPr>
          <w:rFonts w:asciiTheme="majorHAnsi" w:eastAsiaTheme="majorEastAsia" w:hAnsiTheme="majorHAnsi" w:cstheme="majorBidi"/>
          <w:color w:val="2F5496" w:themeColor="accent1" w:themeShade="BF"/>
          <w:sz w:val="32"/>
          <w:szCs w:val="32"/>
        </w:rPr>
        <w:t xml:space="preserve"> DAH</w:t>
      </w:r>
    </w:p>
    <w:p w14:paraId="686A735B" w14:textId="77777777" w:rsidR="00420711" w:rsidRPr="00420711" w:rsidRDefault="00420711" w:rsidP="00420711">
      <w:pPr>
        <w:shd w:val="clear" w:color="auto" w:fill="FFFFFF"/>
        <w:ind w:firstLine="720"/>
        <w:rPr>
          <w:color w:val="000000"/>
        </w:rPr>
      </w:pPr>
    </w:p>
    <w:p w14:paraId="56D84ADD" w14:textId="77777777" w:rsidR="00420711" w:rsidRPr="00420711" w:rsidRDefault="00420711" w:rsidP="00420711">
      <w:pPr>
        <w:shd w:val="clear" w:color="auto" w:fill="FFFFFF"/>
        <w:ind w:firstLine="720"/>
        <w:rPr>
          <w:color w:val="000000"/>
        </w:rPr>
      </w:pPr>
    </w:p>
    <w:p w14:paraId="42BCF433" w14:textId="77777777" w:rsidR="00420711" w:rsidRPr="00420711" w:rsidRDefault="00420711" w:rsidP="00420711">
      <w:pPr>
        <w:shd w:val="clear" w:color="auto" w:fill="FFFFFF"/>
        <w:ind w:firstLine="720"/>
        <w:rPr>
          <w:color w:val="000000"/>
        </w:rPr>
      </w:pPr>
      <w:bookmarkStart w:id="26" w:name="contest"/>
      <w:r w:rsidRPr="00420711">
        <w:rPr>
          <w:noProof/>
          <w:color w:val="000000"/>
        </w:rPr>
        <w:drawing>
          <wp:anchor distT="0" distB="0" distL="114300" distR="114300" simplePos="0" relativeHeight="251666432" behindDoc="0" locked="0" layoutInCell="1" allowOverlap="1" wp14:anchorId="67F6B8C5" wp14:editId="7F1B3F58">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420711">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420711">
        <w:rPr>
          <w:color w:val="000000"/>
        </w:rPr>
        <w:br/>
        <w:t>Check out the WA7BNM Contest Calendar page (</w:t>
      </w:r>
      <w:hyperlink r:id="rId81" w:history="1">
        <w:r w:rsidRPr="00420711">
          <w:rPr>
            <w:color w:val="0000FF"/>
            <w:u w:val="single"/>
          </w:rPr>
          <w:t>https://www.contestcalendar.com/</w:t>
        </w:r>
      </w:hyperlink>
      <w:r w:rsidRPr="00420711">
        <w:rPr>
          <w:color w:val="000000"/>
        </w:rPr>
        <w:t xml:space="preserve">) and CQ Magazine for more contests or more details. I also have a comprehensive list that can be imported to your calendar at </w:t>
      </w:r>
      <w:hyperlink r:id="rId82" w:history="1">
        <w:r w:rsidRPr="00420711">
          <w:rPr>
            <w:color w:val="0000FF"/>
            <w:u w:val="single"/>
          </w:rPr>
          <w:t>www.aj8b.com/files</w:t>
        </w:r>
      </w:hyperlink>
      <w:r w:rsidRPr="00420711">
        <w:rPr>
          <w:color w:val="000000"/>
        </w:rPr>
        <w:t xml:space="preserve"> </w:t>
      </w:r>
    </w:p>
    <w:p w14:paraId="65F1224A" w14:textId="77777777" w:rsidR="00420711" w:rsidRPr="00420711" w:rsidRDefault="00420711" w:rsidP="00420711">
      <w:pPr>
        <w:shd w:val="clear" w:color="auto" w:fill="FFFFFF"/>
        <w:ind w:firstLine="720"/>
        <w:rPr>
          <w:color w:val="000000"/>
        </w:rPr>
      </w:pPr>
      <w:r w:rsidRPr="00420711">
        <w:rPr>
          <w:color w:val="000000"/>
        </w:rPr>
        <w:tab/>
        <w:t xml:space="preserve">The contests in </w:t>
      </w:r>
      <w:r w:rsidRPr="00420711">
        <w:rPr>
          <w:color w:val="FF0000"/>
        </w:rPr>
        <w:t xml:space="preserve">red </w:t>
      </w:r>
      <w:r w:rsidRPr="00420711">
        <w:rPr>
          <w:color w:val="000000"/>
        </w:rPr>
        <w:t>are those that I plan to spend some significant participation time on. PLEASE let me know if you are working contests and how you fared.</w:t>
      </w:r>
    </w:p>
    <w:p w14:paraId="6EBD61F2" w14:textId="77777777" w:rsidR="00420711" w:rsidRPr="00420711" w:rsidRDefault="00420711" w:rsidP="00420711">
      <w:pPr>
        <w:shd w:val="clear" w:color="auto" w:fill="FFFFFF"/>
        <w:ind w:firstLine="720"/>
        <w:rPr>
          <w:color w:val="000000"/>
        </w:rPr>
      </w:pPr>
      <w:r w:rsidRPr="00420711">
        <w:rPr>
          <w:color w:val="000000"/>
        </w:rPr>
        <w:tab/>
        <w:t>Thanks!</w:t>
      </w:r>
    </w:p>
    <w:p w14:paraId="726384C9" w14:textId="77777777" w:rsidR="00420711" w:rsidRPr="00420711" w:rsidRDefault="00420711" w:rsidP="00420711">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3755"/>
        <w:gridCol w:w="4344"/>
      </w:tblGrid>
      <w:tr w:rsidR="00420711" w:rsidRPr="00420711" w14:paraId="42564D08"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073B"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Apr. 23-24 </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45826"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10-10 Spring Digital Contest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66B11" w14:textId="77777777" w:rsidR="00420711" w:rsidRPr="00420711" w:rsidRDefault="002B04BE" w:rsidP="00420711">
            <w:pPr>
              <w:rPr>
                <w:rFonts w:asciiTheme="minorHAnsi" w:hAnsiTheme="minorHAnsi" w:cstheme="minorHAnsi"/>
                <w:sz w:val="22"/>
                <w:szCs w:val="22"/>
              </w:rPr>
            </w:pPr>
            <w:hyperlink r:id="rId83" w:history="1">
              <w:r w:rsidR="00420711" w:rsidRPr="00420711">
                <w:rPr>
                  <w:rFonts w:asciiTheme="minorHAnsi" w:hAnsiTheme="minorHAnsi" w:cstheme="minorHAnsi"/>
                  <w:sz w:val="22"/>
                  <w:szCs w:val="22"/>
                  <w:u w:val="single"/>
                </w:rPr>
                <w:t xml:space="preserve">http://bit.ly/1FrFeBc </w:t>
              </w:r>
            </w:hyperlink>
          </w:p>
        </w:tc>
      </w:tr>
      <w:tr w:rsidR="00420711" w:rsidRPr="00420711" w14:paraId="46414772"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60E4B"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Apr. 23-24 </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F351"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Helvetia Contest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93A5F" w14:textId="77777777" w:rsidR="00420711" w:rsidRPr="00420711" w:rsidRDefault="002B04BE" w:rsidP="00420711">
            <w:pPr>
              <w:rPr>
                <w:rFonts w:asciiTheme="minorHAnsi" w:hAnsiTheme="minorHAnsi" w:cstheme="minorHAnsi"/>
                <w:sz w:val="22"/>
                <w:szCs w:val="22"/>
              </w:rPr>
            </w:pPr>
            <w:hyperlink r:id="rId84" w:history="1">
              <w:r w:rsidR="00420711" w:rsidRPr="00420711">
                <w:rPr>
                  <w:rFonts w:asciiTheme="minorHAnsi" w:hAnsiTheme="minorHAnsi" w:cstheme="minorHAnsi"/>
                  <w:sz w:val="22"/>
                  <w:szCs w:val="22"/>
                  <w:u w:val="single"/>
                </w:rPr>
                <w:t xml:space="preserve">https://www.uska.ch/ </w:t>
              </w:r>
            </w:hyperlink>
          </w:p>
        </w:tc>
      </w:tr>
      <w:tr w:rsidR="00420711" w:rsidRPr="00420711" w14:paraId="205838B7"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EC0D9"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 xml:space="preserve">Apr. 23-24 </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15E8"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 xml:space="preserve">SP DX RTTY Contest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A2D49" w14:textId="77777777" w:rsidR="00420711" w:rsidRPr="00420711" w:rsidRDefault="002B04BE" w:rsidP="00420711">
            <w:pPr>
              <w:rPr>
                <w:rFonts w:asciiTheme="minorHAnsi" w:hAnsiTheme="minorHAnsi" w:cstheme="minorHAnsi"/>
                <w:color w:val="FF0000"/>
                <w:sz w:val="22"/>
                <w:szCs w:val="22"/>
              </w:rPr>
            </w:pPr>
            <w:hyperlink r:id="rId85" w:history="1">
              <w:r w:rsidR="00420711" w:rsidRPr="00420711">
                <w:rPr>
                  <w:rFonts w:asciiTheme="minorHAnsi" w:hAnsiTheme="minorHAnsi" w:cstheme="minorHAnsi"/>
                  <w:color w:val="FF0000"/>
                  <w:sz w:val="22"/>
                  <w:szCs w:val="22"/>
                  <w:u w:val="single"/>
                </w:rPr>
                <w:t xml:space="preserve">http://www.pkrvg.org/strona,spdxrttyen.html </w:t>
              </w:r>
            </w:hyperlink>
          </w:p>
        </w:tc>
      </w:tr>
      <w:tr w:rsidR="00420711" w:rsidRPr="00420711" w14:paraId="1918B4B7"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48D3C"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Apr. 24</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B1EF3" w14:textId="77777777" w:rsidR="00420711" w:rsidRPr="00420711" w:rsidRDefault="00420711" w:rsidP="00420711">
            <w:pPr>
              <w:rPr>
                <w:rFonts w:asciiTheme="minorHAnsi" w:hAnsiTheme="minorHAnsi" w:cstheme="minorHAnsi"/>
                <w:sz w:val="22"/>
                <w:szCs w:val="22"/>
              </w:rPr>
            </w:pPr>
            <w:proofErr w:type="spellStart"/>
            <w:r w:rsidRPr="00420711">
              <w:rPr>
                <w:rFonts w:asciiTheme="minorHAnsi" w:hAnsiTheme="minorHAnsi" w:cstheme="minorHAnsi"/>
                <w:sz w:val="22"/>
                <w:szCs w:val="22"/>
              </w:rPr>
              <w:t>Bartg</w:t>
            </w:r>
            <w:proofErr w:type="spellEnd"/>
            <w:r w:rsidRPr="00420711">
              <w:rPr>
                <w:rFonts w:asciiTheme="minorHAnsi" w:hAnsiTheme="minorHAnsi" w:cstheme="minorHAnsi"/>
                <w:sz w:val="22"/>
                <w:szCs w:val="22"/>
              </w:rPr>
              <w:t xml:space="preserve"> Sprint75 Contest</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F1655" w14:textId="77777777" w:rsidR="00420711" w:rsidRPr="00420711" w:rsidRDefault="002B04BE" w:rsidP="00420711">
            <w:pPr>
              <w:rPr>
                <w:rFonts w:asciiTheme="minorHAnsi" w:hAnsiTheme="minorHAnsi" w:cstheme="minorHAnsi"/>
                <w:sz w:val="22"/>
                <w:szCs w:val="22"/>
              </w:rPr>
            </w:pPr>
            <w:hyperlink r:id="rId86" w:history="1">
              <w:r w:rsidR="00420711" w:rsidRPr="00420711">
                <w:rPr>
                  <w:rFonts w:asciiTheme="minorHAnsi" w:hAnsiTheme="minorHAnsi" w:cstheme="minorHAnsi"/>
                  <w:sz w:val="22"/>
                  <w:szCs w:val="22"/>
                  <w:u w:val="single"/>
                </w:rPr>
                <w:t xml:space="preserve">http://bartg.org.uk/wp/contests/ </w:t>
              </w:r>
            </w:hyperlink>
          </w:p>
        </w:tc>
      </w:tr>
      <w:tr w:rsidR="00420711" w:rsidRPr="00420711" w14:paraId="491B9BE2"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9171"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Apr. 24</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8866"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North American SSB Sprint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67D8F" w14:textId="77777777" w:rsidR="00420711" w:rsidRPr="00420711" w:rsidRDefault="002B04BE" w:rsidP="00420711">
            <w:pPr>
              <w:rPr>
                <w:rFonts w:asciiTheme="minorHAnsi" w:hAnsiTheme="minorHAnsi" w:cstheme="minorHAnsi"/>
                <w:sz w:val="22"/>
                <w:szCs w:val="22"/>
              </w:rPr>
            </w:pPr>
            <w:hyperlink r:id="rId87" w:history="1">
              <w:r w:rsidR="00420711" w:rsidRPr="00420711">
                <w:rPr>
                  <w:rFonts w:asciiTheme="minorHAnsi" w:hAnsiTheme="minorHAnsi" w:cstheme="minorHAnsi"/>
                  <w:sz w:val="22"/>
                  <w:szCs w:val="22"/>
                  <w:u w:val="single"/>
                </w:rPr>
                <w:t xml:space="preserve">https://ssbsprint.com/rules/ </w:t>
              </w:r>
            </w:hyperlink>
          </w:p>
        </w:tc>
      </w:tr>
      <w:tr w:rsidR="00420711" w:rsidRPr="00420711" w14:paraId="290631AA"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80B23"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Apr. 27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015FB"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432 MHz Spring Sprint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816F8" w14:textId="77777777" w:rsidR="00420711" w:rsidRPr="00420711" w:rsidRDefault="002B04BE" w:rsidP="00420711">
            <w:pPr>
              <w:rPr>
                <w:rFonts w:asciiTheme="minorHAnsi" w:hAnsiTheme="minorHAnsi" w:cstheme="minorHAnsi"/>
                <w:sz w:val="22"/>
                <w:szCs w:val="22"/>
              </w:rPr>
            </w:pPr>
            <w:hyperlink r:id="rId88" w:history="1">
              <w:r w:rsidR="00420711" w:rsidRPr="00420711">
                <w:rPr>
                  <w:rFonts w:asciiTheme="minorHAnsi" w:hAnsiTheme="minorHAnsi" w:cstheme="minorHAnsi"/>
                  <w:sz w:val="22"/>
                  <w:szCs w:val="22"/>
                  <w:u w:val="single"/>
                </w:rPr>
                <w:t xml:space="preserve">https://bit.ly/3Fazrjf </w:t>
              </w:r>
            </w:hyperlink>
          </w:p>
        </w:tc>
      </w:tr>
      <w:tr w:rsidR="00420711" w:rsidRPr="00420711" w14:paraId="24A0B1B0"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C0D1D"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Apr. 27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00E0"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 xml:space="preserve">UKEICC 80m Contests CW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E8E94" w14:textId="77777777" w:rsidR="00420711" w:rsidRPr="00420711" w:rsidRDefault="002B04BE" w:rsidP="00420711">
            <w:pPr>
              <w:rPr>
                <w:rFonts w:asciiTheme="minorHAnsi" w:hAnsiTheme="minorHAnsi" w:cstheme="minorHAnsi"/>
                <w:b/>
                <w:bCs/>
                <w:color w:val="FF0000"/>
                <w:sz w:val="22"/>
                <w:szCs w:val="22"/>
              </w:rPr>
            </w:pPr>
            <w:hyperlink r:id="rId89" w:history="1">
              <w:r w:rsidR="00420711" w:rsidRPr="00420711">
                <w:rPr>
                  <w:rFonts w:asciiTheme="minorHAnsi" w:hAnsiTheme="minorHAnsi" w:cstheme="minorHAnsi"/>
                  <w:b/>
                  <w:bCs/>
                  <w:color w:val="FF0000"/>
                  <w:sz w:val="22"/>
                  <w:szCs w:val="22"/>
                  <w:u w:val="single"/>
                </w:rPr>
                <w:t xml:space="preserve">https://ukeicc.com/80m-rules.php </w:t>
              </w:r>
            </w:hyperlink>
          </w:p>
        </w:tc>
      </w:tr>
      <w:tr w:rsidR="00420711" w:rsidRPr="00420711" w14:paraId="201FCE22"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D7252"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Apr. 28</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79545"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 xml:space="preserve">RSGB 80m Club Championship, Data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65DF9" w14:textId="77777777" w:rsidR="00420711" w:rsidRPr="00420711" w:rsidRDefault="002B04BE" w:rsidP="00420711">
            <w:pPr>
              <w:rPr>
                <w:rFonts w:asciiTheme="minorHAnsi" w:hAnsiTheme="minorHAnsi" w:cstheme="minorHAnsi"/>
                <w:b/>
                <w:bCs/>
                <w:color w:val="FF0000"/>
                <w:sz w:val="22"/>
                <w:szCs w:val="22"/>
              </w:rPr>
            </w:pPr>
            <w:hyperlink r:id="rId90" w:history="1">
              <w:r w:rsidR="00420711" w:rsidRPr="00420711">
                <w:rPr>
                  <w:rFonts w:asciiTheme="minorHAnsi" w:hAnsiTheme="minorHAnsi" w:cstheme="minorHAnsi"/>
                  <w:b/>
                  <w:bCs/>
                  <w:color w:val="FF0000"/>
                  <w:sz w:val="22"/>
                  <w:szCs w:val="22"/>
                  <w:u w:val="single"/>
                </w:rPr>
                <w:t xml:space="preserve">https://bit.ly/31qpcJl </w:t>
              </w:r>
            </w:hyperlink>
          </w:p>
        </w:tc>
      </w:tr>
      <w:tr w:rsidR="00420711" w:rsidRPr="00420711" w14:paraId="0D2F1CAC"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3BC6C"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Apr. 30- May 1</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085C6"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UK/EI DX Contest, CW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8F797" w14:textId="77777777" w:rsidR="00420711" w:rsidRPr="00420711" w:rsidRDefault="002B04BE" w:rsidP="00420711">
            <w:pPr>
              <w:rPr>
                <w:rFonts w:asciiTheme="minorHAnsi" w:hAnsiTheme="minorHAnsi" w:cstheme="minorHAnsi"/>
                <w:sz w:val="22"/>
                <w:szCs w:val="22"/>
              </w:rPr>
            </w:pPr>
            <w:hyperlink r:id="rId91" w:history="1">
              <w:r w:rsidR="00420711" w:rsidRPr="00420711">
                <w:rPr>
                  <w:rFonts w:asciiTheme="minorHAnsi" w:hAnsiTheme="minorHAnsi" w:cstheme="minorHAnsi"/>
                  <w:sz w:val="22"/>
                  <w:szCs w:val="22"/>
                  <w:u w:val="single"/>
                </w:rPr>
                <w:t xml:space="preserve">https://www.ukeicc.com/dx-contest-rules.php </w:t>
              </w:r>
            </w:hyperlink>
          </w:p>
        </w:tc>
      </w:tr>
      <w:tr w:rsidR="00420711" w:rsidRPr="00420711" w14:paraId="7BE0C5C5"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BAA87"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May 1 </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9F827"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 xml:space="preserve">AGCW QRP/QRP Party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B45A" w14:textId="77777777" w:rsidR="00420711" w:rsidRPr="00420711" w:rsidRDefault="00420711" w:rsidP="00420711">
            <w:pPr>
              <w:rPr>
                <w:rFonts w:asciiTheme="minorHAnsi" w:hAnsiTheme="minorHAnsi" w:cstheme="minorHAnsi"/>
                <w:sz w:val="22"/>
                <w:szCs w:val="22"/>
              </w:rPr>
            </w:pPr>
            <w:r w:rsidRPr="00420711">
              <w:rPr>
                <w:rFonts w:asciiTheme="minorHAnsi" w:hAnsiTheme="minorHAnsi" w:cstheme="minorHAnsi"/>
                <w:sz w:val="22"/>
                <w:szCs w:val="22"/>
              </w:rPr>
              <w:t>http://bit.ly/3bwH1aZ</w:t>
            </w:r>
          </w:p>
        </w:tc>
      </w:tr>
      <w:tr w:rsidR="00420711" w:rsidRPr="00420711" w14:paraId="7DBAC8D6" w14:textId="77777777" w:rsidTr="00744A78">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0180A"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May 28-29</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3309"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CQWW WPX CW Contest</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DE6C3" w14:textId="77777777" w:rsidR="00420711" w:rsidRPr="00420711" w:rsidRDefault="00420711" w:rsidP="00420711">
            <w:pPr>
              <w:rPr>
                <w:rFonts w:asciiTheme="minorHAnsi" w:hAnsiTheme="minorHAnsi" w:cstheme="minorHAnsi"/>
                <w:b/>
                <w:bCs/>
                <w:color w:val="FF0000"/>
                <w:sz w:val="22"/>
                <w:szCs w:val="22"/>
              </w:rPr>
            </w:pPr>
            <w:r w:rsidRPr="00420711">
              <w:rPr>
                <w:rFonts w:asciiTheme="minorHAnsi" w:hAnsiTheme="minorHAnsi" w:cstheme="minorHAnsi"/>
                <w:b/>
                <w:bCs/>
                <w:color w:val="FF0000"/>
                <w:sz w:val="22"/>
                <w:szCs w:val="22"/>
              </w:rPr>
              <w:t>www.cqwpx.com</w:t>
            </w:r>
          </w:p>
        </w:tc>
      </w:tr>
    </w:tbl>
    <w:p w14:paraId="01B7BFA5" w14:textId="77777777" w:rsidR="00420711" w:rsidRPr="00420711" w:rsidRDefault="00420711" w:rsidP="00420711">
      <w:pPr>
        <w:shd w:val="clear" w:color="auto" w:fill="FFFFFF"/>
        <w:ind w:firstLine="720"/>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2C849B69" w14:textId="77777777" w:rsidR="00D802D7" w:rsidRDefault="00D802D7" w:rsidP="00D802D7">
      <w:pPr>
        <w:contextualSpacing/>
        <w:rPr>
          <w:b/>
          <w:bCs/>
          <w:color w:val="222222"/>
          <w:sz w:val="32"/>
          <w:szCs w:val="32"/>
          <w:shd w:val="clear" w:color="auto" w:fill="FFFFFF"/>
        </w:rPr>
      </w:pPr>
    </w:p>
    <w:p w14:paraId="3CFDF704" w14:textId="1F7DA870" w:rsidR="007970FD" w:rsidRDefault="000D78AE" w:rsidP="00296D3F">
      <w:pPr>
        <w:contextualSpacing/>
        <w:rPr>
          <w:color w:val="222222"/>
        </w:rPr>
      </w:pPr>
      <w:r w:rsidRPr="000D78AE">
        <w:rPr>
          <w:color w:val="222222"/>
        </w:rPr>
        <w:br/>
      </w:r>
      <w:r w:rsidRPr="000D78AE">
        <w:rPr>
          <w:color w:val="222222"/>
        </w:rPr>
        <w:br/>
      </w:r>
      <w:r w:rsidR="000A254B">
        <w:rPr>
          <w:rFonts w:ascii="Arial" w:hAnsi="Arial" w:cs="Arial"/>
          <w:color w:val="222222"/>
        </w:rPr>
        <w:br/>
      </w:r>
    </w:p>
    <w:p w14:paraId="32B3898F" w14:textId="2CB1079F" w:rsidR="00845CA7" w:rsidRDefault="00845CA7" w:rsidP="00296D3F">
      <w:pPr>
        <w:contextualSpacing/>
        <w:rPr>
          <w:color w:val="222222"/>
        </w:rPr>
      </w:pPr>
    </w:p>
    <w:p w14:paraId="1E7E1BFB" w14:textId="67042F04" w:rsidR="00845CA7" w:rsidRDefault="00845CA7" w:rsidP="00296D3F">
      <w:pPr>
        <w:contextualSpacing/>
        <w:rPr>
          <w:color w:val="222222"/>
        </w:rPr>
      </w:pPr>
    </w:p>
    <w:p w14:paraId="268CAD8E" w14:textId="4C246002" w:rsidR="00845CA7" w:rsidRPr="00296D3F" w:rsidRDefault="00845CA7" w:rsidP="00296D3F">
      <w:pPr>
        <w:contextualSpacing/>
        <w:rPr>
          <w:color w:val="222222"/>
        </w:rPr>
      </w:pPr>
      <w:r>
        <w:rPr>
          <w:rFonts w:ascii="Arial" w:hAnsi="Arial" w:cs="Arial"/>
          <w:color w:val="222222"/>
          <w:shd w:val="clear" w:color="auto" w:fill="FFFFFF"/>
        </w:rPr>
        <w:lastRenderedPageBreak/>
        <w:t>ARLD015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sidR="002172BB">
        <w:rPr>
          <w:rFonts w:ascii="Arial" w:hAnsi="Arial" w:cs="Arial"/>
          <w:color w:val="222222"/>
        </w:rPr>
        <w:t xml:space="preserve"> </w:t>
      </w:r>
      <w:r>
        <w:rPr>
          <w:rFonts w:ascii="Arial" w:hAnsi="Arial" w:cs="Arial"/>
          <w:color w:val="222222"/>
          <w:shd w:val="clear" w:color="auto" w:fill="FFFFFF"/>
        </w:rPr>
        <w:t>IK2DUW, The Daily DX, the OPDX Bulletin, 425 DX News, DXNL, Contest</w:t>
      </w:r>
      <w:r w:rsidR="002172BB">
        <w:rPr>
          <w:rFonts w:ascii="Arial" w:hAnsi="Arial" w:cs="Arial"/>
          <w:color w:val="222222"/>
        </w:rPr>
        <w:t xml:space="preserve"> </w:t>
      </w:r>
      <w:r>
        <w:rPr>
          <w:rFonts w:ascii="Arial" w:hAnsi="Arial" w:cs="Arial"/>
          <w:color w:val="222222"/>
          <w:shd w:val="clear" w:color="auto" w:fill="FFFFFF"/>
        </w:rPr>
        <w:t>Corral from QST and the ARRL Contest Calendar and WA7BNM web sites.</w:t>
      </w:r>
      <w:r>
        <w:rPr>
          <w:rFonts w:ascii="Arial" w:hAnsi="Arial" w:cs="Arial"/>
          <w:color w:val="222222"/>
        </w:rPr>
        <w:br/>
      </w:r>
      <w:r>
        <w:rPr>
          <w:rFonts w:ascii="Arial" w:hAnsi="Arial" w:cs="Arial"/>
          <w:color w:val="222222"/>
          <w:shd w:val="clear" w:color="auto" w:fill="FFFFFF"/>
        </w:rPr>
        <w:t>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GEORGIA, 4L.  Dariusz, SP9DLM is QRV as 4L/SP9DLM until April 19</w:t>
      </w:r>
      <w:r w:rsidR="002172BB">
        <w:rPr>
          <w:rFonts w:ascii="Arial" w:hAnsi="Arial" w:cs="Arial"/>
          <w:color w:val="222222"/>
        </w:rPr>
        <w:t xml:space="preserve"> </w:t>
      </w:r>
      <w:r>
        <w:rPr>
          <w:rFonts w:ascii="Arial" w:hAnsi="Arial" w:cs="Arial"/>
          <w:color w:val="222222"/>
          <w:shd w:val="clear" w:color="auto" w:fill="FFFFFF"/>
        </w:rPr>
        <w:t>while on work assignment from Telavi, and possibly Tbilisi and</w:t>
      </w:r>
      <w:r w:rsidR="002172BB">
        <w:rPr>
          <w:rFonts w:ascii="Arial" w:hAnsi="Arial" w:cs="Arial"/>
          <w:color w:val="222222"/>
        </w:rPr>
        <w:t xml:space="preserve"> </w:t>
      </w:r>
      <w:r>
        <w:rPr>
          <w:rFonts w:ascii="Arial" w:hAnsi="Arial" w:cs="Arial"/>
          <w:color w:val="222222"/>
          <w:shd w:val="clear" w:color="auto" w:fill="FFFFFF"/>
        </w:rPr>
        <w:t>Kobuleti.  Activity is on 80 to 10 meters using SSB.  QSL to home</w:t>
      </w:r>
      <w:r w:rsidR="002172BB">
        <w:rPr>
          <w:rFonts w:ascii="Arial" w:hAnsi="Arial" w:cs="Arial"/>
          <w:color w:val="222222"/>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MALDIVES, 8Q.  </w:t>
      </w:r>
      <w:proofErr w:type="spellStart"/>
      <w:r>
        <w:rPr>
          <w:rFonts w:ascii="Arial" w:hAnsi="Arial" w:cs="Arial"/>
          <w:color w:val="222222"/>
          <w:shd w:val="clear" w:color="auto" w:fill="FFFFFF"/>
        </w:rPr>
        <w:t>Braco</w:t>
      </w:r>
      <w:proofErr w:type="spellEnd"/>
      <w:r>
        <w:rPr>
          <w:rFonts w:ascii="Arial" w:hAnsi="Arial" w:cs="Arial"/>
          <w:color w:val="222222"/>
          <w:shd w:val="clear" w:color="auto" w:fill="FFFFFF"/>
        </w:rPr>
        <w:t>, E77DX is QRV as 8Q7DX from Baa Atoll, IOTA</w:t>
      </w:r>
      <w:r w:rsidR="002172BB">
        <w:rPr>
          <w:rFonts w:ascii="Arial" w:hAnsi="Arial" w:cs="Arial"/>
          <w:color w:val="222222"/>
        </w:rPr>
        <w:t xml:space="preserve"> </w:t>
      </w:r>
      <w:r>
        <w:rPr>
          <w:rFonts w:ascii="Arial" w:hAnsi="Arial" w:cs="Arial"/>
          <w:color w:val="222222"/>
          <w:shd w:val="clear" w:color="auto" w:fill="FFFFFF"/>
        </w:rPr>
        <w:t>AS-013, until April 27.  Activity is on 80 to 10 meters, and</w:t>
      </w:r>
      <w:r w:rsidR="002172BB">
        <w:rPr>
          <w:rFonts w:ascii="Arial" w:hAnsi="Arial" w:cs="Arial"/>
          <w:color w:val="222222"/>
        </w:rPr>
        <w:t xml:space="preserve"> </w:t>
      </w:r>
      <w:r>
        <w:rPr>
          <w:rFonts w:ascii="Arial" w:hAnsi="Arial" w:cs="Arial"/>
          <w:color w:val="222222"/>
          <w:shd w:val="clear" w:color="auto" w:fill="FFFFFF"/>
        </w:rPr>
        <w:t>possibly 160 meters.  QSL via OE1EMS.</w:t>
      </w:r>
      <w:r>
        <w:rPr>
          <w:rFonts w:ascii="Arial" w:hAnsi="Arial" w:cs="Arial"/>
          <w:color w:val="222222"/>
        </w:rPr>
        <w:br/>
      </w:r>
      <w:r>
        <w:rPr>
          <w:rFonts w:ascii="Arial" w:hAnsi="Arial" w:cs="Arial"/>
          <w:color w:val="222222"/>
        </w:rPr>
        <w:br/>
      </w:r>
      <w:r>
        <w:rPr>
          <w:rFonts w:ascii="Arial" w:hAnsi="Arial" w:cs="Arial"/>
          <w:color w:val="222222"/>
          <w:shd w:val="clear" w:color="auto" w:fill="FFFFFF"/>
        </w:rPr>
        <w:t>CUBA, CO.  Look for Team T47C to be QRV from April 17 to 19.</w:t>
      </w:r>
      <w:r w:rsidR="002172BB">
        <w:rPr>
          <w:rFonts w:ascii="Arial" w:hAnsi="Arial" w:cs="Arial"/>
          <w:color w:val="222222"/>
        </w:rPr>
        <w:t xml:space="preserve"> </w:t>
      </w:r>
      <w:r>
        <w:rPr>
          <w:rFonts w:ascii="Arial" w:hAnsi="Arial" w:cs="Arial"/>
          <w:color w:val="222222"/>
          <w:shd w:val="clear" w:color="auto" w:fill="FFFFFF"/>
        </w:rPr>
        <w:t>Activity will be on the HF bands.  QSL via IK2DUW.</w:t>
      </w:r>
      <w:r>
        <w:rPr>
          <w:rFonts w:ascii="Arial" w:hAnsi="Arial" w:cs="Arial"/>
          <w:color w:val="222222"/>
        </w:rPr>
        <w:br/>
      </w:r>
      <w:r>
        <w:rPr>
          <w:rFonts w:ascii="Arial" w:hAnsi="Arial" w:cs="Arial"/>
          <w:color w:val="222222"/>
        </w:rPr>
        <w:br/>
      </w:r>
      <w:r>
        <w:rPr>
          <w:rFonts w:ascii="Arial" w:hAnsi="Arial" w:cs="Arial"/>
          <w:color w:val="222222"/>
          <w:shd w:val="clear" w:color="auto" w:fill="FFFFFF"/>
        </w:rPr>
        <w:t>AZORES, CU.  Tony, CU8AS is QRV with special call CQ84AS from Flores</w:t>
      </w:r>
      <w:r w:rsidR="002172BB">
        <w:rPr>
          <w:rFonts w:ascii="Arial" w:hAnsi="Arial" w:cs="Arial"/>
          <w:color w:val="222222"/>
        </w:rPr>
        <w:t xml:space="preserve"> </w:t>
      </w:r>
      <w:r>
        <w:rPr>
          <w:rFonts w:ascii="Arial" w:hAnsi="Arial" w:cs="Arial"/>
          <w:color w:val="222222"/>
          <w:shd w:val="clear" w:color="auto" w:fill="FFFFFF"/>
        </w:rPr>
        <w:t>Island, IOTA EU-089, until April 19.  Activity is on 30, 17, and 12</w:t>
      </w:r>
      <w:r w:rsidR="002172BB">
        <w:rPr>
          <w:rFonts w:ascii="Arial" w:hAnsi="Arial" w:cs="Arial"/>
          <w:color w:val="222222"/>
        </w:rPr>
        <w:t xml:space="preserve"> </w:t>
      </w:r>
      <w:r>
        <w:rPr>
          <w:rFonts w:ascii="Arial" w:hAnsi="Arial" w:cs="Arial"/>
          <w:color w:val="222222"/>
          <w:shd w:val="clear" w:color="auto" w:fill="FFFFFF"/>
        </w:rPr>
        <w:t>meters using mainly CW.  QSL via HB9CRV</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AUSTRAL ISLANDS, FO.  Rob, N7QT, Walt, N6XG, </w:t>
      </w:r>
      <w:proofErr w:type="spellStart"/>
      <w:r>
        <w:rPr>
          <w:rFonts w:ascii="Arial" w:hAnsi="Arial" w:cs="Arial"/>
          <w:color w:val="222222"/>
          <w:shd w:val="clear" w:color="auto" w:fill="FFFFFF"/>
        </w:rPr>
        <w:t>Heye</w:t>
      </w:r>
      <w:proofErr w:type="spellEnd"/>
      <w:r>
        <w:rPr>
          <w:rFonts w:ascii="Arial" w:hAnsi="Arial" w:cs="Arial"/>
          <w:color w:val="222222"/>
          <w:shd w:val="clear" w:color="auto" w:fill="FFFFFF"/>
        </w:rPr>
        <w:t>, DJ9RR, Gene,</w:t>
      </w:r>
      <w:r w:rsidR="002172BB">
        <w:rPr>
          <w:rFonts w:ascii="Arial" w:hAnsi="Arial" w:cs="Arial"/>
          <w:color w:val="222222"/>
        </w:rPr>
        <w:t xml:space="preserve"> </w:t>
      </w:r>
      <w:r>
        <w:rPr>
          <w:rFonts w:ascii="Arial" w:hAnsi="Arial" w:cs="Arial"/>
          <w:color w:val="222222"/>
          <w:shd w:val="clear" w:color="auto" w:fill="FFFFFF"/>
        </w:rPr>
        <w:t>K5GS, Steve, W1SRD, Melanie, N7BX and Doris, K0BEE plan to be QRV as</w:t>
      </w:r>
      <w:r w:rsidR="002172BB">
        <w:rPr>
          <w:rFonts w:ascii="Arial" w:hAnsi="Arial" w:cs="Arial"/>
          <w:color w:val="222222"/>
        </w:rPr>
        <w:t xml:space="preserve"> </w:t>
      </w:r>
      <w:r>
        <w:rPr>
          <w:rFonts w:ascii="Arial" w:hAnsi="Arial" w:cs="Arial"/>
          <w:color w:val="222222"/>
          <w:shd w:val="clear" w:color="auto" w:fill="FFFFFF"/>
        </w:rPr>
        <w:t>TX5N from Raivavae Island, IOTA OC-144, from April 16 to 28.</w:t>
      </w:r>
      <w:r w:rsidR="002172BB">
        <w:rPr>
          <w:rFonts w:ascii="Arial" w:hAnsi="Arial" w:cs="Arial"/>
          <w:color w:val="222222"/>
        </w:rPr>
        <w:t xml:space="preserve"> </w:t>
      </w:r>
      <w:r>
        <w:rPr>
          <w:rFonts w:ascii="Arial" w:hAnsi="Arial" w:cs="Arial"/>
          <w:color w:val="222222"/>
          <w:shd w:val="clear" w:color="auto" w:fill="FFFFFF"/>
        </w:rPr>
        <w:t>Activity will be on 160 to 10 meters using CW, SSB, and various</w:t>
      </w:r>
      <w:r w:rsidR="002172BB">
        <w:rPr>
          <w:rFonts w:ascii="Arial" w:hAnsi="Arial" w:cs="Arial"/>
          <w:color w:val="222222"/>
        </w:rPr>
        <w:t xml:space="preserve"> </w:t>
      </w:r>
      <w:r>
        <w:rPr>
          <w:rFonts w:ascii="Arial" w:hAnsi="Arial" w:cs="Arial"/>
          <w:color w:val="222222"/>
          <w:shd w:val="clear" w:color="auto" w:fill="FFFFFF"/>
        </w:rPr>
        <w:t>digital modes.  QSL via M0URX.</w:t>
      </w:r>
      <w:r>
        <w:rPr>
          <w:rFonts w:ascii="Arial" w:hAnsi="Arial" w:cs="Arial"/>
          <w:color w:val="222222"/>
        </w:rPr>
        <w:br/>
      </w:r>
      <w:r>
        <w:rPr>
          <w:rFonts w:ascii="Arial" w:hAnsi="Arial" w:cs="Arial"/>
          <w:color w:val="222222"/>
        </w:rPr>
        <w:br/>
      </w:r>
      <w:r>
        <w:rPr>
          <w:rFonts w:ascii="Arial" w:hAnsi="Arial" w:cs="Arial"/>
          <w:color w:val="222222"/>
          <w:shd w:val="clear" w:color="auto" w:fill="FFFFFF"/>
        </w:rPr>
        <w:t>DJIBOUTI, J2.  Matt, KN9U and Paul, N7JDI are QRV as J20MR and</w:t>
      </w:r>
      <w:r w:rsidR="002172BB">
        <w:rPr>
          <w:rFonts w:ascii="Arial" w:hAnsi="Arial" w:cs="Arial"/>
          <w:color w:val="222222"/>
        </w:rPr>
        <w:t xml:space="preserve"> </w:t>
      </w:r>
      <w:r>
        <w:rPr>
          <w:rFonts w:ascii="Arial" w:hAnsi="Arial" w:cs="Arial"/>
          <w:color w:val="222222"/>
          <w:shd w:val="clear" w:color="auto" w:fill="FFFFFF"/>
        </w:rPr>
        <w:t xml:space="preserve">J28JD, respectively, from the US Navy Base in </w:t>
      </w:r>
      <w:proofErr w:type="spellStart"/>
      <w:r>
        <w:rPr>
          <w:rFonts w:ascii="Arial" w:hAnsi="Arial" w:cs="Arial"/>
          <w:color w:val="222222"/>
          <w:shd w:val="clear" w:color="auto" w:fill="FFFFFF"/>
        </w:rPr>
        <w:t>Lemonnier</w:t>
      </w:r>
      <w:proofErr w:type="spellEnd"/>
      <w:r>
        <w:rPr>
          <w:rFonts w:ascii="Arial" w:hAnsi="Arial" w:cs="Arial"/>
          <w:color w:val="222222"/>
          <w:shd w:val="clear" w:color="auto" w:fill="FFFFFF"/>
        </w:rPr>
        <w:t>.  Activity</w:t>
      </w:r>
      <w:r w:rsidR="002172BB">
        <w:rPr>
          <w:rFonts w:ascii="Arial" w:hAnsi="Arial" w:cs="Arial"/>
          <w:color w:val="222222"/>
        </w:rPr>
        <w:t xml:space="preserve"> </w:t>
      </w:r>
      <w:r>
        <w:rPr>
          <w:rFonts w:ascii="Arial" w:hAnsi="Arial" w:cs="Arial"/>
          <w:color w:val="222222"/>
          <w:shd w:val="clear" w:color="auto" w:fill="FFFFFF"/>
        </w:rPr>
        <w:t>is in their spare time on 40 to 10 meters using SSB, various digital</w:t>
      </w:r>
      <w:r w:rsidR="002172BB">
        <w:rPr>
          <w:rFonts w:ascii="Arial" w:hAnsi="Arial" w:cs="Arial"/>
          <w:color w:val="222222"/>
        </w:rPr>
        <w:t xml:space="preserve"> </w:t>
      </w:r>
      <w:r>
        <w:rPr>
          <w:rFonts w:ascii="Arial" w:hAnsi="Arial" w:cs="Arial"/>
          <w:color w:val="222222"/>
          <w:shd w:val="clear" w:color="auto" w:fill="FFFFFF"/>
        </w:rPr>
        <w:t>modes, and possibly CW.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DOMINICA, J7.  Michael, DF8AN will be QRV as J79MN from April 19 to</w:t>
      </w:r>
      <w:r w:rsidR="002172BB">
        <w:rPr>
          <w:rFonts w:ascii="Arial" w:hAnsi="Arial" w:cs="Arial"/>
          <w:color w:val="222222"/>
        </w:rPr>
        <w:t xml:space="preserve"> </w:t>
      </w:r>
      <w:r>
        <w:rPr>
          <w:rFonts w:ascii="Arial" w:hAnsi="Arial" w:cs="Arial"/>
          <w:color w:val="222222"/>
          <w:shd w:val="clear" w:color="auto" w:fill="FFFFFF"/>
        </w:rPr>
        <w:t>24.  Activity will be on the HF bands.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SVALBARD, JW.  A large group of operators will be QRV as JW0X and</w:t>
      </w:r>
      <w:r w:rsidR="002172BB">
        <w:rPr>
          <w:rFonts w:ascii="Arial" w:hAnsi="Arial" w:cs="Arial"/>
          <w:color w:val="222222"/>
        </w:rPr>
        <w:t xml:space="preserve"> </w:t>
      </w:r>
      <w:r>
        <w:rPr>
          <w:rFonts w:ascii="Arial" w:hAnsi="Arial" w:cs="Arial"/>
          <w:color w:val="222222"/>
          <w:shd w:val="clear" w:color="auto" w:fill="FFFFFF"/>
        </w:rPr>
        <w:t>JW100QO from Spitsbergen Island, IOTA EU-026, from April 19 to 26.</w:t>
      </w:r>
      <w:r w:rsidR="002172BB">
        <w:rPr>
          <w:rFonts w:ascii="Arial" w:hAnsi="Arial" w:cs="Arial"/>
          <w:color w:val="222222"/>
        </w:rPr>
        <w:t xml:space="preserve"> </w:t>
      </w:r>
      <w:r>
        <w:rPr>
          <w:rFonts w:ascii="Arial" w:hAnsi="Arial" w:cs="Arial"/>
          <w:color w:val="222222"/>
          <w:shd w:val="clear" w:color="auto" w:fill="FFFFFF"/>
        </w:rPr>
        <w:t>Activity will be on 160 to 6 meters using CW, SSB, RTTY, and FT8</w:t>
      </w:r>
      <w:r w:rsidR="002172BB">
        <w:rPr>
          <w:rFonts w:ascii="Arial" w:hAnsi="Arial" w:cs="Arial"/>
          <w:color w:val="222222"/>
        </w:rPr>
        <w:t xml:space="preserve"> </w:t>
      </w:r>
      <w:r>
        <w:rPr>
          <w:rFonts w:ascii="Arial" w:hAnsi="Arial" w:cs="Arial"/>
          <w:color w:val="222222"/>
          <w:shd w:val="clear" w:color="auto" w:fill="FFFFFF"/>
        </w:rPr>
        <w:t>with five stations active from three locations.  QSL via M0URX.</w:t>
      </w:r>
      <w:r>
        <w:rPr>
          <w:rFonts w:ascii="Arial" w:hAnsi="Arial" w:cs="Arial"/>
          <w:color w:val="222222"/>
        </w:rPr>
        <w:br/>
      </w:r>
      <w:r>
        <w:rPr>
          <w:rFonts w:ascii="Arial" w:hAnsi="Arial" w:cs="Arial"/>
          <w:color w:val="222222"/>
        </w:rPr>
        <w:br/>
      </w:r>
      <w:r>
        <w:rPr>
          <w:rFonts w:ascii="Arial" w:hAnsi="Arial" w:cs="Arial"/>
          <w:color w:val="222222"/>
          <w:shd w:val="clear" w:color="auto" w:fill="FFFFFF"/>
        </w:rPr>
        <w:t>JAN MAYEN, JX.  Helge, LB4MI is QRV as JX/LB4MI until early October.</w:t>
      </w:r>
      <w:r w:rsidR="002172BB">
        <w:rPr>
          <w:rFonts w:ascii="Arial" w:hAnsi="Arial" w:cs="Arial"/>
          <w:color w:val="222222"/>
        </w:rPr>
        <w:t xml:space="preserve"> </w:t>
      </w:r>
      <w:r>
        <w:rPr>
          <w:rFonts w:ascii="Arial" w:hAnsi="Arial" w:cs="Arial"/>
          <w:color w:val="222222"/>
          <w:shd w:val="clear" w:color="auto" w:fill="FFFFFF"/>
        </w:rPr>
        <w:t>Activity is in his spare time on 20 and 17 meters using SSB.  QSL to</w:t>
      </w:r>
      <w:r w:rsidR="002172BB">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LITHUANIA, LY.  Special call sign LY100BBALL is QRV until the end of</w:t>
      </w:r>
      <w:r w:rsidR="002172BB">
        <w:rPr>
          <w:rFonts w:ascii="Arial" w:hAnsi="Arial" w:cs="Arial"/>
          <w:color w:val="222222"/>
        </w:rPr>
        <w:t xml:space="preserve"> </w:t>
      </w:r>
      <w:r>
        <w:rPr>
          <w:rFonts w:ascii="Arial" w:hAnsi="Arial" w:cs="Arial"/>
          <w:color w:val="222222"/>
          <w:shd w:val="clear" w:color="auto" w:fill="FFFFFF"/>
        </w:rPr>
        <w:t>April to commemorate 100 years of basketball here.  QSL via LY2QT.</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rPr>
        <w:lastRenderedPageBreak/>
        <w:br/>
      </w:r>
      <w:r>
        <w:rPr>
          <w:rFonts w:ascii="Arial" w:hAnsi="Arial" w:cs="Arial"/>
          <w:color w:val="222222"/>
        </w:rPr>
        <w:br/>
      </w:r>
      <w:r>
        <w:rPr>
          <w:rFonts w:ascii="Arial" w:hAnsi="Arial" w:cs="Arial"/>
          <w:color w:val="222222"/>
          <w:shd w:val="clear" w:color="auto" w:fill="FFFFFF"/>
        </w:rPr>
        <w:t>POLAND, SP.  Special call sign 3Z80AK is QRV until May 31 to</w:t>
      </w:r>
      <w:r w:rsidR="002172BB">
        <w:rPr>
          <w:rFonts w:ascii="Arial" w:hAnsi="Arial" w:cs="Arial"/>
          <w:color w:val="222222"/>
        </w:rPr>
        <w:t xml:space="preserve"> </w:t>
      </w:r>
      <w:r>
        <w:rPr>
          <w:rFonts w:ascii="Arial" w:hAnsi="Arial" w:cs="Arial"/>
          <w:color w:val="222222"/>
          <w:shd w:val="clear" w:color="auto" w:fill="FFFFFF"/>
        </w:rPr>
        <w:t xml:space="preserve">commemorate the 80th anniversary of the founding of the </w:t>
      </w:r>
      <w:proofErr w:type="spellStart"/>
      <w:r>
        <w:rPr>
          <w:rFonts w:ascii="Arial" w:hAnsi="Arial" w:cs="Arial"/>
          <w:color w:val="222222"/>
          <w:shd w:val="clear" w:color="auto" w:fill="FFFFFF"/>
        </w:rPr>
        <w:t>Armia</w:t>
      </w:r>
      <w:proofErr w:type="spellEnd"/>
      <w:r w:rsidR="002172BB">
        <w:rPr>
          <w:rFonts w:ascii="Arial" w:hAnsi="Arial" w:cs="Arial"/>
          <w:color w:val="222222"/>
        </w:rPr>
        <w:t xml:space="preserve"> </w:t>
      </w:r>
      <w:r>
        <w:rPr>
          <w:rFonts w:ascii="Arial" w:hAnsi="Arial" w:cs="Arial"/>
          <w:color w:val="222222"/>
          <w:shd w:val="clear" w:color="auto" w:fill="FFFFFF"/>
        </w:rPr>
        <w:t>Krajowa, the dominant underground resistance movement in Poland</w:t>
      </w:r>
      <w:r w:rsidR="002172BB">
        <w:rPr>
          <w:rFonts w:ascii="Arial" w:hAnsi="Arial" w:cs="Arial"/>
          <w:color w:val="222222"/>
          <w:shd w:val="clear" w:color="auto" w:fill="FFFFFF"/>
        </w:rPr>
        <w:t xml:space="preserve"> </w:t>
      </w:r>
      <w:r>
        <w:rPr>
          <w:rFonts w:ascii="Arial" w:hAnsi="Arial" w:cs="Arial"/>
          <w:color w:val="222222"/>
          <w:shd w:val="clear" w:color="auto" w:fill="FFFFFF"/>
        </w:rPr>
        <w:t>during World War II.  QSL via SP1PBW.</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MARSHALL ISLANDS, V7.  </w:t>
      </w:r>
      <w:proofErr w:type="spellStart"/>
      <w:r>
        <w:rPr>
          <w:rFonts w:ascii="Arial" w:hAnsi="Arial" w:cs="Arial"/>
          <w:color w:val="222222"/>
          <w:shd w:val="clear" w:color="auto" w:fill="FFFFFF"/>
        </w:rPr>
        <w:t>Stewie</w:t>
      </w:r>
      <w:proofErr w:type="spellEnd"/>
      <w:r>
        <w:rPr>
          <w:rFonts w:ascii="Arial" w:hAnsi="Arial" w:cs="Arial"/>
          <w:color w:val="222222"/>
          <w:shd w:val="clear" w:color="auto" w:fill="FFFFFF"/>
        </w:rPr>
        <w:t>, WV7MS is QRV as V7/WV7MS from</w:t>
      </w:r>
      <w:r w:rsidR="002172BB">
        <w:rPr>
          <w:rFonts w:ascii="Arial" w:hAnsi="Arial" w:cs="Arial"/>
          <w:color w:val="222222"/>
        </w:rPr>
        <w:t xml:space="preserve"> </w:t>
      </w:r>
      <w:r>
        <w:rPr>
          <w:rFonts w:ascii="Arial" w:hAnsi="Arial" w:cs="Arial"/>
          <w:color w:val="222222"/>
          <w:shd w:val="clear" w:color="auto" w:fill="FFFFFF"/>
        </w:rPr>
        <w:t>Kwajalein Atoll, IOTA OC-028, while working as a firefighter.</w:t>
      </w:r>
      <w:r w:rsidR="002172BB">
        <w:rPr>
          <w:rFonts w:ascii="Arial" w:hAnsi="Arial" w:cs="Arial"/>
          <w:color w:val="222222"/>
        </w:rPr>
        <w:t xml:space="preserve"> </w:t>
      </w:r>
      <w:r>
        <w:rPr>
          <w:rFonts w:ascii="Arial" w:hAnsi="Arial" w:cs="Arial"/>
          <w:color w:val="222222"/>
          <w:shd w:val="clear" w:color="auto" w:fill="FFFFFF"/>
        </w:rPr>
        <w:t xml:space="preserve">Activity is in his spare time.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INDONESIA, YB.  Special event station 8D97WARD will be QRV from</w:t>
      </w:r>
      <w:r w:rsidR="002172BB">
        <w:rPr>
          <w:rFonts w:ascii="Arial" w:hAnsi="Arial" w:cs="Arial"/>
          <w:color w:val="222222"/>
        </w:rPr>
        <w:t xml:space="preserve"> </w:t>
      </w:r>
      <w:r>
        <w:rPr>
          <w:rFonts w:ascii="Arial" w:hAnsi="Arial" w:cs="Arial"/>
          <w:color w:val="222222"/>
          <w:shd w:val="clear" w:color="auto" w:fill="FFFFFF"/>
        </w:rPr>
        <w:t>April 16 to 18 to commemorate World Amateur Radio Day on April 18.</w:t>
      </w:r>
      <w:r w:rsidR="002172BB">
        <w:rPr>
          <w:rFonts w:ascii="Arial" w:hAnsi="Arial" w:cs="Arial"/>
          <w:color w:val="222222"/>
        </w:rPr>
        <w:t xml:space="preserve"> </w:t>
      </w:r>
      <w:r>
        <w:rPr>
          <w:rFonts w:ascii="Arial" w:hAnsi="Arial" w:cs="Arial"/>
          <w:color w:val="222222"/>
          <w:shd w:val="clear" w:color="auto" w:fill="FFFFFF"/>
        </w:rPr>
        <w:t xml:space="preserve">Activity will be on 80, </w:t>
      </w:r>
      <w:proofErr w:type="gramStart"/>
      <w:r>
        <w:rPr>
          <w:rFonts w:ascii="Arial" w:hAnsi="Arial" w:cs="Arial"/>
          <w:color w:val="222222"/>
          <w:shd w:val="clear" w:color="auto" w:fill="FFFFFF"/>
        </w:rPr>
        <w:t>40, 20, 15, and 10 meters</w:t>
      </w:r>
      <w:proofErr w:type="gramEnd"/>
      <w:r>
        <w:rPr>
          <w:rFonts w:ascii="Arial" w:hAnsi="Arial" w:cs="Arial"/>
          <w:color w:val="222222"/>
          <w:shd w:val="clear" w:color="auto" w:fill="FFFFFF"/>
        </w:rPr>
        <w:t xml:space="preserve"> using CW, SSB,</w:t>
      </w:r>
      <w:r w:rsidR="002172BB">
        <w:rPr>
          <w:rFonts w:ascii="Arial" w:hAnsi="Arial" w:cs="Arial"/>
          <w:color w:val="222222"/>
        </w:rPr>
        <w:t xml:space="preserve"> </w:t>
      </w:r>
      <w:r>
        <w:rPr>
          <w:rFonts w:ascii="Arial" w:hAnsi="Arial" w:cs="Arial"/>
          <w:color w:val="222222"/>
          <w:shd w:val="clear" w:color="auto" w:fill="FFFFFF"/>
        </w:rPr>
        <w:t xml:space="preserve">RTTY, and FT8, and possibly on Satellite IO-86.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Run for the Bacon QRP CW Contest, K1USN Slow Speed Test, DARC</w:t>
      </w:r>
      <w:r>
        <w:rPr>
          <w:rFonts w:ascii="Arial" w:hAnsi="Arial" w:cs="Arial"/>
          <w:color w:val="222222"/>
        </w:rPr>
        <w:br/>
      </w:r>
      <w:r>
        <w:rPr>
          <w:rFonts w:ascii="Arial" w:hAnsi="Arial" w:cs="Arial"/>
          <w:color w:val="222222"/>
          <w:shd w:val="clear" w:color="auto" w:fill="FFFFFF"/>
        </w:rPr>
        <w:t>Easter Contest, OK1WC CW Memorial, Worldwide Sideband Activity</w:t>
      </w:r>
      <w:r>
        <w:rPr>
          <w:rFonts w:ascii="Arial" w:hAnsi="Arial" w:cs="Arial"/>
          <w:color w:val="222222"/>
        </w:rPr>
        <w:br/>
      </w:r>
      <w:r>
        <w:rPr>
          <w:rFonts w:ascii="Arial" w:hAnsi="Arial" w:cs="Arial"/>
          <w:color w:val="222222"/>
          <w:shd w:val="clear" w:color="auto" w:fill="FFFFFF"/>
        </w:rPr>
        <w:t xml:space="preserve">Contest,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222 MHz Spring Sprint, Phone Weekly</w:t>
      </w:r>
      <w:r>
        <w:rPr>
          <w:rFonts w:ascii="Arial" w:hAnsi="Arial" w:cs="Arial"/>
          <w:color w:val="222222"/>
        </w:rPr>
        <w:br/>
      </w:r>
      <w:r>
        <w:rPr>
          <w:rFonts w:ascii="Arial" w:hAnsi="Arial" w:cs="Arial"/>
          <w:color w:val="222222"/>
          <w:shd w:val="clear" w:color="auto" w:fill="FFFFFF"/>
        </w:rPr>
        <w:t xml:space="preserve">Test, A1Club AWT,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Test, VHF-UHF FT8 Activity Contest,</w:t>
      </w:r>
      <w:r>
        <w:rPr>
          <w:rFonts w:ascii="Arial" w:hAnsi="Arial" w:cs="Arial"/>
          <w:color w:val="222222"/>
        </w:rPr>
        <w:br/>
      </w:r>
      <w:r>
        <w:rPr>
          <w:rFonts w:ascii="Arial" w:hAnsi="Arial" w:cs="Arial"/>
          <w:color w:val="222222"/>
          <w:shd w:val="clear" w:color="auto" w:fill="FFFFFF"/>
        </w:rPr>
        <w:t>Mini-Test 40, Mini-Test 80, and the RSGB 80-Meter Club SSB</w:t>
      </w:r>
      <w:r>
        <w:rPr>
          <w:rFonts w:ascii="Arial" w:hAnsi="Arial" w:cs="Arial"/>
          <w:color w:val="222222"/>
        </w:rPr>
        <w:br/>
      </w:r>
      <w:r>
        <w:rPr>
          <w:rFonts w:ascii="Arial" w:hAnsi="Arial" w:cs="Arial"/>
          <w:color w:val="222222"/>
          <w:shd w:val="clear" w:color="auto" w:fill="FFFFFF"/>
        </w:rPr>
        <w:t>Championship are on tap for April 18 to 20.</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April QST, page 74, and the ARRL and WA7BNM Contest web</w:t>
      </w:r>
      <w:r>
        <w:rPr>
          <w:rFonts w:ascii="Arial" w:hAnsi="Arial" w:cs="Arial"/>
          <w:color w:val="222222"/>
        </w:rPr>
        <w:br/>
      </w:r>
      <w:r>
        <w:rPr>
          <w:rFonts w:ascii="Arial" w:hAnsi="Arial" w:cs="Arial"/>
          <w:color w:val="222222"/>
          <w:shd w:val="clear" w:color="auto" w:fill="FFFFFF"/>
        </w:rPr>
        <w:t>sites for details.</w:t>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9024"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3"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lastRenderedPageBreak/>
        <w:drawing>
          <wp:anchor distT="0" distB="0" distL="114300" distR="114300" simplePos="0" relativeHeight="251664384"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3360"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441" w:type="pct"/>
        <w:tblCellSpacing w:w="15" w:type="dxa"/>
        <w:tblCellMar>
          <w:top w:w="15" w:type="dxa"/>
          <w:left w:w="15" w:type="dxa"/>
          <w:bottom w:w="15" w:type="dxa"/>
          <w:right w:w="15" w:type="dxa"/>
        </w:tblCellMar>
        <w:tblLook w:val="04A0" w:firstRow="1" w:lastRow="0" w:firstColumn="1" w:lastColumn="0" w:noHBand="0" w:noVBand="1"/>
      </w:tblPr>
      <w:tblGrid>
        <w:gridCol w:w="50"/>
        <w:gridCol w:w="2418"/>
        <w:gridCol w:w="2708"/>
        <w:gridCol w:w="5107"/>
      </w:tblGrid>
      <w:tr w:rsidR="00E0010B" w:rsidRPr="00E0010B" w14:paraId="6F7C0AA4" w14:textId="77777777" w:rsidTr="005355E4">
        <w:trPr>
          <w:gridAfter w:val="1"/>
          <w:wAfter w:w="2462" w:type="pct"/>
          <w:tblCellSpacing w:w="15" w:type="dxa"/>
        </w:trPr>
        <w:tc>
          <w:tcPr>
            <w:tcW w:w="1170" w:type="pct"/>
            <w:gridSpan w:val="2"/>
            <w:vAlign w:val="center"/>
            <w:hideMark/>
          </w:tcPr>
          <w:p w14:paraId="629AA0E5" w14:textId="52A84322" w:rsidR="00E0010B" w:rsidRPr="00E0010B" w:rsidRDefault="00E0010B" w:rsidP="00E0010B">
            <w:pPr>
              <w:spacing w:before="100" w:beforeAutospacing="1" w:after="100" w:afterAutospacing="1"/>
              <w:jc w:val="center"/>
            </w:pPr>
          </w:p>
        </w:tc>
        <w:tc>
          <w:tcPr>
            <w:tcW w:w="1310" w:type="pct"/>
            <w:vAlign w:val="center"/>
            <w:hideMark/>
          </w:tcPr>
          <w:p w14:paraId="611B4D94" w14:textId="35B3AE1D" w:rsidR="00E0010B" w:rsidRPr="00E0010B" w:rsidRDefault="00E0010B" w:rsidP="00E0010B"/>
        </w:tc>
      </w:tr>
      <w:tr w:rsidR="00235A3A" w:rsidRPr="00E0010B" w14:paraId="6E4B99F0" w14:textId="77777777" w:rsidTr="005355E4">
        <w:trPr>
          <w:gridAfter w:val="1"/>
          <w:wAfter w:w="2462" w:type="pct"/>
          <w:tblCellSpacing w:w="15" w:type="dxa"/>
        </w:trPr>
        <w:tc>
          <w:tcPr>
            <w:tcW w:w="1170" w:type="pct"/>
            <w:gridSpan w:val="2"/>
            <w:vAlign w:val="center"/>
          </w:tcPr>
          <w:p w14:paraId="4EE5C0D6" w14:textId="77777777" w:rsidR="00235A3A" w:rsidRDefault="00235A3A" w:rsidP="00E0010B">
            <w:pPr>
              <w:spacing w:before="100" w:beforeAutospacing="1" w:after="100" w:afterAutospacing="1"/>
              <w:jc w:val="center"/>
            </w:pPr>
          </w:p>
          <w:p w14:paraId="5AE03E55" w14:textId="5F23AE80" w:rsidR="00235A3A" w:rsidRPr="00E0010B" w:rsidRDefault="00235A3A" w:rsidP="00E0010B">
            <w:pPr>
              <w:spacing w:before="100" w:beforeAutospacing="1" w:after="100" w:afterAutospacing="1"/>
              <w:jc w:val="center"/>
            </w:pPr>
          </w:p>
        </w:tc>
        <w:tc>
          <w:tcPr>
            <w:tcW w:w="1310" w:type="pct"/>
            <w:vAlign w:val="center"/>
          </w:tcPr>
          <w:p w14:paraId="67C43C56" w14:textId="77777777" w:rsidR="00235A3A" w:rsidRPr="00E0010B" w:rsidRDefault="00235A3A" w:rsidP="00E0010B"/>
        </w:tc>
      </w:tr>
      <w:tr w:rsidR="00235A3A" w:rsidRPr="00235A3A" w14:paraId="04B77CC7"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349"/>
          <w:tblCellSpacing w:w="15" w:type="dxa"/>
        </w:trPr>
        <w:tc>
          <w:tcPr>
            <w:tcW w:w="4955" w:type="pct"/>
            <w:gridSpan w:val="3"/>
            <w:tcBorders>
              <w:top w:val="outset" w:sz="6" w:space="0" w:color="auto"/>
              <w:left w:val="outset" w:sz="6" w:space="0" w:color="auto"/>
              <w:bottom w:val="outset" w:sz="6" w:space="0" w:color="auto"/>
              <w:right w:val="outset" w:sz="6" w:space="0" w:color="auto"/>
            </w:tcBorders>
            <w:vAlign w:val="center"/>
            <w:hideMark/>
          </w:tcPr>
          <w:p w14:paraId="6345B82D" w14:textId="77777777" w:rsidR="00235A3A" w:rsidRPr="00235A3A" w:rsidRDefault="00235A3A" w:rsidP="00235A3A">
            <w:pPr>
              <w:widowControl w:val="0"/>
              <w:contextualSpacing/>
              <w:rPr>
                <w:b/>
                <w:bCs/>
                <w:i/>
                <w:iCs/>
              </w:rPr>
            </w:pPr>
            <w:r w:rsidRPr="00235A3A">
              <w:rPr>
                <w:b/>
                <w:bCs/>
                <w:i/>
                <w:iCs/>
              </w:rPr>
              <w:t>Ohio Hamfests</w:t>
            </w:r>
          </w:p>
        </w:tc>
      </w:tr>
      <w:tr w:rsidR="00235A3A" w:rsidRPr="00235A3A" w14:paraId="79B49031"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335"/>
          <w:tblCellSpacing w:w="15" w:type="dxa"/>
        </w:trPr>
        <w:tc>
          <w:tcPr>
            <w:tcW w:w="4955" w:type="pct"/>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E3A9D63" w14:textId="77777777" w:rsidR="00235A3A" w:rsidRPr="00235A3A" w:rsidRDefault="00235A3A" w:rsidP="00235A3A">
            <w:pPr>
              <w:widowControl w:val="0"/>
              <w:contextualSpacing/>
              <w:rPr>
                <w:b/>
              </w:rPr>
            </w:pPr>
            <w:r w:rsidRPr="00235A3A">
              <w:rPr>
                <w:b/>
              </w:rPr>
              <w:t> </w:t>
            </w:r>
          </w:p>
        </w:tc>
      </w:tr>
      <w:tr w:rsidR="00235A3A" w:rsidRPr="00235A3A" w14:paraId="654DF9B9"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684"/>
          <w:tblCellSpacing w:w="15" w:type="dxa"/>
        </w:trPr>
        <w:tc>
          <w:tcPr>
            <w:tcW w:w="4955" w:type="pct"/>
            <w:gridSpan w:val="3"/>
            <w:tcBorders>
              <w:top w:val="outset" w:sz="6" w:space="0" w:color="auto"/>
              <w:left w:val="outset" w:sz="6" w:space="0" w:color="auto"/>
              <w:bottom w:val="outset" w:sz="6" w:space="0" w:color="auto"/>
              <w:right w:val="outset" w:sz="6" w:space="0" w:color="auto"/>
            </w:tcBorders>
            <w:hideMark/>
          </w:tcPr>
          <w:p w14:paraId="1F0C8E9B" w14:textId="77777777" w:rsidR="00235A3A" w:rsidRPr="00A33232" w:rsidRDefault="00235A3A" w:rsidP="00235A3A">
            <w:pPr>
              <w:widowControl w:val="0"/>
              <w:contextualSpacing/>
              <w:rPr>
                <w:b/>
              </w:rPr>
            </w:pPr>
            <w:r w:rsidRPr="00A33232">
              <w:rPr>
                <w:b/>
                <w:bCs/>
                <w:i/>
                <w:iCs/>
              </w:rPr>
              <w:t>2022</w:t>
            </w:r>
          </w:p>
          <w:p w14:paraId="3FC78BE0" w14:textId="77777777" w:rsidR="00235A3A" w:rsidRPr="00A33232" w:rsidRDefault="00235A3A" w:rsidP="00235A3A">
            <w:pPr>
              <w:widowControl w:val="0"/>
              <w:contextualSpacing/>
              <w:rPr>
                <w:b/>
              </w:rPr>
            </w:pPr>
            <w:r w:rsidRPr="00A33232">
              <w:rPr>
                <w:b/>
              </w:rPr>
              <w:t> </w:t>
            </w:r>
          </w:p>
        </w:tc>
      </w:tr>
      <w:tr w:rsidR="00235A3A" w:rsidRPr="00235A3A" w14:paraId="03E40E7C"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2737"/>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7B7216E1" w14:textId="77777777" w:rsidR="00235A3A" w:rsidRPr="00A33232" w:rsidRDefault="00235A3A" w:rsidP="00235A3A">
            <w:pPr>
              <w:widowControl w:val="0"/>
              <w:contextualSpacing/>
              <w:rPr>
                <w:b/>
                <w:bCs/>
              </w:rPr>
            </w:pPr>
            <w:r w:rsidRPr="00A33232">
              <w:rPr>
                <w:b/>
                <w:bCs/>
              </w:rPr>
              <w:t>04/09/2022 - </w:t>
            </w:r>
            <w:hyperlink r:id="rId96" w:tooltip="Sixty-Sixth Cuyahoga Falls Amateur Radio Club Hamfest" w:history="1">
              <w:r w:rsidRPr="00A33232">
                <w:rPr>
                  <w:b/>
                  <w:bCs/>
                  <w:color w:val="0563C1" w:themeColor="hyperlink"/>
                  <w:u w:val="single"/>
                </w:rPr>
                <w:t>Sixty-Sixth Cuyahoga Falls Amateur Radio Club Hamfest</w:t>
              </w:r>
            </w:hyperlink>
          </w:p>
          <w:p w14:paraId="62E4AC6C" w14:textId="77777777" w:rsidR="00235A3A" w:rsidRPr="00A33232" w:rsidRDefault="00235A3A" w:rsidP="00235A3A">
            <w:pPr>
              <w:widowControl w:val="0"/>
              <w:contextualSpacing/>
              <w:rPr>
                <w:b/>
              </w:rPr>
            </w:pPr>
            <w:r w:rsidRPr="00A33232">
              <w:rPr>
                <w:b/>
                <w:bCs/>
              </w:rPr>
              <w:t>Location: </w:t>
            </w:r>
            <w:r w:rsidRPr="00A33232">
              <w:rPr>
                <w:b/>
              </w:rPr>
              <w:t>Cuyahoga Falls, OH</w:t>
            </w:r>
            <w:r w:rsidRPr="00A33232">
              <w:rPr>
                <w:b/>
              </w:rPr>
              <w:br/>
            </w:r>
            <w:r w:rsidRPr="00A33232">
              <w:rPr>
                <w:b/>
                <w:bCs/>
              </w:rPr>
              <w:t>Sponsor:</w:t>
            </w:r>
            <w:r w:rsidRPr="00A33232">
              <w:rPr>
                <w:b/>
              </w:rPr>
              <w:t> Cuyahoga Falls Amateur Radio Club, Inc.</w:t>
            </w:r>
            <w:r w:rsidRPr="00A33232">
              <w:rPr>
                <w:b/>
              </w:rPr>
              <w:br/>
            </w:r>
            <w:r w:rsidRPr="00A33232">
              <w:rPr>
                <w:b/>
                <w:bCs/>
              </w:rPr>
              <w:t>Website:</w:t>
            </w:r>
            <w:r w:rsidRPr="00A33232">
              <w:rPr>
                <w:b/>
              </w:rPr>
              <w:t> </w:t>
            </w:r>
            <w:hyperlink r:id="rId97" w:history="1">
              <w:r w:rsidRPr="00A33232">
                <w:rPr>
                  <w:b/>
                  <w:color w:val="0563C1" w:themeColor="hyperlink"/>
                  <w:u w:val="single"/>
                </w:rPr>
                <w:t>http://www.cfarc.org/hamfest.php</w:t>
              </w:r>
            </w:hyperlink>
            <w:r w:rsidRPr="00A33232">
              <w:rPr>
                <w:b/>
              </w:rPr>
              <w:br/>
            </w:r>
          </w:p>
          <w:p w14:paraId="149ACBFC" w14:textId="4B408BA7" w:rsidR="00235A3A" w:rsidRPr="00A33232" w:rsidRDefault="002B04BE" w:rsidP="00235A3A">
            <w:pPr>
              <w:widowControl w:val="0"/>
              <w:contextualSpacing/>
              <w:rPr>
                <w:b/>
              </w:rPr>
            </w:pPr>
            <w:hyperlink r:id="rId98" w:tooltip="Learn More" w:history="1">
              <w:r w:rsidR="00235A3A" w:rsidRPr="00A33232">
                <w:rPr>
                  <w:b/>
                  <w:bCs/>
                  <w:color w:val="0563C1" w:themeColor="hyperlink"/>
                  <w:u w:val="single"/>
                </w:rPr>
                <w:t>Learn More</w:t>
              </w:r>
            </w:hyperlink>
          </w:p>
        </w:tc>
        <w:tc>
          <w:tcPr>
            <w:tcW w:w="2462" w:type="pct"/>
            <w:tcBorders>
              <w:top w:val="outset" w:sz="6" w:space="0" w:color="auto"/>
              <w:left w:val="outset" w:sz="6" w:space="0" w:color="auto"/>
              <w:bottom w:val="outset" w:sz="6" w:space="0" w:color="auto"/>
              <w:right w:val="outset" w:sz="6" w:space="0" w:color="auto"/>
            </w:tcBorders>
            <w:hideMark/>
          </w:tcPr>
          <w:p w14:paraId="119047B5" w14:textId="77777777" w:rsidR="00235A3A" w:rsidRPr="00A33232" w:rsidRDefault="00235A3A" w:rsidP="00235A3A">
            <w:pPr>
              <w:widowControl w:val="0"/>
              <w:contextualSpacing/>
              <w:rPr>
                <w:b/>
                <w:bCs/>
              </w:rPr>
            </w:pPr>
            <w:r w:rsidRPr="00A33232">
              <w:rPr>
                <w:b/>
                <w:bCs/>
              </w:rPr>
              <w:t>04/24/2022 - </w:t>
            </w:r>
            <w:hyperlink r:id="rId99" w:tooltip="Athens Hamfest" w:history="1">
              <w:r w:rsidRPr="00A33232">
                <w:rPr>
                  <w:b/>
                  <w:bCs/>
                  <w:color w:val="0563C1" w:themeColor="hyperlink"/>
                  <w:u w:val="single"/>
                </w:rPr>
                <w:t>Athens Hamfest</w:t>
              </w:r>
            </w:hyperlink>
          </w:p>
          <w:p w14:paraId="671BB754" w14:textId="77777777" w:rsidR="00235A3A" w:rsidRPr="00A33232" w:rsidRDefault="00235A3A" w:rsidP="00235A3A">
            <w:pPr>
              <w:widowControl w:val="0"/>
              <w:contextualSpacing/>
              <w:rPr>
                <w:b/>
              </w:rPr>
            </w:pPr>
            <w:r w:rsidRPr="00A33232">
              <w:rPr>
                <w:b/>
                <w:bCs/>
              </w:rPr>
              <w:t>Location: </w:t>
            </w:r>
            <w:r w:rsidRPr="00A33232">
              <w:rPr>
                <w:b/>
              </w:rPr>
              <w:t>Athens, OH</w:t>
            </w:r>
            <w:r w:rsidRPr="00A33232">
              <w:rPr>
                <w:b/>
              </w:rPr>
              <w:br/>
            </w:r>
            <w:r w:rsidRPr="00A33232">
              <w:rPr>
                <w:b/>
                <w:bCs/>
              </w:rPr>
              <w:t>Sponsor:</w:t>
            </w:r>
            <w:r w:rsidRPr="00A33232">
              <w:rPr>
                <w:b/>
              </w:rPr>
              <w:t> Athens County Amateur Radio Association</w:t>
            </w:r>
            <w:r w:rsidRPr="00A33232">
              <w:rPr>
                <w:b/>
              </w:rPr>
              <w:br/>
            </w:r>
            <w:r w:rsidRPr="00A33232">
              <w:rPr>
                <w:b/>
                <w:bCs/>
              </w:rPr>
              <w:t>Website:</w:t>
            </w:r>
            <w:r w:rsidRPr="00A33232">
              <w:rPr>
                <w:b/>
              </w:rPr>
              <w:t> </w:t>
            </w:r>
            <w:hyperlink r:id="rId100" w:history="1">
              <w:r w:rsidRPr="00A33232">
                <w:rPr>
                  <w:b/>
                  <w:color w:val="0563C1" w:themeColor="hyperlink"/>
                  <w:u w:val="single"/>
                </w:rPr>
                <w:t>http://www.ac-ara.org/</w:t>
              </w:r>
            </w:hyperlink>
            <w:r w:rsidRPr="00A33232">
              <w:rPr>
                <w:b/>
              </w:rPr>
              <w:br/>
            </w:r>
          </w:p>
          <w:p w14:paraId="2D5503C8" w14:textId="77777777" w:rsidR="00235A3A" w:rsidRPr="00A33232" w:rsidRDefault="002B04BE" w:rsidP="00235A3A">
            <w:pPr>
              <w:widowControl w:val="0"/>
              <w:contextualSpacing/>
              <w:rPr>
                <w:b/>
              </w:rPr>
            </w:pPr>
            <w:hyperlink r:id="rId101" w:tooltip="Learn More" w:history="1">
              <w:r w:rsidR="00235A3A" w:rsidRPr="00A33232">
                <w:rPr>
                  <w:b/>
                  <w:bCs/>
                  <w:color w:val="0563C1" w:themeColor="hyperlink"/>
                  <w:u w:val="single"/>
                </w:rPr>
                <w:t>Learn More</w:t>
              </w:r>
            </w:hyperlink>
          </w:p>
          <w:p w14:paraId="6CD35EAD" w14:textId="0A3D9B15" w:rsidR="00235A3A" w:rsidRPr="00A33232" w:rsidRDefault="00235A3A" w:rsidP="00235A3A">
            <w:pPr>
              <w:widowControl w:val="0"/>
              <w:contextualSpacing/>
              <w:rPr>
                <w:b/>
              </w:rPr>
            </w:pPr>
            <w:r w:rsidRPr="00A33232">
              <w:rPr>
                <w:b/>
              </w:rPr>
              <w:t> </w:t>
            </w:r>
          </w:p>
        </w:tc>
      </w:tr>
      <w:tr w:rsidR="00235A3A" w:rsidRPr="00235A3A" w14:paraId="7B987A43"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349"/>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5F0C536F" w14:textId="5E9EE194" w:rsidR="005355E4" w:rsidRPr="00A33232" w:rsidRDefault="005355E4" w:rsidP="00235A3A">
            <w:pPr>
              <w:widowControl w:val="0"/>
              <w:contextualSpacing/>
              <w:rPr>
                <w:b/>
              </w:rPr>
            </w:pPr>
          </w:p>
        </w:tc>
        <w:tc>
          <w:tcPr>
            <w:tcW w:w="2462" w:type="pct"/>
            <w:tcBorders>
              <w:top w:val="outset" w:sz="6" w:space="0" w:color="auto"/>
              <w:left w:val="outset" w:sz="6" w:space="0" w:color="auto"/>
              <w:bottom w:val="outset" w:sz="6" w:space="0" w:color="auto"/>
              <w:right w:val="outset" w:sz="6" w:space="0" w:color="auto"/>
            </w:tcBorders>
            <w:hideMark/>
          </w:tcPr>
          <w:p w14:paraId="76E99F7D" w14:textId="77777777" w:rsidR="00235A3A" w:rsidRPr="00A33232" w:rsidRDefault="00235A3A" w:rsidP="00235A3A">
            <w:pPr>
              <w:widowControl w:val="0"/>
              <w:contextualSpacing/>
              <w:rPr>
                <w:b/>
              </w:rPr>
            </w:pPr>
            <w:r w:rsidRPr="00A33232">
              <w:rPr>
                <w:b/>
              </w:rPr>
              <w:t> </w:t>
            </w:r>
          </w:p>
        </w:tc>
      </w:tr>
      <w:tr w:rsidR="00235A3A" w:rsidRPr="00235A3A" w14:paraId="10F8684B"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1368"/>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23976649" w14:textId="77777777" w:rsidR="00235A3A" w:rsidRPr="00A33232" w:rsidRDefault="00235A3A" w:rsidP="00235A3A">
            <w:pPr>
              <w:widowControl w:val="0"/>
              <w:contextualSpacing/>
              <w:rPr>
                <w:b/>
                <w:bCs/>
              </w:rPr>
            </w:pPr>
            <w:r w:rsidRPr="00A33232">
              <w:rPr>
                <w:b/>
                <w:bCs/>
              </w:rPr>
              <w:t>04/25/2022 - 04/29/2022 </w:t>
            </w:r>
            <w:hyperlink r:id="rId102" w:tooltip="RV Radio Network Spring Rally " w:history="1">
              <w:r w:rsidRPr="00A33232">
                <w:rPr>
                  <w:b/>
                  <w:bCs/>
                  <w:color w:val="0563C1" w:themeColor="hyperlink"/>
                  <w:u w:val="single"/>
                </w:rPr>
                <w:t>RV Radio Network Spring Rally</w:t>
              </w:r>
            </w:hyperlink>
          </w:p>
          <w:p w14:paraId="023BC16F" w14:textId="77777777" w:rsidR="00235A3A" w:rsidRPr="00A33232" w:rsidRDefault="00235A3A" w:rsidP="00235A3A">
            <w:pPr>
              <w:widowControl w:val="0"/>
              <w:contextualSpacing/>
              <w:rPr>
                <w:b/>
              </w:rPr>
            </w:pPr>
            <w:r w:rsidRPr="00A33232">
              <w:rPr>
                <w:b/>
                <w:bCs/>
              </w:rPr>
              <w:t>Location: </w:t>
            </w:r>
            <w:r w:rsidRPr="00A33232">
              <w:rPr>
                <w:b/>
              </w:rPr>
              <w:t>Millersburg, OH</w:t>
            </w:r>
            <w:r w:rsidRPr="00A33232">
              <w:rPr>
                <w:b/>
              </w:rPr>
              <w:br/>
            </w:r>
            <w:r w:rsidRPr="00A33232">
              <w:rPr>
                <w:b/>
                <w:bCs/>
              </w:rPr>
              <w:t>Sponsor:</w:t>
            </w:r>
            <w:r w:rsidRPr="00A33232">
              <w:rPr>
                <w:b/>
              </w:rPr>
              <w:t> RV Radio Network</w:t>
            </w:r>
            <w:r w:rsidRPr="00A33232">
              <w:rPr>
                <w:b/>
              </w:rPr>
              <w:br/>
            </w:r>
            <w:r w:rsidRPr="00A33232">
              <w:rPr>
                <w:b/>
                <w:bCs/>
              </w:rPr>
              <w:t>Website:</w:t>
            </w:r>
            <w:r w:rsidRPr="00A33232">
              <w:rPr>
                <w:b/>
              </w:rPr>
              <w:t> </w:t>
            </w:r>
            <w:hyperlink r:id="rId103" w:history="1">
              <w:r w:rsidRPr="00A33232">
                <w:rPr>
                  <w:b/>
                  <w:color w:val="0563C1" w:themeColor="hyperlink"/>
                  <w:u w:val="single"/>
                </w:rPr>
                <w:t>http://rvradionetwork.com</w:t>
              </w:r>
            </w:hyperlink>
            <w:r w:rsidRPr="00A33232">
              <w:rPr>
                <w:b/>
              </w:rPr>
              <w:br/>
            </w:r>
          </w:p>
          <w:p w14:paraId="49787AAB" w14:textId="77777777" w:rsidR="00235A3A" w:rsidRPr="00A33232" w:rsidRDefault="002B04BE" w:rsidP="00235A3A">
            <w:pPr>
              <w:widowControl w:val="0"/>
              <w:contextualSpacing/>
              <w:rPr>
                <w:b/>
              </w:rPr>
            </w:pPr>
            <w:hyperlink r:id="rId104" w:tooltip="Learn More" w:history="1">
              <w:r w:rsidR="00235A3A" w:rsidRPr="00A33232">
                <w:rPr>
                  <w:b/>
                  <w:bCs/>
                  <w:color w:val="0563C1" w:themeColor="hyperlink"/>
                  <w:u w:val="single"/>
                </w:rPr>
                <w:t>Learn More</w:t>
              </w:r>
            </w:hyperlink>
          </w:p>
        </w:tc>
        <w:tc>
          <w:tcPr>
            <w:tcW w:w="2462" w:type="pct"/>
            <w:tcBorders>
              <w:top w:val="outset" w:sz="6" w:space="0" w:color="auto"/>
              <w:left w:val="outset" w:sz="6" w:space="0" w:color="auto"/>
              <w:bottom w:val="outset" w:sz="6" w:space="0" w:color="auto"/>
              <w:right w:val="outset" w:sz="6" w:space="0" w:color="auto"/>
            </w:tcBorders>
            <w:hideMark/>
          </w:tcPr>
          <w:p w14:paraId="2E06C692" w14:textId="77777777" w:rsidR="00235A3A" w:rsidRPr="00A33232" w:rsidRDefault="00235A3A" w:rsidP="00235A3A">
            <w:pPr>
              <w:widowControl w:val="0"/>
              <w:contextualSpacing/>
              <w:rPr>
                <w:b/>
                <w:bCs/>
              </w:rPr>
            </w:pPr>
            <w:r w:rsidRPr="00A33232">
              <w:rPr>
                <w:b/>
                <w:bCs/>
              </w:rPr>
              <w:t>05/01/2022 - </w:t>
            </w:r>
            <w:hyperlink r:id="rId105" w:tooltip="Lucas County Amateur Radio Emergency Service Trunk Sale and Swap Meet" w:history="1">
              <w:r w:rsidRPr="00A33232">
                <w:rPr>
                  <w:b/>
                  <w:bCs/>
                  <w:color w:val="0563C1" w:themeColor="hyperlink"/>
                  <w:u w:val="single"/>
                </w:rPr>
                <w:t>Lucas County Amateur Radio Emergency Service Trunk Sale and Swap Meet</w:t>
              </w:r>
            </w:hyperlink>
          </w:p>
          <w:p w14:paraId="54FC8E5A" w14:textId="77777777" w:rsidR="00235A3A" w:rsidRPr="00A33232" w:rsidRDefault="00235A3A" w:rsidP="00235A3A">
            <w:pPr>
              <w:widowControl w:val="0"/>
              <w:contextualSpacing/>
              <w:rPr>
                <w:b/>
              </w:rPr>
            </w:pPr>
            <w:r w:rsidRPr="00A33232">
              <w:rPr>
                <w:b/>
                <w:bCs/>
              </w:rPr>
              <w:t>Location: </w:t>
            </w:r>
            <w:r w:rsidRPr="00A33232">
              <w:rPr>
                <w:b/>
              </w:rPr>
              <w:t>Toledo, OH</w:t>
            </w:r>
            <w:r w:rsidRPr="00A33232">
              <w:rPr>
                <w:b/>
              </w:rPr>
              <w:br/>
              <w:t>Sponsor: Lucas County Amateur Radio Emergency Service</w:t>
            </w:r>
            <w:r w:rsidRPr="00A33232">
              <w:rPr>
                <w:b/>
              </w:rPr>
              <w:br/>
            </w:r>
            <w:r w:rsidRPr="00A33232">
              <w:rPr>
                <w:b/>
                <w:bCs/>
              </w:rPr>
              <w:t>Website:</w:t>
            </w:r>
            <w:r w:rsidRPr="00A33232">
              <w:rPr>
                <w:b/>
              </w:rPr>
              <w:t> </w:t>
            </w:r>
            <w:hyperlink r:id="rId106" w:history="1">
              <w:r w:rsidRPr="00A33232">
                <w:rPr>
                  <w:b/>
                  <w:color w:val="0563C1" w:themeColor="hyperlink"/>
                  <w:u w:val="single"/>
                </w:rPr>
                <w:t>http://tinyurl.com/lcaresswap</w:t>
              </w:r>
            </w:hyperlink>
            <w:r w:rsidRPr="00A33232">
              <w:rPr>
                <w:b/>
              </w:rPr>
              <w:br/>
            </w:r>
          </w:p>
          <w:p w14:paraId="77EDFF30" w14:textId="77777777" w:rsidR="00235A3A" w:rsidRPr="00A33232" w:rsidRDefault="002B04BE" w:rsidP="00235A3A">
            <w:pPr>
              <w:widowControl w:val="0"/>
              <w:contextualSpacing/>
              <w:rPr>
                <w:b/>
              </w:rPr>
            </w:pPr>
            <w:hyperlink r:id="rId107" w:tooltip="Learn More" w:history="1">
              <w:r w:rsidR="00235A3A" w:rsidRPr="00A33232">
                <w:rPr>
                  <w:b/>
                  <w:bCs/>
                  <w:color w:val="0563C1" w:themeColor="hyperlink"/>
                  <w:u w:val="single"/>
                </w:rPr>
                <w:t>Learn More</w:t>
              </w:r>
            </w:hyperlink>
            <w:r w:rsidR="00235A3A" w:rsidRPr="00A33232">
              <w:rPr>
                <w:b/>
              </w:rPr>
              <w:t> </w:t>
            </w:r>
          </w:p>
          <w:p w14:paraId="0063D53E" w14:textId="77777777" w:rsidR="00235A3A" w:rsidRPr="00A33232" w:rsidRDefault="00235A3A" w:rsidP="00235A3A">
            <w:pPr>
              <w:widowControl w:val="0"/>
              <w:contextualSpacing/>
              <w:rPr>
                <w:b/>
              </w:rPr>
            </w:pPr>
            <w:r w:rsidRPr="00A33232">
              <w:rPr>
                <w:b/>
              </w:rPr>
              <w:t> </w:t>
            </w:r>
          </w:p>
        </w:tc>
      </w:tr>
      <w:tr w:rsidR="00235A3A" w:rsidRPr="00235A3A" w14:paraId="06CB3458"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2053"/>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24C5C4A4" w14:textId="77777777" w:rsidR="00235A3A" w:rsidRPr="00A33232" w:rsidRDefault="00235A3A" w:rsidP="00235A3A">
            <w:pPr>
              <w:widowControl w:val="0"/>
              <w:contextualSpacing/>
              <w:rPr>
                <w:b/>
              </w:rPr>
            </w:pPr>
            <w:r w:rsidRPr="00A33232">
              <w:rPr>
                <w:b/>
                <w:bCs/>
              </w:rPr>
              <w:lastRenderedPageBreak/>
              <w:t>05/20-22/2022 -</w:t>
            </w:r>
            <w:r w:rsidRPr="00A33232">
              <w:rPr>
                <w:b/>
              </w:rPr>
              <w:t> </w:t>
            </w:r>
            <w:hyperlink r:id="rId108" w:history="1">
              <w:r w:rsidRPr="00A33232">
                <w:rPr>
                  <w:b/>
                  <w:bCs/>
                  <w:color w:val="0563C1" w:themeColor="hyperlink"/>
                  <w:u w:val="single"/>
                </w:rPr>
                <w:t>Dayton Hamvention</w:t>
              </w:r>
            </w:hyperlink>
          </w:p>
          <w:p w14:paraId="52157CAF" w14:textId="77777777" w:rsidR="00235A3A" w:rsidRPr="00A33232" w:rsidRDefault="00235A3A" w:rsidP="00235A3A">
            <w:pPr>
              <w:widowControl w:val="0"/>
              <w:contextualSpacing/>
              <w:rPr>
                <w:b/>
              </w:rPr>
            </w:pPr>
            <w:r w:rsidRPr="00A33232">
              <w:rPr>
                <w:b/>
                <w:bCs/>
              </w:rPr>
              <w:t>Location: </w:t>
            </w:r>
            <w:r w:rsidRPr="00A33232">
              <w:rPr>
                <w:b/>
              </w:rPr>
              <w:t>Greene County Fairgrounds, OH</w:t>
            </w:r>
          </w:p>
          <w:p w14:paraId="1D5D1EF7" w14:textId="77777777" w:rsidR="00235A3A" w:rsidRPr="00A33232" w:rsidRDefault="00235A3A" w:rsidP="00235A3A">
            <w:pPr>
              <w:widowControl w:val="0"/>
              <w:contextualSpacing/>
              <w:rPr>
                <w:b/>
              </w:rPr>
            </w:pPr>
            <w:r w:rsidRPr="00A33232">
              <w:rPr>
                <w:b/>
                <w:bCs/>
              </w:rPr>
              <w:t>Sponsor: </w:t>
            </w:r>
            <w:r w:rsidRPr="00A33232">
              <w:rPr>
                <w:b/>
              </w:rPr>
              <w:t>Dayton Amateur Radio Association</w:t>
            </w:r>
          </w:p>
          <w:p w14:paraId="1879B7F5" w14:textId="77777777" w:rsidR="00235A3A" w:rsidRPr="00A33232" w:rsidRDefault="00235A3A" w:rsidP="00235A3A">
            <w:pPr>
              <w:widowControl w:val="0"/>
              <w:contextualSpacing/>
              <w:rPr>
                <w:b/>
              </w:rPr>
            </w:pPr>
            <w:r w:rsidRPr="00A33232">
              <w:rPr>
                <w:b/>
                <w:bCs/>
              </w:rPr>
              <w:t>Website:</w:t>
            </w:r>
            <w:r w:rsidRPr="00A33232">
              <w:rPr>
                <w:b/>
              </w:rPr>
              <w:t> </w:t>
            </w:r>
            <w:hyperlink r:id="rId109" w:history="1">
              <w:r w:rsidRPr="00A33232">
                <w:rPr>
                  <w:b/>
                  <w:color w:val="0563C1" w:themeColor="hyperlink"/>
                  <w:u w:val="single"/>
                </w:rPr>
                <w:t>https://hamvention.org</w:t>
              </w:r>
            </w:hyperlink>
          </w:p>
          <w:p w14:paraId="1092FDC2" w14:textId="77777777" w:rsidR="00235A3A" w:rsidRPr="00A33232" w:rsidRDefault="00235A3A" w:rsidP="00235A3A">
            <w:pPr>
              <w:widowControl w:val="0"/>
              <w:contextualSpacing/>
              <w:rPr>
                <w:b/>
              </w:rPr>
            </w:pPr>
          </w:p>
          <w:p w14:paraId="721DC773" w14:textId="77777777" w:rsidR="00235A3A" w:rsidRPr="00A33232" w:rsidRDefault="002B04BE" w:rsidP="00235A3A">
            <w:pPr>
              <w:widowControl w:val="0"/>
              <w:contextualSpacing/>
              <w:rPr>
                <w:b/>
              </w:rPr>
            </w:pPr>
            <w:hyperlink r:id="rId110" w:tooltip="Learn More" w:history="1">
              <w:r w:rsidR="00235A3A" w:rsidRPr="00A33232">
                <w:rPr>
                  <w:b/>
                  <w:bCs/>
                  <w:color w:val="0563C1" w:themeColor="hyperlink"/>
                  <w:u w:val="single"/>
                </w:rPr>
                <w:t>Learn More</w:t>
              </w:r>
            </w:hyperlink>
          </w:p>
          <w:p w14:paraId="7B798E05" w14:textId="77777777" w:rsidR="00235A3A" w:rsidRPr="00A33232" w:rsidRDefault="00235A3A" w:rsidP="00235A3A">
            <w:pPr>
              <w:widowControl w:val="0"/>
              <w:contextualSpacing/>
              <w:rPr>
                <w:b/>
              </w:rPr>
            </w:pPr>
            <w:r w:rsidRPr="00A33232">
              <w:rPr>
                <w:b/>
              </w:rPr>
              <w:t> </w:t>
            </w:r>
          </w:p>
        </w:tc>
        <w:tc>
          <w:tcPr>
            <w:tcW w:w="2462" w:type="pct"/>
            <w:tcBorders>
              <w:top w:val="outset" w:sz="6" w:space="0" w:color="auto"/>
              <w:left w:val="outset" w:sz="6" w:space="0" w:color="auto"/>
              <w:bottom w:val="outset" w:sz="6" w:space="0" w:color="auto"/>
              <w:right w:val="outset" w:sz="6" w:space="0" w:color="auto"/>
            </w:tcBorders>
            <w:hideMark/>
          </w:tcPr>
          <w:p w14:paraId="014A50C7" w14:textId="77777777" w:rsidR="00235A3A" w:rsidRPr="00A33232" w:rsidRDefault="00235A3A" w:rsidP="00235A3A">
            <w:pPr>
              <w:widowControl w:val="0"/>
              <w:contextualSpacing/>
              <w:rPr>
                <w:b/>
                <w:bCs/>
              </w:rPr>
            </w:pPr>
            <w:r w:rsidRPr="00A33232">
              <w:rPr>
                <w:b/>
                <w:bCs/>
              </w:rPr>
              <w:t>05/28/2022 - </w:t>
            </w:r>
            <w:hyperlink r:id="rId111" w:tooltip="Scioto Valley Amateur Radio Club Hamfest " w:history="1">
              <w:r w:rsidRPr="00A33232">
                <w:rPr>
                  <w:b/>
                  <w:bCs/>
                  <w:color w:val="0563C1" w:themeColor="hyperlink"/>
                  <w:u w:val="single"/>
                </w:rPr>
                <w:t>Scioto Valley Amateur Radio Club Hamfest</w:t>
              </w:r>
            </w:hyperlink>
          </w:p>
          <w:p w14:paraId="1B09989E" w14:textId="77777777" w:rsidR="00235A3A" w:rsidRPr="00A33232" w:rsidRDefault="00235A3A" w:rsidP="00235A3A">
            <w:pPr>
              <w:widowControl w:val="0"/>
              <w:contextualSpacing/>
              <w:rPr>
                <w:b/>
              </w:rPr>
            </w:pPr>
            <w:r w:rsidRPr="00A33232">
              <w:rPr>
                <w:b/>
                <w:bCs/>
              </w:rPr>
              <w:t>Location: </w:t>
            </w:r>
            <w:r w:rsidRPr="00A33232">
              <w:rPr>
                <w:b/>
              </w:rPr>
              <w:t>Piketon, OH</w:t>
            </w:r>
            <w:r w:rsidRPr="00A33232">
              <w:rPr>
                <w:b/>
              </w:rPr>
              <w:br/>
            </w:r>
            <w:r w:rsidRPr="00A33232">
              <w:rPr>
                <w:b/>
                <w:bCs/>
              </w:rPr>
              <w:t>Sponsor:</w:t>
            </w:r>
            <w:r w:rsidRPr="00A33232">
              <w:rPr>
                <w:b/>
              </w:rPr>
              <w:t> Scioto Valley Amateur Radio Club</w:t>
            </w:r>
            <w:r w:rsidRPr="00A33232">
              <w:rPr>
                <w:b/>
              </w:rPr>
              <w:br/>
            </w:r>
          </w:p>
          <w:p w14:paraId="5A30B353" w14:textId="77777777" w:rsidR="00235A3A" w:rsidRPr="00A33232" w:rsidRDefault="002B04BE" w:rsidP="00235A3A">
            <w:pPr>
              <w:widowControl w:val="0"/>
              <w:contextualSpacing/>
              <w:rPr>
                <w:b/>
              </w:rPr>
            </w:pPr>
            <w:hyperlink r:id="rId112" w:tooltip="Learn More" w:history="1">
              <w:r w:rsidR="00235A3A" w:rsidRPr="00A33232">
                <w:rPr>
                  <w:b/>
                  <w:bCs/>
                  <w:color w:val="0563C1" w:themeColor="hyperlink"/>
                  <w:u w:val="single"/>
                </w:rPr>
                <w:t>Learn More</w:t>
              </w:r>
            </w:hyperlink>
          </w:p>
          <w:p w14:paraId="195C58E6" w14:textId="77777777" w:rsidR="00235A3A" w:rsidRPr="00A33232" w:rsidRDefault="00235A3A" w:rsidP="00235A3A">
            <w:pPr>
              <w:widowControl w:val="0"/>
              <w:contextualSpacing/>
              <w:rPr>
                <w:b/>
              </w:rPr>
            </w:pPr>
            <w:r w:rsidRPr="00A33232">
              <w:rPr>
                <w:b/>
              </w:rPr>
              <w:t> </w:t>
            </w:r>
          </w:p>
        </w:tc>
      </w:tr>
      <w:tr w:rsidR="00235A3A" w:rsidRPr="00235A3A" w14:paraId="22DADE81"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1755"/>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3CA3BDB4" w14:textId="77777777" w:rsidR="00235A3A" w:rsidRPr="00A33232" w:rsidRDefault="00235A3A" w:rsidP="00235A3A">
            <w:pPr>
              <w:widowControl w:val="0"/>
              <w:contextualSpacing/>
              <w:rPr>
                <w:b/>
                <w:bCs/>
              </w:rPr>
            </w:pPr>
            <w:r w:rsidRPr="00A33232">
              <w:rPr>
                <w:b/>
                <w:bCs/>
              </w:rPr>
              <w:t>06/04/2022 - </w:t>
            </w:r>
            <w:hyperlink r:id="rId113" w:tooltip="FCARC Summer Hamfest" w:history="1">
              <w:r w:rsidRPr="00A33232">
                <w:rPr>
                  <w:b/>
                  <w:bCs/>
                  <w:color w:val="0563C1" w:themeColor="hyperlink"/>
                  <w:u w:val="single"/>
                </w:rPr>
                <w:t>FCARC Summer Hamfest</w:t>
              </w:r>
            </w:hyperlink>
          </w:p>
          <w:p w14:paraId="70B182E5" w14:textId="77777777" w:rsidR="00235A3A" w:rsidRPr="00A33232" w:rsidRDefault="00235A3A" w:rsidP="00235A3A">
            <w:pPr>
              <w:widowControl w:val="0"/>
              <w:contextualSpacing/>
              <w:rPr>
                <w:b/>
              </w:rPr>
            </w:pPr>
            <w:r w:rsidRPr="00A33232">
              <w:rPr>
                <w:b/>
                <w:bCs/>
              </w:rPr>
              <w:t>Location: </w:t>
            </w:r>
            <w:r w:rsidRPr="00A33232">
              <w:rPr>
                <w:b/>
              </w:rPr>
              <w:t>Wauseon, OH</w:t>
            </w:r>
            <w:r w:rsidRPr="00A33232">
              <w:rPr>
                <w:b/>
              </w:rPr>
              <w:br/>
            </w:r>
            <w:r w:rsidRPr="00A33232">
              <w:rPr>
                <w:b/>
                <w:bCs/>
              </w:rPr>
              <w:t>Sponsor:</w:t>
            </w:r>
            <w:r w:rsidRPr="00A33232">
              <w:rPr>
                <w:b/>
              </w:rPr>
              <w:t> Fulton County Amateur Radio Club</w:t>
            </w:r>
            <w:r w:rsidRPr="00A33232">
              <w:rPr>
                <w:b/>
              </w:rPr>
              <w:br/>
            </w:r>
            <w:r w:rsidRPr="00A33232">
              <w:rPr>
                <w:b/>
                <w:bCs/>
              </w:rPr>
              <w:t>Website:</w:t>
            </w:r>
            <w:r w:rsidRPr="00A33232">
              <w:rPr>
                <w:b/>
              </w:rPr>
              <w:t> </w:t>
            </w:r>
            <w:hyperlink r:id="rId114" w:history="1">
              <w:r w:rsidRPr="00A33232">
                <w:rPr>
                  <w:b/>
                  <w:color w:val="0563C1" w:themeColor="hyperlink"/>
                  <w:u w:val="single"/>
                </w:rPr>
                <w:t>https://k8bxq.org/hamfest</w:t>
              </w:r>
            </w:hyperlink>
            <w:r w:rsidRPr="00A33232">
              <w:rPr>
                <w:b/>
              </w:rPr>
              <w:br/>
            </w:r>
          </w:p>
          <w:p w14:paraId="64F78998" w14:textId="77777777" w:rsidR="00235A3A" w:rsidRPr="00A33232" w:rsidRDefault="002B04BE" w:rsidP="00235A3A">
            <w:pPr>
              <w:widowControl w:val="0"/>
              <w:contextualSpacing/>
              <w:rPr>
                <w:b/>
              </w:rPr>
            </w:pPr>
            <w:hyperlink r:id="rId115" w:tooltip="Learn More" w:history="1">
              <w:r w:rsidR="00235A3A" w:rsidRPr="00A33232">
                <w:rPr>
                  <w:b/>
                  <w:bCs/>
                  <w:color w:val="0563C1" w:themeColor="hyperlink"/>
                  <w:u w:val="single"/>
                </w:rPr>
                <w:t>Learn More</w:t>
              </w:r>
            </w:hyperlink>
          </w:p>
        </w:tc>
        <w:tc>
          <w:tcPr>
            <w:tcW w:w="2462" w:type="pct"/>
            <w:tcBorders>
              <w:top w:val="outset" w:sz="6" w:space="0" w:color="auto"/>
              <w:left w:val="outset" w:sz="6" w:space="0" w:color="auto"/>
              <w:bottom w:val="outset" w:sz="6" w:space="0" w:color="auto"/>
              <w:right w:val="outset" w:sz="6" w:space="0" w:color="auto"/>
            </w:tcBorders>
            <w:hideMark/>
          </w:tcPr>
          <w:p w14:paraId="0766768C" w14:textId="77777777" w:rsidR="00235A3A" w:rsidRPr="00A33232" w:rsidRDefault="00235A3A" w:rsidP="00235A3A">
            <w:pPr>
              <w:widowControl w:val="0"/>
              <w:contextualSpacing/>
              <w:rPr>
                <w:b/>
                <w:bCs/>
              </w:rPr>
            </w:pPr>
            <w:r w:rsidRPr="00A33232">
              <w:rPr>
                <w:b/>
                <w:bCs/>
              </w:rPr>
              <w:t>07/09/2022 - </w:t>
            </w:r>
            <w:hyperlink r:id="rId116" w:tooltip="Mansfield Mid Summer Trunkfest" w:history="1">
              <w:r w:rsidRPr="00A33232">
                <w:rPr>
                  <w:b/>
                  <w:bCs/>
                  <w:color w:val="0563C1" w:themeColor="hyperlink"/>
                  <w:u w:val="single"/>
                </w:rPr>
                <w:t xml:space="preserve">Mansfield </w:t>
              </w:r>
              <w:proofErr w:type="spellStart"/>
              <w:r w:rsidRPr="00A33232">
                <w:rPr>
                  <w:b/>
                  <w:bCs/>
                  <w:color w:val="0563C1" w:themeColor="hyperlink"/>
                  <w:u w:val="single"/>
                </w:rPr>
                <w:t>Mid Summer</w:t>
              </w:r>
              <w:proofErr w:type="spellEnd"/>
              <w:r w:rsidRPr="00A33232">
                <w:rPr>
                  <w:b/>
                  <w:bCs/>
                  <w:color w:val="0563C1" w:themeColor="hyperlink"/>
                  <w:u w:val="single"/>
                </w:rPr>
                <w:t xml:space="preserve"> </w:t>
              </w:r>
              <w:proofErr w:type="spellStart"/>
              <w:r w:rsidRPr="00A33232">
                <w:rPr>
                  <w:b/>
                  <w:bCs/>
                  <w:color w:val="0563C1" w:themeColor="hyperlink"/>
                  <w:u w:val="single"/>
                </w:rPr>
                <w:t>Trunkfest</w:t>
              </w:r>
              <w:proofErr w:type="spellEnd"/>
            </w:hyperlink>
          </w:p>
          <w:p w14:paraId="00DE82AC" w14:textId="77777777" w:rsidR="00235A3A" w:rsidRPr="00A33232" w:rsidRDefault="00235A3A" w:rsidP="00235A3A">
            <w:pPr>
              <w:widowControl w:val="0"/>
              <w:contextualSpacing/>
              <w:rPr>
                <w:b/>
              </w:rPr>
            </w:pPr>
            <w:r w:rsidRPr="00A33232">
              <w:rPr>
                <w:b/>
                <w:bCs/>
              </w:rPr>
              <w:t>Location: </w:t>
            </w:r>
            <w:r w:rsidRPr="00A33232">
              <w:rPr>
                <w:b/>
              </w:rPr>
              <w:t>Mansfield, OH</w:t>
            </w:r>
            <w:r w:rsidRPr="00A33232">
              <w:rPr>
                <w:b/>
              </w:rPr>
              <w:br/>
            </w:r>
            <w:r w:rsidRPr="00A33232">
              <w:rPr>
                <w:b/>
                <w:bCs/>
              </w:rPr>
              <w:t>Sponsor:</w:t>
            </w:r>
            <w:r w:rsidRPr="00A33232">
              <w:rPr>
                <w:b/>
              </w:rPr>
              <w:t> Intercity Amateur Radio Club</w:t>
            </w:r>
            <w:r w:rsidRPr="00A33232">
              <w:rPr>
                <w:b/>
              </w:rPr>
              <w:br/>
            </w:r>
            <w:r w:rsidRPr="00A33232">
              <w:rPr>
                <w:b/>
                <w:bCs/>
              </w:rPr>
              <w:t>Website:</w:t>
            </w:r>
            <w:r w:rsidRPr="00A33232">
              <w:rPr>
                <w:b/>
              </w:rPr>
              <w:t> </w:t>
            </w:r>
            <w:hyperlink r:id="rId117" w:history="1">
              <w:r w:rsidRPr="00A33232">
                <w:rPr>
                  <w:b/>
                  <w:color w:val="0563C1" w:themeColor="hyperlink"/>
                  <w:u w:val="single"/>
                </w:rPr>
                <w:t>http://www.w8we.org</w:t>
              </w:r>
            </w:hyperlink>
            <w:r w:rsidRPr="00A33232">
              <w:rPr>
                <w:b/>
              </w:rPr>
              <w:br/>
            </w:r>
          </w:p>
          <w:p w14:paraId="7347C198" w14:textId="77777777" w:rsidR="00235A3A" w:rsidRPr="00A33232" w:rsidRDefault="002B04BE" w:rsidP="00235A3A">
            <w:pPr>
              <w:widowControl w:val="0"/>
              <w:contextualSpacing/>
              <w:rPr>
                <w:b/>
              </w:rPr>
            </w:pPr>
            <w:hyperlink r:id="rId118" w:tooltip="Learn More" w:history="1">
              <w:r w:rsidR="00235A3A" w:rsidRPr="00A33232">
                <w:rPr>
                  <w:b/>
                  <w:bCs/>
                  <w:color w:val="0563C1" w:themeColor="hyperlink"/>
                  <w:u w:val="single"/>
                </w:rPr>
                <w:t>Learn More</w:t>
              </w:r>
            </w:hyperlink>
          </w:p>
        </w:tc>
      </w:tr>
      <w:tr w:rsidR="00235A3A" w:rsidRPr="00235A3A" w14:paraId="2DBB04DB"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335"/>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4196CAAA" w14:textId="77777777" w:rsidR="00235A3A" w:rsidRPr="00A33232" w:rsidRDefault="00235A3A" w:rsidP="00235A3A">
            <w:pPr>
              <w:widowControl w:val="0"/>
              <w:contextualSpacing/>
              <w:rPr>
                <w:b/>
              </w:rPr>
            </w:pPr>
            <w:r w:rsidRPr="00A33232">
              <w:rPr>
                <w:b/>
              </w:rPr>
              <w:t> </w:t>
            </w:r>
          </w:p>
        </w:tc>
        <w:tc>
          <w:tcPr>
            <w:tcW w:w="2462" w:type="pct"/>
            <w:tcBorders>
              <w:top w:val="outset" w:sz="6" w:space="0" w:color="auto"/>
              <w:left w:val="outset" w:sz="6" w:space="0" w:color="auto"/>
              <w:bottom w:val="outset" w:sz="6" w:space="0" w:color="auto"/>
              <w:right w:val="outset" w:sz="6" w:space="0" w:color="auto"/>
            </w:tcBorders>
            <w:hideMark/>
          </w:tcPr>
          <w:p w14:paraId="50E9A064" w14:textId="77777777" w:rsidR="00235A3A" w:rsidRPr="00A33232" w:rsidRDefault="00235A3A" w:rsidP="00235A3A">
            <w:pPr>
              <w:widowControl w:val="0"/>
              <w:contextualSpacing/>
              <w:rPr>
                <w:b/>
              </w:rPr>
            </w:pPr>
            <w:r w:rsidRPr="00A33232">
              <w:rPr>
                <w:b/>
              </w:rPr>
              <w:t> </w:t>
            </w:r>
          </w:p>
        </w:tc>
      </w:tr>
      <w:tr w:rsidR="00235A3A" w:rsidRPr="00235A3A" w14:paraId="3B0B3CE1"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1827"/>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7AB607F1" w14:textId="77777777" w:rsidR="00235A3A" w:rsidRPr="00A33232" w:rsidRDefault="00235A3A" w:rsidP="00235A3A">
            <w:pPr>
              <w:widowControl w:val="0"/>
              <w:contextualSpacing/>
              <w:rPr>
                <w:b/>
                <w:bCs/>
              </w:rPr>
            </w:pPr>
            <w:r w:rsidRPr="00A33232">
              <w:rPr>
                <w:b/>
                <w:bCs/>
              </w:rPr>
              <w:t>07/17/2022 - </w:t>
            </w:r>
            <w:hyperlink r:id="rId119" w:tooltip="Van Wert Hamfest" w:history="1">
              <w:r w:rsidRPr="00A33232">
                <w:rPr>
                  <w:b/>
                  <w:bCs/>
                  <w:color w:val="0563C1" w:themeColor="hyperlink"/>
                  <w:u w:val="single"/>
                </w:rPr>
                <w:t>Van Wert Hamfest</w:t>
              </w:r>
            </w:hyperlink>
          </w:p>
          <w:p w14:paraId="345BA635" w14:textId="77777777" w:rsidR="00235A3A" w:rsidRPr="00A33232" w:rsidRDefault="00235A3A" w:rsidP="00235A3A">
            <w:pPr>
              <w:widowControl w:val="0"/>
              <w:contextualSpacing/>
              <w:rPr>
                <w:b/>
              </w:rPr>
            </w:pPr>
            <w:r w:rsidRPr="00A33232">
              <w:rPr>
                <w:b/>
                <w:bCs/>
              </w:rPr>
              <w:t>Location: </w:t>
            </w:r>
            <w:r w:rsidRPr="00A33232">
              <w:rPr>
                <w:b/>
              </w:rPr>
              <w:t>Van Wert, OH</w:t>
            </w:r>
            <w:r w:rsidRPr="00A33232">
              <w:rPr>
                <w:b/>
              </w:rPr>
              <w:br/>
            </w:r>
            <w:r w:rsidRPr="00A33232">
              <w:rPr>
                <w:b/>
                <w:bCs/>
              </w:rPr>
              <w:t>Sponsor:</w:t>
            </w:r>
            <w:r w:rsidRPr="00A33232">
              <w:rPr>
                <w:b/>
              </w:rPr>
              <w:t> Van Wert Amateur Radio Club</w:t>
            </w:r>
            <w:r w:rsidRPr="00A33232">
              <w:rPr>
                <w:b/>
              </w:rPr>
              <w:br/>
            </w:r>
            <w:r w:rsidRPr="00A33232">
              <w:rPr>
                <w:b/>
                <w:bCs/>
              </w:rPr>
              <w:t>Website:</w:t>
            </w:r>
            <w:r w:rsidRPr="00A33232">
              <w:rPr>
                <w:b/>
              </w:rPr>
              <w:t> </w:t>
            </w:r>
            <w:hyperlink r:id="rId120" w:history="1">
              <w:r w:rsidRPr="00A33232">
                <w:rPr>
                  <w:b/>
                  <w:color w:val="0563C1" w:themeColor="hyperlink"/>
                  <w:u w:val="single"/>
                </w:rPr>
                <w:t>http://W8FY.ORG</w:t>
              </w:r>
            </w:hyperlink>
            <w:r w:rsidRPr="00A33232">
              <w:rPr>
                <w:b/>
              </w:rPr>
              <w:br/>
            </w:r>
          </w:p>
          <w:p w14:paraId="3B040A42" w14:textId="77777777" w:rsidR="00235A3A" w:rsidRPr="00A33232" w:rsidRDefault="002B04BE" w:rsidP="00235A3A">
            <w:pPr>
              <w:widowControl w:val="0"/>
              <w:contextualSpacing/>
              <w:rPr>
                <w:b/>
              </w:rPr>
            </w:pPr>
            <w:hyperlink r:id="rId121" w:tooltip="Learn More" w:history="1">
              <w:r w:rsidR="00235A3A" w:rsidRPr="00A33232">
                <w:rPr>
                  <w:b/>
                  <w:bCs/>
                  <w:color w:val="0563C1" w:themeColor="hyperlink"/>
                  <w:u w:val="single"/>
                </w:rPr>
                <w:t>Learn More</w:t>
              </w:r>
            </w:hyperlink>
          </w:p>
          <w:p w14:paraId="250A5900" w14:textId="77777777" w:rsidR="00235A3A" w:rsidRPr="00A33232" w:rsidRDefault="00235A3A" w:rsidP="00235A3A">
            <w:pPr>
              <w:widowControl w:val="0"/>
              <w:contextualSpacing/>
              <w:rPr>
                <w:b/>
              </w:rPr>
            </w:pPr>
            <w:r w:rsidRPr="00A33232">
              <w:rPr>
                <w:b/>
              </w:rPr>
              <w:t> </w:t>
            </w:r>
          </w:p>
        </w:tc>
        <w:tc>
          <w:tcPr>
            <w:tcW w:w="2462" w:type="pct"/>
            <w:tcBorders>
              <w:top w:val="outset" w:sz="6" w:space="0" w:color="auto"/>
              <w:left w:val="outset" w:sz="6" w:space="0" w:color="auto"/>
              <w:bottom w:val="outset" w:sz="6" w:space="0" w:color="auto"/>
              <w:right w:val="outset" w:sz="6" w:space="0" w:color="auto"/>
            </w:tcBorders>
            <w:hideMark/>
          </w:tcPr>
          <w:p w14:paraId="1905125E" w14:textId="77777777" w:rsidR="00235A3A" w:rsidRPr="00A33232" w:rsidRDefault="00235A3A" w:rsidP="00235A3A">
            <w:pPr>
              <w:widowControl w:val="0"/>
              <w:contextualSpacing/>
              <w:rPr>
                <w:b/>
                <w:bCs/>
              </w:rPr>
            </w:pPr>
            <w:r w:rsidRPr="00A33232">
              <w:rPr>
                <w:b/>
                <w:bCs/>
              </w:rPr>
              <w:t>08/13/2022 - </w:t>
            </w:r>
            <w:hyperlink r:id="rId122" w:tooltip="Cincinnati Hamfest℠" w:history="1">
              <w:r w:rsidRPr="00A33232">
                <w:rPr>
                  <w:b/>
                  <w:bCs/>
                  <w:color w:val="0563C1" w:themeColor="hyperlink"/>
                  <w:u w:val="single"/>
                </w:rPr>
                <w:t>Cincinnati Hamfest</w:t>
              </w:r>
            </w:hyperlink>
          </w:p>
          <w:p w14:paraId="729E70EB" w14:textId="77777777" w:rsidR="00235A3A" w:rsidRPr="00A33232" w:rsidRDefault="00235A3A" w:rsidP="00235A3A">
            <w:pPr>
              <w:widowControl w:val="0"/>
              <w:contextualSpacing/>
              <w:rPr>
                <w:b/>
              </w:rPr>
            </w:pPr>
            <w:r w:rsidRPr="00A33232">
              <w:rPr>
                <w:b/>
                <w:bCs/>
              </w:rPr>
              <w:t>Location: </w:t>
            </w:r>
            <w:r w:rsidRPr="00A33232">
              <w:rPr>
                <w:b/>
              </w:rPr>
              <w:t>Owensville, OH</w:t>
            </w:r>
            <w:r w:rsidRPr="00A33232">
              <w:rPr>
                <w:b/>
              </w:rPr>
              <w:br/>
            </w:r>
            <w:r w:rsidRPr="00A33232">
              <w:rPr>
                <w:b/>
                <w:bCs/>
              </w:rPr>
              <w:t>Sponsor:</w:t>
            </w:r>
            <w:r w:rsidRPr="00A33232">
              <w:rPr>
                <w:b/>
              </w:rPr>
              <w:t> Milford ARC</w:t>
            </w:r>
            <w:r w:rsidRPr="00A33232">
              <w:rPr>
                <w:b/>
              </w:rPr>
              <w:br/>
            </w:r>
            <w:r w:rsidRPr="00A33232">
              <w:rPr>
                <w:b/>
                <w:bCs/>
              </w:rPr>
              <w:t>Website:</w:t>
            </w:r>
            <w:r w:rsidRPr="00A33232">
              <w:rPr>
                <w:b/>
              </w:rPr>
              <w:t> </w:t>
            </w:r>
            <w:hyperlink r:id="rId123" w:history="1">
              <w:r w:rsidRPr="00A33232">
                <w:rPr>
                  <w:b/>
                  <w:color w:val="0563C1" w:themeColor="hyperlink"/>
                  <w:u w:val="single"/>
                </w:rPr>
                <w:t>https://CincinnatiHamfest.org</w:t>
              </w:r>
            </w:hyperlink>
            <w:r w:rsidRPr="00A33232">
              <w:rPr>
                <w:b/>
              </w:rPr>
              <w:br/>
            </w:r>
          </w:p>
          <w:p w14:paraId="435EE03B" w14:textId="77777777" w:rsidR="00235A3A" w:rsidRPr="00A33232" w:rsidRDefault="002B04BE" w:rsidP="00235A3A">
            <w:pPr>
              <w:widowControl w:val="0"/>
              <w:contextualSpacing/>
              <w:rPr>
                <w:b/>
              </w:rPr>
            </w:pPr>
            <w:hyperlink r:id="rId124" w:tooltip="Learn More" w:history="1">
              <w:r w:rsidR="00235A3A" w:rsidRPr="00A33232">
                <w:rPr>
                  <w:b/>
                  <w:bCs/>
                  <w:color w:val="0563C1" w:themeColor="hyperlink"/>
                  <w:u w:val="single"/>
                </w:rPr>
                <w:t>Learn More</w:t>
              </w:r>
            </w:hyperlink>
          </w:p>
          <w:p w14:paraId="29CD10D3" w14:textId="77777777" w:rsidR="00235A3A" w:rsidRPr="00A33232" w:rsidRDefault="00235A3A" w:rsidP="00235A3A">
            <w:pPr>
              <w:widowControl w:val="0"/>
              <w:contextualSpacing/>
              <w:rPr>
                <w:b/>
              </w:rPr>
            </w:pPr>
            <w:r w:rsidRPr="00A33232">
              <w:rPr>
                <w:b/>
              </w:rPr>
              <w:t> </w:t>
            </w:r>
          </w:p>
        </w:tc>
      </w:tr>
      <w:tr w:rsidR="00235A3A" w:rsidRPr="00235A3A" w14:paraId="76AD86A1"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335"/>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392B4F7E" w14:textId="77777777" w:rsidR="00235A3A" w:rsidRPr="00A33232" w:rsidRDefault="00235A3A" w:rsidP="00235A3A">
            <w:pPr>
              <w:widowControl w:val="0"/>
              <w:contextualSpacing/>
              <w:rPr>
                <w:b/>
              </w:rPr>
            </w:pPr>
            <w:r w:rsidRPr="00A33232">
              <w:rPr>
                <w:b/>
              </w:rPr>
              <w:t> </w:t>
            </w:r>
          </w:p>
        </w:tc>
        <w:tc>
          <w:tcPr>
            <w:tcW w:w="2462" w:type="pct"/>
            <w:tcBorders>
              <w:top w:val="outset" w:sz="6" w:space="0" w:color="auto"/>
              <w:left w:val="outset" w:sz="6" w:space="0" w:color="auto"/>
              <w:bottom w:val="outset" w:sz="6" w:space="0" w:color="auto"/>
              <w:right w:val="outset" w:sz="6" w:space="0" w:color="auto"/>
            </w:tcBorders>
            <w:hideMark/>
          </w:tcPr>
          <w:p w14:paraId="4D9560C0" w14:textId="77777777" w:rsidR="00235A3A" w:rsidRPr="00A33232" w:rsidRDefault="00235A3A" w:rsidP="00235A3A">
            <w:pPr>
              <w:widowControl w:val="0"/>
              <w:contextualSpacing/>
              <w:rPr>
                <w:b/>
              </w:rPr>
            </w:pPr>
            <w:r w:rsidRPr="00A33232">
              <w:rPr>
                <w:b/>
              </w:rPr>
              <w:t> </w:t>
            </w:r>
          </w:p>
        </w:tc>
      </w:tr>
      <w:tr w:rsidR="00235A3A" w:rsidRPr="00235A3A" w14:paraId="53D10E4A" w14:textId="77777777" w:rsidTr="005355E4">
        <w:tblPrEx>
          <w:tblBorders>
            <w:top w:val="outset" w:sz="6" w:space="0" w:color="auto"/>
            <w:left w:val="outset" w:sz="6" w:space="0" w:color="auto"/>
            <w:bottom w:val="outset" w:sz="6" w:space="0" w:color="auto"/>
            <w:right w:val="outset" w:sz="6" w:space="0" w:color="auto"/>
          </w:tblBorders>
        </w:tblPrEx>
        <w:trPr>
          <w:gridBefore w:val="1"/>
          <w:wBefore w:w="1" w:type="pct"/>
          <w:trHeight w:val="2178"/>
          <w:tblCellSpacing w:w="15" w:type="dxa"/>
        </w:trPr>
        <w:tc>
          <w:tcPr>
            <w:tcW w:w="2478" w:type="pct"/>
            <w:gridSpan w:val="2"/>
            <w:tcBorders>
              <w:top w:val="outset" w:sz="6" w:space="0" w:color="auto"/>
              <w:left w:val="outset" w:sz="6" w:space="0" w:color="auto"/>
              <w:bottom w:val="outset" w:sz="6" w:space="0" w:color="auto"/>
              <w:right w:val="outset" w:sz="6" w:space="0" w:color="auto"/>
            </w:tcBorders>
            <w:hideMark/>
          </w:tcPr>
          <w:p w14:paraId="7A12C95E" w14:textId="77777777" w:rsidR="00235A3A" w:rsidRPr="00A33232" w:rsidRDefault="00235A3A" w:rsidP="00235A3A">
            <w:pPr>
              <w:widowControl w:val="0"/>
              <w:contextualSpacing/>
              <w:rPr>
                <w:b/>
                <w:bCs/>
              </w:rPr>
            </w:pPr>
            <w:r w:rsidRPr="00A33232">
              <w:rPr>
                <w:b/>
                <w:bCs/>
              </w:rPr>
              <w:t>09/17/2022 - </w:t>
            </w:r>
            <w:hyperlink r:id="rId125" w:tooltip="Mound Amateur Radio Assoc. Swap Meet" w:history="1">
              <w:r w:rsidRPr="00A33232">
                <w:rPr>
                  <w:b/>
                  <w:bCs/>
                  <w:color w:val="0563C1" w:themeColor="hyperlink"/>
                  <w:u w:val="single"/>
                </w:rPr>
                <w:t>Mound Amateur Radio Assoc. Swap Meet</w:t>
              </w:r>
            </w:hyperlink>
          </w:p>
          <w:p w14:paraId="3DC41728" w14:textId="77777777" w:rsidR="00235A3A" w:rsidRPr="00A33232" w:rsidRDefault="00235A3A" w:rsidP="00235A3A">
            <w:pPr>
              <w:widowControl w:val="0"/>
              <w:contextualSpacing/>
              <w:rPr>
                <w:b/>
              </w:rPr>
            </w:pPr>
            <w:r w:rsidRPr="00A33232">
              <w:rPr>
                <w:b/>
                <w:bCs/>
              </w:rPr>
              <w:t>Location: </w:t>
            </w:r>
            <w:r w:rsidRPr="00A33232">
              <w:rPr>
                <w:b/>
              </w:rPr>
              <w:t>Miamisburg, OH</w:t>
            </w:r>
            <w:r w:rsidRPr="00A33232">
              <w:rPr>
                <w:b/>
                <w:bCs/>
              </w:rPr>
              <w:br/>
              <w:t>Sponsor: </w:t>
            </w:r>
            <w:r w:rsidRPr="00A33232">
              <w:rPr>
                <w:b/>
              </w:rPr>
              <w:t>MARA</w:t>
            </w:r>
            <w:r w:rsidRPr="00A33232">
              <w:rPr>
                <w:b/>
                <w:bCs/>
              </w:rPr>
              <w:br/>
              <w:t>Website:</w:t>
            </w:r>
            <w:r w:rsidRPr="00A33232">
              <w:rPr>
                <w:b/>
              </w:rPr>
              <w:t> </w:t>
            </w:r>
            <w:hyperlink r:id="rId126" w:history="1">
              <w:r w:rsidRPr="00A33232">
                <w:rPr>
                  <w:b/>
                  <w:color w:val="0563C1" w:themeColor="hyperlink"/>
                  <w:u w:val="single"/>
                </w:rPr>
                <w:t>http://W8DYY.ORG</w:t>
              </w:r>
            </w:hyperlink>
            <w:r w:rsidRPr="00A33232">
              <w:rPr>
                <w:b/>
              </w:rPr>
              <w:br/>
            </w:r>
          </w:p>
          <w:p w14:paraId="26B924B0" w14:textId="77777777" w:rsidR="00235A3A" w:rsidRPr="00A33232" w:rsidRDefault="002B04BE" w:rsidP="00235A3A">
            <w:pPr>
              <w:widowControl w:val="0"/>
              <w:contextualSpacing/>
              <w:rPr>
                <w:b/>
              </w:rPr>
            </w:pPr>
            <w:hyperlink r:id="rId127" w:tooltip="Learn More" w:history="1">
              <w:r w:rsidR="00235A3A" w:rsidRPr="00A33232">
                <w:rPr>
                  <w:b/>
                  <w:bCs/>
                  <w:color w:val="0563C1" w:themeColor="hyperlink"/>
                  <w:u w:val="single"/>
                </w:rPr>
                <w:t>Learn More</w:t>
              </w:r>
            </w:hyperlink>
          </w:p>
          <w:p w14:paraId="27C12E89" w14:textId="77777777" w:rsidR="00235A3A" w:rsidRPr="00A33232" w:rsidRDefault="00235A3A" w:rsidP="00235A3A">
            <w:pPr>
              <w:widowControl w:val="0"/>
              <w:contextualSpacing/>
              <w:rPr>
                <w:b/>
              </w:rPr>
            </w:pPr>
            <w:r w:rsidRPr="00A33232">
              <w:rPr>
                <w:b/>
              </w:rPr>
              <w:t> </w:t>
            </w:r>
          </w:p>
        </w:tc>
        <w:tc>
          <w:tcPr>
            <w:tcW w:w="2462" w:type="pct"/>
            <w:tcBorders>
              <w:top w:val="outset" w:sz="6" w:space="0" w:color="auto"/>
              <w:left w:val="outset" w:sz="6" w:space="0" w:color="auto"/>
              <w:bottom w:val="outset" w:sz="6" w:space="0" w:color="auto"/>
              <w:right w:val="outset" w:sz="6" w:space="0" w:color="auto"/>
            </w:tcBorders>
            <w:hideMark/>
          </w:tcPr>
          <w:p w14:paraId="3922F2E5" w14:textId="77777777" w:rsidR="00235A3A" w:rsidRPr="00A33232" w:rsidRDefault="00235A3A" w:rsidP="00235A3A">
            <w:pPr>
              <w:widowControl w:val="0"/>
              <w:contextualSpacing/>
              <w:rPr>
                <w:b/>
                <w:bCs/>
              </w:rPr>
            </w:pPr>
            <w:r w:rsidRPr="00A33232">
              <w:rPr>
                <w:b/>
                <w:bCs/>
              </w:rPr>
              <w:t>09/25/2022 - </w:t>
            </w:r>
            <w:hyperlink r:id="rId128" w:tooltip="Cleveland Hamfest" w:history="1">
              <w:r w:rsidRPr="00A33232">
                <w:rPr>
                  <w:b/>
                  <w:bCs/>
                  <w:color w:val="0563C1" w:themeColor="hyperlink"/>
                  <w:u w:val="single"/>
                </w:rPr>
                <w:t>Cleveland Hamfest</w:t>
              </w:r>
            </w:hyperlink>
          </w:p>
          <w:p w14:paraId="0CCD0CB8" w14:textId="77777777" w:rsidR="00235A3A" w:rsidRPr="00A33232" w:rsidRDefault="00235A3A" w:rsidP="00235A3A">
            <w:pPr>
              <w:widowControl w:val="0"/>
              <w:contextualSpacing/>
              <w:rPr>
                <w:b/>
              </w:rPr>
            </w:pPr>
            <w:r w:rsidRPr="00A33232">
              <w:rPr>
                <w:b/>
                <w:bCs/>
              </w:rPr>
              <w:t>Location:</w:t>
            </w:r>
            <w:r w:rsidRPr="00A33232">
              <w:rPr>
                <w:b/>
              </w:rPr>
              <w:t> Berea, OH</w:t>
            </w:r>
            <w:r w:rsidRPr="00A33232">
              <w:rPr>
                <w:b/>
              </w:rPr>
              <w:br/>
            </w:r>
            <w:r w:rsidRPr="00A33232">
              <w:rPr>
                <w:b/>
                <w:bCs/>
              </w:rPr>
              <w:t>Sponsor: </w:t>
            </w:r>
            <w:r w:rsidRPr="00A33232">
              <w:rPr>
                <w:b/>
              </w:rPr>
              <w:t>Hamfest Association of Cleveland</w:t>
            </w:r>
            <w:r w:rsidRPr="00A33232">
              <w:rPr>
                <w:b/>
              </w:rPr>
              <w:br/>
            </w:r>
            <w:r w:rsidRPr="00A33232">
              <w:rPr>
                <w:b/>
                <w:bCs/>
              </w:rPr>
              <w:t>Website:</w:t>
            </w:r>
            <w:r w:rsidRPr="00A33232">
              <w:rPr>
                <w:b/>
              </w:rPr>
              <w:t> </w:t>
            </w:r>
            <w:hyperlink r:id="rId129" w:history="1">
              <w:r w:rsidRPr="00A33232">
                <w:rPr>
                  <w:b/>
                  <w:color w:val="0563C1" w:themeColor="hyperlink"/>
                  <w:u w:val="single"/>
                </w:rPr>
                <w:t>http://www.hac.org</w:t>
              </w:r>
            </w:hyperlink>
            <w:r w:rsidRPr="00A33232">
              <w:rPr>
                <w:b/>
              </w:rPr>
              <w:br/>
            </w:r>
          </w:p>
          <w:p w14:paraId="316D93EF" w14:textId="77777777" w:rsidR="00235A3A" w:rsidRPr="00A33232" w:rsidRDefault="002B04BE" w:rsidP="00235A3A">
            <w:pPr>
              <w:widowControl w:val="0"/>
              <w:contextualSpacing/>
              <w:rPr>
                <w:b/>
              </w:rPr>
            </w:pPr>
            <w:hyperlink r:id="rId130" w:tooltip="Learn More" w:history="1">
              <w:r w:rsidR="00235A3A" w:rsidRPr="00A33232">
                <w:rPr>
                  <w:b/>
                  <w:bCs/>
                  <w:color w:val="0563C1" w:themeColor="hyperlink"/>
                  <w:u w:val="single"/>
                </w:rPr>
                <w:t>Learn More</w:t>
              </w:r>
            </w:hyperlink>
            <w:r w:rsidR="00235A3A" w:rsidRPr="00A33232">
              <w:rPr>
                <w:b/>
              </w:rPr>
              <w:t>    </w:t>
            </w:r>
          </w:p>
        </w:tc>
      </w:tr>
    </w:tbl>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4BD9E471" w14:textId="77777777" w:rsidR="003D6584" w:rsidRDefault="003D6584" w:rsidP="004F3497">
            <w:pPr>
              <w:jc w:val="both"/>
              <w:rPr>
                <w:color w:val="000000"/>
              </w:rPr>
            </w:pPr>
          </w:p>
          <w:p w14:paraId="69073DC4" w14:textId="77777777" w:rsidR="00FF19A1" w:rsidRDefault="00FF19A1" w:rsidP="004F3497">
            <w:pPr>
              <w:jc w:val="both"/>
              <w:rPr>
                <w:color w:val="000000"/>
              </w:rPr>
            </w:pPr>
          </w:p>
          <w:p w14:paraId="0FFD785A" w14:textId="77777777" w:rsidR="00FF19A1" w:rsidRDefault="00FF19A1" w:rsidP="004F3497">
            <w:pPr>
              <w:jc w:val="both"/>
              <w:rPr>
                <w:color w:val="000000"/>
              </w:rPr>
            </w:pPr>
          </w:p>
          <w:p w14:paraId="0D329E98" w14:textId="77777777" w:rsidR="00FF19A1" w:rsidRDefault="00FF19A1" w:rsidP="004F3497">
            <w:pPr>
              <w:jc w:val="both"/>
              <w:rPr>
                <w:color w:val="000000"/>
              </w:rPr>
            </w:pPr>
          </w:p>
          <w:p w14:paraId="56FE302F" w14:textId="77777777" w:rsidR="00FF19A1" w:rsidRDefault="00FF19A1" w:rsidP="004F3497">
            <w:pPr>
              <w:jc w:val="both"/>
              <w:rPr>
                <w:color w:val="000000"/>
              </w:rPr>
            </w:pPr>
          </w:p>
          <w:p w14:paraId="2B317319" w14:textId="77777777" w:rsidR="00FF19A1" w:rsidRDefault="00FF19A1" w:rsidP="004F3497">
            <w:pPr>
              <w:jc w:val="both"/>
              <w:rPr>
                <w:color w:val="000000"/>
              </w:rPr>
            </w:pPr>
          </w:p>
          <w:p w14:paraId="1B826073" w14:textId="77777777" w:rsidR="00FF19A1" w:rsidRDefault="00FF19A1" w:rsidP="004F3497">
            <w:pPr>
              <w:jc w:val="both"/>
              <w:rPr>
                <w:color w:val="000000"/>
              </w:rPr>
            </w:pPr>
          </w:p>
          <w:p w14:paraId="6200F306" w14:textId="77777777" w:rsidR="00FF19A1" w:rsidRDefault="00FF19A1" w:rsidP="004F3497">
            <w:pPr>
              <w:jc w:val="both"/>
              <w:rPr>
                <w:color w:val="000000"/>
              </w:rPr>
            </w:pPr>
          </w:p>
          <w:p w14:paraId="6E7E07CB" w14:textId="77777777" w:rsidR="00FF19A1" w:rsidRDefault="00FF19A1" w:rsidP="004F3497">
            <w:pPr>
              <w:jc w:val="both"/>
              <w:rPr>
                <w:color w:val="000000"/>
              </w:rPr>
            </w:pPr>
          </w:p>
          <w:p w14:paraId="0FC06507" w14:textId="59781302" w:rsidR="00FF19A1" w:rsidRPr="003D6584" w:rsidRDefault="00FF19A1" w:rsidP="004F3497">
            <w:pPr>
              <w:jc w:val="both"/>
              <w:rPr>
                <w:color w:val="000000"/>
              </w:rPr>
            </w:pPr>
          </w:p>
        </w:tc>
      </w:tr>
    </w:tbl>
    <w:p w14:paraId="586C36B0" w14:textId="6AB290A8"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__________________________________________________________</w:t>
      </w:r>
    </w:p>
    <w:p w14:paraId="36A1DF46" w14:textId="77777777" w:rsidR="004619CC" w:rsidRDefault="004619CC" w:rsidP="004619CC">
      <w:pPr>
        <w:jc w:val="both"/>
      </w:pPr>
    </w:p>
    <w:p w14:paraId="7AFF4AFB" w14:textId="29C7C55F" w:rsidR="004619CC" w:rsidRDefault="004619CC" w:rsidP="004619CC">
      <w:r>
        <w:rPr>
          <w:b/>
          <w:sz w:val="144"/>
          <w:szCs w:val="144"/>
        </w:rPr>
        <w:t xml:space="preserve">  </w:t>
      </w:r>
      <w:bookmarkStart w:id="29" w:name="south_40"/>
      <w:bookmarkEnd w:id="29"/>
      <w:r>
        <w:rPr>
          <w:b/>
          <w:sz w:val="144"/>
          <w:szCs w:val="144"/>
        </w:rPr>
        <w:t>OHIO’S</w:t>
      </w:r>
      <w:r>
        <w:t xml:space="preserve"> </w:t>
      </w:r>
      <w:r>
        <w:rPr>
          <w:noProof/>
        </w:rPr>
        <w:t xml:space="preserve">           </w:t>
      </w:r>
      <w:r>
        <w:rPr>
          <w:noProof/>
        </w:rPr>
        <w:drawing>
          <wp:inline distT="0" distB="0" distL="0" distR="0" wp14:anchorId="7BF9BBAD" wp14:editId="6DC49652">
            <wp:extent cx="752475" cy="752475"/>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2EEC751F" w14:textId="77777777" w:rsidR="004619CC" w:rsidRDefault="004619CC" w:rsidP="004619CC">
      <w:pPr>
        <w:rPr>
          <w:b/>
          <w:sz w:val="32"/>
          <w:szCs w:val="32"/>
        </w:rPr>
      </w:pPr>
      <w:r>
        <w:rPr>
          <w:b/>
          <w:sz w:val="32"/>
          <w:szCs w:val="32"/>
        </w:rPr>
        <w:t>April 17, 2022</w:t>
      </w:r>
    </w:p>
    <w:p w14:paraId="4055FC81" w14:textId="77777777" w:rsidR="004619CC" w:rsidRDefault="004619CC" w:rsidP="004619CC">
      <w:pPr>
        <w:rPr>
          <w:b/>
          <w:sz w:val="32"/>
          <w:szCs w:val="32"/>
        </w:rPr>
      </w:pPr>
    </w:p>
    <w:p w14:paraId="3DC4BD53" w14:textId="77777777" w:rsidR="004619CC" w:rsidRDefault="004619CC" w:rsidP="004619CC">
      <w:pPr>
        <w:jc w:val="both"/>
      </w:pPr>
      <w:r>
        <w:t xml:space="preserve">This week’s column starts with reminding all readers the new FCC fees for issuing new licenses, renewing licenses and applying for vanity call signs start on April 19.  It is my understanding applications must have been made prior to that date to avoid the fee.  If I look at the calendar correctly, that means the final day to apply for something is this Monday, April 18.  Some folks are unaware you can renew a license up to 90 days in advance of the expiration date.  </w:t>
      </w:r>
      <w:proofErr w:type="gramStart"/>
      <w:r>
        <w:t>So</w:t>
      </w:r>
      <w:proofErr w:type="gramEnd"/>
      <w:r>
        <w:t xml:space="preserve"> anyone with an upcoming license renewal or considering a call sign change should move quickly if they wish to avoid the fee.</w:t>
      </w:r>
    </w:p>
    <w:p w14:paraId="3F9FF889" w14:textId="77777777" w:rsidR="004619CC" w:rsidRDefault="004619CC" w:rsidP="004619CC">
      <w:pPr>
        <w:jc w:val="both"/>
      </w:pPr>
    </w:p>
    <w:p w14:paraId="770E825F" w14:textId="77777777" w:rsidR="004619CC" w:rsidRDefault="004619CC" w:rsidP="004619CC">
      <w:pPr>
        <w:jc w:val="both"/>
      </w:pPr>
      <w:r>
        <w:t xml:space="preserve">Four people who did move quickly to get newly licensed as Technicians are Randy </w:t>
      </w:r>
      <w:proofErr w:type="spellStart"/>
      <w:r>
        <w:t>McGladrie</w:t>
      </w:r>
      <w:proofErr w:type="spellEnd"/>
      <w:r>
        <w:t xml:space="preserve"> and Andrew </w:t>
      </w:r>
      <w:proofErr w:type="spellStart"/>
      <w:r>
        <w:t>Uhde</w:t>
      </w:r>
      <w:proofErr w:type="spellEnd"/>
      <w:r>
        <w:t xml:space="preserve"> from </w:t>
      </w:r>
      <w:proofErr w:type="gramStart"/>
      <w:r>
        <w:t>Wilmington,  Ruth</w:t>
      </w:r>
      <w:proofErr w:type="gramEnd"/>
      <w:r>
        <w:t xml:space="preserve"> Wesley of Washington CH and Steven Smith of Chillicothe.  Randy is now KE8UNL, Andrew is KE8UPK, Steven is </w:t>
      </w:r>
      <w:proofErr w:type="gramStart"/>
      <w:r>
        <w:t>KE8UPM</w:t>
      </w:r>
      <w:proofErr w:type="gramEnd"/>
      <w:r>
        <w:t xml:space="preserve"> and Ruth is KE8UNM.  Welcome to each. I’m certain any assistance getting them on the air will be appreciated.</w:t>
      </w:r>
    </w:p>
    <w:p w14:paraId="02AC7837" w14:textId="77777777" w:rsidR="004619CC" w:rsidRDefault="004619CC" w:rsidP="004619CC">
      <w:pPr>
        <w:jc w:val="both"/>
      </w:pPr>
    </w:p>
    <w:p w14:paraId="2D8C99A4" w14:textId="77777777" w:rsidR="004619CC" w:rsidRDefault="004619CC" w:rsidP="004619CC">
      <w:pPr>
        <w:jc w:val="both"/>
      </w:pPr>
      <w:r>
        <w:t xml:space="preserve">The Wilmington NWS Office will have a final Storm Spotter webinar on Monday evening April 18 at 7 pm.  Then on April 30 they will conduct a virtual Advanced Spotter Training course from 9 am until Noon.  The Basic Course and the Advanced Course are both free and are live webinars where questions can be </w:t>
      </w:r>
      <w:proofErr w:type="gramStart"/>
      <w:r>
        <w:t>asked</w:t>
      </w:r>
      <w:proofErr w:type="gramEnd"/>
      <w:r>
        <w:t xml:space="preserve"> and answers received.  Reservations are required.  Check the Wilmington NWS Office website to learn how to participate.  </w:t>
      </w:r>
    </w:p>
    <w:p w14:paraId="05EF033F" w14:textId="77777777" w:rsidR="004619CC" w:rsidRDefault="004619CC" w:rsidP="004619CC">
      <w:pPr>
        <w:jc w:val="both"/>
      </w:pPr>
    </w:p>
    <w:p w14:paraId="3D5C4A20" w14:textId="77777777" w:rsidR="004619CC" w:rsidRDefault="004619CC" w:rsidP="004619CC">
      <w:pPr>
        <w:jc w:val="both"/>
      </w:pPr>
      <w:r>
        <w:t xml:space="preserve">The </w:t>
      </w:r>
      <w:r>
        <w:rPr>
          <w:b/>
        </w:rPr>
        <w:t>Southern Ohio ARA</w:t>
      </w:r>
      <w:r>
        <w:t xml:space="preserve"> will meet on April 18 at the Lawrence County EMA Building in Coal Grove.  A 6 pm test session will be followed by the business meeting at 7 pm.</w:t>
      </w:r>
    </w:p>
    <w:p w14:paraId="189476FC" w14:textId="77777777" w:rsidR="004619CC" w:rsidRDefault="004619CC" w:rsidP="004619CC">
      <w:pPr>
        <w:jc w:val="both"/>
      </w:pPr>
    </w:p>
    <w:p w14:paraId="12A54E5B" w14:textId="77777777" w:rsidR="004619CC" w:rsidRDefault="004619CC" w:rsidP="004619CC">
      <w:pPr>
        <w:jc w:val="both"/>
      </w:pPr>
      <w:r>
        <w:t xml:space="preserve">On April 19 the </w:t>
      </w:r>
      <w:r>
        <w:rPr>
          <w:b/>
        </w:rPr>
        <w:t>Athens County ARA</w:t>
      </w:r>
      <w:r>
        <w:t xml:space="preserve"> will return to the Red Cross Building in Athens for their monthly meetings although teleconferencing will still be available for those reluctant to attend in person.  Undoubtedly a lot of time will be given to the final preparations for the April 24 club sponsored hamfest. </w:t>
      </w:r>
    </w:p>
    <w:p w14:paraId="6ABBC45C" w14:textId="77777777" w:rsidR="004619CC" w:rsidRDefault="004619CC" w:rsidP="004619CC">
      <w:pPr>
        <w:jc w:val="both"/>
      </w:pPr>
    </w:p>
    <w:p w14:paraId="4068EC51" w14:textId="77777777" w:rsidR="004619CC" w:rsidRDefault="004619CC" w:rsidP="004619CC">
      <w:pPr>
        <w:jc w:val="both"/>
      </w:pPr>
      <w:r>
        <w:t xml:space="preserve">On Thursday evening, April 21 the </w:t>
      </w:r>
      <w:r>
        <w:rPr>
          <w:b/>
        </w:rPr>
        <w:t>Milford ARC</w:t>
      </w:r>
      <w:r>
        <w:t xml:space="preserve"> will conduct a Laurel VE testing session at the Miami Township Civic Center beginning at 6 pm.  Pre-registration is requested, but walk-ins will be accepted if space allows.  President Ron Brooks, AC8MA, invites those testing to attend the club’s business meeting that will start at 7:30.  For the first time in many years a delegation of members of the </w:t>
      </w:r>
      <w:r>
        <w:rPr>
          <w:b/>
        </w:rPr>
        <w:t>Highland ARA</w:t>
      </w:r>
      <w:r>
        <w:t xml:space="preserve"> will attend the meeting.</w:t>
      </w:r>
    </w:p>
    <w:p w14:paraId="143EB2AD" w14:textId="77777777" w:rsidR="004619CC" w:rsidRDefault="004619CC" w:rsidP="004619CC">
      <w:pPr>
        <w:jc w:val="both"/>
      </w:pPr>
    </w:p>
    <w:p w14:paraId="445942C1" w14:textId="77777777" w:rsidR="004619CC" w:rsidRDefault="004619CC" w:rsidP="004619CC">
      <w:pPr>
        <w:jc w:val="both"/>
      </w:pPr>
      <w:r>
        <w:lastRenderedPageBreak/>
        <w:t xml:space="preserve">On April 25, Sonny Alfman, W8HFH, will present a program about amateur radio, the history of amateur radio in Guernsey County and the </w:t>
      </w:r>
      <w:r>
        <w:rPr>
          <w:b/>
        </w:rPr>
        <w:t xml:space="preserve">Cambridge ARA </w:t>
      </w:r>
      <w:r>
        <w:t xml:space="preserve">to members of the Cambridge Lions Club.  It begins at noon at Mr. Lee’s Restaurant in Cambridge. </w:t>
      </w:r>
    </w:p>
    <w:p w14:paraId="2F62D0E3" w14:textId="77777777" w:rsidR="004619CC" w:rsidRDefault="004619CC" w:rsidP="004619CC">
      <w:pPr>
        <w:jc w:val="both"/>
      </w:pPr>
    </w:p>
    <w:p w14:paraId="7CF46815" w14:textId="77777777" w:rsidR="004619CC" w:rsidRDefault="004619CC" w:rsidP="004619CC">
      <w:pPr>
        <w:jc w:val="both"/>
      </w:pPr>
      <w:r>
        <w:t xml:space="preserve">Clinton County ARA VE Coordinator Mike Boyle, WF8B, announces the club will conduct a test session on May 15 at the Wilmington Public Library.  Registration begins at 1 pm. </w:t>
      </w:r>
    </w:p>
    <w:p w14:paraId="4749E2BE" w14:textId="77777777" w:rsidR="004619CC" w:rsidRDefault="004619CC" w:rsidP="004619CC">
      <w:pPr>
        <w:jc w:val="both"/>
      </w:pPr>
    </w:p>
    <w:p w14:paraId="788C6943" w14:textId="77777777" w:rsidR="004619CC" w:rsidRDefault="004619CC" w:rsidP="004619CC">
      <w:pPr>
        <w:jc w:val="both"/>
      </w:pPr>
      <w:r>
        <w:t xml:space="preserve">The </w:t>
      </w:r>
      <w:r>
        <w:rPr>
          <w:b/>
        </w:rPr>
        <w:t>Athens County ARA</w:t>
      </w:r>
      <w:r>
        <w:t xml:space="preserve">’s annual hamfest is from 8 until noon on Sunday, April 24 at the Athens Community Center. Admission is still $5 and children and non-ham XYLs are free.  Inside flea market spots are $10 per table while those free outside spots are on a first come basis.  An ARRL testing opportunity to earn a new license or upgrade an existing one begins at 10 AM.  It is an ARRL session and only the appropriate ARRL fee will be charged.  It will be explained how the new FCC license fee will be taken care of.  Ohio Section Manager, Tom Sly, has announced he will be in attendance.  </w:t>
      </w:r>
      <w:proofErr w:type="gramStart"/>
      <w:r>
        <w:t>Additionally</w:t>
      </w:r>
      <w:proofErr w:type="gramEnd"/>
      <w:r>
        <w:t xml:space="preserve"> yours truly, N8ZNR and K9DOG will be in the flea market.  </w:t>
      </w:r>
      <w:proofErr w:type="gramStart"/>
      <w:r>
        <w:t>So</w:t>
      </w:r>
      <w:proofErr w:type="gramEnd"/>
      <w:r>
        <w:t xml:space="preserve"> stop by and say “HI”.</w:t>
      </w:r>
    </w:p>
    <w:p w14:paraId="3DAF322A" w14:textId="77777777" w:rsidR="004619CC" w:rsidRDefault="004619CC" w:rsidP="004619CC">
      <w:pPr>
        <w:jc w:val="both"/>
      </w:pPr>
    </w:p>
    <w:p w14:paraId="052454CC" w14:textId="77777777" w:rsidR="004619CC" w:rsidRDefault="004619CC" w:rsidP="004619CC">
      <w:pPr>
        <w:jc w:val="both"/>
      </w:pPr>
      <w:r>
        <w:t xml:space="preserve">On Saturday, April 30, Ashland, Kentucky’s </w:t>
      </w:r>
      <w:r>
        <w:rPr>
          <w:b/>
        </w:rPr>
        <w:t>River Cities ARA</w:t>
      </w:r>
      <w:r>
        <w:t xml:space="preserve"> will hold their annual Spring hamfest in the parking lot of the Compton Civic Center and railroad museum located at 497 26</w:t>
      </w:r>
      <w:r>
        <w:rPr>
          <w:vertAlign w:val="superscript"/>
        </w:rPr>
        <w:t>th</w:t>
      </w:r>
      <w:r>
        <w:t xml:space="preserve"> Street in Catlettsburg, KY.  According to Mike Sullivan, KN4IMU, admission and set-ups are free.  It gets underway at 10 am and will run until 4 pm.  There will be a Laurel VE test given at 11.  Contact </w:t>
      </w:r>
      <w:hyperlink r:id="rId132" w:history="1">
        <w:r>
          <w:rPr>
            <w:rStyle w:val="Hyperlink"/>
          </w:rPr>
          <w:t>n4tna@yahoo.com</w:t>
        </w:r>
      </w:hyperlink>
      <w:r>
        <w:t xml:space="preserve"> for additional information.</w:t>
      </w:r>
    </w:p>
    <w:p w14:paraId="5DD5B9EC" w14:textId="77777777" w:rsidR="004619CC" w:rsidRDefault="004619CC" w:rsidP="004619CC">
      <w:pPr>
        <w:jc w:val="both"/>
      </w:pPr>
    </w:p>
    <w:p w14:paraId="6B4A8C31" w14:textId="77777777" w:rsidR="004619CC" w:rsidRDefault="004619CC" w:rsidP="004619CC">
      <w:pPr>
        <w:jc w:val="both"/>
      </w:pPr>
      <w:r>
        <w:t xml:space="preserve">On Saturday May 28, the </w:t>
      </w:r>
      <w:r>
        <w:rPr>
          <w:b/>
        </w:rPr>
        <w:t>Scioto Valley ARC</w:t>
      </w:r>
      <w:r>
        <w:t xml:space="preserve"> will sponsor a Scioto Valley </w:t>
      </w:r>
      <w:proofErr w:type="spellStart"/>
      <w:r>
        <w:t>Trunkfest</w:t>
      </w:r>
      <w:proofErr w:type="spellEnd"/>
      <w:r>
        <w:t xml:space="preserve"> at the Pike County Fairgrounds near Piketon.  According to club officers it will get underway at 8 AM.  Although there is no fee to set up to sell, there is a $5 per person admission charge. </w:t>
      </w:r>
    </w:p>
    <w:p w14:paraId="25F11E80" w14:textId="77777777" w:rsidR="004619CC" w:rsidRDefault="004619CC" w:rsidP="004619CC">
      <w:pPr>
        <w:jc w:val="both"/>
      </w:pPr>
    </w:p>
    <w:p w14:paraId="2E2BE127" w14:textId="77777777" w:rsidR="004619CC" w:rsidRDefault="004619CC" w:rsidP="004619CC">
      <w:pPr>
        <w:jc w:val="both"/>
      </w:pPr>
      <w:r>
        <w:t xml:space="preserve">Dr. Scot Wright, K0MD, will be the keynote speaker and share his experiences operating from South America, China and the Caribbean at the </w:t>
      </w:r>
      <w:r>
        <w:rPr>
          <w:b/>
        </w:rPr>
        <w:t>Southwest Ohio DX Association</w:t>
      </w:r>
      <w:r>
        <w:t xml:space="preserve">’s annual DX Banquet during </w:t>
      </w:r>
      <w:proofErr w:type="spellStart"/>
      <w:r>
        <w:t>HamVention</w:t>
      </w:r>
      <w:proofErr w:type="spellEnd"/>
      <w:r>
        <w:t xml:space="preserve"> weekend.  This year the dinner will be the evening of May 20 at the Dayton Marriott Hotel with a cash bar opening the evening’s festivities at 5:30 pm.  The banquet is a highlight of </w:t>
      </w:r>
      <w:proofErr w:type="spellStart"/>
      <w:r>
        <w:t>HamVention</w:t>
      </w:r>
      <w:proofErr w:type="spellEnd"/>
      <w:r>
        <w:t xml:space="preserve"> weekend and this year the grand prize for the banquet is an Icom IC-7610. Visit the </w:t>
      </w:r>
      <w:hyperlink r:id="rId133" w:history="1">
        <w:r>
          <w:rPr>
            <w:rStyle w:val="Hyperlink"/>
          </w:rPr>
          <w:t>www.swodxaevents.org</w:t>
        </w:r>
      </w:hyperlink>
      <w:r>
        <w:t xml:space="preserve"> website to learn more about the evening and to order tickets.  Bill Salyers, AJ8B, says tickets remain, but historically sales are brisk in the days leading to the event.</w:t>
      </w:r>
    </w:p>
    <w:p w14:paraId="64696809" w14:textId="77777777" w:rsidR="004619CC" w:rsidRDefault="004619CC" w:rsidP="004619CC">
      <w:pPr>
        <w:jc w:val="both"/>
      </w:pPr>
    </w:p>
    <w:p w14:paraId="6FD26736" w14:textId="77777777" w:rsidR="00FF19A1" w:rsidRDefault="004619CC" w:rsidP="004619CC">
      <w:pPr>
        <w:jc w:val="both"/>
      </w:pPr>
      <w:r>
        <w:rPr>
          <w:rFonts w:asciiTheme="minorHAnsi" w:hAnsiTheme="minorHAnsi" w:cstheme="minorBidi"/>
          <w:noProof/>
          <w:sz w:val="22"/>
          <w:szCs w:val="22"/>
        </w:rPr>
        <w:drawing>
          <wp:anchor distT="0" distB="0" distL="114300" distR="114300" simplePos="0" relativeHeight="251671552" behindDoc="1" locked="0" layoutInCell="1" allowOverlap="1" wp14:anchorId="5588CBA7" wp14:editId="04AE14E5">
            <wp:simplePos x="0" y="0"/>
            <wp:positionH relativeFrom="column">
              <wp:posOffset>36830</wp:posOffset>
            </wp:positionH>
            <wp:positionV relativeFrom="paragraph">
              <wp:posOffset>97155</wp:posOffset>
            </wp:positionV>
            <wp:extent cx="1985645" cy="1582420"/>
            <wp:effectExtent l="0" t="0" r="0" b="0"/>
            <wp:wrapSquare wrapText="bothSides"/>
            <wp:docPr id="37" name="Picture 37" descr="A group of people standing around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tanding around a cake&#10;&#10;Description automatically generated with medium confidenc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5645" cy="1582420"/>
                    </a:xfrm>
                    <a:prstGeom prst="rect">
                      <a:avLst/>
                    </a:prstGeom>
                    <a:noFill/>
                  </pic:spPr>
                </pic:pic>
              </a:graphicData>
            </a:graphic>
            <wp14:sizeRelH relativeFrom="page">
              <wp14:pctWidth>0</wp14:pctWidth>
            </wp14:sizeRelH>
            <wp14:sizeRelV relativeFrom="page">
              <wp14:pctHeight>0</wp14:pctHeight>
            </wp14:sizeRelV>
          </wp:anchor>
        </w:drawing>
      </w:r>
      <w:r>
        <w:t xml:space="preserve">Forty-five years ago on April 17, </w:t>
      </w:r>
      <w:proofErr w:type="gramStart"/>
      <w:r>
        <w:t>1977</w:t>
      </w:r>
      <w:proofErr w:type="gramEnd"/>
      <w:r>
        <w:t xml:space="preserve"> the </w:t>
      </w:r>
      <w:r>
        <w:rPr>
          <w:b/>
        </w:rPr>
        <w:t>Highland ARA</w:t>
      </w:r>
      <w:r>
        <w:t xml:space="preserve"> was officially formed.  At the Club’s business meeting on the 12</w:t>
      </w:r>
      <w:r>
        <w:rPr>
          <w:vertAlign w:val="superscript"/>
        </w:rPr>
        <w:t>th</w:t>
      </w:r>
      <w:r>
        <w:t xml:space="preserve"> the occasion was recognized with serving cake and punch to all in attendance.  Especially noteworthy was five of the original 20 members were in attendance.  They were Jim Hamilton, W8BDG; Harley Maines, K8HM; John Levo, W8KIW; Irma Marsh, WD8CVM and Ronnie </w:t>
      </w:r>
      <w:proofErr w:type="spellStart"/>
      <w:r>
        <w:t>Bogard</w:t>
      </w:r>
      <w:proofErr w:type="spellEnd"/>
      <w:r>
        <w:t xml:space="preserve">, WD8AIG.  Four other charter members also survive but were unable to attend.  </w:t>
      </w:r>
    </w:p>
    <w:p w14:paraId="0F3B3B81" w14:textId="77777777" w:rsidR="00FF19A1" w:rsidRDefault="00FF19A1" w:rsidP="004619CC">
      <w:pPr>
        <w:jc w:val="both"/>
      </w:pPr>
    </w:p>
    <w:p w14:paraId="3AC91D6D" w14:textId="75CE87C3" w:rsidR="004619CC" w:rsidRDefault="004619CC" w:rsidP="004619CC">
      <w:pPr>
        <w:jc w:val="both"/>
      </w:pPr>
      <w:r>
        <w:lastRenderedPageBreak/>
        <w:t xml:space="preserve">They are Bill Mains, WD8AIL; Denver Conley, K8OGL; Bob Hodson, WA8KTU and Bill Wills, WD8CAU. Of those nine, seven are still Club members and licensed.  Bill Wills is now an air personality on WTAM in </w:t>
      </w:r>
      <w:proofErr w:type="gramStart"/>
      <w:r>
        <w:t>Cleveland, but</w:t>
      </w:r>
      <w:proofErr w:type="gramEnd"/>
      <w:r>
        <w:t xml:space="preserve"> has let his license expire.  </w:t>
      </w:r>
    </w:p>
    <w:p w14:paraId="507AB79D" w14:textId="77777777" w:rsidR="004619CC" w:rsidRDefault="004619CC" w:rsidP="004619CC">
      <w:pPr>
        <w:jc w:val="both"/>
      </w:pPr>
    </w:p>
    <w:p w14:paraId="0EE2D3C9" w14:textId="77777777" w:rsidR="004619CC" w:rsidRDefault="004619CC" w:rsidP="004619CC">
      <w:pPr>
        <w:jc w:val="both"/>
      </w:pPr>
      <w:r>
        <w:t xml:space="preserve">A major source of income to support the activities of the </w:t>
      </w:r>
      <w:r>
        <w:rPr>
          <w:b/>
        </w:rPr>
        <w:t>Milford ARC</w:t>
      </w:r>
      <w:r>
        <w:t xml:space="preserve"> is the sponsorship of the Cincinnati Hamfest.  This year the Club is selling chances on a Yaesu FTDX10 to be awarded at the Cincinnati Hamfest on August 13.  You do not have to be present to win.  Ticket information is available at </w:t>
      </w:r>
      <w:hyperlink r:id="rId135" w:history="1">
        <w:r>
          <w:rPr>
            <w:rStyle w:val="Hyperlink"/>
          </w:rPr>
          <w:t>www.CincinnatiHamfest.org</w:t>
        </w:r>
      </w:hyperlink>
      <w:r>
        <w:t>.</w:t>
      </w:r>
    </w:p>
    <w:p w14:paraId="2EE38004" w14:textId="77777777" w:rsidR="004619CC" w:rsidRDefault="004619CC" w:rsidP="004619CC">
      <w:pPr>
        <w:jc w:val="both"/>
      </w:pPr>
    </w:p>
    <w:p w14:paraId="68B2E38E" w14:textId="77777777" w:rsidR="004619CC" w:rsidRDefault="004619CC" w:rsidP="004619CC">
      <w:pPr>
        <w:jc w:val="both"/>
      </w:pPr>
      <w:r>
        <w:t xml:space="preserve">The </w:t>
      </w:r>
      <w:r>
        <w:rPr>
          <w:b/>
        </w:rPr>
        <w:t>Hocking Valley ARA</w:t>
      </w:r>
      <w:r>
        <w:t xml:space="preserve"> is looking for volunteers to assist with communications during the upcoming May 1 Nelsonville 5K Run.  </w:t>
      </w:r>
      <w:proofErr w:type="gramStart"/>
      <w:r>
        <w:t>Any and all</w:t>
      </w:r>
      <w:proofErr w:type="gramEnd"/>
      <w:r>
        <w:t xml:space="preserve"> help during the 7:30 until noon event will be appreciated.  Contact Dave, KD8PSB to offer your assistance or to ask questions.</w:t>
      </w:r>
    </w:p>
    <w:p w14:paraId="31D0B114" w14:textId="77777777" w:rsidR="004619CC" w:rsidRDefault="004619CC" w:rsidP="004619CC">
      <w:pPr>
        <w:jc w:val="both"/>
      </w:pPr>
    </w:p>
    <w:p w14:paraId="2E2614B9" w14:textId="77777777" w:rsidR="004619CC" w:rsidRDefault="004619CC" w:rsidP="004619CC">
      <w:pPr>
        <w:jc w:val="both"/>
      </w:pPr>
      <w:r>
        <w:t xml:space="preserve">For over 30 some of its 154 years the Lawrence County Memorial Day Parade has relied on amateur radio to help line up the parade and provide communications to assist those participating in the event or those watching to safely enjoy the event.  According to officials with the </w:t>
      </w:r>
      <w:r>
        <w:rPr>
          <w:b/>
        </w:rPr>
        <w:t>Southern Ohio ARA</w:t>
      </w:r>
      <w:r>
        <w:t>, this parade which was first held in 1868 is considered the oldest in the United States.  This year the parade will wind through the streets of Ironton on Memorial Day.</w:t>
      </w:r>
    </w:p>
    <w:p w14:paraId="05F5C97D" w14:textId="77777777" w:rsidR="004619CC" w:rsidRDefault="004619CC" w:rsidP="004619CC">
      <w:pPr>
        <w:jc w:val="both"/>
      </w:pPr>
    </w:p>
    <w:p w14:paraId="413F7070" w14:textId="77777777" w:rsidR="004619CC" w:rsidRDefault="004619CC" w:rsidP="004619CC">
      <w:pPr>
        <w:jc w:val="both"/>
      </w:pPr>
      <w:r>
        <w:t xml:space="preserve">If foot type races and walks are not your style, but the combination of fast cars and ham radio appeal, then this event might be up your alley.  Licensed ham radio volunteers are needed to assist with the Southern Ohio Forest Rally starting on Thursday, June 9 at the park in Chillicothe and concluding on June 11 at the Zaleski State Forest outside of McArthur.  The event will also take place on June 10 in the Shawnee State Forest west of Portsmouth.  Check </w:t>
      </w:r>
      <w:hyperlink r:id="rId136" w:history="1">
        <w:r>
          <w:rPr>
            <w:rStyle w:val="Hyperlink"/>
          </w:rPr>
          <w:t>www.southernohioforestrally.com</w:t>
        </w:r>
      </w:hyperlink>
      <w:r>
        <w:t xml:space="preserve"> for information about the event and its history plus how you can become involved.  Or contact Bill French, KE8AAL for information.</w:t>
      </w:r>
    </w:p>
    <w:p w14:paraId="39C96316" w14:textId="77777777" w:rsidR="004619CC" w:rsidRDefault="004619CC" w:rsidP="004619CC">
      <w:pPr>
        <w:jc w:val="both"/>
      </w:pPr>
    </w:p>
    <w:p w14:paraId="7DEB1A21" w14:textId="77777777" w:rsidR="004619CC" w:rsidRDefault="004619CC" w:rsidP="004619CC">
      <w:pPr>
        <w:jc w:val="both"/>
      </w:pPr>
      <w:r>
        <w:t xml:space="preserve">Mole activity in my yard for the past year has been bad.  The first mowing of the year was a challenge.  </w:t>
      </w:r>
      <w:proofErr w:type="gramStart"/>
      <w:r>
        <w:t>However</w:t>
      </w:r>
      <w:proofErr w:type="gramEnd"/>
      <w:r>
        <w:t xml:space="preserve"> it got me to wondering.  What if someone captured a mole and taught it to put a line behind it allowing us to install grounds and radials?  It might not meet the </w:t>
      </w:r>
      <w:proofErr w:type="gramStart"/>
      <w:r>
        <w:t>spouses</w:t>
      </w:r>
      <w:proofErr w:type="gramEnd"/>
      <w:r>
        <w:t xml:space="preserve"> approval, but it would be easier.</w:t>
      </w:r>
    </w:p>
    <w:p w14:paraId="3F566DB5" w14:textId="77777777" w:rsidR="004619CC" w:rsidRDefault="004619CC" w:rsidP="004619CC">
      <w:pPr>
        <w:jc w:val="both"/>
      </w:pPr>
    </w:p>
    <w:p w14:paraId="71BB8D32" w14:textId="77777777" w:rsidR="004619CC" w:rsidRDefault="004619CC" w:rsidP="004619CC">
      <w:pPr>
        <w:jc w:val="both"/>
      </w:pPr>
      <w:r>
        <w:t xml:space="preserve">In non-ham news, depending upon when you read this let’s hope each of you had a good Easter and spent time with family and friends and gave some time to observing what this time is about.  Also, be sure your state and federal income tax forms are filed this week.  Prisons do not allow ham radio operations from </w:t>
      </w:r>
      <w:proofErr w:type="gramStart"/>
      <w:r>
        <w:t>within</w:t>
      </w:r>
      <w:proofErr w:type="gramEnd"/>
      <w:r>
        <w:t xml:space="preserve"> and future license renewals may be questionable.</w:t>
      </w:r>
    </w:p>
    <w:p w14:paraId="4324AC34" w14:textId="77777777" w:rsidR="004619CC" w:rsidRDefault="004619CC" w:rsidP="004619CC">
      <w:pPr>
        <w:jc w:val="both"/>
      </w:pPr>
    </w:p>
    <w:p w14:paraId="70EF163D" w14:textId="77777777" w:rsidR="004619CC" w:rsidRDefault="004619CC" w:rsidP="004619CC">
      <w:pPr>
        <w:jc w:val="both"/>
      </w:pPr>
      <w:r>
        <w:t xml:space="preserve">That’s it for another week.  </w:t>
      </w:r>
      <w:proofErr w:type="gramStart"/>
      <w:r>
        <w:t>So</w:t>
      </w:r>
      <w:proofErr w:type="gramEnd"/>
      <w:r>
        <w:t xml:space="preserve"> until next time, stay safe, healthy and ham radio active.</w:t>
      </w:r>
    </w:p>
    <w:p w14:paraId="1F3509B7" w14:textId="77777777" w:rsidR="004619CC" w:rsidRDefault="004619CC" w:rsidP="004619CC">
      <w:pPr>
        <w:jc w:val="both"/>
      </w:pPr>
    </w:p>
    <w:p w14:paraId="50C26628" w14:textId="77777777" w:rsidR="004619CC" w:rsidRDefault="004619CC" w:rsidP="004619CC">
      <w:pPr>
        <w:jc w:val="both"/>
      </w:pPr>
      <w:r>
        <w:t xml:space="preserve">John Levo, W8KIW, </w:t>
      </w:r>
      <w:hyperlink r:id="rId137" w:history="1">
        <w:r>
          <w:rPr>
            <w:rStyle w:val="Hyperlink"/>
          </w:rPr>
          <w:t>jlevo@cinci.rr.com</w:t>
        </w:r>
      </w:hyperlink>
      <w:r>
        <w:t>,  937-393-4951</w:t>
      </w:r>
    </w:p>
    <w:p w14:paraId="5CF6F067" w14:textId="16EA8C03" w:rsidR="000370BB" w:rsidRDefault="000370BB" w:rsidP="007033AC">
      <w:pPr>
        <w:widowControl w:val="0"/>
        <w:pBdr>
          <w:bottom w:val="single" w:sz="12" w:space="1" w:color="auto"/>
        </w:pBdr>
        <w:contextualSpacing/>
        <w:rPr>
          <w:b/>
          <w:sz w:val="32"/>
          <w:szCs w:val="32"/>
          <w:lang w:val="en"/>
        </w:rPr>
      </w:pPr>
    </w:p>
    <w:p w14:paraId="356723D3" w14:textId="6E667A7C" w:rsidR="003B76EE" w:rsidRDefault="003B76EE" w:rsidP="007033AC">
      <w:pPr>
        <w:widowControl w:val="0"/>
        <w:contextualSpacing/>
        <w:rPr>
          <w:b/>
          <w:sz w:val="32"/>
          <w:szCs w:val="32"/>
          <w:lang w:val="en"/>
        </w:rPr>
      </w:pPr>
    </w:p>
    <w:p w14:paraId="6C75D0D8" w14:textId="77777777" w:rsidR="00FF19A1" w:rsidRDefault="00FF19A1"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1072"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B04BE" w:rsidP="00147416">
      <w:pPr>
        <w:widowControl w:val="0"/>
        <w:contextualSpacing/>
        <w:jc w:val="center"/>
        <w:rPr>
          <w:lang w:val="en"/>
        </w:rPr>
      </w:pPr>
      <w:hyperlink r:id="rId13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2B04BE"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78F28FB1" w14:textId="03DB6AA1" w:rsidR="00795E23" w:rsidRPr="00795E23" w:rsidRDefault="00795E23" w:rsidP="009C42BF">
      <w:pPr>
        <w:widowControl w:val="0"/>
        <w:contextualSpacing/>
        <w:rPr>
          <w:b/>
          <w:bCs/>
          <w:i/>
          <w:sz w:val="28"/>
          <w:szCs w:val="28"/>
        </w:rPr>
      </w:pPr>
      <w:bookmarkStart w:id="30" w:name="one"/>
      <w:bookmarkEnd w:id="30"/>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1"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78485C9F" w14:textId="6F3DE991" w:rsidR="00947372" w:rsidRDefault="00DD3461" w:rsidP="00DC7172">
      <w:pPr>
        <w:widowControl w:val="0"/>
        <w:contextualSpacing/>
        <w:jc w:val="center"/>
        <w:rPr>
          <w:b/>
          <w:bCs/>
          <w:i/>
          <w:iCs/>
          <w:sz w:val="28"/>
          <w:szCs w:val="28"/>
        </w:rPr>
      </w:pPr>
      <w:bookmarkStart w:id="31" w:name="_Hlk101008567"/>
      <w:r>
        <w:rPr>
          <w:b/>
          <w:bCs/>
          <w:i/>
          <w:iCs/>
          <w:sz w:val="28"/>
          <w:szCs w:val="28"/>
        </w:rPr>
        <w:t xml:space="preserve">Have you </w:t>
      </w:r>
      <w:r w:rsidR="004619CC">
        <w:rPr>
          <w:b/>
          <w:bCs/>
          <w:i/>
          <w:iCs/>
          <w:sz w:val="28"/>
          <w:szCs w:val="28"/>
        </w:rPr>
        <w:t>had a QSO on CW in the last week</w:t>
      </w:r>
      <w:r>
        <w:rPr>
          <w:b/>
          <w:bCs/>
          <w:i/>
          <w:iCs/>
          <w:sz w:val="28"/>
          <w:szCs w:val="28"/>
        </w:rPr>
        <w:t>?</w:t>
      </w:r>
    </w:p>
    <w:p w14:paraId="5ED68770" w14:textId="2DDC39E1" w:rsidR="00DD3461" w:rsidRPr="009B2C4A" w:rsidRDefault="00DD3461" w:rsidP="00DC7172">
      <w:pPr>
        <w:widowControl w:val="0"/>
        <w:contextualSpacing/>
        <w:jc w:val="center"/>
        <w:rPr>
          <w:bCs/>
          <w:sz w:val="28"/>
          <w:szCs w:val="28"/>
        </w:rPr>
      </w:pPr>
      <w:r>
        <w:rPr>
          <w:b/>
          <w:bCs/>
          <w:i/>
          <w:iCs/>
          <w:sz w:val="28"/>
          <w:szCs w:val="28"/>
        </w:rPr>
        <w:t>Yes / No ?</w:t>
      </w:r>
    </w:p>
    <w:bookmarkEnd w:id="31"/>
    <w:p w14:paraId="62C3687C" w14:textId="77777777" w:rsidR="004619CC" w:rsidRDefault="00947372" w:rsidP="004619CC">
      <w:pPr>
        <w:widowControl w:val="0"/>
        <w:contextualSpacing/>
        <w:jc w:val="center"/>
        <w:rPr>
          <w:b/>
          <w:bCs/>
          <w:i/>
          <w:iCs/>
          <w:sz w:val="28"/>
          <w:szCs w:val="28"/>
        </w:rPr>
      </w:pPr>
      <w:r w:rsidRPr="00947372">
        <w:t>From the last Poll:</w:t>
      </w:r>
      <w:r>
        <w:t xml:space="preserve"> </w:t>
      </w:r>
      <w:r w:rsidR="009A1FA2">
        <w:t xml:space="preserve"> </w:t>
      </w:r>
      <w:r w:rsidR="004619CC">
        <w:rPr>
          <w:b/>
          <w:bCs/>
          <w:i/>
          <w:iCs/>
          <w:sz w:val="28"/>
          <w:szCs w:val="28"/>
        </w:rPr>
        <w:t>Have you bought your tickets yet for Hamvention?</w:t>
      </w:r>
    </w:p>
    <w:p w14:paraId="7D8C359C" w14:textId="77777777" w:rsidR="004619CC" w:rsidRPr="009B2C4A" w:rsidRDefault="004619CC" w:rsidP="004619CC">
      <w:pPr>
        <w:widowControl w:val="0"/>
        <w:contextualSpacing/>
        <w:jc w:val="center"/>
        <w:rPr>
          <w:bCs/>
          <w:sz w:val="28"/>
          <w:szCs w:val="28"/>
        </w:rPr>
      </w:pPr>
      <w:r>
        <w:rPr>
          <w:b/>
          <w:bCs/>
          <w:i/>
          <w:iCs/>
          <w:sz w:val="28"/>
          <w:szCs w:val="28"/>
        </w:rPr>
        <w:t xml:space="preserve">Yes / </w:t>
      </w:r>
      <w:proofErr w:type="gramStart"/>
      <w:r>
        <w:rPr>
          <w:b/>
          <w:bCs/>
          <w:i/>
          <w:iCs/>
          <w:sz w:val="28"/>
          <w:szCs w:val="28"/>
        </w:rPr>
        <w:t>No ?</w:t>
      </w:r>
      <w:proofErr w:type="gramEnd"/>
    </w:p>
    <w:p w14:paraId="1338CC1D" w14:textId="06F19657" w:rsidR="00DD3461" w:rsidRDefault="00DD3461" w:rsidP="00DD3461">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25B5665F"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4619CC">
        <w:rPr>
          <w:color w:val="222222"/>
          <w:shd w:val="clear" w:color="auto" w:fill="FFFFFF"/>
        </w:rPr>
        <w:t>55</w:t>
      </w:r>
      <w:r>
        <w:rPr>
          <w:color w:val="222222"/>
          <w:shd w:val="clear" w:color="auto" w:fill="FFFFFF"/>
        </w:rPr>
        <w:t xml:space="preserve"> responses, </w:t>
      </w:r>
      <w:r w:rsidR="004619CC">
        <w:rPr>
          <w:color w:val="222222"/>
          <w:shd w:val="clear" w:color="auto" w:fill="FFFFFF"/>
        </w:rPr>
        <w:t>40</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4619CC">
        <w:rPr>
          <w:color w:val="222222"/>
          <w:shd w:val="clear" w:color="auto" w:fill="FFFFFF"/>
        </w:rPr>
        <w:t>60</w:t>
      </w:r>
      <w:r w:rsidR="00D34031">
        <w:rPr>
          <w:color w:val="222222"/>
          <w:shd w:val="clear" w:color="auto" w:fill="FFFFFF"/>
        </w:rPr>
        <w:t xml:space="preserve">% </w:t>
      </w:r>
      <w:r w:rsidR="00592802">
        <w:rPr>
          <w:color w:val="222222"/>
          <w:shd w:val="clear" w:color="auto" w:fill="FFFFFF"/>
        </w:rPr>
        <w:t>yes</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26F6E7D" w14:textId="7ED9DA96" w:rsidR="005355E4" w:rsidRDefault="005355E4" w:rsidP="000954DD">
      <w:pPr>
        <w:widowControl w:val="0"/>
        <w:contextualSpacing/>
      </w:pPr>
    </w:p>
    <w:p w14:paraId="06A3B0E5" w14:textId="77777777" w:rsidR="00FF19A1" w:rsidRDefault="00FF19A1" w:rsidP="000954DD">
      <w:pPr>
        <w:widowControl w:val="0"/>
        <w:contextualSpacing/>
      </w:pPr>
    </w:p>
    <w:p w14:paraId="104EE041" w14:textId="214FEE23" w:rsidR="000954DD" w:rsidRPr="0020116D" w:rsidRDefault="002B04BE" w:rsidP="000954DD">
      <w:pPr>
        <w:widowControl w:val="0"/>
        <w:contextualSpacing/>
        <w:rPr>
          <w:b/>
          <w:bCs/>
          <w:i/>
          <w:sz w:val="28"/>
          <w:szCs w:val="28"/>
        </w:rPr>
      </w:pPr>
      <w:r>
        <w:lastRenderedPageBreak/>
        <w:pict w14:anchorId="709E9923">
          <v:rect id="_x0000_i1026" style="width:0;height:1.5pt" o:hralign="center" o:hrstd="t" o:hr="t" fillcolor="#a0a0a0" stroked="f"/>
        </w:pict>
      </w: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412F4365" w14:textId="6DC0A993" w:rsidR="00423E8A" w:rsidRDefault="002B04BE"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50048"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B04BE"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B04BE" w:rsidP="009C42BF">
      <w:pPr>
        <w:widowControl w:val="0"/>
        <w:contextualSpacing/>
      </w:pPr>
      <w:hyperlink r:id="rId14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3AEBCC61" w14:textId="77777777" w:rsidR="00DE0DA2" w:rsidRDefault="00DE0DA2" w:rsidP="009C42BF">
      <w:pPr>
        <w:widowControl w:val="0"/>
        <w:contextualSpacing/>
        <w:rPr>
          <w:bCs/>
        </w:rPr>
      </w:pPr>
    </w:p>
    <w:p w14:paraId="12656914" w14:textId="77777777" w:rsidR="00DE0DA2" w:rsidRDefault="00DE0DA2" w:rsidP="009C42BF">
      <w:pPr>
        <w:widowControl w:val="0"/>
        <w:contextualSpacing/>
        <w:rPr>
          <w:bCs/>
        </w:rPr>
      </w:pPr>
    </w:p>
    <w:p w14:paraId="6B39BF06" w14:textId="77777777" w:rsidR="00DE0DA2" w:rsidRDefault="00DE0DA2" w:rsidP="009C42BF">
      <w:pPr>
        <w:widowControl w:val="0"/>
        <w:contextualSpacing/>
        <w:rPr>
          <w:bCs/>
        </w:rPr>
      </w:pPr>
    </w:p>
    <w:p w14:paraId="185D1052" w14:textId="577CD665" w:rsidR="00B7173C" w:rsidRDefault="002B04BE" w:rsidP="009C42BF">
      <w:pPr>
        <w:widowControl w:val="0"/>
        <w:contextualSpacing/>
        <w:rPr>
          <w:b/>
          <w:bCs/>
          <w:i/>
          <w:iCs/>
          <w:sz w:val="28"/>
          <w:szCs w:val="28"/>
        </w:rPr>
      </w:pPr>
      <w:r>
        <w:rPr>
          <w:bCs/>
        </w:rPr>
        <w:lastRenderedPageBreak/>
        <w:pict w14:anchorId="7FEBD071">
          <v:rect id="_x0000_i1034"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B04BE" w:rsidP="009C42BF">
      <w:pPr>
        <w:widowControl w:val="0"/>
        <w:contextualSpacing/>
        <w:rPr>
          <w:bCs/>
        </w:rPr>
      </w:pPr>
      <w:r>
        <w:rPr>
          <w:bCs/>
        </w:rPr>
        <w:pict w14:anchorId="7FC09615">
          <v:rect id="_x0000_i1030" style="width:0;height:1.5pt" o:hralign="center" o:hrstd="t" o:hr="t" fillcolor="#a0a0a0" stroked="f"/>
        </w:pict>
      </w:r>
    </w:p>
    <w:p w14:paraId="3862918D" w14:textId="77777777" w:rsidR="00404FC5" w:rsidRDefault="00404FC5" w:rsidP="009C42BF">
      <w:pPr>
        <w:widowControl w:val="0"/>
        <w:contextualSpacing/>
        <w:rPr>
          <w:b/>
          <w:i/>
          <w:sz w:val="28"/>
          <w:szCs w:val="28"/>
        </w:rPr>
      </w:pPr>
      <w:bookmarkStart w:id="33" w:name="_Hlk30329921"/>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2336"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5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B04BE"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6"/>
      <w:headerReference w:type="default" r:id="rId157"/>
      <w:footerReference w:type="even" r:id="rId158"/>
      <w:footerReference w:type="default" r:id="rId159"/>
      <w:headerReference w:type="first" r:id="rId160"/>
      <w:footerReference w:type="first" r:id="rId16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F9B4" w14:textId="77777777" w:rsidR="002B04BE" w:rsidRDefault="002B04BE" w:rsidP="00F40211">
      <w:r>
        <w:separator/>
      </w:r>
    </w:p>
  </w:endnote>
  <w:endnote w:type="continuationSeparator" w:id="0">
    <w:p w14:paraId="3ED0B87B" w14:textId="77777777" w:rsidR="002B04BE" w:rsidRDefault="002B04B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erpetua">
    <w:panose1 w:val="0202050206040102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A1725" w14:textId="77777777" w:rsidR="002B04BE" w:rsidRDefault="002B04BE" w:rsidP="00F40211">
      <w:r>
        <w:separator/>
      </w:r>
    </w:p>
  </w:footnote>
  <w:footnote w:type="continuationSeparator" w:id="0">
    <w:p w14:paraId="1B541C8D" w14:textId="77777777" w:rsidR="002B04BE" w:rsidRDefault="002B04BE"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1"/>
  </w:num>
  <w:num w:numId="3" w16cid:durableId="976452888">
    <w:abstractNumId w:val="8"/>
  </w:num>
  <w:num w:numId="4" w16cid:durableId="909315375">
    <w:abstractNumId w:val="5"/>
  </w:num>
  <w:num w:numId="5" w16cid:durableId="2116633051">
    <w:abstractNumId w:val="12"/>
  </w:num>
  <w:num w:numId="6" w16cid:durableId="690567539">
    <w:abstractNumId w:val="7"/>
  </w:num>
  <w:num w:numId="7" w16cid:durableId="1366637970">
    <w:abstractNumId w:val="14"/>
  </w:num>
  <w:num w:numId="8" w16cid:durableId="1371422408">
    <w:abstractNumId w:val="13"/>
  </w:num>
  <w:num w:numId="9" w16cid:durableId="1386300420">
    <w:abstractNumId w:val="6"/>
  </w:num>
  <w:num w:numId="10" w16cid:durableId="187796559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4BE"/>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10B"/>
    <w:rsid w:val="0039424E"/>
    <w:rsid w:val="0039431E"/>
    <w:rsid w:val="00394403"/>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5E4"/>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5AF3"/>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232"/>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5CD"/>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8C0"/>
    <w:rsid w:val="00C669EC"/>
    <w:rsid w:val="00C66A92"/>
    <w:rsid w:val="00C66BA7"/>
    <w:rsid w:val="00C66DD3"/>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DA2"/>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19A1"/>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70754"/>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7">
    <w:name w:val="No List27"/>
    <w:next w:val="NoList"/>
    <w:uiPriority w:val="99"/>
    <w:semiHidden/>
    <w:unhideWhenUsed/>
    <w:rsid w:val="00A04F62"/>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paceWeatherLive/" TargetMode="External"/><Relationship Id="rId117" Type="http://schemas.openxmlformats.org/officeDocument/2006/relationships/hyperlink" Target="http://www.w8we.org/" TargetMode="External"/><Relationship Id="rId21" Type="http://schemas.openxmlformats.org/officeDocument/2006/relationships/hyperlink" Target="https://www.spaceweatherlive.com/en/faq.html" TargetMode="External"/><Relationship Id="rId42" Type="http://schemas.openxmlformats.org/officeDocument/2006/relationships/hyperlink" Target="http://www.arrl.org/hamfests" TargetMode="External"/><Relationship Id="rId47" Type="http://schemas.openxmlformats.org/officeDocument/2006/relationships/hyperlink" Target="mailto:VEC@arrl.org" TargetMode="External"/><Relationship Id="rId63" Type="http://schemas.openxmlformats.org/officeDocument/2006/relationships/hyperlink" Target="mailto:WB8LCD@ARRL.ORG" TargetMode="External"/><Relationship Id="rId68" Type="http://schemas.openxmlformats.org/officeDocument/2006/relationships/image" Target="media/image17.jpeg"/><Relationship Id="rId84" Type="http://schemas.openxmlformats.org/officeDocument/2006/relationships/hyperlink" Target="https://www.uska.ch/" TargetMode="External"/><Relationship Id="rId89" Type="http://schemas.openxmlformats.org/officeDocument/2006/relationships/hyperlink" Target="https://ukeicc.com/80m-rules.php" TargetMode="External"/><Relationship Id="rId112" Type="http://schemas.openxmlformats.org/officeDocument/2006/relationships/hyperlink" Target="http://www.arrl.org/hamfests/scioto-valley-amateur-radio-club-hamfest" TargetMode="External"/><Relationship Id="rId133" Type="http://schemas.openxmlformats.org/officeDocument/2006/relationships/hyperlink" Target="http://www.swodxaevents.org" TargetMode="External"/><Relationship Id="rId138" Type="http://schemas.openxmlformats.org/officeDocument/2006/relationships/image" Target="media/image25.png"/><Relationship Id="rId154" Type="http://schemas.openxmlformats.org/officeDocument/2006/relationships/image" Target="media/image32.jpg"/><Relationship Id="rId159"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hyperlink" Target="https://www.arrl.org/hamfests/lucas-county-amateur-radio-emergency-service-trunk-sale-and-swap-meet" TargetMode="External"/><Relationship Id="rId11" Type="http://schemas.openxmlformats.org/officeDocument/2006/relationships/image" Target="media/image3.jpeg"/><Relationship Id="rId32" Type="http://schemas.openxmlformats.org/officeDocument/2006/relationships/hyperlink" Target="http://hamvention.org/" TargetMode="External"/><Relationship Id="rId37" Type="http://schemas.openxmlformats.org/officeDocument/2006/relationships/hyperlink" Target="mailto:k8rks@arrl.net" TargetMode="External"/><Relationship Id="rId53" Type="http://schemas.openxmlformats.org/officeDocument/2006/relationships/hyperlink" Target="http://www.stearnshomestead.com/" TargetMode="External"/><Relationship Id="rId58" Type="http://schemas.openxmlformats.org/officeDocument/2006/relationships/hyperlink" Target="mailto:exams.w8bi@gmail.com" TargetMode="External"/><Relationship Id="rId74" Type="http://schemas.openxmlformats.org/officeDocument/2006/relationships/hyperlink" Target="https://europeanrosclub.com/contacto/" TargetMode="External"/><Relationship Id="rId79" Type="http://schemas.openxmlformats.org/officeDocument/2006/relationships/hyperlink" Target="mailto:kenneth@opskar.no" TargetMode="External"/><Relationship Id="rId102" Type="http://schemas.openxmlformats.org/officeDocument/2006/relationships/hyperlink" Target="http://www.arrl.org/hamfests/rv-radio-network-spring-rally" TargetMode="External"/><Relationship Id="rId123" Type="http://schemas.openxmlformats.org/officeDocument/2006/relationships/hyperlink" Target="https://cincinnatihamfest.org/" TargetMode="External"/><Relationship Id="rId128" Type="http://schemas.openxmlformats.org/officeDocument/2006/relationships/hyperlink" Target="http://www.arrl.org/hamfests/cleveland-hamfest-2" TargetMode="External"/><Relationship Id="rId144" Type="http://schemas.openxmlformats.org/officeDocument/2006/relationships/hyperlink" Target="mailto:swap@arrlohio.org" TargetMode="External"/><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s://bit.ly/31qpcJl" TargetMode="External"/><Relationship Id="rId95" Type="http://schemas.openxmlformats.org/officeDocument/2006/relationships/image" Target="media/image22.jpeg"/><Relationship Id="rId160" Type="http://schemas.openxmlformats.org/officeDocument/2006/relationships/header" Target="header3.xml"/><Relationship Id="rId22" Type="http://schemas.openxmlformats.org/officeDocument/2006/relationships/hyperlink" Target="https://www.spaceweatherlive.com/en/acronyms-and-abbreviations.html" TargetMode="External"/><Relationship Id="rId27" Type="http://schemas.openxmlformats.org/officeDocument/2006/relationships/hyperlink" Target="https://play.google.com/store/apps/details?id=com.spaceweatherlive.app" TargetMode="External"/><Relationship Id="rId43" Type="http://schemas.openxmlformats.org/officeDocument/2006/relationships/image" Target="media/image11.png"/><Relationship Id="rId48" Type="http://schemas.openxmlformats.org/officeDocument/2006/relationships/hyperlink" Target="http://www.arrl.org/resources-for-ves" TargetMode="External"/><Relationship Id="rId64" Type="http://schemas.openxmlformats.org/officeDocument/2006/relationships/image" Target="media/image13.jpeg"/><Relationship Id="rId69" Type="http://schemas.openxmlformats.org/officeDocument/2006/relationships/hyperlink" Target="http://qrz.com/" TargetMode="External"/><Relationship Id="rId113" Type="http://schemas.openxmlformats.org/officeDocument/2006/relationships/hyperlink" Target="http://www.arrl.org/hamfests/fcarc-summer-hamfest-1" TargetMode="External"/><Relationship Id="rId118" Type="http://schemas.openxmlformats.org/officeDocument/2006/relationships/hyperlink" Target="http://www.arrl.org/hamfests/mansfield-mid-summer-trunkfest-1" TargetMode="External"/><Relationship Id="rId134" Type="http://schemas.openxmlformats.org/officeDocument/2006/relationships/image" Target="media/image24.jpeg"/><Relationship Id="rId139" Type="http://schemas.openxmlformats.org/officeDocument/2006/relationships/hyperlink" Target="http://arrl-ohio.org/news/2020/print_your_license.pdf" TargetMode="External"/><Relationship Id="rId80" Type="http://schemas.openxmlformats.org/officeDocument/2006/relationships/image" Target="media/image19.png"/><Relationship Id="rId85" Type="http://schemas.openxmlformats.org/officeDocument/2006/relationships/hyperlink" Target="http://www.pkrvg.org/strona,spdxrttyen.html" TargetMode="External"/><Relationship Id="rId150" Type="http://schemas.openxmlformats.org/officeDocument/2006/relationships/image" Target="media/image30.png"/><Relationship Id="rId155" Type="http://schemas.openxmlformats.org/officeDocument/2006/relationships/hyperlink" Target="http://arrl-ohio.org/news/" TargetMode="External"/><Relationship Id="rId12" Type="http://schemas.openxmlformats.org/officeDocument/2006/relationships/hyperlink" Target="https://morsle.fun/" TargetMode="External"/><Relationship Id="rId17" Type="http://schemas.openxmlformats.org/officeDocument/2006/relationships/image" Target="media/image6.png"/><Relationship Id="rId33" Type="http://schemas.openxmlformats.org/officeDocument/2006/relationships/hyperlink" Target="https://www.dodmars.org/mars-comex-information-website/armed-forces-day" TargetMode="External"/><Relationship Id="rId38" Type="http://schemas.openxmlformats.org/officeDocument/2006/relationships/hyperlink" Target="mailto:k8rks@arrl.net" TargetMode="External"/><Relationship Id="rId59" Type="http://schemas.openxmlformats.org/officeDocument/2006/relationships/hyperlink" Target="http://www.k8qik.org" TargetMode="External"/><Relationship Id="rId103" Type="http://schemas.openxmlformats.org/officeDocument/2006/relationships/hyperlink" Target="http://rvradionetwork.com/" TargetMode="External"/><Relationship Id="rId108" Type="http://schemas.openxmlformats.org/officeDocument/2006/relationships/hyperlink" Target="https://hamvention.org/" TargetMode="External"/><Relationship Id="rId124" Type="http://schemas.openxmlformats.org/officeDocument/2006/relationships/hyperlink" Target="http://www.arrl.org/hamfests/cincinnati-hamfest-1" TargetMode="External"/><Relationship Id="rId129" Type="http://schemas.openxmlformats.org/officeDocument/2006/relationships/hyperlink" Target="http://www.hac.org/" TargetMode="External"/><Relationship Id="rId54" Type="http://schemas.openxmlformats.org/officeDocument/2006/relationships/hyperlink" Target="http://www.fairfieldtownecrier.com/4-11-22-OTC.pdf?fbclid=IwAR3-YwdR-fq3su-3Ps3goJI8DY2FReO9Nf61f4K1ffZK_hHbGdIrogyEwQQ" TargetMode="External"/><Relationship Id="rId70" Type="http://schemas.openxmlformats.org/officeDocument/2006/relationships/hyperlink" Target="http://www.dxmaps.com/" TargetMode="External"/><Relationship Id="rId75" Type="http://schemas.openxmlformats.org/officeDocument/2006/relationships/hyperlink" Target="http://www.dailydx.com/" TargetMode="External"/><Relationship Id="rId91" Type="http://schemas.openxmlformats.org/officeDocument/2006/relationships/hyperlink" Target="https://www.ukeicc.com/dx-contest-rules.php" TargetMode="External"/><Relationship Id="rId96" Type="http://schemas.openxmlformats.org/officeDocument/2006/relationships/hyperlink" Target="http://www.arrl.org/hamfests/sixty-sixth-cuyahoga-falls-amateur-radio-club-hamfest" TargetMode="External"/><Relationship Id="rId140" Type="http://schemas.openxmlformats.org/officeDocument/2006/relationships/image" Target="media/image26.png"/><Relationship Id="rId145" Type="http://schemas.openxmlformats.org/officeDocument/2006/relationships/image" Target="media/image28.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spaceweathertrackers" TargetMode="External"/><Relationship Id="rId23" Type="http://schemas.openxmlformats.org/officeDocument/2006/relationships/hyperlink" Target="https://community.spaceweatherlive.com/" TargetMode="External"/><Relationship Id="rId28" Type="http://schemas.openxmlformats.org/officeDocument/2006/relationships/hyperlink" Target="https://itunes.apple.com/us/app/spaceweatherlive/id1435501021?mt=8" TargetMode="External"/><Relationship Id="rId36" Type="http://schemas.openxmlformats.org/officeDocument/2006/relationships/image" Target="media/image10.jpg"/><Relationship Id="rId49" Type="http://schemas.openxmlformats.org/officeDocument/2006/relationships/hyperlink" Target="https://reflector.arrl.org/mailman/listinfo/ve-list" TargetMode="External"/><Relationship Id="rId57" Type="http://schemas.openxmlformats.org/officeDocument/2006/relationships/hyperlink" Target="http://www.2cars.org/" TargetMode="External"/><Relationship Id="rId106" Type="http://schemas.openxmlformats.org/officeDocument/2006/relationships/hyperlink" Target="http://tinyurl.com/lcaresswap" TargetMode="External"/><Relationship Id="rId114" Type="http://schemas.openxmlformats.org/officeDocument/2006/relationships/hyperlink" Target="https://k8bxq.org/hamfest" TargetMode="External"/><Relationship Id="rId119" Type="http://schemas.openxmlformats.org/officeDocument/2006/relationships/hyperlink" Target="http://www.arrl.org/hamfests/van-wert-hamfest-6" TargetMode="External"/><Relationship Id="rId127" Type="http://schemas.openxmlformats.org/officeDocument/2006/relationships/hyperlink" Target="http://www.arrl.org/hamfests/mound-amateur-radio-assoc-swap-meet-1" TargetMode="External"/><Relationship Id="rId10" Type="http://schemas.openxmlformats.org/officeDocument/2006/relationships/image" Target="media/image2.jpeg"/><Relationship Id="rId31" Type="http://schemas.openxmlformats.org/officeDocument/2006/relationships/hyperlink" Target="http://www.arrl.org/WeWantU" TargetMode="External"/><Relationship Id="rId44" Type="http://schemas.openxmlformats.org/officeDocument/2006/relationships/hyperlink" Target="https://exam.tools/" TargetMode="External"/><Relationship Id="rId52" Type="http://schemas.openxmlformats.org/officeDocument/2006/relationships/image" Target="media/image12.jpeg"/><Relationship Id="rId60" Type="http://schemas.openxmlformats.org/officeDocument/2006/relationships/hyperlink" Target="mailto:ve_testing@k8qik.org" TargetMode="External"/><Relationship Id="rId65" Type="http://schemas.openxmlformats.org/officeDocument/2006/relationships/image" Target="media/image14.jpeg"/><Relationship Id="rId73" Type="http://schemas.openxmlformats.org/officeDocument/2006/relationships/image" Target="media/image18.jpeg"/><Relationship Id="rId78" Type="http://schemas.openxmlformats.org/officeDocument/2006/relationships/hyperlink" Target="https://gofund.me/6ad9d75d" TargetMode="External"/><Relationship Id="rId81" Type="http://schemas.openxmlformats.org/officeDocument/2006/relationships/hyperlink" Target="https://www.contestcalendar.com/" TargetMode="External"/><Relationship Id="rId86" Type="http://schemas.openxmlformats.org/officeDocument/2006/relationships/hyperlink" Target="http://bartg.org.uk/wp/contests/" TargetMode="External"/><Relationship Id="rId94" Type="http://schemas.openxmlformats.org/officeDocument/2006/relationships/image" Target="media/image21.gif"/><Relationship Id="rId99" Type="http://schemas.openxmlformats.org/officeDocument/2006/relationships/hyperlink" Target="http://www.arrl.org/hamfests/athens-hamfest-9" TargetMode="External"/><Relationship Id="rId101" Type="http://schemas.openxmlformats.org/officeDocument/2006/relationships/hyperlink" Target="http://www.arrl.org/hamfests/athens-hamfest-9" TargetMode="External"/><Relationship Id="rId122" Type="http://schemas.openxmlformats.org/officeDocument/2006/relationships/hyperlink" Target="http://www.arrl.org/hamfests/cincinnati-hamfest-1" TargetMode="External"/><Relationship Id="rId130" Type="http://schemas.openxmlformats.org/officeDocument/2006/relationships/hyperlink" Target="http://www.arrl.org/hamfests/cleveland-hamfest-2" TargetMode="External"/><Relationship Id="rId135" Type="http://schemas.openxmlformats.org/officeDocument/2006/relationships/hyperlink" Target="http://www.CincinnatiHamfest.org" TargetMode="External"/><Relationship Id="rId143" Type="http://schemas.openxmlformats.org/officeDocument/2006/relationships/hyperlink" Target="http://arrl-ohio.org/sm/s-s.html" TargetMode="External"/><Relationship Id="rId148" Type="http://schemas.openxmlformats.org/officeDocument/2006/relationships/hyperlink" Target="http://arrl-ohio.org/club_news/index.html" TargetMode="External"/><Relationship Id="rId151" Type="http://schemas.openxmlformats.org/officeDocument/2006/relationships/hyperlink" Target="mailto:Opt-In"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s://w8wky.org/bustrip" TargetMode="External"/><Relationship Id="rId109" Type="http://schemas.openxmlformats.org/officeDocument/2006/relationships/hyperlink" Target="https://hamvention.org/" TargetMode="External"/><Relationship Id="rId34" Type="http://schemas.openxmlformats.org/officeDocument/2006/relationships/image" Target="media/image9.jpeg"/><Relationship Id="rId50" Type="http://schemas.openxmlformats.org/officeDocument/2006/relationships/hyperlink" Target="https://www.w8lky.org/about-us/2022-fundraiser/" TargetMode="External"/><Relationship Id="rId55" Type="http://schemas.openxmlformats.org/officeDocument/2006/relationships/hyperlink" Target="https://atara-w8atr.fun" TargetMode="External"/><Relationship Id="rId76" Type="http://schemas.openxmlformats.org/officeDocument/2006/relationships/hyperlink" Target="http://www.i2ysb.com/idt/" TargetMode="External"/><Relationship Id="rId97" Type="http://schemas.openxmlformats.org/officeDocument/2006/relationships/hyperlink" Target="http://www.cfarc.org/hamfest.php" TargetMode="External"/><Relationship Id="rId104" Type="http://schemas.openxmlformats.org/officeDocument/2006/relationships/hyperlink" Target="http://www.arrl.org/hamfests/rv-radio-network-spring-rally" TargetMode="External"/><Relationship Id="rId120" Type="http://schemas.openxmlformats.org/officeDocument/2006/relationships/hyperlink" Target="http://w8fy.org/" TargetMode="External"/><Relationship Id="rId125" Type="http://schemas.openxmlformats.org/officeDocument/2006/relationships/hyperlink" Target="http://www.arrl.org/hamfests/mound-amateur-radio-assoc-swap-meet-1" TargetMode="External"/><Relationship Id="rId141" Type="http://schemas.openxmlformats.org/officeDocument/2006/relationships/hyperlink" Target="http://arrl-ohio.org" TargetMode="External"/><Relationship Id="rId146"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www.vqlog.com/" TargetMode="External"/><Relationship Id="rId92" Type="http://schemas.openxmlformats.org/officeDocument/2006/relationships/image" Target="media/image20.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spaceweatherlive.com" TargetMode="External"/><Relationship Id="rId24" Type="http://schemas.openxmlformats.org/officeDocument/2006/relationships/hyperlink" Target="https://www.spaceweatherlive.com/en/aurora-alerts.html" TargetMode="External"/><Relationship Id="rId40" Type="http://schemas.openxmlformats.org/officeDocument/2006/relationships/hyperlink" Target="http://www.arrl.org/arrl-sanctioned-events" TargetMode="External"/><Relationship Id="rId45" Type="http://schemas.openxmlformats.org/officeDocument/2006/relationships/hyperlink" Target="mailto:vec@arrl.org" TargetMode="External"/><Relationship Id="rId66" Type="http://schemas.openxmlformats.org/officeDocument/2006/relationships/image" Target="media/image15.jpeg"/><Relationship Id="rId87" Type="http://schemas.openxmlformats.org/officeDocument/2006/relationships/hyperlink" Target="https://ssbsprint.com/rules/" TargetMode="External"/><Relationship Id="rId110" Type="http://schemas.openxmlformats.org/officeDocument/2006/relationships/hyperlink" Target="http://www.arrl.org/hamfests/dayton-hamvention-7" TargetMode="External"/><Relationship Id="rId115" Type="http://schemas.openxmlformats.org/officeDocument/2006/relationships/hyperlink" Target="http://www.arrl.org/hamfests/fcarc-summer-hamfest-1" TargetMode="External"/><Relationship Id="rId131" Type="http://schemas.openxmlformats.org/officeDocument/2006/relationships/image" Target="media/image23.png"/><Relationship Id="rId136" Type="http://schemas.openxmlformats.org/officeDocument/2006/relationships/hyperlink" Target="http://www.southernohioforestrally.com" TargetMode="External"/><Relationship Id="rId157" Type="http://schemas.openxmlformats.org/officeDocument/2006/relationships/header" Target="header2.xml"/><Relationship Id="rId61" Type="http://schemas.openxmlformats.org/officeDocument/2006/relationships/hyperlink" Target="http://www.milfordhamradio.org/" TargetMode="External"/><Relationship Id="rId82" Type="http://schemas.openxmlformats.org/officeDocument/2006/relationships/hyperlink" Target="http://www.aj8b.com/files" TargetMode="External"/><Relationship Id="rId152" Type="http://schemas.openxmlformats.org/officeDocument/2006/relationships/hyperlink" Target="mailto:webmaster@arrl-ohio.org" TargetMode="External"/><Relationship Id="rId19" Type="http://schemas.openxmlformats.org/officeDocument/2006/relationships/image" Target="media/image8.png"/><Relationship Id="rId14" Type="http://schemas.openxmlformats.org/officeDocument/2006/relationships/hyperlink" Target="https://www.facebook.com/NuviremusX" TargetMode="External"/><Relationship Id="rId30" Type="http://schemas.openxmlformats.org/officeDocument/2006/relationships/hyperlink" Target="http://n1fd.org/bootcamp" TargetMode="External"/><Relationship Id="rId35" Type="http://schemas.openxmlformats.org/officeDocument/2006/relationships/hyperlink" Target="mailto:webmaster@arrl-ohio.org" TargetMode="External"/><Relationship Id="rId56" Type="http://schemas.openxmlformats.org/officeDocument/2006/relationships/hyperlink" Target="mailto:hamexams@atara-w8atr.fun" TargetMode="External"/><Relationship Id="rId77" Type="http://schemas.openxmlformats.org/officeDocument/2006/relationships/hyperlink" Target="http://win.i2ysb.com/logonline/" TargetMode="External"/><Relationship Id="rId100" Type="http://schemas.openxmlformats.org/officeDocument/2006/relationships/hyperlink" Target="http://www.ac-ara.org/" TargetMode="External"/><Relationship Id="rId105" Type="http://schemas.openxmlformats.org/officeDocument/2006/relationships/hyperlink" Target="https://www.arrl.org/hamfests/lucas-county-amateur-radio-emergency-service-trunk-sale-and-swap-meet" TargetMode="External"/><Relationship Id="rId126" Type="http://schemas.openxmlformats.org/officeDocument/2006/relationships/hyperlink" Target="http://w8dyy.org/" TargetMode="External"/><Relationship Id="rId147" Type="http://schemas.openxmlformats.org/officeDocument/2006/relationships/image" Target="media/image29.emf"/><Relationship Id="rId8" Type="http://schemas.openxmlformats.org/officeDocument/2006/relationships/hyperlink" Target="http://arrl-ohio.org/news/" TargetMode="External"/><Relationship Id="rId51" Type="http://schemas.openxmlformats.org/officeDocument/2006/relationships/hyperlink" Target="mailto:fundraiser@w8lky.org" TargetMode="External"/><Relationship Id="rId72" Type="http://schemas.openxmlformats.org/officeDocument/2006/relationships/hyperlink" Target="https://europeanrosclub.com/registarse-en-erc/" TargetMode="External"/><Relationship Id="rId93" Type="http://schemas.openxmlformats.org/officeDocument/2006/relationships/hyperlink" Target="http://arrl-ohio.org/hamfests.html" TargetMode="External"/><Relationship Id="rId98" Type="http://schemas.openxmlformats.org/officeDocument/2006/relationships/hyperlink" Target="http://www.arrl.org/hamfests/sixty-sixth-cuyahoga-falls-amateur-radio-club-hamfest" TargetMode="External"/><Relationship Id="rId121" Type="http://schemas.openxmlformats.org/officeDocument/2006/relationships/hyperlink" Target="http://www.arrl.org/hamfests/van-wert-hamfest-6" TargetMode="External"/><Relationship Id="rId142" Type="http://schemas.openxmlformats.org/officeDocument/2006/relationships/image" Target="media/image27.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twitter.com/_SpaceWeather_" TargetMode="External"/><Relationship Id="rId46" Type="http://schemas.openxmlformats.org/officeDocument/2006/relationships/hyperlink" Target="http://www.arrl.org/become-an-arrl-ve" TargetMode="External"/><Relationship Id="rId67" Type="http://schemas.openxmlformats.org/officeDocument/2006/relationships/image" Target="media/image16.jpeg"/><Relationship Id="rId116" Type="http://schemas.openxmlformats.org/officeDocument/2006/relationships/hyperlink" Target="http://www.arrl.org/hamfests/mansfield-mid-summer-trunkfest-1" TargetMode="External"/><Relationship Id="rId137" Type="http://schemas.openxmlformats.org/officeDocument/2006/relationships/hyperlink" Target="mailto:jlevo@cinci.rr.com" TargetMode="External"/><Relationship Id="rId158" Type="http://schemas.openxmlformats.org/officeDocument/2006/relationships/footer" Target="footer1.xml"/><Relationship Id="rId20" Type="http://schemas.openxmlformats.org/officeDocument/2006/relationships/hyperlink" Target="https://www.spaceweatherlive.com/en/help.html" TargetMode="External"/><Relationship Id="rId41" Type="http://schemas.openxmlformats.org/officeDocument/2006/relationships/hyperlink" Target="http://www.arrl.org/hamfest-convention-application" TargetMode="External"/><Relationship Id="rId62" Type="http://schemas.openxmlformats.org/officeDocument/2006/relationships/hyperlink" Target="http://www.portcars.org" TargetMode="External"/><Relationship Id="rId83" Type="http://schemas.openxmlformats.org/officeDocument/2006/relationships/hyperlink" Target="http://bit.ly/1FrFeBc" TargetMode="External"/><Relationship Id="rId88" Type="http://schemas.openxmlformats.org/officeDocument/2006/relationships/hyperlink" Target="https://bit.ly/3Fazrjf" TargetMode="External"/><Relationship Id="rId111" Type="http://schemas.openxmlformats.org/officeDocument/2006/relationships/hyperlink" Target="http://www.arrl.org/hamfests/scioto-valley-amateur-radio-club-hamfest" TargetMode="External"/><Relationship Id="rId132" Type="http://schemas.openxmlformats.org/officeDocument/2006/relationships/hyperlink" Target="mailto:n4tna@yahoo.com" TargetMode="External"/><Relationship Id="rId15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11619</Words>
  <Characters>66229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cp:revision>
  <cp:lastPrinted>2022-02-06T15:16:00Z</cp:lastPrinted>
  <dcterms:created xsi:type="dcterms:W3CDTF">2022-04-16T19:09:00Z</dcterms:created>
  <dcterms:modified xsi:type="dcterms:W3CDTF">2022-04-16T19:16:00Z</dcterms:modified>
</cp:coreProperties>
</file>